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5A08F45" w14:textId="758D7E33" w:rsidR="00A8372D" w:rsidRDefault="00A8372D" w:rsidP="00A8372D">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985103">
        <w:rPr>
          <w:rFonts w:ascii="Arial" w:hAnsi="Arial" w:cs="Arial"/>
          <w:b/>
          <w:noProof/>
          <w:sz w:val="40"/>
          <w:szCs w:val="40"/>
          <w:lang w:val="fr-FR"/>
        </w:rPr>
        <w:drawing>
          <wp:inline distT="0" distB="0" distL="0" distR="0" wp14:anchorId="1479899A" wp14:editId="495FA6C4">
            <wp:extent cx="4859655" cy="4216400"/>
            <wp:effectExtent l="0" t="0" r="0" b="0"/>
            <wp:docPr id="14393471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9655" cy="4216400"/>
                    </a:xfrm>
                    <a:prstGeom prst="rect">
                      <a:avLst/>
                    </a:prstGeom>
                    <a:noFill/>
                    <a:ln>
                      <a:noFill/>
                    </a:ln>
                  </pic:spPr>
                </pic:pic>
              </a:graphicData>
            </a:graphic>
          </wp:inline>
        </w:drawing>
      </w:r>
    </w:p>
    <w:p w14:paraId="4BA517FE" w14:textId="77777777" w:rsidR="00A8372D" w:rsidRDefault="00A8372D" w:rsidP="00A8372D">
      <w:pPr>
        <w:pStyle w:val="DefaultText"/>
        <w:jc w:val="center"/>
        <w:rPr>
          <w:rFonts w:ascii="Arial" w:hAnsi="Arial" w:cs="Arial"/>
          <w:b/>
          <w:sz w:val="32"/>
          <w:szCs w:val="32"/>
          <w:lang w:val="ro-RO"/>
        </w:rPr>
      </w:pPr>
      <w:r>
        <w:rPr>
          <w:rFonts w:ascii="Arial" w:hAnsi="Arial" w:cs="Arial"/>
          <w:b/>
          <w:sz w:val="32"/>
          <w:szCs w:val="32"/>
          <w:lang w:val="ro-RO"/>
        </w:rPr>
        <w:t>DN7_km239+400-km259+305</w:t>
      </w:r>
    </w:p>
    <w:p w14:paraId="49A8F3D5" w14:textId="17964185" w:rsidR="00CF0728" w:rsidRDefault="00A8372D" w:rsidP="00A8372D">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110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071B159"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6C2F62">
        <w:rPr>
          <w:rFonts w:ascii="Arial" w:hAnsi="Arial" w:cs="Arial"/>
          <w:lang w:val="pt-BR"/>
        </w:rPr>
        <w:t>2</w:t>
      </w:r>
      <w:r w:rsidR="00A8372D">
        <w:rPr>
          <w:rFonts w:ascii="Arial" w:hAnsi="Arial" w:cs="Arial"/>
          <w:lang w:val="pt-BR"/>
        </w:rPr>
        <w:t>39</w:t>
      </w:r>
      <w:r w:rsidR="00CF0728">
        <w:rPr>
          <w:rFonts w:ascii="Arial" w:hAnsi="Arial" w:cs="Arial"/>
          <w:lang w:val="pt-BR"/>
        </w:rPr>
        <w:t>+</w:t>
      </w:r>
      <w:r w:rsidR="00A8372D">
        <w:rPr>
          <w:rFonts w:ascii="Arial" w:hAnsi="Arial" w:cs="Arial"/>
          <w:lang w:val="pt-BR"/>
        </w:rPr>
        <w:t>400</w:t>
      </w:r>
      <w:r w:rsidR="00CF0728">
        <w:rPr>
          <w:rFonts w:ascii="Arial" w:hAnsi="Arial" w:cs="Arial"/>
          <w:lang w:val="pt-BR"/>
        </w:rPr>
        <w:t>-km</w:t>
      </w:r>
      <w:r w:rsidR="00D92098">
        <w:rPr>
          <w:rFonts w:ascii="Arial" w:hAnsi="Arial" w:cs="Arial"/>
          <w:lang w:val="pt-BR"/>
        </w:rPr>
        <w:t>2</w:t>
      </w:r>
      <w:r w:rsidR="00A8372D">
        <w:rPr>
          <w:rFonts w:ascii="Arial" w:hAnsi="Arial" w:cs="Arial"/>
          <w:lang w:val="pt-BR"/>
        </w:rPr>
        <w:t>5</w:t>
      </w:r>
      <w:r w:rsidR="006C2F62">
        <w:rPr>
          <w:rFonts w:ascii="Arial" w:hAnsi="Arial" w:cs="Arial"/>
          <w:lang w:val="pt-BR"/>
        </w:rPr>
        <w:t>9</w:t>
      </w:r>
      <w:r w:rsidR="00CF0728">
        <w:rPr>
          <w:rFonts w:ascii="Arial" w:hAnsi="Arial" w:cs="Arial"/>
          <w:lang w:val="pt-BR"/>
        </w:rPr>
        <w:t>+</w:t>
      </w:r>
      <w:r w:rsidR="00A8372D">
        <w:rPr>
          <w:rFonts w:ascii="Arial" w:hAnsi="Arial" w:cs="Arial"/>
          <w:lang w:val="pt-BR"/>
        </w:rPr>
        <w:t>305</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4DA0DE1"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A8372D">
        <w:rPr>
          <w:rFonts w:ascii="Arial" w:hAnsi="Arial" w:cs="Arial"/>
          <w:b/>
          <w:lang w:eastAsia="en-US"/>
        </w:rPr>
        <w:t>239</w:t>
      </w:r>
      <w:r w:rsidR="009F0895" w:rsidRPr="0052391B">
        <w:rPr>
          <w:rFonts w:ascii="Arial" w:hAnsi="Arial" w:cs="Arial"/>
          <w:b/>
          <w:lang w:eastAsia="en-US"/>
        </w:rPr>
        <w:t>+</w:t>
      </w:r>
      <w:r w:rsidR="00A8372D">
        <w:rPr>
          <w:rFonts w:ascii="Arial" w:hAnsi="Arial" w:cs="Arial"/>
          <w:b/>
          <w:lang w:eastAsia="en-US"/>
        </w:rPr>
        <w:t>400</w:t>
      </w:r>
      <w:r w:rsidR="009F0895">
        <w:rPr>
          <w:rFonts w:ascii="Arial" w:hAnsi="Arial" w:cs="Arial"/>
          <w:b/>
          <w:lang w:eastAsia="en-US"/>
        </w:rPr>
        <w:t xml:space="preserve"> </w:t>
      </w:r>
      <w:r w:rsidR="0052391B" w:rsidRPr="0052391B">
        <w:rPr>
          <w:rFonts w:ascii="Arial" w:hAnsi="Arial" w:cs="Arial"/>
          <w:b/>
          <w:lang w:eastAsia="en-US"/>
        </w:rPr>
        <w:t xml:space="preserve">– km </w:t>
      </w:r>
      <w:r w:rsidR="006C2F62">
        <w:rPr>
          <w:rFonts w:ascii="Arial" w:hAnsi="Arial" w:cs="Arial"/>
          <w:b/>
          <w:lang w:eastAsia="en-US"/>
        </w:rPr>
        <w:t>2</w:t>
      </w:r>
      <w:r w:rsidR="00A8372D">
        <w:rPr>
          <w:rFonts w:ascii="Arial" w:hAnsi="Arial" w:cs="Arial"/>
          <w:b/>
          <w:lang w:eastAsia="en-US"/>
        </w:rPr>
        <w:t>5</w:t>
      </w:r>
      <w:r w:rsidR="006C2F62">
        <w:rPr>
          <w:rFonts w:ascii="Arial" w:hAnsi="Arial" w:cs="Arial"/>
          <w:b/>
          <w:lang w:eastAsia="en-US"/>
        </w:rPr>
        <w:t>9</w:t>
      </w:r>
      <w:r w:rsidR="0052391B" w:rsidRPr="0052391B">
        <w:rPr>
          <w:rFonts w:ascii="Arial" w:hAnsi="Arial" w:cs="Arial"/>
          <w:b/>
          <w:lang w:eastAsia="en-US"/>
        </w:rPr>
        <w:t>+</w:t>
      </w:r>
      <w:r w:rsidR="00A8372D">
        <w:rPr>
          <w:rFonts w:ascii="Arial" w:hAnsi="Arial" w:cs="Arial"/>
          <w:b/>
          <w:lang w:eastAsia="en-US"/>
        </w:rPr>
        <w:t>305</w:t>
      </w:r>
    </w:p>
    <w:p w14:paraId="12FB9D9E" w14:textId="77777777" w:rsidR="00A8372D" w:rsidRDefault="00A8372D" w:rsidP="00A8372D">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DN7_km239+400-km259+</w:t>
      </w:r>
      <w:bookmarkEnd w:id="9"/>
      <w:r>
        <w:rPr>
          <w:rFonts w:ascii="Arial" w:hAnsi="Arial" w:cs="Arial"/>
          <w:color w:val="auto"/>
          <w:lang w:val="pt-BR"/>
        </w:rPr>
        <w:t xml:space="preserve">305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limita administrativă a jud. Vâlcea și intersecția cu DN1</w:t>
      </w:r>
      <w:r>
        <w:rPr>
          <w:rFonts w:ascii="Arial" w:hAnsi="Arial" w:cs="Arial"/>
          <w:color w:val="auto"/>
          <w:lang w:val="pt-BR"/>
        </w:rPr>
        <w:t>.</w:t>
      </w:r>
    </w:p>
    <w:p w14:paraId="59DA5EEF" w14:textId="77777777" w:rsidR="00A8372D" w:rsidRPr="0093612E" w:rsidRDefault="00A8372D" w:rsidP="00A8372D">
      <w:pPr>
        <w:pStyle w:val="WW-Default"/>
        <w:jc w:val="both"/>
        <w:rPr>
          <w:rFonts w:ascii="Arial" w:hAnsi="Arial" w:cs="Arial"/>
          <w:color w:val="auto"/>
          <w:lang w:val="pt-BR"/>
        </w:rPr>
      </w:pPr>
    </w:p>
    <w:p w14:paraId="2978DAEE" w14:textId="77777777" w:rsidR="00A8372D" w:rsidRDefault="00A8372D" w:rsidP="00A8372D">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19,905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C73A9B7" w14:textId="77777777" w:rsidR="00A8372D" w:rsidRDefault="00A8372D" w:rsidP="00A8372D">
      <w:pPr>
        <w:pStyle w:val="WW-Default"/>
        <w:jc w:val="both"/>
        <w:rPr>
          <w:rFonts w:ascii="Arial" w:hAnsi="Arial" w:cs="Arial"/>
          <w:color w:val="auto"/>
          <w:lang w:val="pt-BR"/>
        </w:rPr>
      </w:pPr>
    </w:p>
    <w:p w14:paraId="1C428F60" w14:textId="77777777" w:rsidR="00A8372D" w:rsidRPr="00A46DA2" w:rsidRDefault="00A8372D" w:rsidP="00A8372D">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E335C">
        <w:rPr>
          <w:rFonts w:ascii="Arial" w:hAnsi="Arial" w:cs="Arial"/>
          <w:color w:val="auto"/>
          <w:lang w:val="pt-BR"/>
        </w:rPr>
        <w:t>4</w:t>
      </w:r>
      <w:r>
        <w:rPr>
          <w:rFonts w:ascii="Arial" w:hAnsi="Arial" w:cs="Arial"/>
          <w:color w:val="auto"/>
          <w:lang w:val="pt-BR"/>
        </w:rPr>
        <w:t>.</w:t>
      </w:r>
      <w:r w:rsidRPr="00FE335C">
        <w:rPr>
          <w:rFonts w:ascii="Arial" w:hAnsi="Arial" w:cs="Arial"/>
          <w:color w:val="auto"/>
          <w:lang w:val="pt-BR"/>
        </w:rPr>
        <w:t>792</w:t>
      </w:r>
      <w:r>
        <w:rPr>
          <w:rFonts w:ascii="Arial" w:hAnsi="Arial" w:cs="Arial"/>
          <w:color w:val="auto"/>
          <w:lang w:val="pt-BR"/>
        </w:rPr>
        <w:t>.</w:t>
      </w:r>
      <w:r w:rsidRPr="00FE335C">
        <w:rPr>
          <w:rFonts w:ascii="Arial" w:hAnsi="Arial" w:cs="Arial"/>
          <w:color w:val="auto"/>
          <w:lang w:val="pt-BR"/>
        </w:rPr>
        <w:t>815</w:t>
      </w:r>
    </w:p>
    <w:p w14:paraId="40830AB3" w14:textId="77777777" w:rsidR="00A8372D" w:rsidRDefault="00A8372D" w:rsidP="00A8372D">
      <w:pPr>
        <w:pStyle w:val="NormalWeb"/>
        <w:shd w:val="clear" w:color="auto" w:fill="FFFFFF"/>
        <w:spacing w:before="0" w:after="0"/>
        <w:jc w:val="both"/>
        <w:rPr>
          <w:rFonts w:ascii="Arial" w:hAnsi="Arial" w:cs="Arial"/>
          <w:b/>
          <w:bCs/>
          <w:lang w:val="pt-BR"/>
        </w:rPr>
      </w:pPr>
    </w:p>
    <w:p w14:paraId="7E3E5109" w14:textId="77777777" w:rsidR="00A8372D" w:rsidRDefault="00A8372D" w:rsidP="00A8372D">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37B7C892" w14:textId="77777777" w:rsidR="00A8372D" w:rsidRDefault="00A8372D" w:rsidP="00A8372D">
      <w:pPr>
        <w:pStyle w:val="NormalWeb"/>
        <w:shd w:val="clear" w:color="auto" w:fill="FFFFFF"/>
        <w:spacing w:before="0" w:after="0"/>
        <w:jc w:val="both"/>
        <w:rPr>
          <w:rFonts w:ascii="Arial" w:hAnsi="Arial" w:cs="Arial"/>
          <w:lang w:val="pt-BR"/>
        </w:rPr>
      </w:pPr>
    </w:p>
    <w:p w14:paraId="20965E16" w14:textId="77777777" w:rsidR="00A8372D" w:rsidRDefault="00A8372D" w:rsidP="00A8372D">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A8372D" w14:paraId="708E767B" w14:textId="77777777" w:rsidTr="008E2FEC">
        <w:trPr>
          <w:jc w:val="center"/>
        </w:trPr>
        <w:tc>
          <w:tcPr>
            <w:tcW w:w="1242" w:type="dxa"/>
            <w:vAlign w:val="center"/>
          </w:tcPr>
          <w:p w14:paraId="43A42BB0" w14:textId="77777777" w:rsidR="00A8372D" w:rsidRDefault="00A8372D" w:rsidP="008E2FE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C2CD389" w14:textId="77777777" w:rsidR="00A8372D" w:rsidRDefault="00A8372D" w:rsidP="008E2FE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EBBE505" w14:textId="77777777" w:rsidR="00A8372D" w:rsidRPr="00760283" w:rsidRDefault="00A8372D" w:rsidP="008E2FE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94DB7C5" w14:textId="77777777" w:rsidR="00A8372D" w:rsidRDefault="00A8372D" w:rsidP="008E2FE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590014B" w14:textId="77777777" w:rsidR="00A8372D" w:rsidRPr="00760283" w:rsidRDefault="00A8372D" w:rsidP="008E2FE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8372D" w14:paraId="2F58D1F2" w14:textId="77777777" w:rsidTr="008E2FEC">
        <w:trPr>
          <w:jc w:val="center"/>
        </w:trPr>
        <w:tc>
          <w:tcPr>
            <w:tcW w:w="1242" w:type="dxa"/>
          </w:tcPr>
          <w:p w14:paraId="24643D87"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992CCD"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3587642" w14:textId="77777777" w:rsidR="00A8372D" w:rsidRPr="00760283"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239</w:t>
            </w:r>
          </w:p>
        </w:tc>
        <w:tc>
          <w:tcPr>
            <w:tcW w:w="567" w:type="dxa"/>
          </w:tcPr>
          <w:p w14:paraId="23BDAE40" w14:textId="77777777" w:rsidR="00A8372D" w:rsidRPr="00E1681C"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3ED292DC" w14:textId="77777777" w:rsidR="00A8372D" w:rsidRPr="00760283" w:rsidRDefault="00A8372D" w:rsidP="008E2FEC">
            <w:pPr>
              <w:pStyle w:val="Default"/>
              <w:rPr>
                <w:sz w:val="20"/>
                <w:szCs w:val="20"/>
              </w:rPr>
            </w:pPr>
            <w:proofErr w:type="spellStart"/>
            <w:r>
              <w:rPr>
                <w:sz w:val="20"/>
                <w:szCs w:val="20"/>
              </w:rPr>
              <w:t>Limita</w:t>
            </w:r>
            <w:proofErr w:type="spellEnd"/>
            <w:r>
              <w:rPr>
                <w:sz w:val="20"/>
                <w:szCs w:val="20"/>
              </w:rPr>
              <w:t xml:space="preserve"> </w:t>
            </w:r>
            <w:proofErr w:type="spellStart"/>
            <w:r>
              <w:rPr>
                <w:sz w:val="20"/>
                <w:szCs w:val="20"/>
              </w:rPr>
              <w:t>administrativă</w:t>
            </w:r>
            <w:proofErr w:type="spellEnd"/>
            <w:r>
              <w:rPr>
                <w:sz w:val="20"/>
                <w:szCs w:val="20"/>
              </w:rPr>
              <w:t xml:space="preserve"> </w:t>
            </w:r>
            <w:proofErr w:type="spellStart"/>
            <w:r>
              <w:rPr>
                <w:sz w:val="20"/>
                <w:szCs w:val="20"/>
              </w:rPr>
              <w:t>jud</w:t>
            </w:r>
            <w:proofErr w:type="spellEnd"/>
            <w:r>
              <w:rPr>
                <w:sz w:val="20"/>
                <w:szCs w:val="20"/>
              </w:rPr>
              <w:t>. Sibiu</w:t>
            </w:r>
          </w:p>
        </w:tc>
      </w:tr>
      <w:tr w:rsidR="00A8372D" w14:paraId="079EA45B" w14:textId="77777777" w:rsidTr="008E2FEC">
        <w:trPr>
          <w:jc w:val="center"/>
        </w:trPr>
        <w:tc>
          <w:tcPr>
            <w:tcW w:w="1242" w:type="dxa"/>
          </w:tcPr>
          <w:p w14:paraId="7D7B0A73"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44CE04D"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445D3FF" w14:textId="77777777" w:rsidR="00A8372D" w:rsidRPr="00760283"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249</w:t>
            </w:r>
          </w:p>
        </w:tc>
        <w:tc>
          <w:tcPr>
            <w:tcW w:w="567" w:type="dxa"/>
          </w:tcPr>
          <w:p w14:paraId="45E2B860" w14:textId="77777777" w:rsidR="00A8372D" w:rsidRPr="00E1681C"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469" w:type="dxa"/>
          </w:tcPr>
          <w:p w14:paraId="25C81371" w14:textId="77777777" w:rsidR="00A8372D" w:rsidRPr="00760283" w:rsidRDefault="00A8372D" w:rsidP="008E2FE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Boița</w:t>
            </w:r>
            <w:proofErr w:type="spellEnd"/>
          </w:p>
        </w:tc>
      </w:tr>
      <w:tr w:rsidR="00A8372D" w14:paraId="63802DED" w14:textId="77777777" w:rsidTr="008E2FEC">
        <w:trPr>
          <w:jc w:val="center"/>
        </w:trPr>
        <w:tc>
          <w:tcPr>
            <w:tcW w:w="1242" w:type="dxa"/>
          </w:tcPr>
          <w:p w14:paraId="6C13E36A"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0847BA"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2B48BE7"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567" w:type="dxa"/>
          </w:tcPr>
          <w:p w14:paraId="0367F4E3"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808</w:t>
            </w:r>
          </w:p>
        </w:tc>
        <w:tc>
          <w:tcPr>
            <w:tcW w:w="6469" w:type="dxa"/>
          </w:tcPr>
          <w:p w14:paraId="462A6562" w14:textId="77777777" w:rsidR="00A8372D" w:rsidRDefault="00A8372D" w:rsidP="008E2FEC">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drum local,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Turnu</w:t>
            </w:r>
            <w:proofErr w:type="spellEnd"/>
            <w:r>
              <w:rPr>
                <w:sz w:val="20"/>
                <w:szCs w:val="20"/>
              </w:rPr>
              <w:t xml:space="preserve"> Roșu)</w:t>
            </w:r>
          </w:p>
        </w:tc>
      </w:tr>
      <w:tr w:rsidR="00A8372D" w14:paraId="330B5BF3" w14:textId="77777777" w:rsidTr="008E2FEC">
        <w:trPr>
          <w:jc w:val="center"/>
        </w:trPr>
        <w:tc>
          <w:tcPr>
            <w:tcW w:w="1242" w:type="dxa"/>
          </w:tcPr>
          <w:p w14:paraId="476EC852"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007C8DC"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5B155F2"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567" w:type="dxa"/>
          </w:tcPr>
          <w:p w14:paraId="3F3AFD55"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821</w:t>
            </w:r>
          </w:p>
        </w:tc>
        <w:tc>
          <w:tcPr>
            <w:tcW w:w="6469" w:type="dxa"/>
          </w:tcPr>
          <w:p w14:paraId="551573E1" w14:textId="77777777" w:rsidR="00A8372D" w:rsidRDefault="00A8372D" w:rsidP="008E2FE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Boița</w:t>
            </w:r>
            <w:proofErr w:type="spellEnd"/>
          </w:p>
        </w:tc>
      </w:tr>
      <w:tr w:rsidR="00A8372D" w14:paraId="7770B5A5" w14:textId="77777777" w:rsidTr="008E2FEC">
        <w:trPr>
          <w:jc w:val="center"/>
        </w:trPr>
        <w:tc>
          <w:tcPr>
            <w:tcW w:w="1242" w:type="dxa"/>
          </w:tcPr>
          <w:p w14:paraId="55D3519E"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EEFA29"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8FFAF9E"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253</w:t>
            </w:r>
          </w:p>
        </w:tc>
        <w:tc>
          <w:tcPr>
            <w:tcW w:w="567" w:type="dxa"/>
          </w:tcPr>
          <w:p w14:paraId="44010721"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469" w:type="dxa"/>
          </w:tcPr>
          <w:p w14:paraId="767B68CF" w14:textId="77777777" w:rsidR="00A8372D" w:rsidRDefault="00A8372D" w:rsidP="008E2FE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Tălmaciu</w:t>
            </w:r>
            <w:proofErr w:type="spellEnd"/>
          </w:p>
        </w:tc>
      </w:tr>
      <w:tr w:rsidR="00A8372D" w14:paraId="75F93385" w14:textId="77777777" w:rsidTr="008E2FEC">
        <w:trPr>
          <w:jc w:val="center"/>
        </w:trPr>
        <w:tc>
          <w:tcPr>
            <w:tcW w:w="1242" w:type="dxa"/>
          </w:tcPr>
          <w:p w14:paraId="39F5833D"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B87E39"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2CF19FD"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254</w:t>
            </w:r>
          </w:p>
        </w:tc>
        <w:tc>
          <w:tcPr>
            <w:tcW w:w="567" w:type="dxa"/>
          </w:tcPr>
          <w:p w14:paraId="4E24CB1D"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712</w:t>
            </w:r>
          </w:p>
        </w:tc>
        <w:tc>
          <w:tcPr>
            <w:tcW w:w="6469" w:type="dxa"/>
          </w:tcPr>
          <w:p w14:paraId="7490E6F5" w14:textId="77777777" w:rsidR="00A8372D" w:rsidRDefault="00A8372D" w:rsidP="008E2FEC">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DJ105G,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8372D" w14:paraId="46D8ECA9" w14:textId="77777777" w:rsidTr="008E2FEC">
        <w:trPr>
          <w:jc w:val="center"/>
        </w:trPr>
        <w:tc>
          <w:tcPr>
            <w:tcW w:w="1242" w:type="dxa"/>
          </w:tcPr>
          <w:p w14:paraId="743A7285"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48463E"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CBB579E"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254</w:t>
            </w:r>
          </w:p>
        </w:tc>
        <w:tc>
          <w:tcPr>
            <w:tcW w:w="567" w:type="dxa"/>
          </w:tcPr>
          <w:p w14:paraId="4A1D30D9"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843</w:t>
            </w:r>
          </w:p>
        </w:tc>
        <w:tc>
          <w:tcPr>
            <w:tcW w:w="6469" w:type="dxa"/>
          </w:tcPr>
          <w:p w14:paraId="5CE7E213" w14:textId="77777777" w:rsidR="00A8372D" w:rsidRDefault="00A8372D" w:rsidP="008E2FEC">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DJ105G,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A8372D" w14:paraId="3123FC62" w14:textId="77777777" w:rsidTr="008E2FEC">
        <w:trPr>
          <w:jc w:val="center"/>
        </w:trPr>
        <w:tc>
          <w:tcPr>
            <w:tcW w:w="1242" w:type="dxa"/>
          </w:tcPr>
          <w:p w14:paraId="0AFBEF9B"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23C979"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DF521B1"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255</w:t>
            </w:r>
          </w:p>
        </w:tc>
        <w:tc>
          <w:tcPr>
            <w:tcW w:w="567" w:type="dxa"/>
          </w:tcPr>
          <w:p w14:paraId="001A4B29"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774</w:t>
            </w:r>
          </w:p>
        </w:tc>
        <w:tc>
          <w:tcPr>
            <w:tcW w:w="6469" w:type="dxa"/>
          </w:tcPr>
          <w:p w14:paraId="0BC21ECB" w14:textId="77777777" w:rsidR="00A8372D" w:rsidRDefault="00A8372D" w:rsidP="008E2FE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Tălmaciu</w:t>
            </w:r>
            <w:proofErr w:type="spellEnd"/>
          </w:p>
        </w:tc>
      </w:tr>
      <w:tr w:rsidR="00A8372D" w14:paraId="6675A114" w14:textId="77777777" w:rsidTr="008E2FEC">
        <w:trPr>
          <w:jc w:val="center"/>
        </w:trPr>
        <w:tc>
          <w:tcPr>
            <w:tcW w:w="1242" w:type="dxa"/>
          </w:tcPr>
          <w:p w14:paraId="4C960B04"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3177BA"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BCADF82"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258</w:t>
            </w:r>
          </w:p>
        </w:tc>
        <w:tc>
          <w:tcPr>
            <w:tcW w:w="567" w:type="dxa"/>
          </w:tcPr>
          <w:p w14:paraId="00ED35E7" w14:textId="77777777" w:rsidR="00A8372D" w:rsidRDefault="00A8372D" w:rsidP="008E2FEC">
            <w:pPr>
              <w:pStyle w:val="NormalWeb"/>
              <w:spacing w:before="0" w:after="0"/>
              <w:jc w:val="center"/>
              <w:rPr>
                <w:rFonts w:ascii="Arial" w:hAnsi="Arial" w:cs="Arial"/>
                <w:sz w:val="20"/>
                <w:szCs w:val="20"/>
                <w:lang w:val="pt-BR"/>
              </w:rPr>
            </w:pPr>
            <w:r>
              <w:rPr>
                <w:rFonts w:ascii="Arial" w:hAnsi="Arial" w:cs="Arial"/>
                <w:sz w:val="20"/>
                <w:szCs w:val="20"/>
                <w:lang w:val="pt-BR"/>
              </w:rPr>
              <w:t>790</w:t>
            </w:r>
          </w:p>
        </w:tc>
        <w:tc>
          <w:tcPr>
            <w:tcW w:w="6469" w:type="dxa"/>
          </w:tcPr>
          <w:p w14:paraId="273990D2" w14:textId="77777777" w:rsidR="00A8372D" w:rsidRDefault="00A8372D" w:rsidP="008E2FEC">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DN1,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Șelimbăr</w:t>
            </w:r>
            <w:proofErr w:type="spellEnd"/>
            <w:r>
              <w:rPr>
                <w:sz w:val="20"/>
                <w:szCs w:val="20"/>
              </w:rPr>
              <w:t>)</w:t>
            </w:r>
          </w:p>
        </w:tc>
      </w:tr>
    </w:tbl>
    <w:p w14:paraId="49B16AF9" w14:textId="77777777" w:rsidR="00A8372D" w:rsidRDefault="00A8372D" w:rsidP="00A8372D">
      <w:pPr>
        <w:jc w:val="center"/>
        <w:rPr>
          <w:rFonts w:ascii="Arial" w:hAnsi="Arial" w:cs="Arial"/>
          <w:b/>
          <w:noProof/>
          <w:sz w:val="40"/>
          <w:szCs w:val="40"/>
          <w:lang w:val="fr-FR"/>
        </w:rPr>
      </w:pPr>
    </w:p>
    <w:p w14:paraId="3661A76D" w14:textId="39DAA19D" w:rsidR="00A8372D" w:rsidRPr="00C11403" w:rsidRDefault="00A8372D" w:rsidP="00A8372D">
      <w:pPr>
        <w:jc w:val="center"/>
        <w:rPr>
          <w:noProof/>
        </w:rPr>
      </w:pPr>
      <w:r w:rsidRPr="00985103">
        <w:rPr>
          <w:rFonts w:ascii="Arial" w:hAnsi="Arial" w:cs="Arial"/>
          <w:b/>
          <w:noProof/>
          <w:sz w:val="40"/>
          <w:szCs w:val="40"/>
          <w:lang w:val="fr-FR"/>
        </w:rPr>
        <w:lastRenderedPageBreak/>
        <w:drawing>
          <wp:inline distT="0" distB="0" distL="0" distR="0" wp14:anchorId="147977F5" wp14:editId="0D34B399">
            <wp:extent cx="4859655" cy="4216400"/>
            <wp:effectExtent l="0" t="0" r="0" b="0"/>
            <wp:docPr id="190561526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9655" cy="4216400"/>
                    </a:xfrm>
                    <a:prstGeom prst="rect">
                      <a:avLst/>
                    </a:prstGeom>
                    <a:noFill/>
                    <a:ln>
                      <a:noFill/>
                    </a:ln>
                  </pic:spPr>
                </pic:pic>
              </a:graphicData>
            </a:graphic>
          </wp:inline>
        </w:drawing>
      </w:r>
    </w:p>
    <w:p w14:paraId="5B60D9B0" w14:textId="77777777" w:rsidR="00A8372D" w:rsidRPr="004C4798" w:rsidRDefault="00A8372D" w:rsidP="00A8372D">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239+400 – km 259+305</w:t>
      </w:r>
    </w:p>
    <w:p w14:paraId="2D8C0DA7" w14:textId="77777777" w:rsidR="00A8372D" w:rsidRDefault="00A8372D" w:rsidP="00A8372D">
      <w:pPr>
        <w:jc w:val="both"/>
        <w:rPr>
          <w:rFonts w:ascii="Arial" w:hAnsi="Arial" w:cs="Arial"/>
          <w:lang w:val="ro-RO"/>
        </w:rPr>
      </w:pPr>
    </w:p>
    <w:p w14:paraId="70F49BE7" w14:textId="77777777" w:rsidR="00A8372D" w:rsidRPr="000171AB" w:rsidRDefault="00A8372D" w:rsidP="00A8372D">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30.437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4.316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30DDDC2" w14:textId="77777777" w:rsidR="00A8372D" w:rsidRDefault="00A8372D" w:rsidP="00A8372D">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16.949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1.733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6014A98" w14:textId="77777777" w:rsidR="00A8372D" w:rsidRDefault="00A8372D" w:rsidP="00A8372D">
      <w:pPr>
        <w:pStyle w:val="NormalWeb"/>
        <w:shd w:val="clear" w:color="auto" w:fill="FFFFFF"/>
        <w:spacing w:before="0" w:after="0"/>
        <w:jc w:val="center"/>
        <w:rPr>
          <w:rFonts w:ascii="Arial" w:hAnsi="Arial" w:cs="Arial"/>
          <w:lang w:val="pt-BR"/>
        </w:rPr>
      </w:pPr>
    </w:p>
    <w:p w14:paraId="2A979172" w14:textId="77777777" w:rsidR="00A8372D" w:rsidRDefault="00A8372D" w:rsidP="00A8372D">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8372D" w14:paraId="4F260007" w14:textId="77777777" w:rsidTr="008E2FEC">
        <w:trPr>
          <w:jc w:val="center"/>
        </w:trPr>
        <w:tc>
          <w:tcPr>
            <w:tcW w:w="2432" w:type="dxa"/>
            <w:vAlign w:val="center"/>
          </w:tcPr>
          <w:p w14:paraId="13B38F5E" w14:textId="77777777" w:rsidR="00A8372D" w:rsidRDefault="00A8372D" w:rsidP="008E2FE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A8FD187" w14:textId="77777777" w:rsidR="00A8372D" w:rsidRDefault="00A8372D" w:rsidP="008E2FE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A6613B7" w14:textId="77777777" w:rsidR="00A8372D" w:rsidRDefault="00A8372D" w:rsidP="008E2FE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90F2DFF" w14:textId="77777777" w:rsidR="00A8372D" w:rsidRDefault="00A8372D" w:rsidP="008E2FE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664534C" w14:textId="77777777" w:rsidR="00A8372D" w:rsidRDefault="00A8372D" w:rsidP="008E2FE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1DC6547" w14:textId="77777777" w:rsidR="00A8372D" w:rsidRDefault="00A8372D" w:rsidP="008E2FE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8372D" w14:paraId="0A00AFE6" w14:textId="77777777" w:rsidTr="008E2FEC">
        <w:trPr>
          <w:jc w:val="center"/>
        </w:trPr>
        <w:tc>
          <w:tcPr>
            <w:tcW w:w="2432" w:type="dxa"/>
            <w:vAlign w:val="bottom"/>
          </w:tcPr>
          <w:p w14:paraId="7FDBDEF6" w14:textId="77777777" w:rsidR="00A8372D" w:rsidRDefault="00A8372D" w:rsidP="008E2FEC">
            <w:pPr>
              <w:jc w:val="center"/>
              <w:rPr>
                <w:rFonts w:ascii="Arial" w:hAnsi="Arial" w:cs="Arial"/>
                <w:sz w:val="20"/>
                <w:szCs w:val="20"/>
                <w:lang w:val="ro-RO"/>
              </w:rPr>
            </w:pPr>
            <w:r>
              <w:rPr>
                <w:rFonts w:ascii="Arial" w:hAnsi="Arial" w:cs="Arial"/>
                <w:sz w:val="20"/>
                <w:szCs w:val="20"/>
              </w:rPr>
              <w:t>BOIŢA</w:t>
            </w:r>
          </w:p>
        </w:tc>
        <w:tc>
          <w:tcPr>
            <w:tcW w:w="864" w:type="dxa"/>
            <w:vAlign w:val="bottom"/>
          </w:tcPr>
          <w:p w14:paraId="31057C14" w14:textId="77777777" w:rsidR="00A8372D" w:rsidRDefault="00A8372D" w:rsidP="008E2FEC">
            <w:pPr>
              <w:jc w:val="center"/>
              <w:rPr>
                <w:rFonts w:ascii="Arial" w:hAnsi="Arial" w:cs="Arial"/>
                <w:sz w:val="20"/>
                <w:szCs w:val="20"/>
                <w:lang w:val="ro-RO"/>
              </w:rPr>
            </w:pPr>
            <w:r>
              <w:rPr>
                <w:rFonts w:ascii="Arial" w:hAnsi="Arial" w:cs="Arial"/>
                <w:sz w:val="20"/>
                <w:szCs w:val="20"/>
              </w:rPr>
              <w:t>SB</w:t>
            </w:r>
          </w:p>
        </w:tc>
        <w:tc>
          <w:tcPr>
            <w:tcW w:w="1370" w:type="dxa"/>
            <w:vAlign w:val="bottom"/>
          </w:tcPr>
          <w:p w14:paraId="3A75D6B8" w14:textId="77777777" w:rsidR="00A8372D" w:rsidRDefault="00A8372D" w:rsidP="008E2FEC">
            <w:pPr>
              <w:jc w:val="center"/>
              <w:rPr>
                <w:rFonts w:ascii="Arial" w:hAnsi="Arial" w:cs="Arial"/>
                <w:sz w:val="20"/>
                <w:szCs w:val="20"/>
                <w:lang w:val="ro-RO"/>
              </w:rPr>
            </w:pPr>
            <w:r>
              <w:rPr>
                <w:rFonts w:ascii="Arial" w:hAnsi="Arial" w:cs="Arial"/>
                <w:sz w:val="20"/>
                <w:szCs w:val="20"/>
              </w:rPr>
              <w:t>1410</w:t>
            </w:r>
          </w:p>
        </w:tc>
        <w:tc>
          <w:tcPr>
            <w:tcW w:w="1356" w:type="dxa"/>
          </w:tcPr>
          <w:p w14:paraId="55BB274F" w14:textId="77777777" w:rsidR="00A8372D" w:rsidRPr="005B61BE" w:rsidRDefault="00A8372D" w:rsidP="008E2FEC">
            <w:pPr>
              <w:jc w:val="center"/>
              <w:rPr>
                <w:rFonts w:ascii="Arial" w:hAnsi="Arial" w:cs="Arial"/>
                <w:sz w:val="20"/>
                <w:szCs w:val="20"/>
                <w:lang w:val="ro-RO"/>
              </w:rPr>
            </w:pPr>
            <w:r>
              <w:rPr>
                <w:rFonts w:ascii="Arial" w:hAnsi="Arial" w:cs="Arial"/>
                <w:sz w:val="20"/>
                <w:szCs w:val="20"/>
                <w:lang w:val="ro-RO"/>
              </w:rPr>
              <w:t>482</w:t>
            </w:r>
          </w:p>
        </w:tc>
        <w:tc>
          <w:tcPr>
            <w:tcW w:w="1701" w:type="dxa"/>
            <w:vAlign w:val="bottom"/>
          </w:tcPr>
          <w:p w14:paraId="07DFF312" w14:textId="77777777" w:rsidR="00A8372D" w:rsidRDefault="00A8372D" w:rsidP="008E2FEC">
            <w:pPr>
              <w:suppressAutoHyphens w:val="0"/>
              <w:jc w:val="center"/>
              <w:rPr>
                <w:rFonts w:ascii="Arial" w:hAnsi="Arial" w:cs="Arial"/>
                <w:sz w:val="20"/>
                <w:szCs w:val="20"/>
                <w:lang w:val="ro-RO" w:eastAsia="ro-RO"/>
              </w:rPr>
            </w:pPr>
            <w:r>
              <w:rPr>
                <w:rFonts w:ascii="Arial" w:hAnsi="Arial" w:cs="Arial"/>
                <w:sz w:val="20"/>
                <w:szCs w:val="20"/>
              </w:rPr>
              <w:t>693</w:t>
            </w:r>
          </w:p>
        </w:tc>
        <w:tc>
          <w:tcPr>
            <w:tcW w:w="1701" w:type="dxa"/>
          </w:tcPr>
          <w:p w14:paraId="357CA633" w14:textId="77777777" w:rsidR="00A8372D" w:rsidRPr="00492178" w:rsidRDefault="00A8372D" w:rsidP="008E2FEC">
            <w:pPr>
              <w:jc w:val="center"/>
              <w:rPr>
                <w:rFonts w:ascii="Arial" w:hAnsi="Arial" w:cs="Arial"/>
                <w:sz w:val="20"/>
                <w:szCs w:val="20"/>
                <w:lang w:val="ro-RO"/>
              </w:rPr>
            </w:pPr>
            <w:r>
              <w:rPr>
                <w:rFonts w:ascii="Arial" w:hAnsi="Arial" w:cs="Arial"/>
                <w:sz w:val="20"/>
                <w:szCs w:val="20"/>
                <w:lang w:val="ro-RO"/>
              </w:rPr>
              <w:t>241</w:t>
            </w:r>
          </w:p>
        </w:tc>
      </w:tr>
      <w:tr w:rsidR="00A8372D" w14:paraId="3CCD4457" w14:textId="77777777" w:rsidTr="008E2FEC">
        <w:trPr>
          <w:jc w:val="center"/>
        </w:trPr>
        <w:tc>
          <w:tcPr>
            <w:tcW w:w="2432" w:type="dxa"/>
            <w:vAlign w:val="bottom"/>
          </w:tcPr>
          <w:p w14:paraId="5768B4F7" w14:textId="77777777" w:rsidR="00A8372D" w:rsidRDefault="00A8372D" w:rsidP="008E2FEC">
            <w:pPr>
              <w:jc w:val="center"/>
              <w:rPr>
                <w:rFonts w:ascii="Arial" w:hAnsi="Arial" w:cs="Arial"/>
                <w:sz w:val="20"/>
                <w:szCs w:val="20"/>
              </w:rPr>
            </w:pPr>
            <w:r>
              <w:rPr>
                <w:rFonts w:ascii="Arial" w:hAnsi="Arial" w:cs="Arial"/>
                <w:sz w:val="20"/>
                <w:szCs w:val="20"/>
              </w:rPr>
              <w:t>CÂINENI</w:t>
            </w:r>
          </w:p>
        </w:tc>
        <w:tc>
          <w:tcPr>
            <w:tcW w:w="864" w:type="dxa"/>
            <w:vAlign w:val="bottom"/>
          </w:tcPr>
          <w:p w14:paraId="66F33A39" w14:textId="77777777" w:rsidR="00A8372D" w:rsidRDefault="00A8372D" w:rsidP="008E2FEC">
            <w:pPr>
              <w:jc w:val="center"/>
              <w:rPr>
                <w:rFonts w:ascii="Arial" w:hAnsi="Arial" w:cs="Arial"/>
                <w:sz w:val="20"/>
                <w:szCs w:val="20"/>
              </w:rPr>
            </w:pPr>
            <w:r>
              <w:rPr>
                <w:rFonts w:ascii="Arial" w:hAnsi="Arial" w:cs="Arial"/>
                <w:sz w:val="20"/>
                <w:szCs w:val="20"/>
              </w:rPr>
              <w:t>VL</w:t>
            </w:r>
          </w:p>
        </w:tc>
        <w:tc>
          <w:tcPr>
            <w:tcW w:w="1370" w:type="dxa"/>
            <w:vAlign w:val="bottom"/>
          </w:tcPr>
          <w:p w14:paraId="1C0D9C63" w14:textId="77777777" w:rsidR="00A8372D" w:rsidRDefault="00A8372D" w:rsidP="008E2FEC">
            <w:pPr>
              <w:jc w:val="center"/>
              <w:rPr>
                <w:rFonts w:ascii="Arial" w:hAnsi="Arial" w:cs="Arial"/>
                <w:sz w:val="20"/>
                <w:szCs w:val="20"/>
              </w:rPr>
            </w:pPr>
            <w:r>
              <w:rPr>
                <w:rFonts w:ascii="Arial" w:hAnsi="Arial" w:cs="Arial"/>
                <w:sz w:val="20"/>
                <w:szCs w:val="20"/>
              </w:rPr>
              <w:t>2484</w:t>
            </w:r>
          </w:p>
        </w:tc>
        <w:tc>
          <w:tcPr>
            <w:tcW w:w="1356" w:type="dxa"/>
          </w:tcPr>
          <w:p w14:paraId="51354939" w14:textId="77777777" w:rsidR="00A8372D" w:rsidRDefault="00A8372D" w:rsidP="008E2FEC">
            <w:pPr>
              <w:jc w:val="center"/>
              <w:rPr>
                <w:rFonts w:ascii="Arial" w:hAnsi="Arial" w:cs="Arial"/>
                <w:sz w:val="20"/>
                <w:szCs w:val="20"/>
                <w:lang w:val="ro-RO"/>
              </w:rPr>
            </w:pPr>
            <w:r>
              <w:rPr>
                <w:rFonts w:ascii="Arial" w:hAnsi="Arial" w:cs="Arial"/>
                <w:sz w:val="20"/>
                <w:szCs w:val="20"/>
                <w:lang w:val="ro-RO"/>
              </w:rPr>
              <w:t>2</w:t>
            </w:r>
          </w:p>
        </w:tc>
        <w:tc>
          <w:tcPr>
            <w:tcW w:w="1701" w:type="dxa"/>
            <w:vAlign w:val="bottom"/>
          </w:tcPr>
          <w:p w14:paraId="0446DF96" w14:textId="77777777" w:rsidR="00A8372D" w:rsidRDefault="00A8372D" w:rsidP="008E2FEC">
            <w:pPr>
              <w:suppressAutoHyphens w:val="0"/>
              <w:jc w:val="center"/>
              <w:rPr>
                <w:rFonts w:ascii="Arial" w:hAnsi="Arial" w:cs="Arial"/>
                <w:sz w:val="20"/>
                <w:szCs w:val="20"/>
                <w:lang w:val="ro-RO" w:eastAsia="ro-RO"/>
              </w:rPr>
            </w:pPr>
            <w:r>
              <w:rPr>
                <w:rFonts w:ascii="Arial" w:hAnsi="Arial" w:cs="Arial"/>
                <w:sz w:val="20"/>
                <w:szCs w:val="20"/>
              </w:rPr>
              <w:t>1190</w:t>
            </w:r>
          </w:p>
        </w:tc>
        <w:tc>
          <w:tcPr>
            <w:tcW w:w="1701" w:type="dxa"/>
          </w:tcPr>
          <w:p w14:paraId="2DFC22BC" w14:textId="77777777" w:rsidR="00A8372D" w:rsidRDefault="00A8372D" w:rsidP="008E2FEC">
            <w:pPr>
              <w:jc w:val="center"/>
              <w:rPr>
                <w:rFonts w:ascii="Arial" w:hAnsi="Arial" w:cs="Arial"/>
                <w:sz w:val="20"/>
                <w:szCs w:val="20"/>
                <w:lang w:val="ro-RO"/>
              </w:rPr>
            </w:pPr>
            <w:r>
              <w:rPr>
                <w:rFonts w:ascii="Arial" w:hAnsi="Arial" w:cs="Arial"/>
                <w:sz w:val="20"/>
                <w:szCs w:val="20"/>
                <w:lang w:val="ro-RO"/>
              </w:rPr>
              <w:t>1</w:t>
            </w:r>
          </w:p>
        </w:tc>
      </w:tr>
      <w:tr w:rsidR="00A8372D" w14:paraId="1C3C42CF" w14:textId="77777777" w:rsidTr="008E2FEC">
        <w:trPr>
          <w:jc w:val="center"/>
        </w:trPr>
        <w:tc>
          <w:tcPr>
            <w:tcW w:w="2432" w:type="dxa"/>
            <w:vAlign w:val="bottom"/>
          </w:tcPr>
          <w:p w14:paraId="29C3805E" w14:textId="77777777" w:rsidR="00A8372D" w:rsidRDefault="00A8372D" w:rsidP="008E2FEC">
            <w:pPr>
              <w:jc w:val="center"/>
              <w:rPr>
                <w:rFonts w:ascii="Arial" w:hAnsi="Arial" w:cs="Arial"/>
                <w:sz w:val="20"/>
                <w:szCs w:val="20"/>
              </w:rPr>
            </w:pPr>
            <w:r>
              <w:rPr>
                <w:rFonts w:ascii="Arial" w:hAnsi="Arial" w:cs="Arial"/>
                <w:sz w:val="20"/>
                <w:szCs w:val="20"/>
              </w:rPr>
              <w:t>ŞELIMBĂR</w:t>
            </w:r>
          </w:p>
        </w:tc>
        <w:tc>
          <w:tcPr>
            <w:tcW w:w="864" w:type="dxa"/>
            <w:vAlign w:val="bottom"/>
          </w:tcPr>
          <w:p w14:paraId="4C2069EB" w14:textId="77777777" w:rsidR="00A8372D" w:rsidRDefault="00A8372D" w:rsidP="008E2FEC">
            <w:pPr>
              <w:jc w:val="center"/>
              <w:rPr>
                <w:rFonts w:ascii="Arial" w:hAnsi="Arial" w:cs="Arial"/>
                <w:sz w:val="20"/>
                <w:szCs w:val="20"/>
              </w:rPr>
            </w:pPr>
            <w:r>
              <w:rPr>
                <w:rFonts w:ascii="Arial" w:hAnsi="Arial" w:cs="Arial"/>
                <w:sz w:val="20"/>
                <w:szCs w:val="20"/>
              </w:rPr>
              <w:t>SB</w:t>
            </w:r>
          </w:p>
        </w:tc>
        <w:tc>
          <w:tcPr>
            <w:tcW w:w="1370" w:type="dxa"/>
            <w:vAlign w:val="bottom"/>
          </w:tcPr>
          <w:p w14:paraId="128C390F" w14:textId="77777777" w:rsidR="00A8372D" w:rsidRDefault="00A8372D" w:rsidP="008E2FEC">
            <w:pPr>
              <w:jc w:val="center"/>
              <w:rPr>
                <w:rFonts w:ascii="Arial" w:hAnsi="Arial" w:cs="Arial"/>
                <w:sz w:val="20"/>
                <w:szCs w:val="20"/>
              </w:rPr>
            </w:pPr>
            <w:r>
              <w:rPr>
                <w:rFonts w:ascii="Arial" w:hAnsi="Arial" w:cs="Arial"/>
                <w:sz w:val="20"/>
                <w:szCs w:val="20"/>
              </w:rPr>
              <w:t>17492</w:t>
            </w:r>
          </w:p>
        </w:tc>
        <w:tc>
          <w:tcPr>
            <w:tcW w:w="1356" w:type="dxa"/>
          </w:tcPr>
          <w:p w14:paraId="2875C260" w14:textId="77777777" w:rsidR="00A8372D" w:rsidRDefault="00A8372D" w:rsidP="008E2FEC">
            <w:pPr>
              <w:jc w:val="center"/>
              <w:rPr>
                <w:rFonts w:ascii="Arial" w:hAnsi="Arial" w:cs="Arial"/>
                <w:sz w:val="20"/>
                <w:szCs w:val="20"/>
                <w:lang w:val="ro-RO"/>
              </w:rPr>
            </w:pPr>
            <w:r>
              <w:rPr>
                <w:rFonts w:ascii="Arial" w:hAnsi="Arial" w:cs="Arial"/>
                <w:sz w:val="20"/>
                <w:szCs w:val="20"/>
                <w:lang w:val="ro-RO"/>
              </w:rPr>
              <w:t>6</w:t>
            </w:r>
          </w:p>
        </w:tc>
        <w:tc>
          <w:tcPr>
            <w:tcW w:w="1701" w:type="dxa"/>
            <w:vAlign w:val="bottom"/>
          </w:tcPr>
          <w:p w14:paraId="48AEB31E" w14:textId="77777777" w:rsidR="00A8372D" w:rsidRDefault="00A8372D" w:rsidP="008E2FEC">
            <w:pPr>
              <w:suppressAutoHyphens w:val="0"/>
              <w:jc w:val="center"/>
              <w:rPr>
                <w:rFonts w:ascii="Arial" w:hAnsi="Arial" w:cs="Arial"/>
                <w:sz w:val="20"/>
                <w:szCs w:val="20"/>
                <w:lang w:val="ro-RO" w:eastAsia="ro-RO"/>
              </w:rPr>
            </w:pPr>
            <w:r>
              <w:rPr>
                <w:rFonts w:ascii="Arial" w:hAnsi="Arial" w:cs="Arial"/>
                <w:sz w:val="20"/>
                <w:szCs w:val="20"/>
              </w:rPr>
              <w:t>11378</w:t>
            </w:r>
          </w:p>
        </w:tc>
        <w:tc>
          <w:tcPr>
            <w:tcW w:w="1701" w:type="dxa"/>
          </w:tcPr>
          <w:p w14:paraId="711A625B" w14:textId="77777777" w:rsidR="00A8372D" w:rsidRDefault="00A8372D" w:rsidP="008E2FEC">
            <w:pPr>
              <w:jc w:val="center"/>
              <w:rPr>
                <w:rFonts w:ascii="Arial" w:hAnsi="Arial" w:cs="Arial"/>
                <w:sz w:val="20"/>
                <w:szCs w:val="20"/>
                <w:lang w:val="ro-RO"/>
              </w:rPr>
            </w:pPr>
            <w:r>
              <w:rPr>
                <w:rFonts w:ascii="Arial" w:hAnsi="Arial" w:cs="Arial"/>
                <w:sz w:val="20"/>
                <w:szCs w:val="20"/>
                <w:lang w:val="ro-RO"/>
              </w:rPr>
              <w:t>4</w:t>
            </w:r>
          </w:p>
        </w:tc>
      </w:tr>
      <w:tr w:rsidR="00A8372D" w14:paraId="28727126" w14:textId="77777777" w:rsidTr="008E2FEC">
        <w:trPr>
          <w:jc w:val="center"/>
        </w:trPr>
        <w:tc>
          <w:tcPr>
            <w:tcW w:w="2432" w:type="dxa"/>
            <w:vAlign w:val="bottom"/>
          </w:tcPr>
          <w:p w14:paraId="4EDBBB84" w14:textId="77777777" w:rsidR="00A8372D" w:rsidRDefault="00A8372D" w:rsidP="008E2FEC">
            <w:pPr>
              <w:jc w:val="center"/>
              <w:rPr>
                <w:rFonts w:ascii="Arial" w:hAnsi="Arial" w:cs="Arial"/>
                <w:sz w:val="20"/>
                <w:szCs w:val="20"/>
              </w:rPr>
            </w:pPr>
            <w:r>
              <w:rPr>
                <w:rFonts w:ascii="Arial" w:hAnsi="Arial" w:cs="Arial"/>
                <w:sz w:val="20"/>
                <w:szCs w:val="20"/>
              </w:rPr>
              <w:t>TĂLMACIU</w:t>
            </w:r>
          </w:p>
        </w:tc>
        <w:tc>
          <w:tcPr>
            <w:tcW w:w="864" w:type="dxa"/>
            <w:vAlign w:val="bottom"/>
          </w:tcPr>
          <w:p w14:paraId="5EB59942" w14:textId="77777777" w:rsidR="00A8372D" w:rsidRDefault="00A8372D" w:rsidP="008E2FEC">
            <w:pPr>
              <w:jc w:val="center"/>
              <w:rPr>
                <w:rFonts w:ascii="Arial" w:hAnsi="Arial" w:cs="Arial"/>
                <w:sz w:val="20"/>
                <w:szCs w:val="20"/>
              </w:rPr>
            </w:pPr>
            <w:r>
              <w:rPr>
                <w:rFonts w:ascii="Arial" w:hAnsi="Arial" w:cs="Arial"/>
                <w:sz w:val="20"/>
                <w:szCs w:val="20"/>
              </w:rPr>
              <w:t>SB</w:t>
            </w:r>
          </w:p>
        </w:tc>
        <w:tc>
          <w:tcPr>
            <w:tcW w:w="1370" w:type="dxa"/>
            <w:vAlign w:val="bottom"/>
          </w:tcPr>
          <w:p w14:paraId="77C55ECD" w14:textId="77777777" w:rsidR="00A8372D" w:rsidRDefault="00A8372D" w:rsidP="008E2FEC">
            <w:pPr>
              <w:jc w:val="center"/>
              <w:rPr>
                <w:rFonts w:ascii="Arial" w:hAnsi="Arial" w:cs="Arial"/>
                <w:sz w:val="20"/>
                <w:szCs w:val="20"/>
              </w:rPr>
            </w:pPr>
            <w:r>
              <w:rPr>
                <w:rFonts w:ascii="Arial" w:hAnsi="Arial" w:cs="Arial"/>
                <w:sz w:val="20"/>
                <w:szCs w:val="20"/>
              </w:rPr>
              <w:t>6711</w:t>
            </w:r>
          </w:p>
        </w:tc>
        <w:tc>
          <w:tcPr>
            <w:tcW w:w="1356" w:type="dxa"/>
          </w:tcPr>
          <w:p w14:paraId="69D2D8E7" w14:textId="77777777" w:rsidR="00A8372D" w:rsidRDefault="00A8372D" w:rsidP="008E2FEC">
            <w:pPr>
              <w:jc w:val="center"/>
              <w:rPr>
                <w:rFonts w:ascii="Arial" w:hAnsi="Arial" w:cs="Arial"/>
                <w:sz w:val="20"/>
                <w:szCs w:val="20"/>
                <w:lang w:val="ro-RO"/>
              </w:rPr>
            </w:pPr>
            <w:r>
              <w:rPr>
                <w:rFonts w:ascii="Arial" w:hAnsi="Arial" w:cs="Arial"/>
                <w:sz w:val="20"/>
                <w:szCs w:val="20"/>
                <w:lang w:val="ro-RO"/>
              </w:rPr>
              <w:t>3826</w:t>
            </w:r>
          </w:p>
        </w:tc>
        <w:tc>
          <w:tcPr>
            <w:tcW w:w="1701" w:type="dxa"/>
            <w:vAlign w:val="bottom"/>
          </w:tcPr>
          <w:p w14:paraId="58D80EA0" w14:textId="77777777" w:rsidR="00A8372D" w:rsidRDefault="00A8372D" w:rsidP="008E2FEC">
            <w:pPr>
              <w:suppressAutoHyphens w:val="0"/>
              <w:jc w:val="center"/>
              <w:rPr>
                <w:rFonts w:ascii="Arial" w:hAnsi="Arial" w:cs="Arial"/>
                <w:sz w:val="20"/>
                <w:szCs w:val="20"/>
                <w:lang w:val="ro-RO" w:eastAsia="ro-RO"/>
              </w:rPr>
            </w:pPr>
            <w:r>
              <w:rPr>
                <w:rFonts w:ascii="Arial" w:hAnsi="Arial" w:cs="Arial"/>
                <w:sz w:val="20"/>
                <w:szCs w:val="20"/>
              </w:rPr>
              <w:t>2674</w:t>
            </w:r>
          </w:p>
        </w:tc>
        <w:tc>
          <w:tcPr>
            <w:tcW w:w="1701" w:type="dxa"/>
          </w:tcPr>
          <w:p w14:paraId="73B601DD" w14:textId="77777777" w:rsidR="00A8372D" w:rsidRDefault="00A8372D" w:rsidP="008E2FEC">
            <w:pPr>
              <w:jc w:val="center"/>
              <w:rPr>
                <w:rFonts w:ascii="Arial" w:hAnsi="Arial" w:cs="Arial"/>
                <w:sz w:val="20"/>
                <w:szCs w:val="20"/>
                <w:lang w:val="ro-RO"/>
              </w:rPr>
            </w:pPr>
            <w:r>
              <w:rPr>
                <w:rFonts w:ascii="Arial" w:hAnsi="Arial" w:cs="Arial"/>
                <w:sz w:val="20"/>
                <w:szCs w:val="20"/>
                <w:lang w:val="ro-RO"/>
              </w:rPr>
              <w:t>1487</w:t>
            </w:r>
          </w:p>
        </w:tc>
      </w:tr>
      <w:tr w:rsidR="00A8372D" w14:paraId="47916A6D" w14:textId="77777777" w:rsidTr="008E2FEC">
        <w:trPr>
          <w:jc w:val="center"/>
        </w:trPr>
        <w:tc>
          <w:tcPr>
            <w:tcW w:w="2432" w:type="dxa"/>
            <w:vAlign w:val="bottom"/>
          </w:tcPr>
          <w:p w14:paraId="496B8E01" w14:textId="77777777" w:rsidR="00A8372D" w:rsidRDefault="00A8372D" w:rsidP="008E2FEC">
            <w:pPr>
              <w:jc w:val="center"/>
              <w:rPr>
                <w:rFonts w:ascii="Arial" w:hAnsi="Arial" w:cs="Arial"/>
                <w:sz w:val="20"/>
                <w:szCs w:val="20"/>
              </w:rPr>
            </w:pPr>
            <w:r>
              <w:rPr>
                <w:rFonts w:ascii="Arial" w:hAnsi="Arial" w:cs="Arial"/>
                <w:sz w:val="20"/>
                <w:szCs w:val="20"/>
              </w:rPr>
              <w:t>TURNU ROŞU</w:t>
            </w:r>
          </w:p>
        </w:tc>
        <w:tc>
          <w:tcPr>
            <w:tcW w:w="864" w:type="dxa"/>
            <w:vAlign w:val="bottom"/>
          </w:tcPr>
          <w:p w14:paraId="3E3395FA" w14:textId="77777777" w:rsidR="00A8372D" w:rsidRDefault="00A8372D" w:rsidP="008E2FEC">
            <w:pPr>
              <w:jc w:val="center"/>
              <w:rPr>
                <w:rFonts w:ascii="Arial" w:hAnsi="Arial" w:cs="Arial"/>
                <w:sz w:val="20"/>
                <w:szCs w:val="20"/>
              </w:rPr>
            </w:pPr>
            <w:r>
              <w:rPr>
                <w:rFonts w:ascii="Arial" w:hAnsi="Arial" w:cs="Arial"/>
                <w:sz w:val="20"/>
                <w:szCs w:val="20"/>
              </w:rPr>
              <w:t>SB</w:t>
            </w:r>
          </w:p>
        </w:tc>
        <w:tc>
          <w:tcPr>
            <w:tcW w:w="1370" w:type="dxa"/>
            <w:vAlign w:val="bottom"/>
          </w:tcPr>
          <w:p w14:paraId="5C0D7AF3" w14:textId="77777777" w:rsidR="00A8372D" w:rsidRDefault="00A8372D" w:rsidP="008E2FEC">
            <w:pPr>
              <w:jc w:val="center"/>
              <w:rPr>
                <w:rFonts w:ascii="Arial" w:hAnsi="Arial" w:cs="Arial"/>
                <w:sz w:val="20"/>
                <w:szCs w:val="20"/>
              </w:rPr>
            </w:pPr>
            <w:r>
              <w:rPr>
                <w:rFonts w:ascii="Arial" w:hAnsi="Arial" w:cs="Arial"/>
                <w:sz w:val="20"/>
                <w:szCs w:val="20"/>
              </w:rPr>
              <w:t>2340</w:t>
            </w:r>
          </w:p>
        </w:tc>
        <w:tc>
          <w:tcPr>
            <w:tcW w:w="1356" w:type="dxa"/>
          </w:tcPr>
          <w:p w14:paraId="0C32A209" w14:textId="77777777" w:rsidR="00A8372D" w:rsidRDefault="00A8372D" w:rsidP="008E2FE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D7EDA03" w14:textId="77777777" w:rsidR="00A8372D" w:rsidRDefault="00A8372D" w:rsidP="008E2FEC">
            <w:pPr>
              <w:suppressAutoHyphens w:val="0"/>
              <w:jc w:val="center"/>
              <w:rPr>
                <w:rFonts w:ascii="Arial" w:hAnsi="Arial" w:cs="Arial"/>
                <w:sz w:val="20"/>
                <w:szCs w:val="20"/>
                <w:lang w:val="ro-RO" w:eastAsia="ro-RO"/>
              </w:rPr>
            </w:pPr>
            <w:r>
              <w:rPr>
                <w:rFonts w:ascii="Arial" w:hAnsi="Arial" w:cs="Arial"/>
                <w:sz w:val="20"/>
                <w:szCs w:val="20"/>
              </w:rPr>
              <w:t>1014</w:t>
            </w:r>
          </w:p>
        </w:tc>
        <w:tc>
          <w:tcPr>
            <w:tcW w:w="1701" w:type="dxa"/>
          </w:tcPr>
          <w:p w14:paraId="567E550B" w14:textId="77777777" w:rsidR="00A8372D" w:rsidRDefault="00A8372D" w:rsidP="008E2FEC">
            <w:pPr>
              <w:jc w:val="center"/>
              <w:rPr>
                <w:rFonts w:ascii="Arial" w:hAnsi="Arial" w:cs="Arial"/>
                <w:sz w:val="20"/>
                <w:szCs w:val="20"/>
                <w:lang w:val="ro-RO"/>
              </w:rPr>
            </w:pPr>
            <w:r>
              <w:rPr>
                <w:rFonts w:ascii="Arial" w:hAnsi="Arial" w:cs="Arial"/>
                <w:sz w:val="20"/>
                <w:szCs w:val="20"/>
                <w:lang w:val="ro-RO"/>
              </w:rPr>
              <w:t>0</w:t>
            </w:r>
          </w:p>
        </w:tc>
      </w:tr>
      <w:tr w:rsidR="00A8372D" w14:paraId="4E9B5EDC" w14:textId="77777777" w:rsidTr="008E2FEC">
        <w:trPr>
          <w:jc w:val="center"/>
        </w:trPr>
        <w:tc>
          <w:tcPr>
            <w:tcW w:w="2432" w:type="dxa"/>
            <w:vAlign w:val="center"/>
          </w:tcPr>
          <w:p w14:paraId="30ACB2DD" w14:textId="77777777" w:rsidR="00A8372D" w:rsidRDefault="00A8372D" w:rsidP="008E2FE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C5684E6" w14:textId="77777777" w:rsidR="00A8372D" w:rsidRDefault="00A8372D" w:rsidP="008E2FEC">
            <w:pPr>
              <w:jc w:val="center"/>
              <w:rPr>
                <w:rFonts w:ascii="Arial" w:hAnsi="Arial" w:cs="Arial"/>
                <w:b/>
                <w:bCs/>
                <w:sz w:val="20"/>
                <w:szCs w:val="20"/>
                <w:lang w:val="ro-RO"/>
              </w:rPr>
            </w:pPr>
          </w:p>
        </w:tc>
        <w:tc>
          <w:tcPr>
            <w:tcW w:w="1370" w:type="dxa"/>
            <w:vAlign w:val="center"/>
          </w:tcPr>
          <w:p w14:paraId="4E3569BC" w14:textId="77777777" w:rsidR="00A8372D" w:rsidRDefault="00A8372D" w:rsidP="008E2FEC">
            <w:pPr>
              <w:jc w:val="center"/>
              <w:rPr>
                <w:rFonts w:ascii="Arial" w:hAnsi="Arial" w:cs="Arial"/>
                <w:b/>
                <w:bCs/>
                <w:sz w:val="20"/>
                <w:szCs w:val="20"/>
                <w:lang w:val="ro-RO"/>
              </w:rPr>
            </w:pPr>
            <w:r>
              <w:rPr>
                <w:rFonts w:ascii="Arial" w:hAnsi="Arial" w:cs="Arial"/>
                <w:b/>
                <w:bCs/>
                <w:sz w:val="20"/>
                <w:szCs w:val="20"/>
                <w:lang w:val="ro-RO"/>
              </w:rPr>
              <w:t>30437</w:t>
            </w:r>
          </w:p>
        </w:tc>
        <w:tc>
          <w:tcPr>
            <w:tcW w:w="1356" w:type="dxa"/>
          </w:tcPr>
          <w:p w14:paraId="722626A3" w14:textId="77777777" w:rsidR="00A8372D" w:rsidRPr="005B61BE" w:rsidRDefault="00A8372D" w:rsidP="008E2FEC">
            <w:pPr>
              <w:jc w:val="center"/>
              <w:rPr>
                <w:rFonts w:ascii="Arial" w:hAnsi="Arial" w:cs="Arial"/>
                <w:b/>
                <w:bCs/>
                <w:sz w:val="20"/>
                <w:szCs w:val="20"/>
                <w:lang w:val="ro-RO"/>
              </w:rPr>
            </w:pPr>
            <w:r>
              <w:rPr>
                <w:rFonts w:ascii="Arial" w:hAnsi="Arial" w:cs="Arial"/>
                <w:b/>
                <w:bCs/>
                <w:sz w:val="20"/>
                <w:szCs w:val="20"/>
                <w:lang w:val="ro-RO"/>
              </w:rPr>
              <w:t>4316</w:t>
            </w:r>
          </w:p>
        </w:tc>
        <w:tc>
          <w:tcPr>
            <w:tcW w:w="1701" w:type="dxa"/>
            <w:vAlign w:val="center"/>
          </w:tcPr>
          <w:p w14:paraId="3CA53726" w14:textId="77777777" w:rsidR="00A8372D" w:rsidRDefault="00A8372D" w:rsidP="008E2FEC">
            <w:pPr>
              <w:jc w:val="center"/>
              <w:rPr>
                <w:rFonts w:ascii="Arial" w:hAnsi="Arial" w:cs="Arial"/>
                <w:b/>
                <w:bCs/>
                <w:sz w:val="20"/>
                <w:szCs w:val="20"/>
                <w:lang w:val="ro-RO"/>
              </w:rPr>
            </w:pPr>
            <w:r>
              <w:rPr>
                <w:rFonts w:ascii="Arial" w:hAnsi="Arial" w:cs="Arial"/>
                <w:b/>
                <w:bCs/>
                <w:sz w:val="20"/>
                <w:szCs w:val="20"/>
                <w:lang w:val="ro-RO"/>
              </w:rPr>
              <w:t>16949</w:t>
            </w:r>
          </w:p>
        </w:tc>
        <w:tc>
          <w:tcPr>
            <w:tcW w:w="1701" w:type="dxa"/>
          </w:tcPr>
          <w:p w14:paraId="29417111" w14:textId="77777777" w:rsidR="00A8372D" w:rsidRPr="005B61BE" w:rsidRDefault="00A8372D" w:rsidP="008E2FEC">
            <w:pPr>
              <w:jc w:val="center"/>
              <w:rPr>
                <w:rFonts w:ascii="Arial" w:hAnsi="Arial" w:cs="Arial"/>
                <w:b/>
                <w:bCs/>
                <w:sz w:val="20"/>
                <w:szCs w:val="20"/>
                <w:lang w:val="ro-RO"/>
              </w:rPr>
            </w:pPr>
            <w:r>
              <w:rPr>
                <w:rFonts w:ascii="Arial" w:hAnsi="Arial" w:cs="Arial"/>
                <w:b/>
                <w:bCs/>
                <w:sz w:val="20"/>
                <w:szCs w:val="20"/>
                <w:lang w:val="ro-RO"/>
              </w:rPr>
              <w:t>1733</w:t>
            </w:r>
          </w:p>
        </w:tc>
      </w:tr>
    </w:tbl>
    <w:p w14:paraId="3992F4EA" w14:textId="77777777" w:rsidR="00A8372D" w:rsidRDefault="00A8372D" w:rsidP="00A8372D">
      <w:pPr>
        <w:jc w:val="both"/>
        <w:rPr>
          <w:rFonts w:ascii="Arial" w:hAnsi="Arial" w:cs="Arial"/>
          <w:sz w:val="28"/>
          <w:szCs w:val="28"/>
          <w:lang w:val="ro-RO"/>
        </w:rPr>
      </w:pPr>
    </w:p>
    <w:p w14:paraId="55CA8A6D" w14:textId="77777777" w:rsidR="00A8372D" w:rsidRPr="004C4798" w:rsidRDefault="00A8372D" w:rsidP="00A8372D">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62D5422" w14:textId="77777777" w:rsidR="00A8372D" w:rsidRDefault="00A8372D" w:rsidP="00A8372D">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90011DF" w14:textId="77777777" w:rsidR="00A8372D" w:rsidRDefault="00A8372D" w:rsidP="00A8372D">
      <w:pPr>
        <w:jc w:val="center"/>
        <w:rPr>
          <w:rFonts w:ascii="Arial" w:hAnsi="Arial" w:cs="Arial"/>
          <w:lang w:eastAsia="en-US"/>
        </w:rPr>
      </w:pPr>
    </w:p>
    <w:p w14:paraId="42BA9A16" w14:textId="77777777" w:rsidR="00A8372D" w:rsidRPr="004C4798" w:rsidRDefault="00A8372D" w:rsidP="00A8372D">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8372D" w:rsidRPr="00E574C0" w14:paraId="468601BE" w14:textId="77777777" w:rsidTr="008E2FEC">
        <w:trPr>
          <w:jc w:val="center"/>
        </w:trPr>
        <w:tc>
          <w:tcPr>
            <w:tcW w:w="3284" w:type="dxa"/>
          </w:tcPr>
          <w:p w14:paraId="0BB6246C" w14:textId="77777777" w:rsidR="00A8372D" w:rsidRPr="00E574C0" w:rsidRDefault="00A8372D" w:rsidP="008E2FE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5A00252" w14:textId="77777777" w:rsidR="00A8372D" w:rsidRPr="00E574C0" w:rsidRDefault="00A8372D" w:rsidP="008E2FE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8372D" w:rsidRPr="00E574C0" w14:paraId="3952597B" w14:textId="77777777" w:rsidTr="008E2FEC">
        <w:trPr>
          <w:jc w:val="center"/>
        </w:trPr>
        <w:tc>
          <w:tcPr>
            <w:tcW w:w="3284" w:type="dxa"/>
          </w:tcPr>
          <w:p w14:paraId="1DFDBCD4" w14:textId="77777777" w:rsidR="00A8372D" w:rsidRPr="00E574C0" w:rsidRDefault="00A8372D" w:rsidP="008E2FE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A41CC96" w14:textId="77777777" w:rsidR="00A8372D" w:rsidRPr="00E574C0" w:rsidRDefault="00A8372D" w:rsidP="008E2FEC">
            <w:pPr>
              <w:jc w:val="center"/>
              <w:rPr>
                <w:rFonts w:ascii="Arial" w:hAnsi="Arial" w:cs="Arial"/>
                <w:sz w:val="20"/>
                <w:szCs w:val="20"/>
                <w:lang w:val="ro-RO"/>
              </w:rPr>
            </w:pPr>
            <w:r>
              <w:rPr>
                <w:rFonts w:ascii="Arial" w:hAnsi="Arial" w:cs="Arial"/>
                <w:sz w:val="20"/>
                <w:szCs w:val="20"/>
                <w:lang w:val="ro-RO"/>
              </w:rPr>
              <w:t>10</w:t>
            </w:r>
          </w:p>
        </w:tc>
      </w:tr>
      <w:tr w:rsidR="00A8372D" w:rsidRPr="00E574C0" w14:paraId="00AF476C" w14:textId="77777777" w:rsidTr="008E2FEC">
        <w:trPr>
          <w:jc w:val="center"/>
        </w:trPr>
        <w:tc>
          <w:tcPr>
            <w:tcW w:w="3284" w:type="dxa"/>
          </w:tcPr>
          <w:p w14:paraId="273F85FF" w14:textId="77777777" w:rsidR="00A8372D" w:rsidRPr="00E574C0" w:rsidRDefault="00A8372D" w:rsidP="008E2FE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B0457F6" w14:textId="77777777" w:rsidR="00A8372D" w:rsidRPr="00E574C0" w:rsidRDefault="00A8372D" w:rsidP="008E2FEC">
            <w:pPr>
              <w:jc w:val="center"/>
              <w:rPr>
                <w:rFonts w:ascii="Arial" w:hAnsi="Arial" w:cs="Arial"/>
                <w:sz w:val="20"/>
                <w:szCs w:val="20"/>
                <w:lang w:val="ro-RO"/>
              </w:rPr>
            </w:pPr>
            <w:r>
              <w:rPr>
                <w:rFonts w:ascii="Arial" w:hAnsi="Arial" w:cs="Arial"/>
                <w:sz w:val="20"/>
                <w:szCs w:val="20"/>
                <w:lang w:val="ro-RO"/>
              </w:rPr>
              <w:t>70</w:t>
            </w:r>
          </w:p>
        </w:tc>
      </w:tr>
      <w:tr w:rsidR="00A8372D" w:rsidRPr="00E574C0" w14:paraId="34952CE7" w14:textId="77777777" w:rsidTr="008E2FEC">
        <w:trPr>
          <w:jc w:val="center"/>
        </w:trPr>
        <w:tc>
          <w:tcPr>
            <w:tcW w:w="3284" w:type="dxa"/>
          </w:tcPr>
          <w:p w14:paraId="5F539F8C" w14:textId="77777777" w:rsidR="00A8372D" w:rsidRPr="00E574C0" w:rsidRDefault="00A8372D" w:rsidP="008E2FE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61CA93C" w14:textId="77777777" w:rsidR="00A8372D" w:rsidRPr="00E574C0" w:rsidRDefault="00A8372D" w:rsidP="008E2FE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9E8660B" w14:textId="77777777" w:rsidR="00A8372D" w:rsidRPr="00FB2E1D" w:rsidRDefault="00A8372D" w:rsidP="00A8372D">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99C914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A8372D">
        <w:rPr>
          <w:rFonts w:ascii="Arial" w:hAnsi="Arial" w:cs="Arial"/>
          <w:b/>
          <w:lang w:eastAsia="en-US"/>
        </w:rPr>
        <w:t>239</w:t>
      </w:r>
      <w:r w:rsidR="00E826AE" w:rsidRPr="0052391B">
        <w:rPr>
          <w:rFonts w:ascii="Arial" w:hAnsi="Arial" w:cs="Arial"/>
          <w:b/>
          <w:lang w:eastAsia="en-US"/>
        </w:rPr>
        <w:t>+</w:t>
      </w:r>
      <w:r w:rsidR="00A8372D">
        <w:rPr>
          <w:rFonts w:ascii="Arial" w:hAnsi="Arial" w:cs="Arial"/>
          <w:b/>
          <w:lang w:eastAsia="en-US"/>
        </w:rPr>
        <w:t>400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6C2F62">
        <w:rPr>
          <w:rFonts w:ascii="Arial" w:hAnsi="Arial" w:cs="Arial"/>
          <w:b/>
          <w:lang w:eastAsia="en-US"/>
        </w:rPr>
        <w:t>2</w:t>
      </w:r>
      <w:r w:rsidR="00A8372D">
        <w:rPr>
          <w:rFonts w:ascii="Arial" w:hAnsi="Arial" w:cs="Arial"/>
          <w:b/>
          <w:lang w:eastAsia="en-US"/>
        </w:rPr>
        <w:t>5</w:t>
      </w:r>
      <w:r w:rsidR="006C2F62">
        <w:rPr>
          <w:rFonts w:ascii="Arial" w:hAnsi="Arial" w:cs="Arial"/>
          <w:b/>
          <w:lang w:eastAsia="en-US"/>
        </w:rPr>
        <w:t>9</w:t>
      </w:r>
      <w:r w:rsidR="00E8178C" w:rsidRPr="0052391B">
        <w:rPr>
          <w:rFonts w:ascii="Arial" w:hAnsi="Arial" w:cs="Arial"/>
          <w:b/>
          <w:lang w:eastAsia="en-US"/>
        </w:rPr>
        <w:t>+</w:t>
      </w:r>
      <w:r w:rsidR="00A8372D">
        <w:rPr>
          <w:rFonts w:ascii="Arial" w:hAnsi="Arial" w:cs="Arial"/>
          <w:b/>
          <w:lang w:eastAsia="en-US"/>
        </w:rPr>
        <w:t>305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66D369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6C2F62">
        <w:rPr>
          <w:rFonts w:ascii="Arial" w:hAnsi="Arial" w:cs="Arial"/>
          <w:b/>
          <w:lang w:val="it-IT"/>
        </w:rPr>
        <w:t>2</w:t>
      </w:r>
      <w:r w:rsidR="00A8372D">
        <w:rPr>
          <w:rFonts w:ascii="Arial" w:hAnsi="Arial" w:cs="Arial"/>
          <w:b/>
          <w:lang w:val="it-IT"/>
        </w:rPr>
        <w:t>39</w:t>
      </w:r>
      <w:r w:rsidR="00E40DAA">
        <w:rPr>
          <w:rFonts w:ascii="Arial" w:hAnsi="Arial" w:cs="Arial"/>
          <w:b/>
          <w:lang w:val="it-IT"/>
        </w:rPr>
        <w:t>+</w:t>
      </w:r>
      <w:r w:rsidR="00A8372D">
        <w:rPr>
          <w:rFonts w:ascii="Arial" w:hAnsi="Arial" w:cs="Arial"/>
          <w:b/>
          <w:lang w:val="it-IT"/>
        </w:rPr>
        <w:t>400</w:t>
      </w:r>
      <w:r w:rsidR="00E8178C">
        <w:rPr>
          <w:rFonts w:ascii="Arial" w:hAnsi="Arial" w:cs="Arial"/>
          <w:b/>
          <w:lang w:val="it-IT"/>
        </w:rPr>
        <w:t>-km</w:t>
      </w:r>
      <w:r w:rsidR="00D92098">
        <w:rPr>
          <w:rFonts w:ascii="Arial" w:hAnsi="Arial" w:cs="Arial"/>
          <w:b/>
          <w:lang w:val="it-IT"/>
        </w:rPr>
        <w:t>2</w:t>
      </w:r>
      <w:r w:rsidR="00A8372D">
        <w:rPr>
          <w:rFonts w:ascii="Arial" w:hAnsi="Arial" w:cs="Arial"/>
          <w:b/>
          <w:lang w:val="it-IT"/>
        </w:rPr>
        <w:t>5</w:t>
      </w:r>
      <w:r w:rsidR="006C2F62">
        <w:rPr>
          <w:rFonts w:ascii="Arial" w:hAnsi="Arial" w:cs="Arial"/>
          <w:b/>
          <w:lang w:val="it-IT"/>
        </w:rPr>
        <w:t>9</w:t>
      </w:r>
      <w:r w:rsidR="00E40DAA">
        <w:rPr>
          <w:rFonts w:ascii="Arial" w:hAnsi="Arial" w:cs="Arial"/>
          <w:b/>
          <w:lang w:val="it-IT"/>
        </w:rPr>
        <w:t>+</w:t>
      </w:r>
      <w:r w:rsidR="00A8372D">
        <w:rPr>
          <w:rFonts w:ascii="Arial" w:hAnsi="Arial" w:cs="Arial"/>
          <w:b/>
          <w:lang w:val="it-IT"/>
        </w:rPr>
        <w:t>305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105FEC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8372D">
        <w:rPr>
          <w:rFonts w:ascii="Arial" w:hAnsi="Arial" w:cs="Arial"/>
          <w:lang w:val="pt-BR"/>
        </w:rPr>
        <w:t>DN7_km239+400-km259+305</w:t>
      </w:r>
      <w:r w:rsidR="00E8178C" w:rsidRPr="00E8178C">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F14E2C5" w14:textId="77777777" w:rsidR="005068EB" w:rsidRDefault="005068EB" w:rsidP="00335C79">
      <w:pPr>
        <w:autoSpaceDE w:val="0"/>
        <w:jc w:val="both"/>
        <w:rPr>
          <w:rFonts w:ascii="Arial" w:hAnsi="Arial" w:cs="Arial"/>
          <w:color w:val="000000"/>
          <w:lang w:val="ro-RO"/>
        </w:rPr>
      </w:pPr>
    </w:p>
    <w:p w14:paraId="3ED0C368" w14:textId="77777777" w:rsidR="005068EB" w:rsidRDefault="005068EB" w:rsidP="00335C79">
      <w:pPr>
        <w:autoSpaceDE w:val="0"/>
        <w:jc w:val="both"/>
        <w:rPr>
          <w:rFonts w:ascii="Arial" w:hAnsi="Arial" w:cs="Arial"/>
          <w:color w:val="000000"/>
          <w:lang w:val="ro-RO"/>
        </w:rPr>
      </w:pPr>
    </w:p>
    <w:p w14:paraId="6375C0FA" w14:textId="77777777" w:rsidR="005068EB" w:rsidRDefault="005068EB"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8372D" w:rsidRPr="00DD6050" w14:paraId="582C0323" w14:textId="77777777" w:rsidTr="00A8372D">
        <w:trPr>
          <w:trHeight w:val="312"/>
          <w:jc w:val="center"/>
        </w:trPr>
        <w:tc>
          <w:tcPr>
            <w:tcW w:w="1580" w:type="dxa"/>
            <w:vMerge w:val="restart"/>
            <w:tcBorders>
              <w:right w:val="single" w:sz="4" w:space="0" w:color="auto"/>
            </w:tcBorders>
            <w:noWrap/>
            <w:vAlign w:val="center"/>
          </w:tcPr>
          <w:p w14:paraId="26C5F441" w14:textId="77777777" w:rsidR="00A8372D" w:rsidRPr="00DD6050" w:rsidRDefault="00A8372D" w:rsidP="008E2FE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3381910" w14:textId="77777777" w:rsidR="00A8372D" w:rsidRPr="00DD6050" w:rsidRDefault="00A8372D" w:rsidP="008E2FE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A263E2C"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8372D" w:rsidRPr="00DD6050" w14:paraId="77078867" w14:textId="77777777" w:rsidTr="00A8372D">
        <w:trPr>
          <w:trHeight w:val="636"/>
          <w:jc w:val="center"/>
        </w:trPr>
        <w:tc>
          <w:tcPr>
            <w:tcW w:w="1580" w:type="dxa"/>
            <w:vMerge/>
            <w:tcBorders>
              <w:bottom w:val="single" w:sz="4" w:space="0" w:color="auto"/>
              <w:right w:val="single" w:sz="4" w:space="0" w:color="auto"/>
            </w:tcBorders>
            <w:vAlign w:val="center"/>
            <w:hideMark/>
          </w:tcPr>
          <w:p w14:paraId="2B8137CC" w14:textId="77777777" w:rsidR="00A8372D" w:rsidRPr="00DD6050" w:rsidRDefault="00A8372D" w:rsidP="008E2FE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7465E09" w14:textId="77777777" w:rsidR="00A8372D" w:rsidRPr="00DD6050" w:rsidRDefault="00A8372D" w:rsidP="008E2FE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1923958"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1AE8FAD"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0CACE39"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F560EA2"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37C6A52"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26193" w:rsidRPr="00DD6050" w14:paraId="7C72F46E" w14:textId="77777777" w:rsidTr="00A8372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708D598"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F723ED" w14:textId="514E9F74"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C2A10B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1715</w:t>
            </w:r>
          </w:p>
        </w:tc>
        <w:tc>
          <w:tcPr>
            <w:tcW w:w="1015" w:type="dxa"/>
            <w:tcBorders>
              <w:top w:val="single" w:sz="8" w:space="0" w:color="auto"/>
              <w:left w:val="nil"/>
              <w:bottom w:val="single" w:sz="4" w:space="0" w:color="auto"/>
              <w:right w:val="single" w:sz="4" w:space="0" w:color="auto"/>
            </w:tcBorders>
            <w:noWrap/>
            <w:vAlign w:val="center"/>
          </w:tcPr>
          <w:p w14:paraId="64D1141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688</w:t>
            </w:r>
          </w:p>
        </w:tc>
        <w:tc>
          <w:tcPr>
            <w:tcW w:w="1274" w:type="dxa"/>
            <w:tcBorders>
              <w:top w:val="single" w:sz="8" w:space="0" w:color="auto"/>
              <w:left w:val="nil"/>
              <w:bottom w:val="single" w:sz="4" w:space="0" w:color="auto"/>
              <w:right w:val="single" w:sz="4" w:space="0" w:color="auto"/>
            </w:tcBorders>
            <w:vAlign w:val="center"/>
          </w:tcPr>
          <w:p w14:paraId="43FD036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5C7998E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ECD9F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r>
      <w:tr w:rsidR="00E26193" w:rsidRPr="00DD6050" w14:paraId="4A72C927" w14:textId="77777777" w:rsidTr="00A8372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CA6A3C6" w14:textId="77777777" w:rsidR="00E26193" w:rsidRDefault="00E26193" w:rsidP="00E261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FE5ADDC" w14:textId="7821516B"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94B9CF9" w14:textId="359B70D2"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1286</w:t>
            </w:r>
          </w:p>
        </w:tc>
        <w:tc>
          <w:tcPr>
            <w:tcW w:w="1015" w:type="dxa"/>
            <w:tcBorders>
              <w:top w:val="single" w:sz="8" w:space="0" w:color="auto"/>
              <w:left w:val="nil"/>
              <w:bottom w:val="single" w:sz="4" w:space="0" w:color="auto"/>
              <w:right w:val="single" w:sz="4" w:space="0" w:color="auto"/>
            </w:tcBorders>
            <w:noWrap/>
            <w:vAlign w:val="center"/>
          </w:tcPr>
          <w:p w14:paraId="64D1E44E" w14:textId="2743F6B4"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515</w:t>
            </w:r>
          </w:p>
        </w:tc>
        <w:tc>
          <w:tcPr>
            <w:tcW w:w="1274" w:type="dxa"/>
            <w:tcBorders>
              <w:top w:val="single" w:sz="8" w:space="0" w:color="auto"/>
              <w:left w:val="nil"/>
              <w:bottom w:val="single" w:sz="4" w:space="0" w:color="auto"/>
              <w:right w:val="single" w:sz="4" w:space="0" w:color="auto"/>
            </w:tcBorders>
            <w:vAlign w:val="center"/>
          </w:tcPr>
          <w:p w14:paraId="63307B3F" w14:textId="755C216B"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55F503D7" w14:textId="6A7AF164"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A134C9" w14:textId="098B7C59"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4,71</w:t>
            </w:r>
          </w:p>
        </w:tc>
      </w:tr>
      <w:tr w:rsidR="00E26193" w:rsidRPr="00DD6050" w14:paraId="5DA80AB0" w14:textId="77777777" w:rsidTr="00A837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180B08"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6C2179" w14:textId="1B582623"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4D0A8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737</w:t>
            </w:r>
          </w:p>
        </w:tc>
        <w:tc>
          <w:tcPr>
            <w:tcW w:w="1015" w:type="dxa"/>
            <w:tcBorders>
              <w:top w:val="nil"/>
              <w:left w:val="nil"/>
              <w:bottom w:val="single" w:sz="4" w:space="0" w:color="auto"/>
              <w:right w:val="single" w:sz="4" w:space="0" w:color="auto"/>
            </w:tcBorders>
            <w:noWrap/>
            <w:vAlign w:val="center"/>
          </w:tcPr>
          <w:p w14:paraId="5B9ABD2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274" w:type="dxa"/>
            <w:tcBorders>
              <w:top w:val="nil"/>
              <w:left w:val="nil"/>
              <w:bottom w:val="single" w:sz="4" w:space="0" w:color="auto"/>
              <w:right w:val="single" w:sz="4" w:space="0" w:color="auto"/>
            </w:tcBorders>
            <w:vAlign w:val="center"/>
          </w:tcPr>
          <w:p w14:paraId="5A56892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4D7B7A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ACE3B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r>
      <w:tr w:rsidR="00E26193" w:rsidRPr="00DD6050" w14:paraId="134D06F9" w14:textId="77777777" w:rsidTr="00A837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AEF8C7"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8AA0EA" w14:textId="04975DA3"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4C1AC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44AD3CF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450860F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7CB50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39AA7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r>
      <w:tr w:rsidR="00E26193" w:rsidRPr="00DD6050" w14:paraId="6301FB73" w14:textId="77777777" w:rsidTr="00A837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114857"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10E8D3" w14:textId="356F794C"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C0E1D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320</w:t>
            </w:r>
          </w:p>
        </w:tc>
        <w:tc>
          <w:tcPr>
            <w:tcW w:w="1015" w:type="dxa"/>
            <w:tcBorders>
              <w:top w:val="nil"/>
              <w:left w:val="nil"/>
              <w:bottom w:val="single" w:sz="4" w:space="0" w:color="auto"/>
              <w:right w:val="single" w:sz="4" w:space="0" w:color="auto"/>
            </w:tcBorders>
            <w:noWrap/>
            <w:vAlign w:val="center"/>
          </w:tcPr>
          <w:p w14:paraId="3CA499E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11B0C72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D4EF4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ECFF1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E26193" w:rsidRPr="00DD6050" w14:paraId="4EA35688" w14:textId="77777777" w:rsidTr="00A8372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E186788"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48B6CD" w14:textId="110977A8"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599D3F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015" w:type="dxa"/>
            <w:tcBorders>
              <w:top w:val="nil"/>
              <w:left w:val="nil"/>
              <w:bottom w:val="single" w:sz="8" w:space="0" w:color="auto"/>
              <w:right w:val="single" w:sz="4" w:space="0" w:color="auto"/>
            </w:tcBorders>
            <w:noWrap/>
            <w:vAlign w:val="center"/>
          </w:tcPr>
          <w:p w14:paraId="1966012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8" w:space="0" w:color="auto"/>
              <w:right w:val="single" w:sz="4" w:space="0" w:color="auto"/>
            </w:tcBorders>
            <w:vAlign w:val="center"/>
          </w:tcPr>
          <w:p w14:paraId="7947EFA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C14DA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CDE3A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E26193" w:rsidRPr="00DD6050" w14:paraId="2214D1D0" w14:textId="77777777" w:rsidTr="00A8372D">
        <w:trPr>
          <w:trHeight w:val="315"/>
          <w:jc w:val="center"/>
        </w:trPr>
        <w:tc>
          <w:tcPr>
            <w:tcW w:w="1580" w:type="dxa"/>
            <w:vMerge w:val="restart"/>
            <w:tcBorders>
              <w:top w:val="nil"/>
              <w:left w:val="single" w:sz="8" w:space="0" w:color="auto"/>
              <w:bottom w:val="single" w:sz="8" w:space="0" w:color="000000"/>
              <w:right w:val="nil"/>
            </w:tcBorders>
            <w:vAlign w:val="center"/>
          </w:tcPr>
          <w:p w14:paraId="6B3B8994"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Boița</w:t>
            </w:r>
          </w:p>
        </w:tc>
        <w:tc>
          <w:tcPr>
            <w:tcW w:w="2080" w:type="dxa"/>
            <w:tcBorders>
              <w:top w:val="nil"/>
              <w:left w:val="single" w:sz="8" w:space="0" w:color="auto"/>
              <w:bottom w:val="single" w:sz="4" w:space="0" w:color="auto"/>
              <w:right w:val="single" w:sz="8" w:space="0" w:color="auto"/>
            </w:tcBorders>
            <w:noWrap/>
            <w:vAlign w:val="center"/>
            <w:hideMark/>
          </w:tcPr>
          <w:p w14:paraId="6619DB5D" w14:textId="3BE80D5C"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016E8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16F91E0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6E020A9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F5C71E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8BB11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E26193" w:rsidRPr="00DD6050" w14:paraId="74D4A6EB" w14:textId="77777777" w:rsidTr="00A8372D">
        <w:trPr>
          <w:trHeight w:val="315"/>
          <w:jc w:val="center"/>
        </w:trPr>
        <w:tc>
          <w:tcPr>
            <w:tcW w:w="1580" w:type="dxa"/>
            <w:vMerge/>
            <w:tcBorders>
              <w:top w:val="nil"/>
              <w:left w:val="single" w:sz="8" w:space="0" w:color="auto"/>
              <w:bottom w:val="single" w:sz="8" w:space="0" w:color="000000"/>
              <w:right w:val="nil"/>
            </w:tcBorders>
            <w:vAlign w:val="center"/>
          </w:tcPr>
          <w:p w14:paraId="7DF39FD8" w14:textId="77777777" w:rsidR="00E26193" w:rsidRDefault="00E26193" w:rsidP="00E261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480B59" w14:textId="72D309C3"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4E7FBC6" w14:textId="3D3F64A6"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128</w:t>
            </w:r>
          </w:p>
        </w:tc>
        <w:tc>
          <w:tcPr>
            <w:tcW w:w="1015" w:type="dxa"/>
            <w:tcBorders>
              <w:top w:val="nil"/>
              <w:left w:val="nil"/>
              <w:bottom w:val="single" w:sz="4" w:space="0" w:color="auto"/>
              <w:right w:val="single" w:sz="4" w:space="0" w:color="auto"/>
            </w:tcBorders>
            <w:noWrap/>
            <w:vAlign w:val="center"/>
          </w:tcPr>
          <w:p w14:paraId="22B29560" w14:textId="4404F8B7"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3819516D" w14:textId="0DC6581B"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E559C5D" w14:textId="0D2EAC33"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5C667C" w14:textId="5290D055"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1,38</w:t>
            </w:r>
          </w:p>
        </w:tc>
      </w:tr>
      <w:tr w:rsidR="00E26193" w:rsidRPr="00DD6050" w14:paraId="3FC302B2"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13C1DD20"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4CCFD2" w14:textId="6A579BFC"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CD71C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3493760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1823B8F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7CC8E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35387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E26193" w:rsidRPr="00DD6050" w14:paraId="5C8ED31B"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374B309F"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9501F3" w14:textId="546B5C73"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78BE5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302ADB2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772584C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64004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6B044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E26193" w:rsidRPr="00DD6050" w14:paraId="1B22EAB0"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6E459410"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4E212B" w14:textId="1DEE1EF9"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5B7C7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4EC28ED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18EF7F8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FBAC8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161B5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E26193" w:rsidRPr="00DD6050" w14:paraId="0FF27146" w14:textId="77777777" w:rsidTr="00A8372D">
        <w:trPr>
          <w:trHeight w:val="312"/>
          <w:jc w:val="center"/>
        </w:trPr>
        <w:tc>
          <w:tcPr>
            <w:tcW w:w="1580" w:type="dxa"/>
            <w:vMerge/>
            <w:tcBorders>
              <w:top w:val="nil"/>
              <w:left w:val="single" w:sz="8" w:space="0" w:color="auto"/>
              <w:bottom w:val="single" w:sz="8" w:space="0" w:color="000000"/>
              <w:right w:val="nil"/>
            </w:tcBorders>
            <w:vAlign w:val="center"/>
          </w:tcPr>
          <w:p w14:paraId="259229F2"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5FF1BE" w14:textId="1B9DB150"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2C9F52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8" w:space="0" w:color="auto"/>
              <w:right w:val="single" w:sz="4" w:space="0" w:color="auto"/>
            </w:tcBorders>
            <w:noWrap/>
            <w:vAlign w:val="center"/>
          </w:tcPr>
          <w:p w14:paraId="58CE4E4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7D9ED33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19A66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113A3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E26193" w:rsidRPr="00DD6050" w14:paraId="337C5972" w14:textId="77777777" w:rsidTr="00A8372D">
        <w:trPr>
          <w:trHeight w:val="315"/>
          <w:jc w:val="center"/>
        </w:trPr>
        <w:tc>
          <w:tcPr>
            <w:tcW w:w="1580" w:type="dxa"/>
            <w:vMerge w:val="restart"/>
            <w:tcBorders>
              <w:top w:val="nil"/>
              <w:left w:val="single" w:sz="8" w:space="0" w:color="auto"/>
              <w:bottom w:val="single" w:sz="8" w:space="0" w:color="000000"/>
              <w:right w:val="nil"/>
            </w:tcBorders>
            <w:vAlign w:val="center"/>
          </w:tcPr>
          <w:p w14:paraId="62F04D7D"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Turnu Roșu</w:t>
            </w:r>
          </w:p>
        </w:tc>
        <w:tc>
          <w:tcPr>
            <w:tcW w:w="2080" w:type="dxa"/>
            <w:tcBorders>
              <w:top w:val="nil"/>
              <w:left w:val="single" w:sz="8" w:space="0" w:color="auto"/>
              <w:bottom w:val="single" w:sz="4" w:space="0" w:color="auto"/>
              <w:right w:val="single" w:sz="8" w:space="0" w:color="auto"/>
            </w:tcBorders>
            <w:noWrap/>
            <w:vAlign w:val="center"/>
            <w:hideMark/>
          </w:tcPr>
          <w:p w14:paraId="37D9A40E" w14:textId="4696CA3A"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77794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74DB4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0E2DD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02015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F9B40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E26193" w:rsidRPr="00DD6050" w14:paraId="0F3ECB62" w14:textId="77777777" w:rsidTr="00A8372D">
        <w:trPr>
          <w:trHeight w:val="315"/>
          <w:jc w:val="center"/>
        </w:trPr>
        <w:tc>
          <w:tcPr>
            <w:tcW w:w="1580" w:type="dxa"/>
            <w:vMerge/>
            <w:tcBorders>
              <w:top w:val="nil"/>
              <w:left w:val="single" w:sz="8" w:space="0" w:color="auto"/>
              <w:bottom w:val="single" w:sz="8" w:space="0" w:color="000000"/>
              <w:right w:val="nil"/>
            </w:tcBorders>
            <w:vAlign w:val="center"/>
          </w:tcPr>
          <w:p w14:paraId="7AEC7C1F" w14:textId="77777777" w:rsidR="00E26193" w:rsidRDefault="00E26193" w:rsidP="00E261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D62B284" w14:textId="1AFF8D11"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674919" w14:textId="117D0B04"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6C0113" w14:textId="051C56DF"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720A33" w14:textId="2B3D6841"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FE0743" w14:textId="6DD544C6"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699326" w14:textId="29BC64DB"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0,94</w:t>
            </w:r>
          </w:p>
        </w:tc>
      </w:tr>
      <w:tr w:rsidR="00E26193" w:rsidRPr="00DD6050" w14:paraId="08FAA96D"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44802947"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BC71D9" w14:textId="477A25CB"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68384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438FE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F351E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9ACAD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654AF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E26193" w:rsidRPr="00DD6050" w14:paraId="1FAFECA4"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13426217"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B9B543" w14:textId="4B492192"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6BD24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6F199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36160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F8697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F26F9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E26193" w:rsidRPr="00DD6050" w14:paraId="2F228A21"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3B1621ED"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204C79" w14:textId="59AB47D4"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122B3D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594E6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220B2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12C9E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D9306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26193" w:rsidRPr="00DD6050" w14:paraId="68E25818" w14:textId="77777777" w:rsidTr="00A8372D">
        <w:trPr>
          <w:trHeight w:val="312"/>
          <w:jc w:val="center"/>
        </w:trPr>
        <w:tc>
          <w:tcPr>
            <w:tcW w:w="1580" w:type="dxa"/>
            <w:vMerge/>
            <w:tcBorders>
              <w:top w:val="nil"/>
              <w:left w:val="single" w:sz="8" w:space="0" w:color="auto"/>
              <w:bottom w:val="single" w:sz="8" w:space="0" w:color="000000"/>
              <w:right w:val="nil"/>
            </w:tcBorders>
            <w:vAlign w:val="center"/>
          </w:tcPr>
          <w:p w14:paraId="5B19DBFE"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198E78" w14:textId="6F29D7CE"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7B5A5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45F07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278AF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0A9E8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70DD3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26193" w:rsidRPr="00DD6050" w14:paraId="09F4DEA9" w14:textId="77777777" w:rsidTr="00A8372D">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E5A92DE"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Tălmaciu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3C13C0C" w14:textId="0DEA2EA2"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729535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1539</w:t>
            </w:r>
          </w:p>
        </w:tc>
        <w:tc>
          <w:tcPr>
            <w:tcW w:w="1015" w:type="dxa"/>
            <w:tcBorders>
              <w:top w:val="single" w:sz="4" w:space="0" w:color="auto"/>
              <w:left w:val="nil"/>
              <w:bottom w:val="single" w:sz="4" w:space="0" w:color="auto"/>
              <w:right w:val="single" w:sz="4" w:space="0" w:color="auto"/>
            </w:tcBorders>
            <w:noWrap/>
            <w:vAlign w:val="center"/>
          </w:tcPr>
          <w:p w14:paraId="776E957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600</w:t>
            </w:r>
          </w:p>
        </w:tc>
        <w:tc>
          <w:tcPr>
            <w:tcW w:w="1274" w:type="dxa"/>
            <w:tcBorders>
              <w:top w:val="single" w:sz="4" w:space="0" w:color="auto"/>
              <w:left w:val="nil"/>
              <w:bottom w:val="single" w:sz="4" w:space="0" w:color="auto"/>
              <w:right w:val="single" w:sz="4" w:space="0" w:color="auto"/>
            </w:tcBorders>
            <w:vAlign w:val="center"/>
          </w:tcPr>
          <w:p w14:paraId="686972F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306C3B2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325532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r>
      <w:tr w:rsidR="00E26193" w:rsidRPr="00DD6050" w14:paraId="3E2A5461" w14:textId="77777777" w:rsidTr="00A8372D">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03FE514" w14:textId="77777777" w:rsidR="00E26193" w:rsidRDefault="00E26193" w:rsidP="00E2619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E440E3A" w14:textId="1752F9DF"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3E2985E" w14:textId="00D03EFA"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1158</w:t>
            </w:r>
          </w:p>
        </w:tc>
        <w:tc>
          <w:tcPr>
            <w:tcW w:w="1015" w:type="dxa"/>
            <w:tcBorders>
              <w:top w:val="single" w:sz="4" w:space="0" w:color="auto"/>
              <w:left w:val="nil"/>
              <w:bottom w:val="single" w:sz="4" w:space="0" w:color="auto"/>
              <w:right w:val="single" w:sz="4" w:space="0" w:color="auto"/>
            </w:tcBorders>
            <w:noWrap/>
            <w:vAlign w:val="center"/>
          </w:tcPr>
          <w:p w14:paraId="36FC2B0F" w14:textId="500CBEE8"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451</w:t>
            </w:r>
          </w:p>
        </w:tc>
        <w:tc>
          <w:tcPr>
            <w:tcW w:w="1274" w:type="dxa"/>
            <w:tcBorders>
              <w:top w:val="single" w:sz="4" w:space="0" w:color="auto"/>
              <w:left w:val="nil"/>
              <w:bottom w:val="single" w:sz="4" w:space="0" w:color="auto"/>
              <w:right w:val="single" w:sz="4" w:space="0" w:color="auto"/>
            </w:tcBorders>
            <w:vAlign w:val="center"/>
          </w:tcPr>
          <w:p w14:paraId="030CC149" w14:textId="1404AC11"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1B5FB10A" w14:textId="1249C8B1"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11783DC" w14:textId="33A4F0D7"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2,13</w:t>
            </w:r>
          </w:p>
        </w:tc>
      </w:tr>
      <w:tr w:rsidR="00E26193" w:rsidRPr="00DD6050" w14:paraId="75ACD4E7"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120EAFCC"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7AD3A4" w14:textId="2E881A7A"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160CB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669</w:t>
            </w:r>
          </w:p>
        </w:tc>
        <w:tc>
          <w:tcPr>
            <w:tcW w:w="1015" w:type="dxa"/>
            <w:tcBorders>
              <w:top w:val="nil"/>
              <w:left w:val="nil"/>
              <w:bottom w:val="single" w:sz="4" w:space="0" w:color="auto"/>
              <w:right w:val="single" w:sz="4" w:space="0" w:color="auto"/>
            </w:tcBorders>
            <w:noWrap/>
            <w:vAlign w:val="center"/>
          </w:tcPr>
          <w:p w14:paraId="17F20BD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274" w:type="dxa"/>
            <w:tcBorders>
              <w:top w:val="nil"/>
              <w:left w:val="nil"/>
              <w:bottom w:val="single" w:sz="4" w:space="0" w:color="auto"/>
              <w:right w:val="single" w:sz="4" w:space="0" w:color="auto"/>
            </w:tcBorders>
            <w:vAlign w:val="center"/>
          </w:tcPr>
          <w:p w14:paraId="3BBDF93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20ED4A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01C9F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E26193" w:rsidRPr="00DD6050" w14:paraId="0528F5D9"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02709529"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170775" w14:textId="7CDECD30"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85EAD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361</w:t>
            </w:r>
          </w:p>
        </w:tc>
        <w:tc>
          <w:tcPr>
            <w:tcW w:w="1015" w:type="dxa"/>
            <w:tcBorders>
              <w:top w:val="nil"/>
              <w:left w:val="nil"/>
              <w:bottom w:val="single" w:sz="4" w:space="0" w:color="auto"/>
              <w:right w:val="single" w:sz="4" w:space="0" w:color="auto"/>
            </w:tcBorders>
            <w:noWrap/>
            <w:vAlign w:val="center"/>
          </w:tcPr>
          <w:p w14:paraId="169055E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3A3CB0E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5A441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F1E69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E26193" w:rsidRPr="00DD6050" w14:paraId="3F67F2CB"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0F6C2D06"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07F295" w14:textId="68EA0B46"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F208D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c>
          <w:tcPr>
            <w:tcW w:w="1015" w:type="dxa"/>
            <w:tcBorders>
              <w:top w:val="nil"/>
              <w:left w:val="nil"/>
              <w:bottom w:val="single" w:sz="4" w:space="0" w:color="auto"/>
              <w:right w:val="single" w:sz="4" w:space="0" w:color="auto"/>
            </w:tcBorders>
            <w:noWrap/>
            <w:vAlign w:val="center"/>
          </w:tcPr>
          <w:p w14:paraId="0349B0E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3D13E8A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D22A7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B4CEA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26193" w:rsidRPr="00DD6050" w14:paraId="17ED188C" w14:textId="77777777" w:rsidTr="00A8372D">
        <w:trPr>
          <w:trHeight w:val="312"/>
          <w:jc w:val="center"/>
        </w:trPr>
        <w:tc>
          <w:tcPr>
            <w:tcW w:w="1580" w:type="dxa"/>
            <w:vMerge/>
            <w:tcBorders>
              <w:top w:val="nil"/>
              <w:left w:val="single" w:sz="8" w:space="0" w:color="auto"/>
              <w:bottom w:val="single" w:sz="8" w:space="0" w:color="000000"/>
              <w:right w:val="nil"/>
            </w:tcBorders>
            <w:vAlign w:val="center"/>
          </w:tcPr>
          <w:p w14:paraId="11DA3CC7"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5A4866" w14:textId="4E4E0253"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98746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015" w:type="dxa"/>
            <w:tcBorders>
              <w:top w:val="nil"/>
              <w:left w:val="nil"/>
              <w:bottom w:val="single" w:sz="8" w:space="0" w:color="auto"/>
              <w:right w:val="single" w:sz="4" w:space="0" w:color="auto"/>
            </w:tcBorders>
            <w:noWrap/>
            <w:vAlign w:val="center"/>
          </w:tcPr>
          <w:p w14:paraId="29B67D4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8" w:space="0" w:color="auto"/>
              <w:right w:val="single" w:sz="4" w:space="0" w:color="auto"/>
            </w:tcBorders>
            <w:vAlign w:val="center"/>
          </w:tcPr>
          <w:p w14:paraId="58F172F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D4944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49F94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E26193" w:rsidRPr="00DD6050" w14:paraId="3D64EECE" w14:textId="77777777" w:rsidTr="00A8372D">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DD38115"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Câineni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60BF4BF" w14:textId="45E36E15"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3B90F7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6D92238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1A6A358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794787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5DF950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26193" w:rsidRPr="00DD6050" w14:paraId="7BFAA9B9" w14:textId="77777777" w:rsidTr="00A8372D">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D9848F5" w14:textId="77777777" w:rsidR="00E26193" w:rsidRDefault="00E26193" w:rsidP="00E2619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633C2BD" w14:textId="295C1098"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AC27711" w14:textId="7FA9271B"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715EC008" w14:textId="174E293A"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5AF9F295" w14:textId="2C9057A2"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1DC2BC0" w14:textId="387EB938"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68734A0" w14:textId="70946B3D"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E26193" w:rsidRPr="00DD6050" w14:paraId="0426FBA7"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642A36B1"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8106AF" w14:textId="218C234C"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EA2E0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F3D2A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E6097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070E0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B1E18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26193" w:rsidRPr="00DD6050" w14:paraId="7A93B420"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6690DAD5"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27FAD0" w14:textId="71BCA0C8"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CDEAC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B5DA9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8FD96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950D2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257F5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26193" w:rsidRPr="00DD6050" w14:paraId="36BCC17D"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0F722950"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A794F1" w14:textId="45D42FB5"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09A1D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92891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A275A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892F6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ECA68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26193" w:rsidRPr="00DD6050" w14:paraId="610439D5" w14:textId="77777777" w:rsidTr="00A8372D">
        <w:trPr>
          <w:trHeight w:val="312"/>
          <w:jc w:val="center"/>
        </w:trPr>
        <w:tc>
          <w:tcPr>
            <w:tcW w:w="1580" w:type="dxa"/>
            <w:vMerge/>
            <w:tcBorders>
              <w:top w:val="nil"/>
              <w:left w:val="single" w:sz="8" w:space="0" w:color="auto"/>
              <w:bottom w:val="single" w:sz="8" w:space="0" w:color="000000"/>
              <w:right w:val="nil"/>
            </w:tcBorders>
            <w:vAlign w:val="center"/>
          </w:tcPr>
          <w:p w14:paraId="0257A058"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AF11D4" w14:textId="754C5978"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4BE54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A6ED7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F0DBE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31E9F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E88A0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26193" w:rsidRPr="00DD6050" w14:paraId="3F4046E6" w14:textId="77777777" w:rsidTr="00A8372D">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A2B93EA"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Șelimbăr</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4D67BA7" w14:textId="6D97655F"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352BB6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77ECB42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4EC977B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20399D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F32144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26193" w:rsidRPr="00DD6050" w14:paraId="6DF65C01" w14:textId="77777777" w:rsidTr="00A8372D">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ADD512D" w14:textId="77777777" w:rsidR="00E26193" w:rsidRDefault="00E26193" w:rsidP="00E2619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57800DF4" w14:textId="2670B056"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6A424FA" w14:textId="04DE86F2"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422B74C5" w14:textId="67EBAA55"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182B7D44" w14:textId="56F27677"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771490F" w14:textId="2EB7892D"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00C967F" w14:textId="521643EF" w:rsidR="00E26193" w:rsidRDefault="00E26193" w:rsidP="00E26193">
            <w:pPr>
              <w:suppressAutoHyphens w:val="0"/>
              <w:jc w:val="center"/>
              <w:rPr>
                <w:rFonts w:ascii="Open Sans" w:hAnsi="Open Sans" w:cs="Open Sans"/>
                <w:color w:val="000000"/>
                <w:sz w:val="20"/>
                <w:szCs w:val="20"/>
              </w:rPr>
            </w:pPr>
            <w:r>
              <w:rPr>
                <w:rFonts w:ascii="Open Sans" w:hAnsi="Open Sans" w:cs="Open Sans"/>
                <w:color w:val="000000"/>
                <w:sz w:val="20"/>
                <w:szCs w:val="20"/>
              </w:rPr>
              <w:t>0,24</w:t>
            </w:r>
          </w:p>
        </w:tc>
      </w:tr>
      <w:tr w:rsidR="00E26193" w:rsidRPr="00DD6050" w14:paraId="31209ADA"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1FECC970"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F88608" w14:textId="744C8288"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3AD18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84DBB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EEEE9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4456F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C95DC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26193" w:rsidRPr="00DD6050" w14:paraId="0E08934C"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4AE17024"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97F1D7" w14:textId="357CD86C"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2599F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91C41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1DB61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DFB8F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C6E9E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26193" w:rsidRPr="00DD6050" w14:paraId="5E44B569" w14:textId="77777777" w:rsidTr="00A8372D">
        <w:trPr>
          <w:trHeight w:val="300"/>
          <w:jc w:val="center"/>
        </w:trPr>
        <w:tc>
          <w:tcPr>
            <w:tcW w:w="1580" w:type="dxa"/>
            <w:vMerge/>
            <w:tcBorders>
              <w:top w:val="nil"/>
              <w:left w:val="single" w:sz="8" w:space="0" w:color="auto"/>
              <w:bottom w:val="single" w:sz="8" w:space="0" w:color="000000"/>
              <w:right w:val="nil"/>
            </w:tcBorders>
            <w:vAlign w:val="center"/>
          </w:tcPr>
          <w:p w14:paraId="7A0783A0"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519A19" w14:textId="13FFC3A4"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91660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05110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6B59F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672E8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70A3B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26193" w:rsidRPr="00DD6050" w14:paraId="4D5FAC2B" w14:textId="77777777" w:rsidTr="00A8372D">
        <w:trPr>
          <w:trHeight w:val="312"/>
          <w:jc w:val="center"/>
        </w:trPr>
        <w:tc>
          <w:tcPr>
            <w:tcW w:w="1580" w:type="dxa"/>
            <w:vMerge/>
            <w:tcBorders>
              <w:top w:val="nil"/>
              <w:left w:val="single" w:sz="8" w:space="0" w:color="auto"/>
              <w:bottom w:val="single" w:sz="8" w:space="0" w:color="000000"/>
              <w:right w:val="nil"/>
            </w:tcBorders>
            <w:vAlign w:val="center"/>
          </w:tcPr>
          <w:p w14:paraId="0CF05D81"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3FE7F7" w14:textId="05A29CFA"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AB2E13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7B77102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21B3E78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C6495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F7540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F0E28D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8372D">
        <w:rPr>
          <w:rFonts w:ascii="Arial" w:hAnsi="Arial" w:cs="Arial"/>
          <w:lang w:val="pt-BR"/>
        </w:rPr>
        <w:t>DN7_km239+400-km259+305</w:t>
      </w:r>
      <w:r w:rsidR="00102916" w:rsidRPr="00E8178C">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DD2000">
        <w:rPr>
          <w:rFonts w:ascii="Arial" w:hAnsi="Arial" w:cs="Arial"/>
          <w:lang w:val="it-IT"/>
        </w:rPr>
        <w:t>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3888AAB" w14:textId="77777777" w:rsidR="005068EB" w:rsidRDefault="005068EB" w:rsidP="004A29AA">
      <w:pPr>
        <w:pStyle w:val="WW-Default"/>
        <w:jc w:val="center"/>
        <w:rPr>
          <w:rFonts w:ascii="Arial" w:hAnsi="Arial" w:cs="Arial"/>
        </w:rPr>
      </w:pPr>
    </w:p>
    <w:p w14:paraId="276BE50C" w14:textId="2D70981E"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8372D" w:rsidRPr="00DD6050" w14:paraId="120548F0" w14:textId="77777777" w:rsidTr="008E2FEC">
        <w:trPr>
          <w:trHeight w:val="312"/>
          <w:jc w:val="center"/>
        </w:trPr>
        <w:tc>
          <w:tcPr>
            <w:tcW w:w="1580" w:type="dxa"/>
            <w:vMerge w:val="restart"/>
            <w:tcBorders>
              <w:right w:val="single" w:sz="4" w:space="0" w:color="auto"/>
            </w:tcBorders>
            <w:noWrap/>
            <w:vAlign w:val="center"/>
            <w:hideMark/>
          </w:tcPr>
          <w:p w14:paraId="416ABD47" w14:textId="77777777" w:rsidR="00A8372D" w:rsidRPr="00DD6050" w:rsidRDefault="00A8372D" w:rsidP="008E2FE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6EC12DA" w14:textId="77777777" w:rsidR="00A8372D" w:rsidRPr="00DD6050" w:rsidRDefault="00A8372D" w:rsidP="008E2FE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99C08AB"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8372D" w:rsidRPr="00DD6050" w14:paraId="2C6E39F0" w14:textId="77777777" w:rsidTr="008E2FEC">
        <w:trPr>
          <w:trHeight w:val="636"/>
          <w:jc w:val="center"/>
        </w:trPr>
        <w:tc>
          <w:tcPr>
            <w:tcW w:w="1580" w:type="dxa"/>
            <w:vMerge/>
            <w:tcBorders>
              <w:bottom w:val="single" w:sz="4" w:space="0" w:color="auto"/>
              <w:right w:val="single" w:sz="4" w:space="0" w:color="auto"/>
            </w:tcBorders>
            <w:vAlign w:val="center"/>
            <w:hideMark/>
          </w:tcPr>
          <w:p w14:paraId="6FCBD73B" w14:textId="77777777" w:rsidR="00A8372D" w:rsidRPr="00DD6050" w:rsidRDefault="00A8372D" w:rsidP="008E2FE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A0CED8A" w14:textId="77777777" w:rsidR="00A8372D" w:rsidRPr="00DD6050" w:rsidRDefault="00A8372D" w:rsidP="008E2F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D01B1C1"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50D253D"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45A4CC3"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73F7FC7"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A15ABD6" w14:textId="77777777" w:rsidR="00A8372D" w:rsidRPr="00DD6050" w:rsidRDefault="00A8372D" w:rsidP="008E2F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26193" w:rsidRPr="00DD6050" w14:paraId="59319FBC" w14:textId="77777777" w:rsidTr="008E2FE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BB17625"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0E27A3" w14:textId="155FEE32"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13428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1663</w:t>
            </w:r>
          </w:p>
        </w:tc>
        <w:tc>
          <w:tcPr>
            <w:tcW w:w="1015" w:type="dxa"/>
            <w:tcBorders>
              <w:top w:val="single" w:sz="8" w:space="0" w:color="auto"/>
              <w:left w:val="nil"/>
              <w:bottom w:val="single" w:sz="4" w:space="0" w:color="auto"/>
              <w:right w:val="single" w:sz="4" w:space="0" w:color="auto"/>
            </w:tcBorders>
            <w:noWrap/>
            <w:vAlign w:val="center"/>
          </w:tcPr>
          <w:p w14:paraId="21ECE6C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669</w:t>
            </w:r>
          </w:p>
        </w:tc>
        <w:tc>
          <w:tcPr>
            <w:tcW w:w="1274" w:type="dxa"/>
            <w:tcBorders>
              <w:top w:val="single" w:sz="8" w:space="0" w:color="auto"/>
              <w:left w:val="nil"/>
              <w:bottom w:val="single" w:sz="4" w:space="0" w:color="auto"/>
              <w:right w:val="single" w:sz="4" w:space="0" w:color="auto"/>
            </w:tcBorders>
            <w:vAlign w:val="center"/>
          </w:tcPr>
          <w:p w14:paraId="185D484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AA1D7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3A148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3,83</w:t>
            </w:r>
          </w:p>
        </w:tc>
      </w:tr>
      <w:tr w:rsidR="00E26193" w:rsidRPr="00DD6050" w14:paraId="0BDDAE04"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C9C756"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F1187D" w14:textId="1D81337C"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4562F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1307</w:t>
            </w:r>
          </w:p>
        </w:tc>
        <w:tc>
          <w:tcPr>
            <w:tcW w:w="1015" w:type="dxa"/>
            <w:tcBorders>
              <w:top w:val="nil"/>
              <w:left w:val="nil"/>
              <w:bottom w:val="single" w:sz="4" w:space="0" w:color="auto"/>
              <w:right w:val="single" w:sz="4" w:space="0" w:color="auto"/>
            </w:tcBorders>
            <w:noWrap/>
            <w:vAlign w:val="center"/>
          </w:tcPr>
          <w:p w14:paraId="76F2FC6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522</w:t>
            </w:r>
          </w:p>
        </w:tc>
        <w:tc>
          <w:tcPr>
            <w:tcW w:w="1274" w:type="dxa"/>
            <w:tcBorders>
              <w:top w:val="nil"/>
              <w:left w:val="nil"/>
              <w:bottom w:val="single" w:sz="4" w:space="0" w:color="auto"/>
              <w:right w:val="single" w:sz="4" w:space="0" w:color="auto"/>
            </w:tcBorders>
            <w:vAlign w:val="center"/>
          </w:tcPr>
          <w:p w14:paraId="62CA686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81" w:type="dxa"/>
            <w:tcBorders>
              <w:top w:val="nil"/>
              <w:left w:val="nil"/>
              <w:bottom w:val="single" w:sz="4" w:space="0" w:color="auto"/>
              <w:right w:val="single" w:sz="4" w:space="0" w:color="auto"/>
            </w:tcBorders>
            <w:vAlign w:val="center"/>
          </w:tcPr>
          <w:p w14:paraId="0A1498B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33F8D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5,57</w:t>
            </w:r>
          </w:p>
        </w:tc>
      </w:tr>
      <w:tr w:rsidR="00E26193" w:rsidRPr="00DD6050" w14:paraId="5314A003"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69907D"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D8FEBA" w14:textId="3825CCBC"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B0EDF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459</w:t>
            </w:r>
          </w:p>
        </w:tc>
        <w:tc>
          <w:tcPr>
            <w:tcW w:w="1015" w:type="dxa"/>
            <w:tcBorders>
              <w:top w:val="nil"/>
              <w:left w:val="nil"/>
              <w:bottom w:val="single" w:sz="4" w:space="0" w:color="auto"/>
              <w:right w:val="single" w:sz="4" w:space="0" w:color="auto"/>
            </w:tcBorders>
            <w:noWrap/>
            <w:vAlign w:val="center"/>
          </w:tcPr>
          <w:p w14:paraId="47A56EF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309E3AC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42416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40D7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r>
      <w:tr w:rsidR="00E26193" w:rsidRPr="00DD6050" w14:paraId="01ADAF8C"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4B6582"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8224F0" w14:textId="40BC1AA3"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CFD69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015" w:type="dxa"/>
            <w:tcBorders>
              <w:top w:val="nil"/>
              <w:left w:val="nil"/>
              <w:bottom w:val="single" w:sz="4" w:space="0" w:color="auto"/>
              <w:right w:val="single" w:sz="4" w:space="0" w:color="auto"/>
            </w:tcBorders>
            <w:noWrap/>
            <w:vAlign w:val="center"/>
          </w:tcPr>
          <w:p w14:paraId="2B67482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3448B57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66B59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51BC3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E26193" w:rsidRPr="00DD6050" w14:paraId="0AC683F6"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34381E"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59C1D4" w14:textId="179BF00E"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6D8DD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015" w:type="dxa"/>
            <w:tcBorders>
              <w:top w:val="nil"/>
              <w:left w:val="nil"/>
              <w:bottom w:val="single" w:sz="4" w:space="0" w:color="auto"/>
              <w:right w:val="single" w:sz="4" w:space="0" w:color="auto"/>
            </w:tcBorders>
            <w:noWrap/>
            <w:vAlign w:val="center"/>
          </w:tcPr>
          <w:p w14:paraId="74E7A1A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7530C1F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8DA27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9E1CD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E26193" w:rsidRPr="00DD6050" w14:paraId="0A6293FA" w14:textId="77777777" w:rsidTr="008E2FE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CC12BE3"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BD9429" w14:textId="5E6C4F53"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E9A39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8" w:space="0" w:color="auto"/>
              <w:right w:val="single" w:sz="4" w:space="0" w:color="auto"/>
            </w:tcBorders>
            <w:noWrap/>
            <w:vAlign w:val="center"/>
          </w:tcPr>
          <w:p w14:paraId="5634ADC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3DFB2BF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D294E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A7F4A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E26193" w:rsidRPr="00DD6050" w14:paraId="77E88526" w14:textId="77777777" w:rsidTr="008E2FE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2D38C5B"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BC2AD2" w14:textId="3FBAA0C1"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5C370C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single" w:sz="8" w:space="0" w:color="auto"/>
              <w:left w:val="nil"/>
              <w:bottom w:val="single" w:sz="4" w:space="0" w:color="auto"/>
              <w:right w:val="single" w:sz="4" w:space="0" w:color="auto"/>
            </w:tcBorders>
            <w:noWrap/>
            <w:vAlign w:val="center"/>
          </w:tcPr>
          <w:p w14:paraId="25C9DBB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single" w:sz="8" w:space="0" w:color="auto"/>
              <w:left w:val="nil"/>
              <w:bottom w:val="single" w:sz="4" w:space="0" w:color="auto"/>
              <w:right w:val="single" w:sz="4" w:space="0" w:color="auto"/>
            </w:tcBorders>
            <w:vAlign w:val="center"/>
          </w:tcPr>
          <w:p w14:paraId="4BFE17A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DF23C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6CAAF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r>
      <w:tr w:rsidR="00E26193" w:rsidRPr="00DD6050" w14:paraId="7E6F8460"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48E975"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3101A6" w14:textId="5E71913E"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19167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4" w:space="0" w:color="auto"/>
              <w:right w:val="single" w:sz="4" w:space="0" w:color="auto"/>
            </w:tcBorders>
            <w:noWrap/>
            <w:vAlign w:val="center"/>
          </w:tcPr>
          <w:p w14:paraId="527FD94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0DBF50F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F92A55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DEEE7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E26193" w:rsidRPr="00DD6050" w14:paraId="5185E418"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3650B6"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C31715" w14:textId="6B481C59"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59469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37F6C18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106B902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859A1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74EBC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E26193" w:rsidRPr="00DD6050" w14:paraId="347EC837"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8C4C68"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5BE388" w14:textId="3875D6E1"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34C9A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4527C43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219F113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64AE1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77A84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E26193" w:rsidRPr="00DD6050" w14:paraId="5159814D"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D3B075"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25677A" w14:textId="61E014E5"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FF673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0C28B10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101B5A6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677EC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785B7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E26193" w:rsidRPr="00DD6050" w14:paraId="749D0584" w14:textId="77777777" w:rsidTr="008E2FE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1C25317"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FA9DAE" w14:textId="2F7175A4"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7FEDA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21CD30E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57D9025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3B1B2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8D30F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E26193" w:rsidRPr="00DD6050" w14:paraId="69813711" w14:textId="77777777" w:rsidTr="008E2FE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6E98E37"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Turnu Roșu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901B82A" w14:textId="50C739AB"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202D11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11D25A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63AECA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96CE1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6C298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E26193" w:rsidRPr="00DD6050" w14:paraId="08ABA55B"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2A7519"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DB0578" w14:textId="377CDB36"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6D87B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FC370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D7A16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576CB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F29E3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E26193" w:rsidRPr="00DD6050" w14:paraId="2EF49EF0"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F34895"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3462A1" w14:textId="303425D1"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B8A6E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E80C3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287B9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19DD6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5026F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E26193" w:rsidRPr="00DD6050" w14:paraId="484E05AB"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822DA8"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1E8962" w14:textId="79DFF3A2"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89381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3A7D4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E44D2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71AF6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62331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E26193" w:rsidRPr="00DD6050" w14:paraId="699C0D3C"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3C3993"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79AF0B" w14:textId="53C547D1"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3D0F8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89F31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4021B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5A00D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DFC52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26193" w:rsidRPr="00DD6050" w14:paraId="5475B2DE" w14:textId="77777777" w:rsidTr="008E2FE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2B4B880"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16CA17" w14:textId="6CBC70D0"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5381B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A312A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0F891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0A9A2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C7EA5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26193" w:rsidRPr="00DD6050" w14:paraId="5B785795" w14:textId="77777777" w:rsidTr="008E2FE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25BCF62"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Tălmaciu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72FA92F" w14:textId="14EE7A8A"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7A4DF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1476</w:t>
            </w:r>
          </w:p>
        </w:tc>
        <w:tc>
          <w:tcPr>
            <w:tcW w:w="1015" w:type="dxa"/>
            <w:tcBorders>
              <w:top w:val="single" w:sz="8" w:space="0" w:color="auto"/>
              <w:left w:val="nil"/>
              <w:bottom w:val="single" w:sz="4" w:space="0" w:color="auto"/>
              <w:right w:val="single" w:sz="4" w:space="0" w:color="auto"/>
            </w:tcBorders>
            <w:noWrap/>
            <w:vAlign w:val="center"/>
          </w:tcPr>
          <w:p w14:paraId="210DA0B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575</w:t>
            </w:r>
          </w:p>
        </w:tc>
        <w:tc>
          <w:tcPr>
            <w:tcW w:w="1274" w:type="dxa"/>
            <w:tcBorders>
              <w:top w:val="single" w:sz="8" w:space="0" w:color="auto"/>
              <w:left w:val="nil"/>
              <w:bottom w:val="single" w:sz="4" w:space="0" w:color="auto"/>
              <w:right w:val="single" w:sz="4" w:space="0" w:color="auto"/>
            </w:tcBorders>
            <w:vAlign w:val="center"/>
          </w:tcPr>
          <w:p w14:paraId="22DAADB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A46681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153AA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E26193" w:rsidRPr="00DD6050" w14:paraId="17D6A532"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C4E870"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15ED73" w14:textId="721F40A4"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4329A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1188</w:t>
            </w:r>
          </w:p>
        </w:tc>
        <w:tc>
          <w:tcPr>
            <w:tcW w:w="1015" w:type="dxa"/>
            <w:tcBorders>
              <w:top w:val="nil"/>
              <w:left w:val="nil"/>
              <w:bottom w:val="single" w:sz="4" w:space="0" w:color="auto"/>
              <w:right w:val="single" w:sz="4" w:space="0" w:color="auto"/>
            </w:tcBorders>
            <w:noWrap/>
            <w:vAlign w:val="center"/>
          </w:tcPr>
          <w:p w14:paraId="3EA27D9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274" w:type="dxa"/>
            <w:tcBorders>
              <w:top w:val="nil"/>
              <w:left w:val="nil"/>
              <w:bottom w:val="single" w:sz="4" w:space="0" w:color="auto"/>
              <w:right w:val="single" w:sz="4" w:space="0" w:color="auto"/>
            </w:tcBorders>
            <w:vAlign w:val="center"/>
          </w:tcPr>
          <w:p w14:paraId="7AB9802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3975E74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37697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r>
      <w:tr w:rsidR="00E26193" w:rsidRPr="00DD6050" w14:paraId="71A30354"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8C3F6A"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698D97" w14:textId="7561745F"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69A9A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c>
          <w:tcPr>
            <w:tcW w:w="1015" w:type="dxa"/>
            <w:tcBorders>
              <w:top w:val="nil"/>
              <w:left w:val="nil"/>
              <w:bottom w:val="single" w:sz="4" w:space="0" w:color="auto"/>
              <w:right w:val="single" w:sz="4" w:space="0" w:color="auto"/>
            </w:tcBorders>
            <w:noWrap/>
            <w:vAlign w:val="center"/>
          </w:tcPr>
          <w:p w14:paraId="239E56A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274" w:type="dxa"/>
            <w:tcBorders>
              <w:top w:val="nil"/>
              <w:left w:val="nil"/>
              <w:bottom w:val="single" w:sz="4" w:space="0" w:color="auto"/>
              <w:right w:val="single" w:sz="4" w:space="0" w:color="auto"/>
            </w:tcBorders>
            <w:vAlign w:val="center"/>
          </w:tcPr>
          <w:p w14:paraId="0C6FA04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64D2E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FBE59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E26193" w:rsidRPr="00DD6050" w14:paraId="6322E7FD"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C39FEF"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DB5564" w14:textId="27AFB7B5"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678E5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015" w:type="dxa"/>
            <w:tcBorders>
              <w:top w:val="nil"/>
              <w:left w:val="nil"/>
              <w:bottom w:val="single" w:sz="4" w:space="0" w:color="auto"/>
              <w:right w:val="single" w:sz="4" w:space="0" w:color="auto"/>
            </w:tcBorders>
            <w:noWrap/>
            <w:vAlign w:val="center"/>
          </w:tcPr>
          <w:p w14:paraId="00CC24C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32ABAE3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47A8E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28B13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E26193" w:rsidRPr="00DD6050" w14:paraId="6481659A"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2AB57E"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8181C7" w14:textId="52F5E54C"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5CBBC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015" w:type="dxa"/>
            <w:tcBorders>
              <w:top w:val="nil"/>
              <w:left w:val="nil"/>
              <w:bottom w:val="single" w:sz="4" w:space="0" w:color="auto"/>
              <w:right w:val="single" w:sz="4" w:space="0" w:color="auto"/>
            </w:tcBorders>
            <w:noWrap/>
            <w:vAlign w:val="center"/>
          </w:tcPr>
          <w:p w14:paraId="619CD7A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590AD08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EEAC3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51F71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26193" w:rsidRPr="00DD6050" w14:paraId="43EF3122" w14:textId="77777777" w:rsidTr="008E2FE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323B7F6"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552B3E" w14:textId="13F0E564"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6898F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8" w:space="0" w:color="auto"/>
              <w:right w:val="single" w:sz="4" w:space="0" w:color="auto"/>
            </w:tcBorders>
            <w:noWrap/>
            <w:vAlign w:val="center"/>
          </w:tcPr>
          <w:p w14:paraId="69C0A1A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1E067BC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C761A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FA0DC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26193" w:rsidRPr="00DD6050" w14:paraId="2AF8C40A" w14:textId="77777777" w:rsidTr="008E2FE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A3CB4DA"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Câineni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5F2DE53" w14:textId="6FDB88CD"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147C27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8FB039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0C503C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2EE04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5EEEB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26193" w:rsidRPr="00DD6050" w14:paraId="0740D92D"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857A24"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AB8DFF" w14:textId="562CBDDF"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733E1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21B2A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CF704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35C2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C3813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26193" w:rsidRPr="00DD6050" w14:paraId="3990B119"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D83DAE"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C32E1A" w14:textId="0F5597FF"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CC78E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463CF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9E62F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4697C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38D00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26193" w:rsidRPr="00DD6050" w14:paraId="57A43DBE"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E6D3C9"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57BFB3" w14:textId="6FFA8FB2"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6235A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B0483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CF40F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FB4B0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79E71E"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26193" w:rsidRPr="00DD6050" w14:paraId="782E0675"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E185AD"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D22E04" w14:textId="71229F5C"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3C261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8D597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AE8E7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9C295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EB050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26193" w:rsidRPr="00DD6050" w14:paraId="6C3AE175" w14:textId="77777777" w:rsidTr="008E2FE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8BAB9EE"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7BAA04" w14:textId="714AB340"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9362B0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1D81A3"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0318D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DBD228"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1A2645"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26193" w:rsidRPr="00DD6050" w14:paraId="14AADDE3" w14:textId="77777777" w:rsidTr="008E2FE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9E82EC8" w14:textId="77777777" w:rsidR="00E26193" w:rsidRPr="00DD6050" w:rsidRDefault="00E26193" w:rsidP="00E261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Șelimbăr</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576A13" w14:textId="715FD2EB"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8D365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B698BF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B2BEBD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F03277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70CE49C"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26193" w:rsidRPr="00DD6050" w14:paraId="66E5DA05"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0EFD31"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1435B1" w14:textId="149250AA"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5C889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EFDE2B"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2AFA0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C5BEC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35680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E26193" w:rsidRPr="00DD6050" w14:paraId="283AD193"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E9D21A"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2DF295" w14:textId="02C8E7FA"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C00E6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F4675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2C849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E7597D"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60F8EF"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26193" w:rsidRPr="00DD6050" w14:paraId="41003F8A"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86CBB1"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413698" w14:textId="4823C9D0"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D8314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E70BE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C106C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2DA097"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767F5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26193" w:rsidRPr="00DD6050" w14:paraId="64A50410" w14:textId="77777777" w:rsidTr="008E2FE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92728A"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40F712" w14:textId="083C2FC4"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53265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5F27EF2"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2FCCB40"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0E3F1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969A2A"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26193" w:rsidRPr="00DD6050" w14:paraId="67E34271" w14:textId="77777777" w:rsidTr="008E2FE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999CC9B" w14:textId="77777777" w:rsidR="00E26193" w:rsidRPr="00DD6050" w:rsidRDefault="00E26193" w:rsidP="00E261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4B1447" w14:textId="320633BE" w:rsidR="00E26193" w:rsidRPr="00DD6050" w:rsidRDefault="00E26193" w:rsidP="00E261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755A396"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6B71896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7DB050E9"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1CF274"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8E3711" w14:textId="77777777" w:rsidR="00E26193" w:rsidRPr="00DD6050" w:rsidRDefault="00E26193" w:rsidP="00E261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156C4A03" w14:textId="77777777" w:rsidR="00E40DAA" w:rsidRDefault="00E40DAA" w:rsidP="00D6126F">
      <w:pPr>
        <w:autoSpaceDE w:val="0"/>
        <w:jc w:val="both"/>
        <w:rPr>
          <w:rFonts w:ascii="Arial" w:hAnsi="Arial" w:cs="Arial"/>
          <w:b/>
          <w:bCs/>
          <w:color w:val="000000"/>
          <w:lang w:val="ro-RO"/>
        </w:rPr>
      </w:pPr>
    </w:p>
    <w:p w14:paraId="2AD3A96F" w14:textId="77777777" w:rsidR="00A8372D" w:rsidRDefault="00A8372D" w:rsidP="00A8372D">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517D627" w14:textId="77777777" w:rsidR="00A8372D" w:rsidRDefault="00A8372D" w:rsidP="00A8372D">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A8372D" w14:paraId="1059639E" w14:textId="77777777" w:rsidTr="008E2FEC">
        <w:trPr>
          <w:jc w:val="center"/>
        </w:trPr>
        <w:tc>
          <w:tcPr>
            <w:tcW w:w="4876" w:type="dxa"/>
            <w:vMerge w:val="restart"/>
            <w:vAlign w:val="center"/>
          </w:tcPr>
          <w:p w14:paraId="4E7F4CF1" w14:textId="77777777" w:rsidR="00A8372D" w:rsidRDefault="00A8372D" w:rsidP="008E2FEC">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4B78AED" w14:textId="77777777" w:rsidR="00A8372D" w:rsidRDefault="00A8372D" w:rsidP="008E2FEC">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A8372D" w14:paraId="28615028" w14:textId="77777777" w:rsidTr="008E2FEC">
        <w:trPr>
          <w:jc w:val="center"/>
        </w:trPr>
        <w:tc>
          <w:tcPr>
            <w:tcW w:w="4876" w:type="dxa"/>
            <w:vMerge/>
          </w:tcPr>
          <w:p w14:paraId="504F5CBE" w14:textId="77777777" w:rsidR="00A8372D" w:rsidRDefault="00A8372D" w:rsidP="008E2FEC">
            <w:pPr>
              <w:jc w:val="center"/>
              <w:rPr>
                <w:rFonts w:ascii="Arial" w:hAnsi="Arial" w:cs="Arial"/>
                <w:sz w:val="20"/>
                <w:szCs w:val="20"/>
                <w:vertAlign w:val="subscript"/>
              </w:rPr>
            </w:pPr>
          </w:p>
        </w:tc>
        <w:tc>
          <w:tcPr>
            <w:tcW w:w="1970" w:type="dxa"/>
          </w:tcPr>
          <w:p w14:paraId="0FA5D5A5" w14:textId="77777777" w:rsidR="00A8372D" w:rsidRDefault="00A8372D" w:rsidP="008E2FE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801CEA4" w14:textId="77777777" w:rsidR="00A8372D" w:rsidRDefault="00A8372D" w:rsidP="008E2FE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A8372D" w14:paraId="4B8B6AEF" w14:textId="77777777" w:rsidTr="008E2FEC">
        <w:trPr>
          <w:jc w:val="center"/>
        </w:trPr>
        <w:tc>
          <w:tcPr>
            <w:tcW w:w="4876" w:type="dxa"/>
          </w:tcPr>
          <w:p w14:paraId="384CDB8F" w14:textId="77777777" w:rsidR="00A8372D" w:rsidRDefault="00A8372D" w:rsidP="008E2FE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Tălmaciu</w:t>
            </w:r>
            <w:proofErr w:type="spellEnd"/>
          </w:p>
        </w:tc>
        <w:tc>
          <w:tcPr>
            <w:tcW w:w="1970" w:type="dxa"/>
          </w:tcPr>
          <w:p w14:paraId="778FCC4C" w14:textId="77777777" w:rsidR="00A8372D" w:rsidRDefault="00A8372D" w:rsidP="008E2FEC">
            <w:pPr>
              <w:jc w:val="center"/>
              <w:rPr>
                <w:rFonts w:ascii="Arial" w:hAnsi="Arial" w:cs="Arial"/>
                <w:sz w:val="20"/>
                <w:szCs w:val="20"/>
              </w:rPr>
            </w:pPr>
            <w:r>
              <w:rPr>
                <w:rFonts w:ascii="Arial" w:hAnsi="Arial" w:cs="Arial"/>
                <w:sz w:val="20"/>
                <w:szCs w:val="20"/>
              </w:rPr>
              <w:t>55-59</w:t>
            </w:r>
          </w:p>
        </w:tc>
        <w:tc>
          <w:tcPr>
            <w:tcW w:w="1970" w:type="dxa"/>
          </w:tcPr>
          <w:p w14:paraId="629D6729" w14:textId="77777777" w:rsidR="00A8372D" w:rsidRDefault="00A8372D" w:rsidP="008E2FEC">
            <w:pPr>
              <w:jc w:val="center"/>
              <w:rPr>
                <w:rFonts w:ascii="Arial" w:hAnsi="Arial" w:cs="Arial"/>
                <w:sz w:val="20"/>
                <w:szCs w:val="20"/>
              </w:rPr>
            </w:pPr>
            <w:r>
              <w:rPr>
                <w:rFonts w:ascii="Arial" w:hAnsi="Arial" w:cs="Arial"/>
                <w:sz w:val="20"/>
                <w:szCs w:val="20"/>
              </w:rPr>
              <w:t>50-54</w:t>
            </w:r>
          </w:p>
        </w:tc>
      </w:tr>
      <w:tr w:rsidR="00A8372D" w14:paraId="043DBB17" w14:textId="77777777" w:rsidTr="008E2FEC">
        <w:trPr>
          <w:jc w:val="center"/>
        </w:trPr>
        <w:tc>
          <w:tcPr>
            <w:tcW w:w="4876" w:type="dxa"/>
          </w:tcPr>
          <w:p w14:paraId="3E9220E6" w14:textId="77777777" w:rsidR="00A8372D" w:rsidRDefault="00A8372D" w:rsidP="008E2FEC">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Boița</w:t>
            </w:r>
            <w:proofErr w:type="spellEnd"/>
          </w:p>
        </w:tc>
        <w:tc>
          <w:tcPr>
            <w:tcW w:w="1970" w:type="dxa"/>
          </w:tcPr>
          <w:p w14:paraId="0704FBBD" w14:textId="77777777" w:rsidR="00A8372D" w:rsidRDefault="00A8372D" w:rsidP="008E2FEC">
            <w:pPr>
              <w:jc w:val="center"/>
              <w:rPr>
                <w:rFonts w:ascii="Arial" w:hAnsi="Arial" w:cs="Arial"/>
                <w:sz w:val="20"/>
                <w:szCs w:val="20"/>
              </w:rPr>
            </w:pPr>
            <w:r w:rsidRPr="008F767E">
              <w:rPr>
                <w:rFonts w:ascii="Arial" w:hAnsi="Arial" w:cs="Arial"/>
                <w:sz w:val="20"/>
                <w:szCs w:val="20"/>
              </w:rPr>
              <w:t>55-59</w:t>
            </w:r>
          </w:p>
        </w:tc>
        <w:tc>
          <w:tcPr>
            <w:tcW w:w="1970" w:type="dxa"/>
          </w:tcPr>
          <w:p w14:paraId="653A2F84" w14:textId="77777777" w:rsidR="00A8372D" w:rsidRDefault="00A8372D" w:rsidP="008E2FEC">
            <w:pPr>
              <w:jc w:val="center"/>
              <w:rPr>
                <w:rFonts w:ascii="Arial" w:hAnsi="Arial" w:cs="Arial"/>
                <w:sz w:val="20"/>
                <w:szCs w:val="20"/>
              </w:rPr>
            </w:pPr>
            <w:r w:rsidRPr="00A64B0D">
              <w:rPr>
                <w:rFonts w:ascii="Arial" w:hAnsi="Arial" w:cs="Arial"/>
                <w:sz w:val="20"/>
                <w:szCs w:val="20"/>
              </w:rPr>
              <w:t>50-54</w:t>
            </w:r>
          </w:p>
        </w:tc>
      </w:tr>
      <w:tr w:rsidR="00A8372D" w14:paraId="1E19406D" w14:textId="77777777" w:rsidTr="008E2FEC">
        <w:trPr>
          <w:jc w:val="center"/>
        </w:trPr>
        <w:tc>
          <w:tcPr>
            <w:tcW w:w="4876" w:type="dxa"/>
          </w:tcPr>
          <w:p w14:paraId="4F3F168E" w14:textId="77777777" w:rsidR="00A8372D" w:rsidRDefault="00A8372D" w:rsidP="008E2FEC">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“Johannes Lebel” </w:t>
            </w:r>
            <w:proofErr w:type="spellStart"/>
            <w:r>
              <w:rPr>
                <w:rFonts w:ascii="Arial" w:hAnsi="Arial" w:cs="Arial"/>
                <w:sz w:val="20"/>
                <w:szCs w:val="20"/>
              </w:rPr>
              <w:t>Tălmaciu</w:t>
            </w:r>
            <w:proofErr w:type="spellEnd"/>
          </w:p>
        </w:tc>
        <w:tc>
          <w:tcPr>
            <w:tcW w:w="1970" w:type="dxa"/>
          </w:tcPr>
          <w:p w14:paraId="42511E14" w14:textId="77777777" w:rsidR="00A8372D" w:rsidRDefault="00A8372D" w:rsidP="008E2FEC">
            <w:pPr>
              <w:jc w:val="center"/>
              <w:rPr>
                <w:rFonts w:ascii="Arial" w:hAnsi="Arial" w:cs="Arial"/>
                <w:sz w:val="20"/>
                <w:szCs w:val="20"/>
              </w:rPr>
            </w:pPr>
            <w:r w:rsidRPr="008F767E">
              <w:rPr>
                <w:rFonts w:ascii="Arial" w:hAnsi="Arial" w:cs="Arial"/>
                <w:sz w:val="20"/>
                <w:szCs w:val="20"/>
              </w:rPr>
              <w:t>55-59</w:t>
            </w:r>
          </w:p>
        </w:tc>
        <w:tc>
          <w:tcPr>
            <w:tcW w:w="1970" w:type="dxa"/>
          </w:tcPr>
          <w:p w14:paraId="3CFBAC99" w14:textId="77777777" w:rsidR="00A8372D" w:rsidRDefault="00A8372D" w:rsidP="008E2FEC">
            <w:pPr>
              <w:jc w:val="center"/>
              <w:rPr>
                <w:rFonts w:ascii="Arial" w:hAnsi="Arial" w:cs="Arial"/>
                <w:sz w:val="20"/>
                <w:szCs w:val="20"/>
              </w:rPr>
            </w:pPr>
            <w:r w:rsidRPr="00A64B0D">
              <w:rPr>
                <w:rFonts w:ascii="Arial" w:hAnsi="Arial" w:cs="Arial"/>
                <w:sz w:val="20"/>
                <w:szCs w:val="20"/>
              </w:rPr>
              <w:t>50-54</w:t>
            </w:r>
          </w:p>
        </w:tc>
      </w:tr>
      <w:tr w:rsidR="00A8372D" w14:paraId="1773271D" w14:textId="77777777" w:rsidTr="008E2FEC">
        <w:trPr>
          <w:jc w:val="center"/>
        </w:trPr>
        <w:tc>
          <w:tcPr>
            <w:tcW w:w="4876" w:type="dxa"/>
          </w:tcPr>
          <w:p w14:paraId="49C95D14" w14:textId="77777777" w:rsidR="00A8372D" w:rsidRDefault="00A8372D" w:rsidP="008E2FE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“Ion Albescu” </w:t>
            </w:r>
            <w:proofErr w:type="spellStart"/>
            <w:r>
              <w:rPr>
                <w:rFonts w:ascii="Arial" w:hAnsi="Arial" w:cs="Arial"/>
                <w:sz w:val="20"/>
                <w:szCs w:val="20"/>
              </w:rPr>
              <w:t>Boița</w:t>
            </w:r>
            <w:proofErr w:type="spellEnd"/>
          </w:p>
        </w:tc>
        <w:tc>
          <w:tcPr>
            <w:tcW w:w="1970" w:type="dxa"/>
          </w:tcPr>
          <w:p w14:paraId="4D04AD0B" w14:textId="77777777" w:rsidR="00A8372D" w:rsidRDefault="00A8372D" w:rsidP="008E2FEC">
            <w:pPr>
              <w:jc w:val="center"/>
              <w:rPr>
                <w:rFonts w:ascii="Arial" w:hAnsi="Arial" w:cs="Arial"/>
                <w:sz w:val="20"/>
                <w:szCs w:val="20"/>
              </w:rPr>
            </w:pPr>
            <w:r>
              <w:rPr>
                <w:rFonts w:ascii="Arial" w:hAnsi="Arial" w:cs="Arial"/>
                <w:sz w:val="20"/>
                <w:szCs w:val="20"/>
              </w:rPr>
              <w:t>60-64</w:t>
            </w:r>
          </w:p>
        </w:tc>
        <w:tc>
          <w:tcPr>
            <w:tcW w:w="1970" w:type="dxa"/>
          </w:tcPr>
          <w:p w14:paraId="476F6499" w14:textId="77777777" w:rsidR="00A8372D" w:rsidRDefault="00A8372D" w:rsidP="008E2FEC">
            <w:pPr>
              <w:jc w:val="center"/>
              <w:rPr>
                <w:rFonts w:ascii="Arial" w:hAnsi="Arial" w:cs="Arial"/>
                <w:sz w:val="20"/>
                <w:szCs w:val="20"/>
              </w:rPr>
            </w:pPr>
            <w:r w:rsidRPr="00A64B0D">
              <w:rPr>
                <w:rFonts w:ascii="Arial" w:hAnsi="Arial" w:cs="Arial"/>
                <w:sz w:val="20"/>
                <w:szCs w:val="20"/>
              </w:rPr>
              <w:t>50-54</w:t>
            </w:r>
          </w:p>
        </w:tc>
      </w:tr>
      <w:tr w:rsidR="00A8372D" w14:paraId="62D9636E" w14:textId="77777777" w:rsidTr="008E2FEC">
        <w:trPr>
          <w:jc w:val="center"/>
        </w:trPr>
        <w:tc>
          <w:tcPr>
            <w:tcW w:w="4876" w:type="dxa"/>
          </w:tcPr>
          <w:p w14:paraId="37B03BBB" w14:textId="77777777" w:rsidR="00A8372D" w:rsidRDefault="00A8372D" w:rsidP="008E2FE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Tălmaciu</w:t>
            </w:r>
            <w:proofErr w:type="spellEnd"/>
          </w:p>
        </w:tc>
        <w:tc>
          <w:tcPr>
            <w:tcW w:w="1970" w:type="dxa"/>
          </w:tcPr>
          <w:p w14:paraId="7EF0579C" w14:textId="77777777" w:rsidR="00A8372D" w:rsidRDefault="00A8372D" w:rsidP="008E2FEC">
            <w:pPr>
              <w:jc w:val="center"/>
              <w:rPr>
                <w:rFonts w:ascii="Arial" w:hAnsi="Arial" w:cs="Arial"/>
                <w:sz w:val="20"/>
                <w:szCs w:val="20"/>
              </w:rPr>
            </w:pPr>
            <w:r>
              <w:rPr>
                <w:rFonts w:ascii="Arial" w:hAnsi="Arial" w:cs="Arial"/>
                <w:sz w:val="20"/>
                <w:szCs w:val="20"/>
              </w:rPr>
              <w:t>60-64</w:t>
            </w:r>
          </w:p>
        </w:tc>
        <w:tc>
          <w:tcPr>
            <w:tcW w:w="1970" w:type="dxa"/>
          </w:tcPr>
          <w:p w14:paraId="655E0457" w14:textId="77777777" w:rsidR="00A8372D" w:rsidRDefault="00A8372D" w:rsidP="008E2FEC">
            <w:pPr>
              <w:jc w:val="center"/>
              <w:rPr>
                <w:rFonts w:ascii="Arial" w:hAnsi="Arial" w:cs="Arial"/>
                <w:sz w:val="20"/>
                <w:szCs w:val="20"/>
              </w:rPr>
            </w:pPr>
            <w:r w:rsidRPr="00A64B0D">
              <w:rPr>
                <w:rFonts w:ascii="Arial" w:hAnsi="Arial" w:cs="Arial"/>
                <w:sz w:val="20"/>
                <w:szCs w:val="20"/>
              </w:rPr>
              <w:t>50-54</w:t>
            </w:r>
          </w:p>
        </w:tc>
      </w:tr>
    </w:tbl>
    <w:p w14:paraId="48C86D65" w14:textId="77777777" w:rsidR="00A8372D" w:rsidRPr="00E43106" w:rsidRDefault="00A8372D" w:rsidP="00A8372D">
      <w:pPr>
        <w:jc w:val="both"/>
        <w:rPr>
          <w:rFonts w:ascii="Arial" w:hAnsi="Arial" w:cs="Arial"/>
        </w:rPr>
      </w:pPr>
    </w:p>
    <w:p w14:paraId="077F86C4" w14:textId="77777777" w:rsidR="003842EE" w:rsidRDefault="003842EE"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34A5C0D"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8372D">
        <w:rPr>
          <w:rFonts w:ascii="Arial" w:hAnsi="Arial" w:cs="Arial"/>
          <w:lang w:val="ro-RO"/>
        </w:rPr>
        <w:t>541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8372D">
        <w:rPr>
          <w:rFonts w:ascii="Arial" w:hAnsi="Arial" w:cs="Arial"/>
          <w:lang w:val="ro-RO"/>
        </w:rPr>
        <w:t>732</w:t>
      </w:r>
      <w:r>
        <w:rPr>
          <w:rFonts w:ascii="Arial" w:hAnsi="Arial" w:cs="Arial"/>
          <w:lang w:val="ro-RO"/>
        </w:rPr>
        <w:t xml:space="preserve"> persoane</w:t>
      </w:r>
      <w:r w:rsidRPr="00CC511B">
        <w:rPr>
          <w:rFonts w:ascii="Arial" w:hAnsi="Arial" w:cs="Arial"/>
          <w:lang w:val="ro-RO"/>
        </w:rPr>
        <w:t xml:space="preserve"> </w:t>
      </w:r>
      <w:r w:rsidRPr="00CC511B">
        <w:rPr>
          <w:rFonts w:ascii="Arial" w:hAnsi="Arial" w:cs="Arial"/>
          <w:lang w:val="ro-RO"/>
        </w:rPr>
        <w:lastRenderedPageBreak/>
        <w:t>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8372D">
        <w:rPr>
          <w:rFonts w:ascii="Arial" w:hAnsi="Arial" w:cs="Arial"/>
          <w:lang w:val="ro-RO"/>
        </w:rPr>
        <w:t>2965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8372D">
        <w:rPr>
          <w:rFonts w:ascii="Arial" w:hAnsi="Arial" w:cs="Arial"/>
          <w:lang w:val="ro-RO"/>
        </w:rPr>
        <w:t>2498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6962EFC"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8372D">
        <w:rPr>
          <w:rFonts w:ascii="Arial" w:hAnsi="Arial" w:cs="Arial"/>
          <w:lang w:val="it-IT"/>
        </w:rPr>
        <w:t>2076</w:t>
      </w:r>
      <w:r w:rsidR="00B424AA">
        <w:rPr>
          <w:rFonts w:ascii="Arial" w:hAnsi="Arial" w:cs="Arial"/>
          <w:lang w:val="it-IT"/>
        </w:rPr>
        <w:t xml:space="preserve"> persoane (</w:t>
      </w:r>
      <w:r w:rsidR="008A2F26">
        <w:rPr>
          <w:rFonts w:ascii="Arial" w:hAnsi="Arial" w:cs="Arial"/>
          <w:lang w:val="it-IT"/>
        </w:rPr>
        <w:t>-</w:t>
      </w:r>
      <w:r w:rsidR="00A8372D">
        <w:rPr>
          <w:rFonts w:ascii="Arial" w:hAnsi="Arial" w:cs="Arial"/>
          <w:lang w:val="it-IT"/>
        </w:rPr>
        <w:t>37</w:t>
      </w:r>
      <w:r w:rsidR="00B424AA">
        <w:rPr>
          <w:rFonts w:ascii="Arial" w:hAnsi="Arial" w:cs="Arial"/>
          <w:lang w:val="it-IT"/>
        </w:rPr>
        <w:t>,</w:t>
      </w:r>
      <w:r w:rsidR="00A8372D">
        <w:rPr>
          <w:rFonts w:ascii="Arial" w:hAnsi="Arial" w:cs="Arial"/>
          <w:lang w:val="it-IT"/>
        </w:rPr>
        <w:t>95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A1628">
        <w:rPr>
          <w:rFonts w:ascii="Arial" w:hAnsi="Arial" w:cs="Arial"/>
          <w:lang w:val="it-IT"/>
        </w:rPr>
        <w:t>ând</w:t>
      </w:r>
      <w:r w:rsidR="00F41201">
        <w:rPr>
          <w:rFonts w:ascii="Arial" w:hAnsi="Arial" w:cs="Arial"/>
          <w:lang w:val="it-IT"/>
        </w:rPr>
        <w:t xml:space="preserve"> </w:t>
      </w:r>
      <w:r w:rsidR="008A2F26">
        <w:rPr>
          <w:rFonts w:ascii="Arial" w:hAnsi="Arial" w:cs="Arial"/>
          <w:lang w:val="it-IT"/>
        </w:rPr>
        <w:t>reduceri</w:t>
      </w:r>
      <w:r w:rsidR="00D6476C">
        <w:rPr>
          <w:rFonts w:ascii="Arial" w:hAnsi="Arial" w:cs="Arial"/>
          <w:lang w:val="it-IT"/>
        </w:rPr>
        <w:t xml:space="preserve"> pentru </w:t>
      </w:r>
      <w:r w:rsidR="005A162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8372D">
        <w:rPr>
          <w:rFonts w:ascii="Arial" w:hAnsi="Arial" w:cs="Arial"/>
          <w:lang w:val="it-IT"/>
        </w:rPr>
        <w:t>2553</w:t>
      </w:r>
      <w:r w:rsidR="00B424AA">
        <w:rPr>
          <w:rFonts w:ascii="Arial" w:hAnsi="Arial" w:cs="Arial"/>
          <w:lang w:val="it-IT"/>
        </w:rPr>
        <w:t xml:space="preserve"> persoane (</w:t>
      </w:r>
      <w:r w:rsidR="008A2F26">
        <w:rPr>
          <w:rFonts w:ascii="Arial" w:hAnsi="Arial" w:cs="Arial"/>
          <w:lang w:val="it-IT"/>
        </w:rPr>
        <w:t>-</w:t>
      </w:r>
      <w:r w:rsidR="00A8372D">
        <w:rPr>
          <w:rFonts w:ascii="Arial" w:hAnsi="Arial" w:cs="Arial"/>
          <w:lang w:val="it-IT"/>
        </w:rPr>
        <w:t>38</w:t>
      </w:r>
      <w:r w:rsidR="00B424AA">
        <w:rPr>
          <w:rFonts w:ascii="Arial" w:hAnsi="Arial" w:cs="Arial"/>
          <w:lang w:val="it-IT"/>
        </w:rPr>
        <w:t>,</w:t>
      </w:r>
      <w:r w:rsidR="00A8372D">
        <w:rPr>
          <w:rFonts w:ascii="Arial" w:hAnsi="Arial" w:cs="Arial"/>
          <w:lang w:val="it-IT"/>
        </w:rPr>
        <w:t>03</w:t>
      </w:r>
      <w:r w:rsidR="00B424AA">
        <w:rPr>
          <w:rFonts w:ascii="Arial" w:hAnsi="Arial" w:cs="Arial"/>
          <w:lang w:val="it-IT"/>
        </w:rPr>
        <w:t xml:space="preserve">%) </w:t>
      </w:r>
      <w:r w:rsidR="00B424AA" w:rsidRPr="00BA7A3C">
        <w:rPr>
          <w:rFonts w:ascii="Arial" w:hAnsi="Arial" w:cs="Arial"/>
          <w:lang w:val="it-IT"/>
        </w:rPr>
        <w:t xml:space="preserve">de la precedenta cartare, </w:t>
      </w:r>
      <w:r w:rsidR="003842EE">
        <w:rPr>
          <w:rFonts w:ascii="Arial" w:hAnsi="Arial" w:cs="Arial"/>
          <w:lang w:val="it-IT"/>
        </w:rPr>
        <w:t xml:space="preserve">totuși </w:t>
      </w:r>
      <w:r w:rsidR="00D6476C">
        <w:rPr>
          <w:rFonts w:ascii="Arial" w:hAnsi="Arial" w:cs="Arial"/>
          <w:lang w:val="it-IT"/>
        </w:rPr>
        <w:t>exist</w:t>
      </w:r>
      <w:r w:rsidR="003842EE">
        <w:rPr>
          <w:rFonts w:ascii="Arial" w:hAnsi="Arial" w:cs="Arial"/>
          <w:lang w:val="it-IT"/>
        </w:rPr>
        <w:t>ă</w:t>
      </w:r>
      <w:r w:rsidR="00D6476C">
        <w:rPr>
          <w:rFonts w:ascii="Arial" w:hAnsi="Arial" w:cs="Arial"/>
          <w:lang w:val="it-IT"/>
        </w:rPr>
        <w:t xml:space="preserve"> </w:t>
      </w:r>
      <w:r w:rsidR="003842EE">
        <w:rPr>
          <w:rFonts w:ascii="Arial" w:hAnsi="Arial" w:cs="Arial"/>
          <w:lang w:val="it-IT"/>
        </w:rPr>
        <w:t>creșteri</w:t>
      </w:r>
      <w:r w:rsidR="00D6476C">
        <w:rPr>
          <w:rFonts w:ascii="Arial" w:hAnsi="Arial" w:cs="Arial"/>
          <w:lang w:val="it-IT"/>
        </w:rPr>
        <w:t xml:space="preserve"> pentru </w:t>
      </w:r>
      <w:r w:rsidR="003842EE">
        <w:rPr>
          <w:rFonts w:ascii="Arial" w:hAnsi="Arial" w:cs="Arial"/>
          <w:lang w:val="it-IT"/>
        </w:rPr>
        <w:t xml:space="preserve">valori mai mari de </w:t>
      </w:r>
      <w:r w:rsidR="006C2F62">
        <w:rPr>
          <w:rFonts w:ascii="Arial" w:hAnsi="Arial" w:cs="Arial"/>
          <w:lang w:val="it-IT"/>
        </w:rPr>
        <w:t>70</w:t>
      </w:r>
      <w:r w:rsidR="003842EE">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8372D" w:rsidRPr="00BD3863" w14:paraId="5F235CD6" w14:textId="77777777" w:rsidTr="008E2FE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1E30EB5" w14:textId="77777777" w:rsidR="00A8372D" w:rsidRPr="00BD3863" w:rsidRDefault="00A8372D" w:rsidP="008E2FE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EB816B6" w14:textId="77777777" w:rsidR="00A8372D" w:rsidRPr="00BD3863" w:rsidRDefault="00A8372D" w:rsidP="008E2FE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74C1F9B" w14:textId="77777777" w:rsidR="00A8372D" w:rsidRPr="00BD3863" w:rsidRDefault="00A8372D" w:rsidP="008E2FE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E654ED5" w14:textId="77777777" w:rsidR="00A8372D" w:rsidRPr="00BD3863" w:rsidRDefault="00A8372D" w:rsidP="008E2FE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F8E0CD5" w14:textId="77777777" w:rsidR="00A8372D" w:rsidRPr="008537F4" w:rsidRDefault="00A8372D" w:rsidP="008E2FE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78F1DD8" w14:textId="77777777" w:rsidR="00A8372D" w:rsidRPr="008537F4" w:rsidRDefault="00A8372D" w:rsidP="008E2FE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878D8D6" w14:textId="77777777" w:rsidR="00A8372D" w:rsidRPr="008537F4" w:rsidRDefault="00A8372D" w:rsidP="008E2FE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8372D" w:rsidRPr="00BD3863" w14:paraId="38793333" w14:textId="77777777" w:rsidTr="008E2FE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AD6870" w14:textId="77777777" w:rsidR="00A8372D" w:rsidRPr="00BD3863" w:rsidRDefault="00A8372D" w:rsidP="008E2FE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98C83B5"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1715</w:t>
            </w:r>
          </w:p>
        </w:tc>
        <w:tc>
          <w:tcPr>
            <w:tcW w:w="1117" w:type="dxa"/>
            <w:tcBorders>
              <w:top w:val="nil"/>
              <w:left w:val="nil"/>
              <w:bottom w:val="single" w:sz="4" w:space="0" w:color="auto"/>
              <w:right w:val="single" w:sz="4" w:space="0" w:color="auto"/>
            </w:tcBorders>
            <w:vAlign w:val="center"/>
          </w:tcPr>
          <w:p w14:paraId="3EA56343"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737</w:t>
            </w:r>
          </w:p>
        </w:tc>
        <w:tc>
          <w:tcPr>
            <w:tcW w:w="1134" w:type="dxa"/>
            <w:tcBorders>
              <w:top w:val="nil"/>
              <w:left w:val="nil"/>
              <w:bottom w:val="single" w:sz="4" w:space="0" w:color="auto"/>
              <w:right w:val="single" w:sz="4" w:space="0" w:color="auto"/>
            </w:tcBorders>
            <w:vAlign w:val="center"/>
          </w:tcPr>
          <w:p w14:paraId="69DDD721"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401</w:t>
            </w:r>
          </w:p>
        </w:tc>
        <w:tc>
          <w:tcPr>
            <w:tcW w:w="1134" w:type="dxa"/>
            <w:tcBorders>
              <w:top w:val="nil"/>
              <w:left w:val="nil"/>
              <w:bottom w:val="single" w:sz="4" w:space="0" w:color="auto"/>
              <w:right w:val="single" w:sz="4" w:space="0" w:color="auto"/>
            </w:tcBorders>
            <w:vAlign w:val="center"/>
          </w:tcPr>
          <w:p w14:paraId="7E930C5D" w14:textId="77777777" w:rsidR="00A8372D" w:rsidRPr="008537F4"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320</w:t>
            </w:r>
          </w:p>
        </w:tc>
        <w:tc>
          <w:tcPr>
            <w:tcW w:w="1022" w:type="dxa"/>
            <w:tcBorders>
              <w:top w:val="nil"/>
              <w:left w:val="nil"/>
              <w:bottom w:val="single" w:sz="4" w:space="0" w:color="auto"/>
              <w:right w:val="single" w:sz="4" w:space="0" w:color="auto"/>
            </w:tcBorders>
            <w:vAlign w:val="center"/>
          </w:tcPr>
          <w:p w14:paraId="6A4E43E5" w14:textId="77777777" w:rsidR="00A8372D" w:rsidRPr="008537F4"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221</w:t>
            </w:r>
          </w:p>
        </w:tc>
        <w:tc>
          <w:tcPr>
            <w:tcW w:w="1006" w:type="dxa"/>
            <w:tcBorders>
              <w:top w:val="nil"/>
              <w:left w:val="nil"/>
              <w:bottom w:val="single" w:sz="4" w:space="0" w:color="auto"/>
              <w:right w:val="single" w:sz="4" w:space="0" w:color="auto"/>
            </w:tcBorders>
            <w:noWrap/>
            <w:vAlign w:val="bottom"/>
          </w:tcPr>
          <w:p w14:paraId="578F889F" w14:textId="77777777" w:rsidR="00A8372D" w:rsidRPr="008537F4" w:rsidRDefault="00A8372D" w:rsidP="008E2FE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3394</w:t>
            </w:r>
          </w:p>
        </w:tc>
      </w:tr>
      <w:tr w:rsidR="00A8372D" w:rsidRPr="00BD3863" w14:paraId="5C4BDC7E" w14:textId="77777777" w:rsidTr="008E2FE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CADF389" w14:textId="77777777" w:rsidR="00A8372D" w:rsidRPr="00BD3863" w:rsidRDefault="00A8372D" w:rsidP="008E2FE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8649799"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1874</w:t>
            </w:r>
          </w:p>
        </w:tc>
        <w:tc>
          <w:tcPr>
            <w:tcW w:w="1117" w:type="dxa"/>
            <w:tcBorders>
              <w:top w:val="nil"/>
              <w:left w:val="nil"/>
              <w:bottom w:val="single" w:sz="4" w:space="0" w:color="auto"/>
              <w:right w:val="single" w:sz="4" w:space="0" w:color="auto"/>
            </w:tcBorders>
            <w:vAlign w:val="center"/>
          </w:tcPr>
          <w:p w14:paraId="2618B7B4"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1475</w:t>
            </w:r>
          </w:p>
        </w:tc>
        <w:tc>
          <w:tcPr>
            <w:tcW w:w="1134" w:type="dxa"/>
            <w:tcBorders>
              <w:top w:val="nil"/>
              <w:left w:val="nil"/>
              <w:bottom w:val="single" w:sz="4" w:space="0" w:color="auto"/>
              <w:right w:val="single" w:sz="4" w:space="0" w:color="auto"/>
            </w:tcBorders>
            <w:vAlign w:val="center"/>
          </w:tcPr>
          <w:p w14:paraId="1D4C362E"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1191</w:t>
            </w:r>
          </w:p>
        </w:tc>
        <w:tc>
          <w:tcPr>
            <w:tcW w:w="1134" w:type="dxa"/>
            <w:tcBorders>
              <w:top w:val="nil"/>
              <w:left w:val="nil"/>
              <w:bottom w:val="single" w:sz="4" w:space="0" w:color="auto"/>
              <w:right w:val="single" w:sz="4" w:space="0" w:color="auto"/>
            </w:tcBorders>
            <w:vAlign w:val="center"/>
          </w:tcPr>
          <w:p w14:paraId="0FC7489F" w14:textId="77777777" w:rsidR="00A8372D" w:rsidRPr="008537F4"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705</w:t>
            </w:r>
          </w:p>
        </w:tc>
        <w:tc>
          <w:tcPr>
            <w:tcW w:w="1022" w:type="dxa"/>
            <w:tcBorders>
              <w:top w:val="nil"/>
              <w:left w:val="nil"/>
              <w:bottom w:val="single" w:sz="4" w:space="0" w:color="auto"/>
              <w:right w:val="single" w:sz="4" w:space="0" w:color="auto"/>
            </w:tcBorders>
            <w:vAlign w:val="center"/>
          </w:tcPr>
          <w:p w14:paraId="6B39C14B" w14:textId="77777777" w:rsidR="00A8372D" w:rsidRPr="008537F4"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225</w:t>
            </w:r>
          </w:p>
        </w:tc>
        <w:tc>
          <w:tcPr>
            <w:tcW w:w="1006" w:type="dxa"/>
            <w:tcBorders>
              <w:top w:val="nil"/>
              <w:left w:val="nil"/>
              <w:bottom w:val="single" w:sz="4" w:space="0" w:color="auto"/>
              <w:right w:val="single" w:sz="4" w:space="0" w:color="auto"/>
            </w:tcBorders>
            <w:noWrap/>
            <w:vAlign w:val="bottom"/>
          </w:tcPr>
          <w:p w14:paraId="21B949AB" w14:textId="77777777" w:rsidR="00A8372D" w:rsidRPr="008537F4" w:rsidRDefault="00A8372D" w:rsidP="008E2FE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5470</w:t>
            </w:r>
          </w:p>
        </w:tc>
      </w:tr>
      <w:tr w:rsidR="00A8372D" w:rsidRPr="00BD3863" w14:paraId="3F8EC222" w14:textId="77777777" w:rsidTr="008E2FE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556B087" w14:textId="77777777" w:rsidR="00A8372D" w:rsidRPr="00BD3863" w:rsidRDefault="00A8372D" w:rsidP="008E2FE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9BF1451"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-159</w:t>
            </w:r>
          </w:p>
        </w:tc>
        <w:tc>
          <w:tcPr>
            <w:tcW w:w="1117" w:type="dxa"/>
            <w:tcBorders>
              <w:top w:val="nil"/>
              <w:left w:val="nil"/>
              <w:bottom w:val="single" w:sz="4" w:space="0" w:color="auto"/>
              <w:right w:val="single" w:sz="4" w:space="0" w:color="auto"/>
            </w:tcBorders>
            <w:vAlign w:val="center"/>
          </w:tcPr>
          <w:p w14:paraId="427B4922"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-738</w:t>
            </w:r>
          </w:p>
        </w:tc>
        <w:tc>
          <w:tcPr>
            <w:tcW w:w="1134" w:type="dxa"/>
            <w:tcBorders>
              <w:top w:val="nil"/>
              <w:left w:val="nil"/>
              <w:bottom w:val="single" w:sz="4" w:space="0" w:color="auto"/>
              <w:right w:val="single" w:sz="4" w:space="0" w:color="auto"/>
            </w:tcBorders>
            <w:vAlign w:val="center"/>
          </w:tcPr>
          <w:p w14:paraId="0EB171CD"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-790</w:t>
            </w:r>
          </w:p>
        </w:tc>
        <w:tc>
          <w:tcPr>
            <w:tcW w:w="1134" w:type="dxa"/>
            <w:tcBorders>
              <w:top w:val="nil"/>
              <w:left w:val="nil"/>
              <w:bottom w:val="single" w:sz="4" w:space="0" w:color="auto"/>
              <w:right w:val="single" w:sz="4" w:space="0" w:color="auto"/>
            </w:tcBorders>
            <w:vAlign w:val="center"/>
          </w:tcPr>
          <w:p w14:paraId="48676DC9" w14:textId="77777777" w:rsidR="00A8372D" w:rsidRPr="008537F4"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-385</w:t>
            </w:r>
          </w:p>
        </w:tc>
        <w:tc>
          <w:tcPr>
            <w:tcW w:w="1022" w:type="dxa"/>
            <w:tcBorders>
              <w:top w:val="nil"/>
              <w:left w:val="nil"/>
              <w:bottom w:val="single" w:sz="4" w:space="0" w:color="auto"/>
              <w:right w:val="single" w:sz="4" w:space="0" w:color="auto"/>
            </w:tcBorders>
            <w:vAlign w:val="center"/>
          </w:tcPr>
          <w:p w14:paraId="42EB8738" w14:textId="77777777" w:rsidR="00A8372D" w:rsidRPr="008537F4"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vAlign w:val="center"/>
          </w:tcPr>
          <w:p w14:paraId="60AF48F5" w14:textId="77777777" w:rsidR="00A8372D" w:rsidRPr="008537F4" w:rsidRDefault="00A8372D" w:rsidP="008E2FE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-2076</w:t>
            </w:r>
          </w:p>
        </w:tc>
      </w:tr>
      <w:tr w:rsidR="00A8372D" w:rsidRPr="00BD3863" w14:paraId="676766FA" w14:textId="77777777" w:rsidTr="008E2FE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2BA781A" w14:textId="77777777" w:rsidR="00A8372D" w:rsidRPr="00BD3863" w:rsidRDefault="00A8372D" w:rsidP="008E2FE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69E70E9"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-8,48%</w:t>
            </w:r>
          </w:p>
        </w:tc>
        <w:tc>
          <w:tcPr>
            <w:tcW w:w="1117" w:type="dxa"/>
            <w:tcBorders>
              <w:top w:val="nil"/>
              <w:left w:val="nil"/>
              <w:bottom w:val="single" w:sz="4" w:space="0" w:color="auto"/>
              <w:right w:val="single" w:sz="4" w:space="0" w:color="auto"/>
            </w:tcBorders>
            <w:vAlign w:val="center"/>
          </w:tcPr>
          <w:p w14:paraId="275E70F7"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-50,03%</w:t>
            </w:r>
          </w:p>
        </w:tc>
        <w:tc>
          <w:tcPr>
            <w:tcW w:w="1134" w:type="dxa"/>
            <w:tcBorders>
              <w:top w:val="nil"/>
              <w:left w:val="nil"/>
              <w:bottom w:val="single" w:sz="4" w:space="0" w:color="auto"/>
              <w:right w:val="single" w:sz="4" w:space="0" w:color="auto"/>
            </w:tcBorders>
            <w:vAlign w:val="center"/>
          </w:tcPr>
          <w:p w14:paraId="6D2070CB" w14:textId="77777777" w:rsidR="00A8372D" w:rsidRPr="00313645"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-66,33%</w:t>
            </w:r>
          </w:p>
        </w:tc>
        <w:tc>
          <w:tcPr>
            <w:tcW w:w="1134" w:type="dxa"/>
            <w:tcBorders>
              <w:top w:val="nil"/>
              <w:left w:val="nil"/>
              <w:bottom w:val="single" w:sz="4" w:space="0" w:color="auto"/>
              <w:right w:val="single" w:sz="4" w:space="0" w:color="auto"/>
            </w:tcBorders>
            <w:vAlign w:val="center"/>
          </w:tcPr>
          <w:p w14:paraId="10941D60" w14:textId="77777777" w:rsidR="00A8372D" w:rsidRPr="008537F4"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-54,61%</w:t>
            </w:r>
          </w:p>
        </w:tc>
        <w:tc>
          <w:tcPr>
            <w:tcW w:w="1022" w:type="dxa"/>
            <w:tcBorders>
              <w:top w:val="nil"/>
              <w:left w:val="nil"/>
              <w:bottom w:val="single" w:sz="4" w:space="0" w:color="auto"/>
              <w:right w:val="single" w:sz="4" w:space="0" w:color="auto"/>
            </w:tcBorders>
            <w:vAlign w:val="center"/>
          </w:tcPr>
          <w:p w14:paraId="1D37A8A5" w14:textId="77777777" w:rsidR="00A8372D" w:rsidRPr="008537F4" w:rsidRDefault="00A8372D" w:rsidP="008E2FEC">
            <w:pPr>
              <w:suppressAutoHyphens w:val="0"/>
              <w:jc w:val="center"/>
              <w:rPr>
                <w:rFonts w:ascii="Arial" w:hAnsi="Arial" w:cs="Arial"/>
                <w:color w:val="000000"/>
                <w:sz w:val="20"/>
                <w:szCs w:val="20"/>
                <w:lang w:val="ro-RO" w:eastAsia="ro-RO"/>
              </w:rPr>
            </w:pPr>
            <w:r>
              <w:rPr>
                <w:rFonts w:ascii="Arial" w:hAnsi="Arial" w:cs="Arial"/>
                <w:color w:val="000000"/>
                <w:sz w:val="20"/>
                <w:szCs w:val="20"/>
              </w:rPr>
              <w:t>-1,78%</w:t>
            </w:r>
          </w:p>
        </w:tc>
        <w:tc>
          <w:tcPr>
            <w:tcW w:w="1006" w:type="dxa"/>
            <w:tcBorders>
              <w:top w:val="nil"/>
              <w:left w:val="nil"/>
              <w:bottom w:val="single" w:sz="4" w:space="0" w:color="auto"/>
              <w:right w:val="single" w:sz="4" w:space="0" w:color="auto"/>
            </w:tcBorders>
            <w:vAlign w:val="center"/>
          </w:tcPr>
          <w:p w14:paraId="7B4D8154" w14:textId="77777777" w:rsidR="00A8372D" w:rsidRPr="008537F4" w:rsidRDefault="00A8372D" w:rsidP="008E2FE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-37,95%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96"/>
        <w:gridCol w:w="1067"/>
        <w:gridCol w:w="1146"/>
        <w:gridCol w:w="1098"/>
        <w:gridCol w:w="1006"/>
        <w:gridCol w:w="1006"/>
      </w:tblGrid>
      <w:tr w:rsidR="00A8372D" w:rsidRPr="00BD3863" w14:paraId="0E341E44" w14:textId="77777777" w:rsidTr="008E2FEC">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7483851C" w14:textId="77777777" w:rsidR="00A8372D" w:rsidRPr="00BD3863" w:rsidRDefault="00A8372D" w:rsidP="008E2FE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74967BCE" w14:textId="77777777" w:rsidR="00A8372D" w:rsidRPr="00BD3863" w:rsidRDefault="00A8372D" w:rsidP="008E2FE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6" w:type="dxa"/>
            <w:tcBorders>
              <w:top w:val="single" w:sz="4" w:space="0" w:color="auto"/>
              <w:left w:val="nil"/>
              <w:bottom w:val="single" w:sz="4" w:space="0" w:color="auto"/>
              <w:right w:val="single" w:sz="4" w:space="0" w:color="auto"/>
            </w:tcBorders>
            <w:vAlign w:val="center"/>
            <w:hideMark/>
          </w:tcPr>
          <w:p w14:paraId="4C1878C2" w14:textId="77777777" w:rsidR="00A8372D" w:rsidRPr="00BD3863" w:rsidRDefault="00A8372D" w:rsidP="008E2FE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61DD8C1B" w14:textId="77777777" w:rsidR="00A8372D" w:rsidRPr="00BD3863" w:rsidRDefault="00A8372D" w:rsidP="008E2FE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6" w:type="dxa"/>
            <w:tcBorders>
              <w:top w:val="single" w:sz="4" w:space="0" w:color="auto"/>
              <w:left w:val="nil"/>
              <w:bottom w:val="single" w:sz="4" w:space="0" w:color="auto"/>
              <w:right w:val="single" w:sz="4" w:space="0" w:color="auto"/>
            </w:tcBorders>
            <w:vAlign w:val="center"/>
            <w:hideMark/>
          </w:tcPr>
          <w:p w14:paraId="0B54DBA7" w14:textId="77777777" w:rsidR="00A8372D" w:rsidRPr="00BD3863" w:rsidRDefault="00A8372D" w:rsidP="008E2FE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8" w:type="dxa"/>
            <w:tcBorders>
              <w:top w:val="single" w:sz="4" w:space="0" w:color="auto"/>
              <w:left w:val="nil"/>
              <w:bottom w:val="single" w:sz="4" w:space="0" w:color="auto"/>
              <w:right w:val="single" w:sz="4" w:space="0" w:color="auto"/>
            </w:tcBorders>
            <w:vAlign w:val="center"/>
            <w:hideMark/>
          </w:tcPr>
          <w:p w14:paraId="517B421A" w14:textId="77777777" w:rsidR="00A8372D" w:rsidRPr="00BD3863" w:rsidRDefault="00A8372D" w:rsidP="008E2FE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00A3AE46" w14:textId="77777777" w:rsidR="00A8372D" w:rsidRPr="00BD3863" w:rsidRDefault="00A8372D" w:rsidP="008E2FE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2616A34" w14:textId="77777777" w:rsidR="00A8372D" w:rsidRPr="00BD3863" w:rsidRDefault="00A8372D" w:rsidP="008E2FE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8372D" w:rsidRPr="00BD3863" w14:paraId="1EDCEC5F" w14:textId="77777777" w:rsidTr="008E2FEC">
        <w:trPr>
          <w:trHeight w:val="288"/>
        </w:trPr>
        <w:tc>
          <w:tcPr>
            <w:tcW w:w="2978" w:type="dxa"/>
            <w:tcBorders>
              <w:top w:val="nil"/>
              <w:left w:val="single" w:sz="4" w:space="0" w:color="auto"/>
              <w:bottom w:val="single" w:sz="4" w:space="0" w:color="auto"/>
              <w:right w:val="single" w:sz="4" w:space="0" w:color="auto"/>
            </w:tcBorders>
            <w:vAlign w:val="center"/>
            <w:hideMark/>
          </w:tcPr>
          <w:p w14:paraId="0079DFBA" w14:textId="77777777" w:rsidR="00A8372D" w:rsidRPr="00BD3863" w:rsidRDefault="00A8372D" w:rsidP="008E2FE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5E888333"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1663</w:t>
            </w:r>
          </w:p>
        </w:tc>
        <w:tc>
          <w:tcPr>
            <w:tcW w:w="996" w:type="dxa"/>
            <w:tcBorders>
              <w:top w:val="nil"/>
              <w:left w:val="nil"/>
              <w:bottom w:val="single" w:sz="4" w:space="0" w:color="auto"/>
              <w:right w:val="single" w:sz="4" w:space="0" w:color="auto"/>
            </w:tcBorders>
            <w:vAlign w:val="center"/>
          </w:tcPr>
          <w:p w14:paraId="361E2C8F"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1307</w:t>
            </w:r>
          </w:p>
        </w:tc>
        <w:tc>
          <w:tcPr>
            <w:tcW w:w="1067" w:type="dxa"/>
            <w:tcBorders>
              <w:top w:val="nil"/>
              <w:left w:val="nil"/>
              <w:bottom w:val="single" w:sz="4" w:space="0" w:color="auto"/>
              <w:right w:val="single" w:sz="4" w:space="0" w:color="auto"/>
            </w:tcBorders>
            <w:vAlign w:val="center"/>
          </w:tcPr>
          <w:p w14:paraId="3EA03C4C"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459</w:t>
            </w:r>
          </w:p>
        </w:tc>
        <w:tc>
          <w:tcPr>
            <w:tcW w:w="1146" w:type="dxa"/>
            <w:tcBorders>
              <w:top w:val="nil"/>
              <w:left w:val="nil"/>
              <w:bottom w:val="single" w:sz="4" w:space="0" w:color="auto"/>
              <w:right w:val="single" w:sz="4" w:space="0" w:color="auto"/>
            </w:tcBorders>
            <w:vAlign w:val="center"/>
          </w:tcPr>
          <w:p w14:paraId="2435FAFD"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382</w:t>
            </w:r>
          </w:p>
        </w:tc>
        <w:tc>
          <w:tcPr>
            <w:tcW w:w="1098" w:type="dxa"/>
            <w:tcBorders>
              <w:top w:val="nil"/>
              <w:left w:val="nil"/>
              <w:bottom w:val="single" w:sz="4" w:space="0" w:color="auto"/>
              <w:right w:val="single" w:sz="4" w:space="0" w:color="auto"/>
            </w:tcBorders>
            <w:vAlign w:val="center"/>
          </w:tcPr>
          <w:p w14:paraId="45EA8B69"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303</w:t>
            </w:r>
          </w:p>
        </w:tc>
        <w:tc>
          <w:tcPr>
            <w:tcW w:w="1006" w:type="dxa"/>
            <w:tcBorders>
              <w:top w:val="nil"/>
              <w:left w:val="nil"/>
              <w:bottom w:val="single" w:sz="4" w:space="0" w:color="auto"/>
              <w:right w:val="single" w:sz="4" w:space="0" w:color="auto"/>
            </w:tcBorders>
            <w:vAlign w:val="center"/>
          </w:tcPr>
          <w:p w14:paraId="51F30A45"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47</w:t>
            </w:r>
          </w:p>
        </w:tc>
        <w:tc>
          <w:tcPr>
            <w:tcW w:w="1006" w:type="dxa"/>
            <w:tcBorders>
              <w:top w:val="nil"/>
              <w:left w:val="nil"/>
              <w:bottom w:val="single" w:sz="4" w:space="0" w:color="auto"/>
              <w:right w:val="single" w:sz="4" w:space="0" w:color="auto"/>
            </w:tcBorders>
            <w:noWrap/>
            <w:vAlign w:val="bottom"/>
          </w:tcPr>
          <w:p w14:paraId="73DDCBB6" w14:textId="77777777" w:rsidR="00A8372D" w:rsidRPr="00BA7A3C" w:rsidRDefault="00A8372D" w:rsidP="008E2FE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4161</w:t>
            </w:r>
          </w:p>
        </w:tc>
      </w:tr>
      <w:tr w:rsidR="00A8372D" w:rsidRPr="00BD3863" w14:paraId="01096F01" w14:textId="77777777" w:rsidTr="008E2FEC">
        <w:trPr>
          <w:trHeight w:val="288"/>
        </w:trPr>
        <w:tc>
          <w:tcPr>
            <w:tcW w:w="2978" w:type="dxa"/>
            <w:tcBorders>
              <w:top w:val="nil"/>
              <w:left w:val="single" w:sz="4" w:space="0" w:color="auto"/>
              <w:bottom w:val="single" w:sz="4" w:space="0" w:color="auto"/>
              <w:right w:val="single" w:sz="4" w:space="0" w:color="auto"/>
            </w:tcBorders>
            <w:vAlign w:val="center"/>
            <w:hideMark/>
          </w:tcPr>
          <w:p w14:paraId="1C64B7AE" w14:textId="77777777" w:rsidR="00A8372D" w:rsidRPr="00BD3863" w:rsidRDefault="00A8372D" w:rsidP="008E2FE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5EE74668"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2179</w:t>
            </w:r>
          </w:p>
        </w:tc>
        <w:tc>
          <w:tcPr>
            <w:tcW w:w="996" w:type="dxa"/>
            <w:tcBorders>
              <w:top w:val="nil"/>
              <w:left w:val="nil"/>
              <w:bottom w:val="single" w:sz="4" w:space="0" w:color="auto"/>
              <w:right w:val="single" w:sz="4" w:space="0" w:color="auto"/>
            </w:tcBorders>
            <w:vAlign w:val="center"/>
          </w:tcPr>
          <w:p w14:paraId="6984E676"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1818</w:t>
            </w:r>
          </w:p>
        </w:tc>
        <w:tc>
          <w:tcPr>
            <w:tcW w:w="1067" w:type="dxa"/>
            <w:tcBorders>
              <w:top w:val="nil"/>
              <w:left w:val="nil"/>
              <w:bottom w:val="single" w:sz="4" w:space="0" w:color="auto"/>
              <w:right w:val="single" w:sz="4" w:space="0" w:color="auto"/>
            </w:tcBorders>
            <w:vAlign w:val="center"/>
          </w:tcPr>
          <w:p w14:paraId="2A8A1F2D"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1153</w:t>
            </w:r>
          </w:p>
        </w:tc>
        <w:tc>
          <w:tcPr>
            <w:tcW w:w="1146" w:type="dxa"/>
            <w:tcBorders>
              <w:top w:val="nil"/>
              <w:left w:val="nil"/>
              <w:bottom w:val="single" w:sz="4" w:space="0" w:color="auto"/>
              <w:right w:val="single" w:sz="4" w:space="0" w:color="auto"/>
            </w:tcBorders>
            <w:vAlign w:val="center"/>
          </w:tcPr>
          <w:p w14:paraId="0FDAC0D1"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1061</w:t>
            </w:r>
          </w:p>
        </w:tc>
        <w:tc>
          <w:tcPr>
            <w:tcW w:w="1098" w:type="dxa"/>
            <w:tcBorders>
              <w:top w:val="nil"/>
              <w:left w:val="nil"/>
              <w:bottom w:val="single" w:sz="4" w:space="0" w:color="auto"/>
              <w:right w:val="single" w:sz="4" w:space="0" w:color="auto"/>
            </w:tcBorders>
            <w:vAlign w:val="center"/>
          </w:tcPr>
          <w:p w14:paraId="5623BFA2"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481</w:t>
            </w:r>
          </w:p>
        </w:tc>
        <w:tc>
          <w:tcPr>
            <w:tcW w:w="1006" w:type="dxa"/>
            <w:tcBorders>
              <w:top w:val="nil"/>
              <w:left w:val="nil"/>
              <w:bottom w:val="single" w:sz="4" w:space="0" w:color="auto"/>
              <w:right w:val="single" w:sz="4" w:space="0" w:color="auto"/>
            </w:tcBorders>
            <w:vAlign w:val="center"/>
          </w:tcPr>
          <w:p w14:paraId="347B7C0D"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006" w:type="dxa"/>
            <w:tcBorders>
              <w:top w:val="nil"/>
              <w:left w:val="nil"/>
              <w:bottom w:val="single" w:sz="4" w:space="0" w:color="auto"/>
              <w:right w:val="single" w:sz="4" w:space="0" w:color="auto"/>
            </w:tcBorders>
            <w:noWrap/>
            <w:vAlign w:val="bottom"/>
          </w:tcPr>
          <w:p w14:paraId="0052BC2B" w14:textId="77777777" w:rsidR="00A8372D" w:rsidRPr="00BA7A3C" w:rsidRDefault="00A8372D" w:rsidP="008E2FE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6714</w:t>
            </w:r>
          </w:p>
        </w:tc>
      </w:tr>
      <w:tr w:rsidR="00A8372D" w:rsidRPr="00BD3863" w14:paraId="5998B515" w14:textId="77777777" w:rsidTr="008E2FEC">
        <w:trPr>
          <w:trHeight w:val="288"/>
        </w:trPr>
        <w:tc>
          <w:tcPr>
            <w:tcW w:w="2978" w:type="dxa"/>
            <w:tcBorders>
              <w:top w:val="nil"/>
              <w:left w:val="single" w:sz="4" w:space="0" w:color="auto"/>
              <w:bottom w:val="single" w:sz="4" w:space="0" w:color="auto"/>
              <w:right w:val="single" w:sz="4" w:space="0" w:color="auto"/>
            </w:tcBorders>
            <w:vAlign w:val="center"/>
            <w:hideMark/>
          </w:tcPr>
          <w:p w14:paraId="61F42160" w14:textId="77777777" w:rsidR="00A8372D" w:rsidRPr="00BD3863" w:rsidRDefault="00A8372D" w:rsidP="008E2FE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6DB147EF"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-516</w:t>
            </w:r>
          </w:p>
        </w:tc>
        <w:tc>
          <w:tcPr>
            <w:tcW w:w="996" w:type="dxa"/>
            <w:tcBorders>
              <w:top w:val="nil"/>
              <w:left w:val="nil"/>
              <w:bottom w:val="single" w:sz="4" w:space="0" w:color="auto"/>
              <w:right w:val="single" w:sz="4" w:space="0" w:color="auto"/>
            </w:tcBorders>
            <w:vAlign w:val="center"/>
          </w:tcPr>
          <w:p w14:paraId="45219C1A"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-511</w:t>
            </w:r>
          </w:p>
        </w:tc>
        <w:tc>
          <w:tcPr>
            <w:tcW w:w="1067" w:type="dxa"/>
            <w:tcBorders>
              <w:top w:val="nil"/>
              <w:left w:val="nil"/>
              <w:bottom w:val="single" w:sz="4" w:space="0" w:color="auto"/>
              <w:right w:val="single" w:sz="4" w:space="0" w:color="auto"/>
            </w:tcBorders>
            <w:vAlign w:val="center"/>
          </w:tcPr>
          <w:p w14:paraId="356E6A16"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-694</w:t>
            </w:r>
          </w:p>
        </w:tc>
        <w:tc>
          <w:tcPr>
            <w:tcW w:w="1146" w:type="dxa"/>
            <w:tcBorders>
              <w:top w:val="nil"/>
              <w:left w:val="nil"/>
              <w:bottom w:val="single" w:sz="4" w:space="0" w:color="auto"/>
              <w:right w:val="single" w:sz="4" w:space="0" w:color="auto"/>
            </w:tcBorders>
            <w:vAlign w:val="center"/>
          </w:tcPr>
          <w:p w14:paraId="67E8A342"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-679</w:t>
            </w:r>
          </w:p>
        </w:tc>
        <w:tc>
          <w:tcPr>
            <w:tcW w:w="1098" w:type="dxa"/>
            <w:tcBorders>
              <w:top w:val="nil"/>
              <w:left w:val="nil"/>
              <w:bottom w:val="single" w:sz="4" w:space="0" w:color="auto"/>
              <w:right w:val="single" w:sz="4" w:space="0" w:color="auto"/>
            </w:tcBorders>
            <w:vAlign w:val="center"/>
          </w:tcPr>
          <w:p w14:paraId="62CC0FF0"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-178</w:t>
            </w:r>
          </w:p>
        </w:tc>
        <w:tc>
          <w:tcPr>
            <w:tcW w:w="1006" w:type="dxa"/>
            <w:tcBorders>
              <w:top w:val="nil"/>
              <w:left w:val="nil"/>
              <w:bottom w:val="single" w:sz="4" w:space="0" w:color="auto"/>
              <w:right w:val="single" w:sz="4" w:space="0" w:color="auto"/>
            </w:tcBorders>
            <w:vAlign w:val="center"/>
          </w:tcPr>
          <w:p w14:paraId="498C58C8"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1006" w:type="dxa"/>
            <w:tcBorders>
              <w:top w:val="nil"/>
              <w:left w:val="nil"/>
              <w:bottom w:val="single" w:sz="4" w:space="0" w:color="auto"/>
              <w:right w:val="single" w:sz="4" w:space="0" w:color="auto"/>
            </w:tcBorders>
            <w:vAlign w:val="center"/>
          </w:tcPr>
          <w:p w14:paraId="2836CE65" w14:textId="77777777" w:rsidR="00A8372D" w:rsidRPr="00BA7A3C" w:rsidRDefault="00A8372D" w:rsidP="008E2FE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-2553</w:t>
            </w:r>
          </w:p>
        </w:tc>
      </w:tr>
      <w:tr w:rsidR="00A8372D" w:rsidRPr="00BD3863" w14:paraId="2727DD8F" w14:textId="77777777" w:rsidTr="008E2FEC">
        <w:trPr>
          <w:trHeight w:val="288"/>
        </w:trPr>
        <w:tc>
          <w:tcPr>
            <w:tcW w:w="2978" w:type="dxa"/>
            <w:tcBorders>
              <w:top w:val="nil"/>
              <w:left w:val="single" w:sz="4" w:space="0" w:color="auto"/>
              <w:bottom w:val="single" w:sz="4" w:space="0" w:color="auto"/>
              <w:right w:val="single" w:sz="4" w:space="0" w:color="auto"/>
            </w:tcBorders>
            <w:vAlign w:val="center"/>
            <w:hideMark/>
          </w:tcPr>
          <w:p w14:paraId="5267CFE7" w14:textId="77777777" w:rsidR="00A8372D" w:rsidRPr="00BD3863" w:rsidRDefault="00A8372D" w:rsidP="008E2FE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739FB29F"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-23,68%</w:t>
            </w:r>
          </w:p>
        </w:tc>
        <w:tc>
          <w:tcPr>
            <w:tcW w:w="996" w:type="dxa"/>
            <w:tcBorders>
              <w:top w:val="nil"/>
              <w:left w:val="nil"/>
              <w:bottom w:val="single" w:sz="4" w:space="0" w:color="auto"/>
              <w:right w:val="single" w:sz="4" w:space="0" w:color="auto"/>
            </w:tcBorders>
            <w:vAlign w:val="center"/>
          </w:tcPr>
          <w:p w14:paraId="50947892"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-28,11%</w:t>
            </w:r>
          </w:p>
        </w:tc>
        <w:tc>
          <w:tcPr>
            <w:tcW w:w="1067" w:type="dxa"/>
            <w:tcBorders>
              <w:top w:val="nil"/>
              <w:left w:val="nil"/>
              <w:bottom w:val="single" w:sz="4" w:space="0" w:color="auto"/>
              <w:right w:val="single" w:sz="4" w:space="0" w:color="auto"/>
            </w:tcBorders>
            <w:vAlign w:val="center"/>
          </w:tcPr>
          <w:p w14:paraId="6AE247C9"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-60,19%</w:t>
            </w:r>
          </w:p>
        </w:tc>
        <w:tc>
          <w:tcPr>
            <w:tcW w:w="1146" w:type="dxa"/>
            <w:tcBorders>
              <w:top w:val="nil"/>
              <w:left w:val="nil"/>
              <w:bottom w:val="single" w:sz="4" w:space="0" w:color="auto"/>
              <w:right w:val="single" w:sz="4" w:space="0" w:color="auto"/>
            </w:tcBorders>
            <w:vAlign w:val="center"/>
          </w:tcPr>
          <w:p w14:paraId="05E8E68E"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-64,00%</w:t>
            </w:r>
          </w:p>
        </w:tc>
        <w:tc>
          <w:tcPr>
            <w:tcW w:w="1098" w:type="dxa"/>
            <w:tcBorders>
              <w:top w:val="nil"/>
              <w:left w:val="nil"/>
              <w:bottom w:val="single" w:sz="4" w:space="0" w:color="auto"/>
              <w:right w:val="single" w:sz="4" w:space="0" w:color="auto"/>
            </w:tcBorders>
            <w:vAlign w:val="center"/>
          </w:tcPr>
          <w:p w14:paraId="52E184DD"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-37,01%</w:t>
            </w:r>
          </w:p>
        </w:tc>
        <w:tc>
          <w:tcPr>
            <w:tcW w:w="1006" w:type="dxa"/>
            <w:tcBorders>
              <w:top w:val="nil"/>
              <w:left w:val="nil"/>
              <w:bottom w:val="single" w:sz="4" w:space="0" w:color="auto"/>
              <w:right w:val="single" w:sz="4" w:space="0" w:color="auto"/>
            </w:tcBorders>
            <w:vAlign w:val="center"/>
          </w:tcPr>
          <w:p w14:paraId="30B303BA" w14:textId="77777777" w:rsidR="00A8372D" w:rsidRPr="00BA7A3C" w:rsidRDefault="00A8372D" w:rsidP="008E2FEC">
            <w:pPr>
              <w:suppressAutoHyphens w:val="0"/>
              <w:jc w:val="center"/>
              <w:rPr>
                <w:rFonts w:ascii="Arial" w:hAnsi="Arial" w:cs="Arial"/>
                <w:color w:val="000000"/>
                <w:sz w:val="18"/>
                <w:szCs w:val="18"/>
                <w:lang w:val="ro-RO" w:eastAsia="ro-RO"/>
              </w:rPr>
            </w:pPr>
            <w:r>
              <w:rPr>
                <w:rFonts w:ascii="Arial" w:hAnsi="Arial" w:cs="Arial"/>
                <w:color w:val="000000"/>
                <w:sz w:val="20"/>
                <w:szCs w:val="20"/>
              </w:rPr>
              <w:t>113,64%</w:t>
            </w:r>
          </w:p>
        </w:tc>
        <w:tc>
          <w:tcPr>
            <w:tcW w:w="1006" w:type="dxa"/>
            <w:tcBorders>
              <w:top w:val="nil"/>
              <w:left w:val="nil"/>
              <w:bottom w:val="single" w:sz="4" w:space="0" w:color="auto"/>
              <w:right w:val="single" w:sz="4" w:space="0" w:color="auto"/>
            </w:tcBorders>
            <w:vAlign w:val="center"/>
          </w:tcPr>
          <w:p w14:paraId="5EA2D08F" w14:textId="77777777" w:rsidR="00A8372D" w:rsidRPr="00BA7A3C" w:rsidRDefault="00A8372D" w:rsidP="008E2FE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-38,03%</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8077E0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8372D">
        <w:rPr>
          <w:rFonts w:ascii="Arial" w:hAnsi="Arial" w:cs="Arial"/>
          <w:lang w:val="pt-BR"/>
        </w:rPr>
        <w:t>DN7_km239+400-km259+305</w:t>
      </w:r>
      <w:r w:rsidR="005268D7" w:rsidRPr="00FD1C6E">
        <w:rPr>
          <w:rFonts w:ascii="Arial" w:hAnsi="Arial" w:cs="Arial"/>
          <w:lang w:val="it-IT"/>
        </w:rPr>
        <w:t>, cod identificare RD_RO_00_</w:t>
      </w:r>
      <w:r w:rsidR="00DD2000">
        <w:rPr>
          <w:rFonts w:ascii="Arial" w:hAnsi="Arial" w:cs="Arial"/>
          <w:lang w:val="it-IT"/>
        </w:rPr>
        <w:t>1</w:t>
      </w:r>
      <w:r w:rsidR="00A8372D">
        <w:rPr>
          <w:rFonts w:ascii="Arial" w:hAnsi="Arial" w:cs="Arial"/>
          <w:lang w:val="it-IT"/>
        </w:rPr>
        <w:t>1</w:t>
      </w:r>
      <w:r w:rsidR="00DD2000">
        <w:rPr>
          <w:rFonts w:ascii="Arial" w:hAnsi="Arial" w:cs="Arial"/>
          <w:lang w:val="it-IT"/>
        </w:rPr>
        <w:t>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A2F26" w:rsidRPr="00DD2000" w14:paraId="0F4A352E" w14:textId="77777777" w:rsidTr="00263F2C">
        <w:trPr>
          <w:jc w:val="center"/>
        </w:trPr>
        <w:tc>
          <w:tcPr>
            <w:tcW w:w="2795" w:type="dxa"/>
          </w:tcPr>
          <w:p w14:paraId="435CA351" w14:textId="3E172365" w:rsidR="008A2F26" w:rsidRDefault="00A8372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Sibiu</w:t>
            </w:r>
          </w:p>
        </w:tc>
        <w:tc>
          <w:tcPr>
            <w:tcW w:w="4426" w:type="dxa"/>
          </w:tcPr>
          <w:p w14:paraId="53F23E3B" w14:textId="584E1470" w:rsidR="008A2F26" w:rsidRDefault="00A8372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482</w:t>
            </w:r>
            <w:r w:rsidR="008A2F26">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4108AF74" w:rsidR="00C324FF" w:rsidRDefault="00A8372D" w:rsidP="00DD2000">
      <w:pPr>
        <w:suppressAutoHyphens w:val="0"/>
        <w:jc w:val="center"/>
        <w:rPr>
          <w:rFonts w:ascii="Arial" w:hAnsi="Arial" w:cs="Arial"/>
          <w:bCs/>
          <w:lang w:val="ro-RO"/>
        </w:rPr>
      </w:pPr>
      <w:r>
        <w:rPr>
          <w:noProof/>
        </w:rPr>
        <w:drawing>
          <wp:inline distT="0" distB="0" distL="0" distR="0" wp14:anchorId="053FD940" wp14:editId="7D7E1322">
            <wp:extent cx="4904762" cy="719997"/>
            <wp:effectExtent l="0" t="0" r="0" b="4445"/>
            <wp:docPr id="35" name="Kép 34">
              <a:extLst xmlns:a="http://schemas.openxmlformats.org/drawingml/2006/main">
                <a:ext uri="{FF2B5EF4-FFF2-40B4-BE49-F238E27FC236}">
                  <a16:creationId xmlns:a16="http://schemas.microsoft.com/office/drawing/2014/main" id="{3C98731D-1911-1D10-3904-CA96627069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Kép 34">
                      <a:extLst>
                        <a:ext uri="{FF2B5EF4-FFF2-40B4-BE49-F238E27FC236}">
                          <a16:creationId xmlns:a16="http://schemas.microsoft.com/office/drawing/2014/main" id="{3C98731D-1911-1D10-3904-CA96627069CC}"/>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617168" w:rsidRPr="00617168" w14:paraId="1F93F4CB" w14:textId="77777777" w:rsidTr="0061716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416E18E"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 xml:space="preserve">Banda de </w:t>
            </w:r>
            <w:proofErr w:type="spellStart"/>
            <w:r w:rsidRPr="0061716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D7D0A4"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proofErr w:type="spellStart"/>
            <w:r w:rsidRPr="00617168">
              <w:rPr>
                <w:rFonts w:ascii="Calibri" w:hAnsi="Calibri" w:cs="Calibri"/>
                <w:b/>
                <w:bCs/>
                <w:color w:val="000000"/>
                <w:kern w:val="0"/>
                <w:sz w:val="16"/>
                <w:szCs w:val="16"/>
                <w:lang w:eastAsia="en-US"/>
              </w:rPr>
              <w:t>Boița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6BE511"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proofErr w:type="spellStart"/>
            <w:r w:rsidRPr="00617168">
              <w:rPr>
                <w:rFonts w:ascii="Calibri" w:hAnsi="Calibri" w:cs="Calibri"/>
                <w:b/>
                <w:bCs/>
                <w:color w:val="000000"/>
                <w:kern w:val="0"/>
                <w:sz w:val="16"/>
                <w:szCs w:val="16"/>
                <w:lang w:eastAsia="en-US"/>
              </w:rPr>
              <w:t>Tălmaciu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3F8D93"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proofErr w:type="spellStart"/>
            <w:r w:rsidRPr="00617168">
              <w:rPr>
                <w:rFonts w:ascii="Calibri" w:hAnsi="Calibri" w:cs="Calibri"/>
                <w:b/>
                <w:bCs/>
                <w:color w:val="000000"/>
                <w:kern w:val="0"/>
                <w:sz w:val="16"/>
                <w:szCs w:val="16"/>
                <w:lang w:eastAsia="en-US"/>
              </w:rPr>
              <w:t>Șelimbăr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27166C"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TOTAL</w:t>
            </w:r>
          </w:p>
        </w:tc>
      </w:tr>
      <w:tr w:rsidR="00617168" w:rsidRPr="00617168" w14:paraId="081F036B" w14:textId="77777777" w:rsidTr="0061716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22D522" w14:textId="77777777" w:rsidR="00617168" w:rsidRPr="00617168" w:rsidRDefault="00617168" w:rsidP="0061716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5573478"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proofErr w:type="spellStart"/>
            <w:r w:rsidRPr="00617168">
              <w:rPr>
                <w:rFonts w:ascii="Calibri" w:hAnsi="Calibri" w:cs="Calibri"/>
                <w:b/>
                <w:bCs/>
                <w:color w:val="000000"/>
                <w:kern w:val="0"/>
                <w:sz w:val="16"/>
                <w:szCs w:val="16"/>
                <w:lang w:eastAsia="en-US"/>
              </w:rPr>
              <w:t>Efect</w:t>
            </w:r>
            <w:proofErr w:type="spellEnd"/>
            <w:r w:rsidRPr="00617168">
              <w:rPr>
                <w:rFonts w:ascii="Calibri" w:hAnsi="Calibri" w:cs="Calibri"/>
                <w:b/>
                <w:bCs/>
                <w:color w:val="000000"/>
                <w:kern w:val="0"/>
                <w:sz w:val="16"/>
                <w:szCs w:val="16"/>
                <w:lang w:eastAsia="en-US"/>
              </w:rPr>
              <w:t xml:space="preserve"> </w:t>
            </w:r>
            <w:proofErr w:type="spellStart"/>
            <w:r w:rsidRPr="0061716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84C57F"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proofErr w:type="spellStart"/>
            <w:r w:rsidRPr="00617168">
              <w:rPr>
                <w:rFonts w:ascii="Calibri" w:hAnsi="Calibri" w:cs="Calibri"/>
                <w:b/>
                <w:bCs/>
                <w:color w:val="000000"/>
                <w:kern w:val="0"/>
                <w:sz w:val="16"/>
                <w:szCs w:val="16"/>
                <w:lang w:eastAsia="en-US"/>
              </w:rPr>
              <w:t>Efect</w:t>
            </w:r>
            <w:proofErr w:type="spellEnd"/>
            <w:r w:rsidRPr="00617168">
              <w:rPr>
                <w:rFonts w:ascii="Calibri" w:hAnsi="Calibri" w:cs="Calibri"/>
                <w:b/>
                <w:bCs/>
                <w:color w:val="000000"/>
                <w:kern w:val="0"/>
                <w:sz w:val="16"/>
                <w:szCs w:val="16"/>
                <w:lang w:eastAsia="en-US"/>
              </w:rPr>
              <w:t xml:space="preserve"> </w:t>
            </w:r>
            <w:proofErr w:type="spellStart"/>
            <w:r w:rsidRPr="0061716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99742C"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proofErr w:type="spellStart"/>
            <w:r w:rsidRPr="00617168">
              <w:rPr>
                <w:rFonts w:ascii="Calibri" w:hAnsi="Calibri" w:cs="Calibri"/>
                <w:b/>
                <w:bCs/>
                <w:color w:val="000000"/>
                <w:kern w:val="0"/>
                <w:sz w:val="16"/>
                <w:szCs w:val="16"/>
                <w:lang w:eastAsia="en-US"/>
              </w:rPr>
              <w:t>Efect</w:t>
            </w:r>
            <w:proofErr w:type="spellEnd"/>
            <w:r w:rsidRPr="00617168">
              <w:rPr>
                <w:rFonts w:ascii="Calibri" w:hAnsi="Calibri" w:cs="Calibri"/>
                <w:b/>
                <w:bCs/>
                <w:color w:val="000000"/>
                <w:kern w:val="0"/>
                <w:sz w:val="16"/>
                <w:szCs w:val="16"/>
                <w:lang w:eastAsia="en-US"/>
              </w:rPr>
              <w:t xml:space="preserve"> </w:t>
            </w:r>
            <w:proofErr w:type="spellStart"/>
            <w:r w:rsidRPr="0061716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0AB06C"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proofErr w:type="spellStart"/>
            <w:r w:rsidRPr="00617168">
              <w:rPr>
                <w:rFonts w:ascii="Calibri" w:hAnsi="Calibri" w:cs="Calibri"/>
                <w:b/>
                <w:bCs/>
                <w:color w:val="000000"/>
                <w:kern w:val="0"/>
                <w:sz w:val="16"/>
                <w:szCs w:val="16"/>
                <w:lang w:eastAsia="en-US"/>
              </w:rPr>
              <w:t>Efect</w:t>
            </w:r>
            <w:proofErr w:type="spellEnd"/>
            <w:r w:rsidRPr="00617168">
              <w:rPr>
                <w:rFonts w:ascii="Calibri" w:hAnsi="Calibri" w:cs="Calibri"/>
                <w:b/>
                <w:bCs/>
                <w:color w:val="000000"/>
                <w:kern w:val="0"/>
                <w:sz w:val="16"/>
                <w:szCs w:val="16"/>
                <w:lang w:eastAsia="en-US"/>
              </w:rPr>
              <w:t xml:space="preserve"> </w:t>
            </w:r>
            <w:proofErr w:type="spellStart"/>
            <w:r w:rsidRPr="00617168">
              <w:rPr>
                <w:rFonts w:ascii="Calibri" w:hAnsi="Calibri" w:cs="Calibri"/>
                <w:b/>
                <w:bCs/>
                <w:color w:val="000000"/>
                <w:kern w:val="0"/>
                <w:sz w:val="16"/>
                <w:szCs w:val="16"/>
                <w:lang w:eastAsia="en-US"/>
              </w:rPr>
              <w:t>dăunător</w:t>
            </w:r>
            <w:proofErr w:type="spellEnd"/>
          </w:p>
        </w:tc>
      </w:tr>
      <w:tr w:rsidR="00617168" w:rsidRPr="00617168" w14:paraId="19BC6BFF" w14:textId="77777777" w:rsidTr="0061716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8D2CDCE" w14:textId="77777777" w:rsidR="00617168" w:rsidRPr="00617168" w:rsidRDefault="00617168" w:rsidP="0061716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A2E1893"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7196D9"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B4B555"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9D680D"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ADA352"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5F7083"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6BFE65"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0B5A5C"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964407"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BC9AC3"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89D2A0"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8622F45"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HSD</w:t>
            </w:r>
          </w:p>
        </w:tc>
      </w:tr>
      <w:tr w:rsidR="00617168" w:rsidRPr="00617168" w14:paraId="4AFDC2FF"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87C7C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007718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B6B9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C2D8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EB05B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7BC9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1B992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2CFE11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9DF8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036A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D668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933C4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87C7E1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18</w:t>
            </w:r>
          </w:p>
        </w:tc>
      </w:tr>
      <w:tr w:rsidR="00617168" w:rsidRPr="00617168" w14:paraId="4EC3EACC"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2E828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75289B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9804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3A0A7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B1453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80BD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AC1DC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0FFAC8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BC0E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4431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DEB9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8503A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9EB310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15</w:t>
            </w:r>
          </w:p>
        </w:tc>
      </w:tr>
      <w:tr w:rsidR="00617168" w:rsidRPr="00617168" w14:paraId="6BC9B0E2"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1382A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087314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9717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03B15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6146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9215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9C1A8E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5788D4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129A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7902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239F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717F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A7E568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12</w:t>
            </w:r>
          </w:p>
        </w:tc>
      </w:tr>
      <w:tr w:rsidR="00617168" w:rsidRPr="00617168" w14:paraId="4CD2D7BE"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93D16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8D432B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A13A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C00B7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839C8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7F26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9BA543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C3CDDA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0213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6204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0341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FAD4A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5BC1DD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11</w:t>
            </w:r>
          </w:p>
        </w:tc>
      </w:tr>
      <w:tr w:rsidR="00617168" w:rsidRPr="00617168" w14:paraId="6D16521B"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AB64D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D49987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B558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BC70A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3AD6B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C03B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3E37909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4B20C0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3497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668F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5CCF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659FB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BABE8F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10</w:t>
            </w:r>
          </w:p>
        </w:tc>
      </w:tr>
      <w:tr w:rsidR="00617168" w:rsidRPr="00617168" w14:paraId="0BD2DD89"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58BCF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356EE0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6849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44A87D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98F2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6B64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438B57B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B21CB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3982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FFE0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257C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EF89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6B3282D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7</w:t>
            </w:r>
          </w:p>
        </w:tc>
      </w:tr>
      <w:tr w:rsidR="00617168" w:rsidRPr="00617168" w14:paraId="302D4039"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9797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C05492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5551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2DEBA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B579F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604C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1CC30C2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B632A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1D52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B4AF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85BC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86681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36532E8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8</w:t>
            </w:r>
          </w:p>
        </w:tc>
      </w:tr>
      <w:tr w:rsidR="00617168" w:rsidRPr="00617168" w14:paraId="4D71B826"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05874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622731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65F8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AC530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B07B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3EA3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6D1C5D8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3CC3F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6659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45F1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1049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B06A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DFA112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w:t>
            </w:r>
          </w:p>
        </w:tc>
      </w:tr>
      <w:tr w:rsidR="00617168" w:rsidRPr="00617168" w14:paraId="0849E753"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26A9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DB0D69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5124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3A38A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9D48B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BAF0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1377A1B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8416C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B226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33C7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31E1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A5F3B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7E8325B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7</w:t>
            </w:r>
          </w:p>
        </w:tc>
      </w:tr>
      <w:tr w:rsidR="00617168" w:rsidRPr="00617168" w14:paraId="071827F5"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3BFD8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67AA5A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1973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82DE8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9F370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E256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ABD22C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EB0D2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425C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9F4F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7B86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3AB10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7A6DA7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w:t>
            </w:r>
          </w:p>
        </w:tc>
      </w:tr>
      <w:tr w:rsidR="00617168" w:rsidRPr="00617168" w14:paraId="51F899D7"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C186D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F5FDA9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110C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FD277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DFC82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EB51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847332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81AD7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9843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1990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88F1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F62E4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759901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w:t>
            </w:r>
          </w:p>
        </w:tc>
      </w:tr>
      <w:tr w:rsidR="00617168" w:rsidRPr="00617168" w14:paraId="2ADF70C5"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32B9C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A0CE32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21D7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E0313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D21E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9D49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A7C5CA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FFB18F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941D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1042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9BEB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624E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302BB7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11</w:t>
            </w:r>
          </w:p>
        </w:tc>
      </w:tr>
      <w:tr w:rsidR="00617168" w:rsidRPr="00617168" w14:paraId="49E420A3"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F5FE8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033178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B5C2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AA4B0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0C70A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AAA4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A73706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AC475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963E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9FDC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91D2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F0FA1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9B6839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7</w:t>
            </w:r>
          </w:p>
        </w:tc>
      </w:tr>
      <w:tr w:rsidR="00617168" w:rsidRPr="00617168" w14:paraId="304E0378"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4D7B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D93904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2814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F6754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FF1C7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4912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47118F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D6FA5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DDFA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AB90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A135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4045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3571F0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7</w:t>
            </w:r>
          </w:p>
        </w:tc>
      </w:tr>
      <w:tr w:rsidR="00617168" w:rsidRPr="00617168" w14:paraId="6967AD4D"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E7E7B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AB1182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813E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20D4F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97FE1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AE4A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523055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91455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E910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F3CC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C23D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B8D99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9811DF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8</w:t>
            </w:r>
          </w:p>
        </w:tc>
      </w:tr>
      <w:tr w:rsidR="00617168" w:rsidRPr="00617168" w14:paraId="47CC3B15"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7046B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355382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875C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AA468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5F911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DEB1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B415D2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9F5BA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D437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1B52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F3DF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8C0F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4FF78D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7</w:t>
            </w:r>
          </w:p>
        </w:tc>
      </w:tr>
      <w:tr w:rsidR="00617168" w:rsidRPr="00617168" w14:paraId="7DDA9CCB"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3601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989DC1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D761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3808A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AFCBC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29491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2E6C3B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9EFFA3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EA73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181E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2740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CA385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0DF33F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8</w:t>
            </w:r>
          </w:p>
        </w:tc>
      </w:tr>
      <w:tr w:rsidR="00617168" w:rsidRPr="00617168" w14:paraId="479FD480"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E0BC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3D7EBF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49F4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DE346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8CA78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3157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25C78F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09853D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487D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B365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F8FA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06C56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CD08C3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8</w:t>
            </w:r>
          </w:p>
        </w:tc>
      </w:tr>
      <w:tr w:rsidR="00617168" w:rsidRPr="00617168" w14:paraId="5A7E17D2"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A8070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E22207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419F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A432E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1A78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4B73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1B4A1D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9B1F3D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59D6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39D9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2177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5A966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847EDE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10</w:t>
            </w:r>
          </w:p>
        </w:tc>
      </w:tr>
      <w:tr w:rsidR="00617168" w:rsidRPr="00617168" w14:paraId="4F526B45"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64C4E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EE1D3A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1F82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18B58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F89D9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351E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B29B16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988B0B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10C1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9A87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1D76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610D9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5523F4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9</w:t>
            </w:r>
          </w:p>
        </w:tc>
      </w:tr>
      <w:tr w:rsidR="00617168" w:rsidRPr="00617168" w14:paraId="5A1092BB"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A262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CC6C28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22B8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EDD75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B7FB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EADF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D3603C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3BB1C1"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EDF0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EE5E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7EC3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1E1DD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A6BF13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4</w:t>
            </w:r>
          </w:p>
        </w:tc>
      </w:tr>
      <w:tr w:rsidR="00617168" w:rsidRPr="00617168" w14:paraId="59BBE947"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9F70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CE6EBB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D7DF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06F08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57B7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EBF6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121A23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59030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6F93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3979D"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7C135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FEB80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5E628E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3</w:t>
            </w:r>
          </w:p>
        </w:tc>
      </w:tr>
      <w:tr w:rsidR="00617168" w:rsidRPr="00617168" w14:paraId="40B7CA77"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F12DF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77C7EF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0CD8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B7AC76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FCBC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853B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530CB4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F3524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89F2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E4C7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8855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11EA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1A276E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w:t>
            </w:r>
          </w:p>
        </w:tc>
      </w:tr>
      <w:tr w:rsidR="00617168" w:rsidRPr="00617168" w14:paraId="7D97940B"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DF159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A4B297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20F7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976D1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1F68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BA90F"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BB15C6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3690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0608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4A72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CC01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C2B63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7D4E66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r>
      <w:tr w:rsidR="00617168" w:rsidRPr="00617168" w14:paraId="7CD94F65"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764A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B7D41D9"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3D9E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DA617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A963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23A8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C4B8EB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E646E"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FD67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32224"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19E8A"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4BD75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A91223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r>
      <w:tr w:rsidR="00617168" w:rsidRPr="00617168" w14:paraId="2E1BF7F2"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C7CC3B" w14:textId="77777777" w:rsidR="00617168" w:rsidRPr="00617168" w:rsidRDefault="00617168" w:rsidP="00617168">
            <w:pPr>
              <w:suppressAutoHyphens w:val="0"/>
              <w:jc w:val="center"/>
              <w:rPr>
                <w:rFonts w:ascii="Calibri" w:hAnsi="Calibri" w:cs="Calibri"/>
                <w:color w:val="000000"/>
                <w:kern w:val="0"/>
                <w:sz w:val="16"/>
                <w:szCs w:val="16"/>
                <w:lang w:eastAsia="en-US"/>
              </w:rPr>
            </w:pPr>
            <w:proofErr w:type="spellStart"/>
            <w:r w:rsidRPr="00617168">
              <w:rPr>
                <w:rFonts w:ascii="Calibri" w:hAnsi="Calibri" w:cs="Calibri"/>
                <w:color w:val="000000"/>
                <w:kern w:val="0"/>
                <w:sz w:val="16"/>
                <w:szCs w:val="16"/>
                <w:lang w:eastAsia="en-US"/>
              </w:rPr>
              <w:t>peste</w:t>
            </w:r>
            <w:proofErr w:type="spellEnd"/>
            <w:r w:rsidRPr="0061716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6F2B4B3"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AF286"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706BAB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52B75"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11DD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2371AD8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9C16B"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E0F60"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407FC2"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223EC"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D8E488"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7BC42067" w14:textId="77777777" w:rsidR="00617168" w:rsidRPr="00617168" w:rsidRDefault="00617168" w:rsidP="00617168">
            <w:pPr>
              <w:suppressAutoHyphens w:val="0"/>
              <w:jc w:val="center"/>
              <w:rPr>
                <w:rFonts w:ascii="Calibri" w:hAnsi="Calibri" w:cs="Calibri"/>
                <w:color w:val="000000"/>
                <w:kern w:val="0"/>
                <w:sz w:val="16"/>
                <w:szCs w:val="16"/>
                <w:lang w:eastAsia="en-US"/>
              </w:rPr>
            </w:pPr>
            <w:r w:rsidRPr="00617168">
              <w:rPr>
                <w:rFonts w:ascii="Calibri" w:hAnsi="Calibri" w:cs="Calibri"/>
                <w:color w:val="000000"/>
                <w:kern w:val="0"/>
                <w:sz w:val="16"/>
                <w:szCs w:val="16"/>
                <w:lang w:eastAsia="en-US"/>
              </w:rPr>
              <w:t>0</w:t>
            </w:r>
          </w:p>
        </w:tc>
      </w:tr>
      <w:tr w:rsidR="00617168" w:rsidRPr="00617168" w14:paraId="0800C4EA" w14:textId="77777777" w:rsidTr="006171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03C161"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51E5E22"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E2B86"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0FA8971D"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1B9E86F"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16CD4D"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652</w:t>
            </w:r>
          </w:p>
        </w:tc>
        <w:tc>
          <w:tcPr>
            <w:tcW w:w="500" w:type="dxa"/>
            <w:tcBorders>
              <w:top w:val="nil"/>
              <w:left w:val="nil"/>
              <w:bottom w:val="single" w:sz="8" w:space="0" w:color="auto"/>
              <w:right w:val="single" w:sz="8" w:space="0" w:color="auto"/>
            </w:tcBorders>
            <w:vAlign w:val="center"/>
            <w:hideMark/>
          </w:tcPr>
          <w:p w14:paraId="59CF0127"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169</w:t>
            </w:r>
          </w:p>
        </w:tc>
        <w:tc>
          <w:tcPr>
            <w:tcW w:w="500" w:type="dxa"/>
            <w:tcBorders>
              <w:top w:val="nil"/>
              <w:left w:val="nil"/>
              <w:bottom w:val="single" w:sz="8" w:space="0" w:color="auto"/>
              <w:right w:val="single" w:sz="8" w:space="0" w:color="auto"/>
            </w:tcBorders>
            <w:vAlign w:val="center"/>
            <w:hideMark/>
          </w:tcPr>
          <w:p w14:paraId="756C0A82"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C1928"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BDFE28"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CC0A37"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B0B6F9"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729</w:t>
            </w:r>
          </w:p>
        </w:tc>
        <w:tc>
          <w:tcPr>
            <w:tcW w:w="500" w:type="dxa"/>
            <w:tcBorders>
              <w:top w:val="nil"/>
              <w:left w:val="nil"/>
              <w:bottom w:val="single" w:sz="8" w:space="0" w:color="auto"/>
              <w:right w:val="single" w:sz="8" w:space="0" w:color="auto"/>
            </w:tcBorders>
            <w:vAlign w:val="center"/>
            <w:hideMark/>
          </w:tcPr>
          <w:p w14:paraId="316843E0" w14:textId="77777777" w:rsidR="00617168" w:rsidRPr="00617168" w:rsidRDefault="00617168" w:rsidP="00617168">
            <w:pPr>
              <w:suppressAutoHyphens w:val="0"/>
              <w:jc w:val="center"/>
              <w:rPr>
                <w:rFonts w:ascii="Calibri" w:hAnsi="Calibri" w:cs="Calibri"/>
                <w:b/>
                <w:bCs/>
                <w:color w:val="000000"/>
                <w:kern w:val="0"/>
                <w:sz w:val="16"/>
                <w:szCs w:val="16"/>
                <w:lang w:eastAsia="en-US"/>
              </w:rPr>
            </w:pPr>
            <w:r w:rsidRPr="00617168">
              <w:rPr>
                <w:rFonts w:ascii="Calibri" w:hAnsi="Calibri" w:cs="Calibri"/>
                <w:b/>
                <w:bCs/>
                <w:color w:val="000000"/>
                <w:kern w:val="0"/>
                <w:sz w:val="16"/>
                <w:szCs w:val="16"/>
                <w:lang w:eastAsia="en-US"/>
              </w:rPr>
              <w:t>188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8596D4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17168">
        <w:rPr>
          <w:rFonts w:ascii="Arial" w:hAnsi="Arial" w:cs="Arial"/>
          <w:iCs/>
          <w:color w:val="000000"/>
          <w:lang w:val="ro-RO"/>
        </w:rPr>
        <w:t>o</w:t>
      </w:r>
      <w:r>
        <w:rPr>
          <w:rFonts w:ascii="Arial" w:hAnsi="Arial" w:cs="Arial"/>
          <w:iCs/>
          <w:color w:val="000000"/>
          <w:lang w:val="ro-RO"/>
        </w:rPr>
        <w:t xml:space="preserve"> persoan</w:t>
      </w:r>
      <w:r w:rsidR="00617168">
        <w:rPr>
          <w:rFonts w:ascii="Arial" w:hAnsi="Arial" w:cs="Arial"/>
          <w:iCs/>
          <w:color w:val="000000"/>
          <w:lang w:val="ro-RO"/>
        </w:rPr>
        <w:t>ă</w:t>
      </w:r>
      <w:r>
        <w:rPr>
          <w:rFonts w:ascii="Arial" w:hAnsi="Arial" w:cs="Arial"/>
          <w:iCs/>
          <w:color w:val="000000"/>
          <w:lang w:val="ro-RO"/>
        </w:rPr>
        <w:t xml:space="preserve"> expus</w:t>
      </w:r>
      <w:r w:rsidR="00617168">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617168">
        <w:rPr>
          <w:rFonts w:ascii="Arial" w:hAnsi="Arial" w:cs="Arial"/>
          <w:iCs/>
          <w:color w:val="000000"/>
          <w:lang w:val="ro-RO"/>
        </w:rPr>
        <w:t>a</w:t>
      </w:r>
      <w:r>
        <w:rPr>
          <w:rFonts w:ascii="Arial" w:hAnsi="Arial" w:cs="Arial"/>
          <w:iCs/>
          <w:color w:val="000000"/>
          <w:lang w:val="ro-RO"/>
        </w:rPr>
        <w:t>t</w:t>
      </w:r>
      <w:r w:rsidR="00617168">
        <w:rPr>
          <w:rFonts w:ascii="Arial" w:hAnsi="Arial" w:cs="Arial"/>
          <w:iCs/>
          <w:color w:val="000000"/>
          <w:lang w:val="ro-RO"/>
        </w:rPr>
        <w:t>e</w:t>
      </w:r>
      <w:r>
        <w:rPr>
          <w:rFonts w:ascii="Arial" w:hAnsi="Arial" w:cs="Arial"/>
          <w:iCs/>
          <w:color w:val="000000"/>
          <w:lang w:val="ro-RO"/>
        </w:rPr>
        <w:t xml:space="preserve"> dezvolta boli ischemice. De asemenea, </w:t>
      </w:r>
      <w:r w:rsidR="00617168">
        <w:rPr>
          <w:rFonts w:ascii="Arial" w:hAnsi="Arial" w:cs="Arial"/>
          <w:iCs/>
          <w:color w:val="000000"/>
          <w:lang w:val="ro-RO"/>
        </w:rPr>
        <w:t>729</w:t>
      </w:r>
      <w:r>
        <w:rPr>
          <w:rFonts w:ascii="Arial" w:hAnsi="Arial" w:cs="Arial"/>
          <w:iCs/>
          <w:color w:val="000000"/>
          <w:lang w:val="ro-RO"/>
        </w:rPr>
        <w:t xml:space="preserve"> persoane prezintă un grad ridicat de disconfort, iar </w:t>
      </w:r>
      <w:r w:rsidR="00617168">
        <w:rPr>
          <w:rFonts w:ascii="Arial" w:hAnsi="Arial" w:cs="Arial"/>
          <w:iCs/>
          <w:color w:val="000000"/>
          <w:lang w:val="ro-RO"/>
        </w:rPr>
        <w:t>188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Default="003C3EAC" w:rsidP="00CA589C">
      <w:pPr>
        <w:autoSpaceDE w:val="0"/>
        <w:jc w:val="both"/>
        <w:rPr>
          <w:rFonts w:ascii="Arial" w:hAnsi="Arial" w:cs="Arial"/>
          <w:lang w:val="ro-RO"/>
        </w:rPr>
      </w:pPr>
    </w:p>
    <w:p w14:paraId="4D61513A" w14:textId="77777777" w:rsidR="006C2F62" w:rsidRPr="00CC511B" w:rsidRDefault="006C2F62"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55CAE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5A1628">
        <w:rPr>
          <w:rFonts w:ascii="Arial" w:hAnsi="Arial" w:cs="Arial"/>
          <w:b w:val="0"/>
          <w:color w:val="000000"/>
          <w:sz w:val="24"/>
          <w:szCs w:val="24"/>
          <w:lang w:val="ro-RO"/>
        </w:rPr>
        <w:t>finalizarea autostrăzii A1 Sibiu-Pitești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1F3F9E0"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w:t>
      </w:r>
      <w:r w:rsidRPr="00A8372D">
        <w:rPr>
          <w:rFonts w:ascii="Arial" w:hAnsi="Arial" w:cs="Arial"/>
          <w:b w:val="0"/>
          <w:bCs w:val="0"/>
          <w:color w:val="auto"/>
          <w:sz w:val="24"/>
          <w:szCs w:val="24"/>
          <w:lang w:val="ro-RO"/>
        </w:rPr>
        <w:t>i rutier</w:t>
      </w:r>
      <w:r w:rsidR="00CF343E" w:rsidRPr="00A8372D">
        <w:rPr>
          <w:rFonts w:ascii="Arial" w:hAnsi="Arial" w:cs="Arial"/>
          <w:b w:val="0"/>
          <w:bCs w:val="0"/>
          <w:color w:val="auto"/>
          <w:sz w:val="24"/>
          <w:szCs w:val="24"/>
          <w:lang w:val="ro-RO"/>
        </w:rPr>
        <w:t xml:space="preserve"> – </w:t>
      </w:r>
      <w:r w:rsidR="001E35C3" w:rsidRPr="00A8372D">
        <w:rPr>
          <w:rFonts w:ascii="Arial" w:hAnsi="Arial" w:cs="Arial"/>
          <w:b w:val="0"/>
          <w:bCs w:val="0"/>
          <w:color w:val="auto"/>
          <w:sz w:val="24"/>
          <w:szCs w:val="24"/>
          <w:lang w:val="ro-RO"/>
        </w:rPr>
        <w:t xml:space="preserve">drumul principal </w:t>
      </w:r>
      <w:r w:rsidR="00A8372D" w:rsidRPr="00A8372D">
        <w:rPr>
          <w:rFonts w:ascii="Arial" w:hAnsi="Arial" w:cs="Arial"/>
          <w:b w:val="0"/>
          <w:bCs w:val="0"/>
          <w:color w:val="auto"/>
          <w:sz w:val="24"/>
          <w:szCs w:val="24"/>
          <w:lang w:val="pt-BR"/>
        </w:rPr>
        <w:t>DN7_km239+400-km259+305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6E14D3A8"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w:t>
            </w:r>
            <w:r w:rsidR="00C36971">
              <w:rPr>
                <w:rFonts w:ascii="Arial" w:hAnsi="Arial" w:cs="Arial"/>
                <w:color w:val="000000"/>
                <w:sz w:val="18"/>
                <w:szCs w:val="18"/>
                <w:lang w:val="ro-RO"/>
              </w:rPr>
              <w:t>il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C36971"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C6E84AF" w:rsidR="00C36971" w:rsidRPr="001E35C3" w:rsidRDefault="00C36971" w:rsidP="00C36971">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110</w:t>
            </w:r>
          </w:p>
        </w:tc>
        <w:tc>
          <w:tcPr>
            <w:tcW w:w="7290" w:type="dxa"/>
            <w:tcBorders>
              <w:top w:val="single" w:sz="4" w:space="0" w:color="000000"/>
              <w:left w:val="single" w:sz="4" w:space="0" w:color="000000"/>
              <w:bottom w:val="single" w:sz="4" w:space="0" w:color="000000"/>
            </w:tcBorders>
            <w:vAlign w:val="center"/>
          </w:tcPr>
          <w:p w14:paraId="667937D4" w14:textId="01861901" w:rsidR="00C36971" w:rsidRPr="00C50EC8" w:rsidRDefault="00C36971" w:rsidP="00C36971">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 Sibiu-Pitești</w:t>
            </w:r>
          </w:p>
        </w:tc>
        <w:tc>
          <w:tcPr>
            <w:tcW w:w="1890" w:type="dxa"/>
            <w:tcBorders>
              <w:top w:val="single" w:sz="4" w:space="0" w:color="000000"/>
              <w:left w:val="single" w:sz="4" w:space="0" w:color="000000"/>
              <w:bottom w:val="single" w:sz="4" w:space="0" w:color="000000"/>
            </w:tcBorders>
            <w:vAlign w:val="center"/>
          </w:tcPr>
          <w:p w14:paraId="373DC5EC" w14:textId="35689D01" w:rsidR="00C36971" w:rsidRPr="00BB378F" w:rsidRDefault="00C36971" w:rsidP="00C36971">
            <w:pPr>
              <w:pStyle w:val="BodyTextIndent"/>
              <w:tabs>
                <w:tab w:val="left" w:pos="0"/>
              </w:tabs>
              <w:snapToGrid w:val="0"/>
              <w:ind w:left="0" w:firstLine="0"/>
              <w:jc w:val="center"/>
              <w:rPr>
                <w:rFonts w:ascii="Arial" w:hAnsi="Arial" w:cs="Arial"/>
                <w:b w:val="0"/>
                <w:bCs w:val="0"/>
                <w:color w:val="000000"/>
                <w:sz w:val="16"/>
                <w:szCs w:val="16"/>
                <w:lang w:val="ro-RO"/>
              </w:rPr>
            </w:pPr>
            <w:r w:rsidRPr="008826D0">
              <w:rPr>
                <w:rFonts w:ascii="Arial" w:hAnsi="Arial" w:cs="Arial"/>
                <w:b w:val="0"/>
                <w:bCs w:val="0"/>
                <w:color w:val="000000"/>
                <w:sz w:val="18"/>
                <w:szCs w:val="18"/>
                <w:lang w:val="ro-RO"/>
              </w:rPr>
              <w:t>12962,88</w:t>
            </w:r>
          </w:p>
        </w:tc>
        <w:tc>
          <w:tcPr>
            <w:tcW w:w="1620" w:type="dxa"/>
            <w:tcBorders>
              <w:top w:val="single" w:sz="4" w:space="0" w:color="000000"/>
              <w:left w:val="single" w:sz="4" w:space="0" w:color="000000"/>
              <w:bottom w:val="single" w:sz="4" w:space="0" w:color="000000"/>
            </w:tcBorders>
            <w:vAlign w:val="center"/>
          </w:tcPr>
          <w:p w14:paraId="5AE75324" w14:textId="095C0995" w:rsidR="00C36971" w:rsidRPr="00227EB1" w:rsidRDefault="00C36971" w:rsidP="00C36971">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09.2021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2AE840EB" w:rsidR="00C36971" w:rsidRPr="00227EB1" w:rsidRDefault="00C36971" w:rsidP="00C36971">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12.2028</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AF5FEC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8372D">
        <w:rPr>
          <w:rFonts w:ascii="Arial" w:hAnsi="Arial" w:cs="Arial"/>
          <w:lang w:val="pt-BR"/>
        </w:rPr>
        <w:t>DN7_km239+400-km259+305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w:t>
      </w:r>
      <w:r w:rsidR="00A8372D">
        <w:rPr>
          <w:rFonts w:ascii="Arial" w:hAnsi="Arial" w:cs="Arial"/>
          <w:lang w:val="it-IT"/>
        </w:rPr>
        <w:t>1</w:t>
      </w:r>
      <w:r w:rsidR="00DD2000">
        <w:rPr>
          <w:rFonts w:ascii="Arial" w:hAnsi="Arial" w:cs="Arial"/>
          <w:lang w:val="it-IT"/>
        </w:rPr>
        <w:t>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D52792E" w:rsidR="00BF22CA" w:rsidRPr="00CC511B" w:rsidRDefault="00125C33">
      <w:pPr>
        <w:pStyle w:val="BodyTextIndent"/>
        <w:tabs>
          <w:tab w:val="left" w:pos="0"/>
        </w:tabs>
        <w:ind w:left="0" w:firstLine="0"/>
        <w:rPr>
          <w:rFonts w:ascii="Arial" w:hAnsi="Arial" w:cs="Arial"/>
          <w:b w:val="0"/>
          <w:color w:val="000000"/>
          <w:sz w:val="24"/>
          <w:szCs w:val="24"/>
          <w:lang w:val="ro-RO"/>
        </w:rPr>
      </w:pPr>
      <w:r w:rsidRPr="0089407B">
        <w:rPr>
          <w:rFonts w:ascii="Arial" w:hAnsi="Arial" w:cs="Arial"/>
          <w:b w:val="0"/>
          <w:color w:val="auto"/>
          <w:sz w:val="24"/>
          <w:szCs w:val="24"/>
          <w:lang w:val="ro-RO"/>
        </w:rPr>
        <w:t xml:space="preserve">Pentru </w:t>
      </w:r>
      <w:r w:rsidR="00506A16" w:rsidRPr="0089407B">
        <w:rPr>
          <w:rFonts w:ascii="Arial" w:hAnsi="Arial" w:cs="Arial"/>
          <w:b w:val="0"/>
          <w:color w:val="auto"/>
          <w:sz w:val="24"/>
          <w:szCs w:val="24"/>
          <w:lang w:val="ro-RO"/>
        </w:rPr>
        <w:t xml:space="preserve">drumul principal </w:t>
      </w:r>
      <w:r w:rsidR="0089407B" w:rsidRPr="0089407B">
        <w:rPr>
          <w:rFonts w:ascii="Arial" w:hAnsi="Arial" w:cs="Arial"/>
          <w:b w:val="0"/>
          <w:color w:val="auto"/>
          <w:sz w:val="24"/>
          <w:szCs w:val="24"/>
          <w:lang w:val="pt-BR"/>
        </w:rPr>
        <w:t>DN7_km239+400-km259+305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w:t>
      </w:r>
      <w:r w:rsidR="0089407B">
        <w:rPr>
          <w:rFonts w:ascii="Arial" w:hAnsi="Arial" w:cs="Arial"/>
          <w:b w:val="0"/>
          <w:bCs w:val="0"/>
          <w:color w:val="auto"/>
          <w:sz w:val="24"/>
          <w:szCs w:val="24"/>
        </w:rPr>
        <w:t>1</w:t>
      </w:r>
      <w:r w:rsidR="00DD2000">
        <w:rPr>
          <w:rFonts w:ascii="Arial" w:hAnsi="Arial" w:cs="Arial"/>
          <w:b w:val="0"/>
          <w:bCs w:val="0"/>
          <w:color w:val="auto"/>
          <w:sz w:val="24"/>
          <w:szCs w:val="24"/>
        </w:rPr>
        <w:t>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36971">
        <w:rPr>
          <w:rFonts w:ascii="Arial" w:hAnsi="Arial" w:cs="Arial"/>
          <w:bCs/>
          <w:lang w:val="ro-RO"/>
        </w:rPr>
        <w:t xml:space="preserve">Tab. </w:t>
      </w:r>
      <w:r w:rsidR="00E20A7E" w:rsidRPr="00C36971">
        <w:rPr>
          <w:rFonts w:ascii="Arial" w:hAnsi="Arial" w:cs="Arial"/>
          <w:bCs/>
          <w:lang w:val="ro-RO"/>
        </w:rPr>
        <w:t>12</w:t>
      </w:r>
      <w:r w:rsidRPr="00C3697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056A49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3697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47640" w:rsidRPr="0038617C" w14:paraId="5A7B6698" w14:textId="77777777" w:rsidTr="00036D27">
        <w:trPr>
          <w:trHeight w:val="456"/>
        </w:trPr>
        <w:tc>
          <w:tcPr>
            <w:tcW w:w="3200" w:type="dxa"/>
            <w:tcBorders>
              <w:top w:val="nil"/>
              <w:left w:val="single" w:sz="4" w:space="0" w:color="auto"/>
              <w:right w:val="single" w:sz="4" w:space="0" w:color="auto"/>
            </w:tcBorders>
            <w:vAlign w:val="center"/>
            <w:hideMark/>
          </w:tcPr>
          <w:p w14:paraId="0C388647" w14:textId="77777777" w:rsidR="00A47640" w:rsidRPr="0038617C" w:rsidRDefault="00A4764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6F84008C" w14:textId="6D6D2EDF" w:rsidR="00A47640" w:rsidRPr="0038617C" w:rsidRDefault="00A4764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250+390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250+595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3615E1E3" w14:textId="25817134" w:rsidR="00A47640" w:rsidRPr="0038617C" w:rsidRDefault="00A476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1F4DE5">
              <w:rPr>
                <w:rFonts w:ascii="Arial" w:hAnsi="Arial" w:cs="Arial"/>
                <w:color w:val="000000"/>
                <w:kern w:val="0"/>
                <w:sz w:val="18"/>
                <w:szCs w:val="18"/>
                <w:lang w:val="ro-RO" w:eastAsia="ro-RO"/>
              </w:rPr>
              <w:t>0,761</w:t>
            </w:r>
          </w:p>
        </w:tc>
        <w:tc>
          <w:tcPr>
            <w:tcW w:w="1800" w:type="dxa"/>
            <w:tcBorders>
              <w:top w:val="nil"/>
              <w:left w:val="nil"/>
              <w:bottom w:val="single" w:sz="4" w:space="0" w:color="auto"/>
              <w:right w:val="single" w:sz="4" w:space="0" w:color="auto"/>
            </w:tcBorders>
            <w:vAlign w:val="center"/>
            <w:hideMark/>
          </w:tcPr>
          <w:p w14:paraId="00879204" w14:textId="77777777" w:rsidR="00A47640" w:rsidRPr="0038617C" w:rsidRDefault="00A476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6BF9610B" w14:textId="77777777" w:rsidR="00A47640" w:rsidRPr="0038617C" w:rsidRDefault="00A476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90CC8AC" w14:textId="37D9C702" w:rsidR="00A47640" w:rsidRPr="0038617C" w:rsidRDefault="00A476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F4DE5" w:rsidRPr="001F4DE5">
              <w:rPr>
                <w:rFonts w:ascii="Arial" w:hAnsi="Arial" w:cs="Arial"/>
                <w:color w:val="000000"/>
                <w:kern w:val="0"/>
                <w:sz w:val="18"/>
                <w:szCs w:val="18"/>
                <w:lang w:eastAsia="ro-RO"/>
              </w:rPr>
              <w:t>venituri</w:t>
            </w:r>
            <w:proofErr w:type="spellEnd"/>
            <w:r w:rsidR="001F4DE5" w:rsidRPr="001F4DE5">
              <w:rPr>
                <w:rFonts w:ascii="Arial" w:hAnsi="Arial" w:cs="Arial"/>
                <w:color w:val="000000"/>
                <w:kern w:val="0"/>
                <w:sz w:val="18"/>
                <w:szCs w:val="18"/>
                <w:lang w:eastAsia="ro-RO"/>
              </w:rPr>
              <w:t xml:space="preserve"> </w:t>
            </w:r>
            <w:proofErr w:type="spellStart"/>
            <w:r w:rsidR="001F4DE5" w:rsidRPr="001F4DE5">
              <w:rPr>
                <w:rFonts w:ascii="Arial" w:hAnsi="Arial" w:cs="Arial"/>
                <w:color w:val="000000"/>
                <w:kern w:val="0"/>
                <w:sz w:val="18"/>
                <w:szCs w:val="18"/>
                <w:lang w:eastAsia="ro-RO"/>
              </w:rPr>
              <w:t>proprii</w:t>
            </w:r>
            <w:proofErr w:type="spellEnd"/>
            <w:r w:rsidR="001F4DE5" w:rsidRPr="001F4DE5">
              <w:rPr>
                <w:rFonts w:ascii="Arial" w:hAnsi="Arial" w:cs="Arial"/>
                <w:color w:val="000000"/>
                <w:kern w:val="0"/>
                <w:sz w:val="18"/>
                <w:szCs w:val="18"/>
                <w:lang w:eastAsia="ro-RO"/>
              </w:rPr>
              <w:t>/</w:t>
            </w:r>
            <w:proofErr w:type="spellStart"/>
            <w:r w:rsidR="001F4DE5" w:rsidRPr="001F4DE5">
              <w:rPr>
                <w:rFonts w:ascii="Arial" w:hAnsi="Arial" w:cs="Arial"/>
                <w:color w:val="000000"/>
                <w:kern w:val="0"/>
                <w:sz w:val="18"/>
                <w:szCs w:val="18"/>
                <w:lang w:eastAsia="ro-RO"/>
              </w:rPr>
              <w:t>buget</w:t>
            </w:r>
            <w:proofErr w:type="spellEnd"/>
            <w:r w:rsidR="001F4DE5" w:rsidRPr="001F4DE5">
              <w:rPr>
                <w:rFonts w:ascii="Arial" w:hAnsi="Arial" w:cs="Arial"/>
                <w:color w:val="000000"/>
                <w:kern w:val="0"/>
                <w:sz w:val="18"/>
                <w:szCs w:val="18"/>
                <w:lang w:eastAsia="ro-RO"/>
              </w:rPr>
              <w:t xml:space="preserve"> de stat/</w:t>
            </w:r>
            <w:proofErr w:type="spellStart"/>
            <w:r w:rsidR="001F4DE5" w:rsidRPr="001F4DE5">
              <w:rPr>
                <w:rFonts w:ascii="Arial" w:hAnsi="Arial" w:cs="Arial"/>
                <w:color w:val="000000"/>
                <w:kern w:val="0"/>
                <w:sz w:val="18"/>
                <w:szCs w:val="18"/>
                <w:lang w:eastAsia="ro-RO"/>
              </w:rPr>
              <w:t>fonduri</w:t>
            </w:r>
            <w:proofErr w:type="spellEnd"/>
            <w:r w:rsidR="001F4DE5" w:rsidRPr="001F4DE5">
              <w:rPr>
                <w:rFonts w:ascii="Arial" w:hAnsi="Arial" w:cs="Arial"/>
                <w:color w:val="000000"/>
                <w:kern w:val="0"/>
                <w:sz w:val="18"/>
                <w:szCs w:val="18"/>
                <w:lang w:eastAsia="ro-RO"/>
              </w:rPr>
              <w:t xml:space="preserve"> </w:t>
            </w:r>
            <w:proofErr w:type="spellStart"/>
            <w:r w:rsidR="001F4DE5" w:rsidRPr="001F4DE5">
              <w:rPr>
                <w:rFonts w:ascii="Arial" w:hAnsi="Arial" w:cs="Arial"/>
                <w:color w:val="000000"/>
                <w:kern w:val="0"/>
                <w:sz w:val="18"/>
                <w:szCs w:val="18"/>
                <w:lang w:eastAsia="ro-RO"/>
              </w:rPr>
              <w:t>europene</w:t>
            </w:r>
            <w:proofErr w:type="spellEnd"/>
            <w:r w:rsidR="001F4DE5" w:rsidRPr="001F4DE5">
              <w:rPr>
                <w:rFonts w:ascii="Arial" w:hAnsi="Arial" w:cs="Arial"/>
                <w:color w:val="000000"/>
                <w:kern w:val="0"/>
                <w:sz w:val="18"/>
                <w:szCs w:val="18"/>
                <w:lang w:eastAsia="ro-RO"/>
              </w:rPr>
              <w:t>/</w:t>
            </w:r>
            <w:proofErr w:type="spellStart"/>
            <w:r w:rsidR="001F4DE5" w:rsidRPr="001F4DE5">
              <w:rPr>
                <w:rFonts w:ascii="Arial" w:hAnsi="Arial" w:cs="Arial"/>
                <w:color w:val="000000"/>
                <w:kern w:val="0"/>
                <w:sz w:val="18"/>
                <w:szCs w:val="18"/>
                <w:lang w:eastAsia="ro-RO"/>
              </w:rPr>
              <w:t>alte</w:t>
            </w:r>
            <w:proofErr w:type="spellEnd"/>
            <w:r w:rsidR="001F4DE5" w:rsidRPr="001F4DE5">
              <w:rPr>
                <w:rFonts w:ascii="Arial" w:hAnsi="Arial" w:cs="Arial"/>
                <w:color w:val="000000"/>
                <w:kern w:val="0"/>
                <w:sz w:val="18"/>
                <w:szCs w:val="18"/>
                <w:lang w:eastAsia="ro-RO"/>
              </w:rPr>
              <w:t xml:space="preserve"> </w:t>
            </w:r>
            <w:proofErr w:type="spellStart"/>
            <w:r w:rsidR="001F4DE5" w:rsidRPr="001F4DE5">
              <w:rPr>
                <w:rFonts w:ascii="Arial" w:hAnsi="Arial" w:cs="Arial"/>
                <w:color w:val="000000"/>
                <w:kern w:val="0"/>
                <w:sz w:val="18"/>
                <w:szCs w:val="18"/>
                <w:lang w:eastAsia="ro-RO"/>
              </w:rPr>
              <w:t>surse</w:t>
            </w:r>
            <w:proofErr w:type="spellEnd"/>
          </w:p>
        </w:tc>
      </w:tr>
      <w:tr w:rsidR="00C36971" w:rsidRPr="0038617C" w14:paraId="21471511" w14:textId="77777777" w:rsidTr="00036D2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170811C" w14:textId="77777777" w:rsidR="00C36971" w:rsidRPr="0038617C" w:rsidRDefault="00C3697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A1 Sibiu - Pitești</w:t>
            </w:r>
          </w:p>
        </w:tc>
        <w:tc>
          <w:tcPr>
            <w:tcW w:w="1760" w:type="dxa"/>
            <w:tcBorders>
              <w:top w:val="nil"/>
              <w:left w:val="nil"/>
              <w:bottom w:val="single" w:sz="4" w:space="0" w:color="auto"/>
              <w:right w:val="single" w:sz="4" w:space="0" w:color="auto"/>
            </w:tcBorders>
            <w:noWrap/>
            <w:vAlign w:val="center"/>
            <w:hideMark/>
          </w:tcPr>
          <w:p w14:paraId="041608A2" w14:textId="77777777" w:rsidR="00C36971" w:rsidRPr="0038617C"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12962,88</w:t>
            </w:r>
          </w:p>
        </w:tc>
        <w:tc>
          <w:tcPr>
            <w:tcW w:w="1800" w:type="dxa"/>
            <w:tcBorders>
              <w:top w:val="nil"/>
              <w:left w:val="nil"/>
              <w:bottom w:val="single" w:sz="4" w:space="0" w:color="auto"/>
              <w:right w:val="single" w:sz="4" w:space="0" w:color="auto"/>
            </w:tcBorders>
            <w:noWrap/>
            <w:vAlign w:val="center"/>
            <w:hideMark/>
          </w:tcPr>
          <w:p w14:paraId="5C55F342" w14:textId="77777777" w:rsidR="00C36971" w:rsidRPr="0038617C"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12.2028</w:t>
            </w:r>
          </w:p>
        </w:tc>
        <w:tc>
          <w:tcPr>
            <w:tcW w:w="1800" w:type="dxa"/>
            <w:tcBorders>
              <w:top w:val="nil"/>
              <w:left w:val="nil"/>
              <w:bottom w:val="single" w:sz="4" w:space="0" w:color="auto"/>
              <w:right w:val="single" w:sz="4" w:space="0" w:color="auto"/>
            </w:tcBorders>
            <w:vAlign w:val="center"/>
            <w:hideMark/>
          </w:tcPr>
          <w:p w14:paraId="686224F5" w14:textId="77777777" w:rsidR="00C36971" w:rsidRPr="0038617C" w:rsidRDefault="00C3697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30C01F" w14:textId="7A3BED2A" w:rsidR="00C36971" w:rsidRPr="0038617C" w:rsidRDefault="001F4DE5" w:rsidP="001F4DE5">
            <w:pPr>
              <w:suppressAutoHyphens w:val="0"/>
              <w:jc w:val="center"/>
              <w:rPr>
                <w:rFonts w:ascii="Arial" w:hAnsi="Arial" w:cs="Arial"/>
                <w:color w:val="000000"/>
                <w:kern w:val="0"/>
                <w:sz w:val="18"/>
                <w:szCs w:val="18"/>
                <w:lang w:val="ro-RO" w:eastAsia="ro-RO"/>
              </w:rPr>
            </w:pPr>
            <w:proofErr w:type="spellStart"/>
            <w:r w:rsidRPr="001F4DE5">
              <w:rPr>
                <w:rFonts w:ascii="Arial" w:hAnsi="Arial" w:cs="Arial"/>
                <w:color w:val="000000"/>
                <w:kern w:val="0"/>
                <w:sz w:val="18"/>
                <w:szCs w:val="18"/>
                <w:lang w:eastAsia="ro-RO"/>
              </w:rPr>
              <w:t>venituri</w:t>
            </w:r>
            <w:proofErr w:type="spellEnd"/>
            <w:r w:rsidRPr="001F4DE5">
              <w:rPr>
                <w:rFonts w:ascii="Arial" w:hAnsi="Arial" w:cs="Arial"/>
                <w:color w:val="000000"/>
                <w:kern w:val="0"/>
                <w:sz w:val="18"/>
                <w:szCs w:val="18"/>
                <w:lang w:eastAsia="ro-RO"/>
              </w:rPr>
              <w:t xml:space="preserve"> </w:t>
            </w:r>
            <w:proofErr w:type="spellStart"/>
            <w:r w:rsidRPr="001F4DE5">
              <w:rPr>
                <w:rFonts w:ascii="Arial" w:hAnsi="Arial" w:cs="Arial"/>
                <w:color w:val="000000"/>
                <w:kern w:val="0"/>
                <w:sz w:val="18"/>
                <w:szCs w:val="18"/>
                <w:lang w:eastAsia="ro-RO"/>
              </w:rPr>
              <w:t>proprii</w:t>
            </w:r>
            <w:proofErr w:type="spellEnd"/>
            <w:r w:rsidRPr="001F4DE5">
              <w:rPr>
                <w:rFonts w:ascii="Arial" w:hAnsi="Arial" w:cs="Arial"/>
                <w:color w:val="000000"/>
                <w:kern w:val="0"/>
                <w:sz w:val="18"/>
                <w:szCs w:val="18"/>
                <w:lang w:eastAsia="ro-RO"/>
              </w:rPr>
              <w:t>/</w:t>
            </w:r>
            <w:proofErr w:type="spellStart"/>
            <w:r w:rsidRPr="001F4DE5">
              <w:rPr>
                <w:rFonts w:ascii="Arial" w:hAnsi="Arial" w:cs="Arial"/>
                <w:color w:val="000000"/>
                <w:kern w:val="0"/>
                <w:sz w:val="18"/>
                <w:szCs w:val="18"/>
                <w:lang w:eastAsia="ro-RO"/>
              </w:rPr>
              <w:t>buget</w:t>
            </w:r>
            <w:proofErr w:type="spellEnd"/>
            <w:r w:rsidRPr="001F4DE5">
              <w:rPr>
                <w:rFonts w:ascii="Arial" w:hAnsi="Arial" w:cs="Arial"/>
                <w:color w:val="000000"/>
                <w:kern w:val="0"/>
                <w:sz w:val="18"/>
                <w:szCs w:val="18"/>
                <w:lang w:eastAsia="ro-RO"/>
              </w:rPr>
              <w:t xml:space="preserve"> de stat/</w:t>
            </w:r>
            <w:proofErr w:type="spellStart"/>
            <w:r w:rsidRPr="001F4DE5">
              <w:rPr>
                <w:rFonts w:ascii="Arial" w:hAnsi="Arial" w:cs="Arial"/>
                <w:color w:val="000000"/>
                <w:kern w:val="0"/>
                <w:sz w:val="18"/>
                <w:szCs w:val="18"/>
                <w:lang w:eastAsia="ro-RO"/>
              </w:rPr>
              <w:t>fonduri</w:t>
            </w:r>
            <w:proofErr w:type="spellEnd"/>
            <w:r w:rsidRPr="001F4DE5">
              <w:rPr>
                <w:rFonts w:ascii="Arial" w:hAnsi="Arial" w:cs="Arial"/>
                <w:color w:val="000000"/>
                <w:kern w:val="0"/>
                <w:sz w:val="18"/>
                <w:szCs w:val="18"/>
                <w:lang w:eastAsia="ro-RO"/>
              </w:rPr>
              <w:t xml:space="preserve"> </w:t>
            </w:r>
            <w:proofErr w:type="spellStart"/>
            <w:r w:rsidRPr="001F4DE5">
              <w:rPr>
                <w:rFonts w:ascii="Arial" w:hAnsi="Arial" w:cs="Arial"/>
                <w:color w:val="000000"/>
                <w:kern w:val="0"/>
                <w:sz w:val="18"/>
                <w:szCs w:val="18"/>
                <w:lang w:eastAsia="ro-RO"/>
              </w:rPr>
              <w:t>europene</w:t>
            </w:r>
            <w:proofErr w:type="spellEnd"/>
            <w:r w:rsidRPr="001F4DE5">
              <w:rPr>
                <w:rFonts w:ascii="Arial" w:hAnsi="Arial" w:cs="Arial"/>
                <w:color w:val="000000"/>
                <w:kern w:val="0"/>
                <w:sz w:val="18"/>
                <w:szCs w:val="18"/>
                <w:lang w:eastAsia="ro-RO"/>
              </w:rPr>
              <w:t>/</w:t>
            </w:r>
            <w:proofErr w:type="spellStart"/>
            <w:r w:rsidRPr="001F4DE5">
              <w:rPr>
                <w:rFonts w:ascii="Arial" w:hAnsi="Arial" w:cs="Arial"/>
                <w:color w:val="000000"/>
                <w:kern w:val="0"/>
                <w:sz w:val="18"/>
                <w:szCs w:val="18"/>
                <w:lang w:eastAsia="ro-RO"/>
              </w:rPr>
              <w:t>alte</w:t>
            </w:r>
            <w:proofErr w:type="spellEnd"/>
            <w:r w:rsidRPr="001F4DE5">
              <w:rPr>
                <w:rFonts w:ascii="Arial" w:hAnsi="Arial" w:cs="Arial"/>
                <w:color w:val="000000"/>
                <w:kern w:val="0"/>
                <w:sz w:val="18"/>
                <w:szCs w:val="18"/>
                <w:lang w:eastAsia="ro-RO"/>
              </w:rPr>
              <w:t xml:space="preserve"> </w:t>
            </w:r>
            <w:proofErr w:type="spellStart"/>
            <w:r w:rsidRPr="001F4DE5">
              <w:rPr>
                <w:rFonts w:ascii="Arial" w:hAnsi="Arial" w:cs="Arial"/>
                <w:color w:val="000000"/>
                <w:kern w:val="0"/>
                <w:sz w:val="18"/>
                <w:szCs w:val="18"/>
                <w:lang w:eastAsia="ro-RO"/>
              </w:rPr>
              <w:t>surse</w:t>
            </w:r>
            <w:proofErr w:type="spellEnd"/>
          </w:p>
        </w:tc>
      </w:tr>
    </w:tbl>
    <w:p w14:paraId="16826326" w14:textId="77777777" w:rsidR="00C36971" w:rsidRDefault="00C36971" w:rsidP="00FC534B">
      <w:pPr>
        <w:suppressAutoHyphens w:val="0"/>
        <w:jc w:val="center"/>
        <w:rPr>
          <w:rFonts w:ascii="Arial" w:hAnsi="Arial" w:cs="Arial"/>
          <w:b/>
          <w:lang w:val="ro-RO"/>
        </w:rPr>
      </w:pPr>
    </w:p>
    <w:p w14:paraId="785206CA" w14:textId="77777777" w:rsidR="00C36971" w:rsidRDefault="00C36971" w:rsidP="00FC534B">
      <w:pPr>
        <w:suppressAutoHyphens w:val="0"/>
        <w:jc w:val="center"/>
        <w:rPr>
          <w:rFonts w:ascii="Arial" w:hAnsi="Arial" w:cs="Arial"/>
          <w:b/>
          <w:lang w:val="ro-RO"/>
        </w:rPr>
      </w:pPr>
    </w:p>
    <w:p w14:paraId="60DE67E8" w14:textId="23225CE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1192891" w:rsidR="00BF22CA" w:rsidRPr="00CC511B" w:rsidRDefault="00125C33">
      <w:pPr>
        <w:autoSpaceDE w:val="0"/>
        <w:jc w:val="both"/>
        <w:rPr>
          <w:rFonts w:ascii="Arial" w:hAnsi="Arial" w:cs="Arial"/>
          <w:lang w:val="ro-RO"/>
        </w:rPr>
      </w:pPr>
      <w:r w:rsidRPr="00C36971">
        <w:rPr>
          <w:rFonts w:ascii="Arial" w:hAnsi="Arial" w:cs="Arial"/>
          <w:lang w:val="ro-RO"/>
        </w:rPr>
        <w:t xml:space="preserve">Aplicarea combinată a </w:t>
      </w:r>
      <w:r w:rsidR="003E2CED" w:rsidRPr="00C36971">
        <w:rPr>
          <w:rFonts w:ascii="Arial" w:hAnsi="Arial" w:cs="Arial"/>
          <w:lang w:val="ro-RO"/>
        </w:rPr>
        <w:t>acestor m</w:t>
      </w:r>
      <w:r w:rsidR="003E2CED" w:rsidRPr="00C36971">
        <w:rPr>
          <w:rFonts w:ascii="Arial" w:hAnsi="Arial" w:cs="Arial"/>
          <w:color w:val="000000"/>
          <w:lang w:val="ro-RO"/>
        </w:rPr>
        <w:t>ă</w:t>
      </w:r>
      <w:r w:rsidR="003E2CED" w:rsidRPr="00C36971">
        <w:rPr>
          <w:rFonts w:ascii="Arial" w:hAnsi="Arial" w:cs="Arial"/>
          <w:lang w:val="ro-RO"/>
        </w:rPr>
        <w:t>suri şi proiecte</w:t>
      </w:r>
      <w:r w:rsidRPr="00C36971">
        <w:rPr>
          <w:rFonts w:ascii="Arial" w:hAnsi="Arial" w:cs="Arial"/>
          <w:lang w:val="ro-RO"/>
        </w:rPr>
        <w:t xml:space="preserve"> propuse reprezintă varianta recomandată de către elaboratorul acestui </w:t>
      </w:r>
      <w:r w:rsidR="003E2CED" w:rsidRPr="00C36971">
        <w:rPr>
          <w:rFonts w:ascii="Arial" w:hAnsi="Arial" w:cs="Arial"/>
          <w:lang w:val="ro-RO"/>
        </w:rPr>
        <w:t>plan de acţiune</w:t>
      </w:r>
      <w:r w:rsidRPr="00C36971">
        <w:rPr>
          <w:rFonts w:ascii="Arial" w:hAnsi="Arial" w:cs="Arial"/>
          <w:color w:val="000000"/>
          <w:lang w:val="ro-RO"/>
        </w:rPr>
        <w:t xml:space="preserve"> pentru maximizarea efectelor de reducere a zgomotului </w:t>
      </w:r>
      <w:r w:rsidR="0038617C" w:rsidRPr="00C36971">
        <w:rPr>
          <w:rFonts w:ascii="Arial" w:hAnsi="Arial" w:cs="Arial"/>
          <w:color w:val="000000"/>
          <w:lang w:val="ro-RO"/>
        </w:rPr>
        <w:t xml:space="preserve">pentru sectorul de drum principal </w:t>
      </w:r>
      <w:r w:rsidR="0089407B" w:rsidRPr="00C36971">
        <w:rPr>
          <w:rFonts w:ascii="Arial" w:hAnsi="Arial" w:cs="Arial"/>
          <w:lang w:val="pt-BR"/>
        </w:rPr>
        <w:t>DN7_km239+400-km259+305</w:t>
      </w:r>
      <w:r w:rsidRPr="00C3697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2619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26193" w:rsidRPr="00CC511B" w:rsidRDefault="00E26193" w:rsidP="00E2619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6B9087B" w:rsidR="00E26193" w:rsidRPr="00CC511B" w:rsidRDefault="00E26193" w:rsidP="00E2619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A56919F" w:rsidR="00E26193" w:rsidRPr="00CC511B" w:rsidRDefault="00E26193" w:rsidP="00E2619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508F3FC" w:rsidR="00E26193" w:rsidRPr="00CC511B" w:rsidRDefault="00E26193" w:rsidP="00E2619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55E2AA7" w:rsidR="00E26193" w:rsidRPr="00CC511B" w:rsidRDefault="00E26193" w:rsidP="00E2619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CA89DA4" w:rsidR="00E26193" w:rsidRPr="00CC511B" w:rsidRDefault="00E26193" w:rsidP="00E2619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95468D3" w:rsidR="00E26193" w:rsidRPr="00CC511B" w:rsidRDefault="00E26193" w:rsidP="00E26193">
            <w:pPr>
              <w:jc w:val="center"/>
              <w:rPr>
                <w:lang w:val="ro-RO"/>
              </w:rPr>
            </w:pPr>
            <w:r w:rsidRPr="00CC511B">
              <w:rPr>
                <w:rFonts w:ascii="Arial" w:hAnsi="Arial" w:cs="Arial"/>
                <w:b/>
                <w:bCs/>
                <w:sz w:val="20"/>
                <w:szCs w:val="20"/>
                <w:lang w:val="ro-RO"/>
              </w:rPr>
              <w:t>&gt; 75</w:t>
            </w:r>
          </w:p>
        </w:tc>
      </w:tr>
      <w:tr w:rsidR="00473A1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73A19" w:rsidRPr="00CC511B" w:rsidRDefault="00473A19" w:rsidP="00473A1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43A098F"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148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18D916F" w:rsidR="00473A19" w:rsidRDefault="00473A19" w:rsidP="00473A19">
            <w:pPr>
              <w:jc w:val="center"/>
              <w:rPr>
                <w:rFonts w:ascii="Arial" w:hAnsi="Arial" w:cs="Arial"/>
                <w:sz w:val="20"/>
                <w:szCs w:val="20"/>
                <w:lang w:val="ro-RO"/>
              </w:rPr>
            </w:pPr>
            <w:r>
              <w:rPr>
                <w:rFonts w:ascii="Arial" w:hAnsi="Arial" w:cs="Arial"/>
                <w:color w:val="000000"/>
                <w:sz w:val="20"/>
                <w:szCs w:val="20"/>
              </w:rPr>
              <w:t>125</w:t>
            </w:r>
          </w:p>
        </w:tc>
        <w:tc>
          <w:tcPr>
            <w:tcW w:w="1077" w:type="dxa"/>
            <w:tcBorders>
              <w:top w:val="single" w:sz="4" w:space="0" w:color="000000"/>
              <w:left w:val="single" w:sz="4" w:space="0" w:color="000000"/>
              <w:bottom w:val="single" w:sz="4" w:space="0" w:color="000000"/>
            </w:tcBorders>
            <w:vAlign w:val="center"/>
          </w:tcPr>
          <w:p w14:paraId="3A44181F" w14:textId="1F112B0A"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23</w:t>
            </w:r>
          </w:p>
        </w:tc>
        <w:tc>
          <w:tcPr>
            <w:tcW w:w="1078" w:type="dxa"/>
            <w:tcBorders>
              <w:top w:val="single" w:sz="4" w:space="0" w:color="000000"/>
              <w:left w:val="single" w:sz="4" w:space="0" w:color="000000"/>
              <w:bottom w:val="single" w:sz="4" w:space="0" w:color="000000"/>
            </w:tcBorders>
            <w:vAlign w:val="center"/>
          </w:tcPr>
          <w:p w14:paraId="615E341A" w14:textId="70ACDEB2"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2E8381E"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1BDAEA5"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26193" w:rsidRPr="00CC511B" w14:paraId="3A0A6C2B" w14:textId="77777777" w:rsidTr="00A028D9">
        <w:trPr>
          <w:jc w:val="center"/>
        </w:trPr>
        <w:tc>
          <w:tcPr>
            <w:tcW w:w="2088" w:type="dxa"/>
            <w:tcBorders>
              <w:top w:val="single" w:sz="4" w:space="0" w:color="000000"/>
              <w:left w:val="single" w:sz="4" w:space="0" w:color="000000"/>
              <w:bottom w:val="single" w:sz="4" w:space="0" w:color="000000"/>
            </w:tcBorders>
          </w:tcPr>
          <w:p w14:paraId="70B5B6C4" w14:textId="77777777" w:rsidR="00E26193" w:rsidRPr="00CC511B" w:rsidRDefault="00E26193" w:rsidP="00E2619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4AB16A7" w:rsidR="00E26193" w:rsidRPr="00CC511B" w:rsidRDefault="00E26193" w:rsidP="00E2619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8F1A734" w:rsidR="00E26193" w:rsidRPr="00CC511B" w:rsidRDefault="00E26193" w:rsidP="00E2619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832D42D" w:rsidR="00E26193" w:rsidRPr="00CC511B" w:rsidRDefault="00E26193" w:rsidP="00E2619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BD2B340" w:rsidR="00E26193" w:rsidRPr="00CC511B" w:rsidRDefault="00E26193" w:rsidP="00E2619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745C20D" w:rsidR="00E26193" w:rsidRPr="00CC511B" w:rsidRDefault="00E26193" w:rsidP="00E2619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351706F" w:rsidR="00E26193" w:rsidRPr="00CC511B" w:rsidRDefault="00E26193" w:rsidP="00E26193">
            <w:pPr>
              <w:jc w:val="center"/>
              <w:rPr>
                <w:lang w:val="ro-RO"/>
              </w:rPr>
            </w:pPr>
            <w:r w:rsidRPr="00CC511B">
              <w:rPr>
                <w:rFonts w:ascii="Arial" w:hAnsi="Arial" w:cs="Arial"/>
                <w:b/>
                <w:bCs/>
                <w:sz w:val="20"/>
                <w:szCs w:val="20"/>
                <w:lang w:val="ro-RO"/>
              </w:rPr>
              <w:t>&gt; 70</w:t>
            </w:r>
          </w:p>
        </w:tc>
      </w:tr>
      <w:tr w:rsidR="00473A1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73A19" w:rsidRPr="00CC511B" w:rsidRDefault="00473A19" w:rsidP="00473A1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3ADE62B" w:rsidR="00473A19" w:rsidRPr="00CC511B" w:rsidRDefault="00473A19" w:rsidP="00473A19">
            <w:pPr>
              <w:snapToGrid w:val="0"/>
              <w:jc w:val="center"/>
              <w:rPr>
                <w:rFonts w:ascii="Arial" w:hAnsi="Arial" w:cs="Arial"/>
                <w:sz w:val="20"/>
                <w:szCs w:val="20"/>
                <w:lang w:val="ro-RO"/>
              </w:rPr>
            </w:pPr>
            <w:r>
              <w:rPr>
                <w:rFonts w:ascii="Arial" w:hAnsi="Arial" w:cs="Arial"/>
                <w:color w:val="000000"/>
                <w:sz w:val="20"/>
                <w:szCs w:val="20"/>
              </w:rPr>
              <w:t>125</w:t>
            </w:r>
          </w:p>
        </w:tc>
        <w:tc>
          <w:tcPr>
            <w:tcW w:w="1077" w:type="dxa"/>
            <w:tcBorders>
              <w:top w:val="single" w:sz="4" w:space="0" w:color="000000"/>
              <w:left w:val="single" w:sz="4" w:space="0" w:color="000000"/>
              <w:bottom w:val="single" w:sz="4" w:space="0" w:color="000000"/>
            </w:tcBorders>
            <w:vAlign w:val="center"/>
          </w:tcPr>
          <w:p w14:paraId="4853F071" w14:textId="0163E89A" w:rsidR="00473A19" w:rsidRPr="00CC511B" w:rsidRDefault="00473A19" w:rsidP="00473A19">
            <w:pPr>
              <w:snapToGrid w:val="0"/>
              <w:jc w:val="center"/>
              <w:rPr>
                <w:rFonts w:ascii="Arial" w:hAnsi="Arial" w:cs="Arial"/>
                <w:sz w:val="20"/>
                <w:szCs w:val="20"/>
                <w:lang w:val="ro-RO"/>
              </w:rPr>
            </w:pPr>
            <w:r>
              <w:rPr>
                <w:rFonts w:ascii="Arial" w:hAnsi="Arial" w:cs="Arial"/>
                <w:color w:val="000000"/>
                <w:sz w:val="20"/>
                <w:szCs w:val="20"/>
              </w:rPr>
              <w:t>87</w:t>
            </w:r>
          </w:p>
        </w:tc>
        <w:tc>
          <w:tcPr>
            <w:tcW w:w="1076" w:type="dxa"/>
            <w:tcBorders>
              <w:top w:val="single" w:sz="4" w:space="0" w:color="000000"/>
              <w:left w:val="single" w:sz="4" w:space="0" w:color="000000"/>
              <w:bottom w:val="single" w:sz="4" w:space="0" w:color="000000"/>
            </w:tcBorders>
            <w:vAlign w:val="center"/>
          </w:tcPr>
          <w:p w14:paraId="573BEACD" w14:textId="70DEFB6A" w:rsidR="00473A19" w:rsidRPr="00CC511B" w:rsidRDefault="00473A19" w:rsidP="00473A19">
            <w:pPr>
              <w:snapToGrid w:val="0"/>
              <w:jc w:val="center"/>
              <w:rPr>
                <w:rFonts w:ascii="Arial" w:hAnsi="Arial" w:cs="Arial"/>
                <w:sz w:val="20"/>
                <w:szCs w:val="20"/>
                <w:lang w:val="ro-RO"/>
              </w:rPr>
            </w:pPr>
            <w:r>
              <w:rPr>
                <w:rFonts w:ascii="Arial" w:hAnsi="Arial" w:cs="Arial"/>
                <w:color w:val="000000"/>
                <w:sz w:val="20"/>
                <w:szCs w:val="20"/>
              </w:rPr>
              <w:t>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55FF670" w:rsidR="00473A19" w:rsidRPr="00CC511B" w:rsidRDefault="00473A19" w:rsidP="00473A1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D7DFF7A" w:rsidR="00473A19" w:rsidRPr="00CC511B" w:rsidRDefault="00473A19" w:rsidP="00473A1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5BECE87" w:rsidR="00473A19" w:rsidRPr="00CC511B" w:rsidRDefault="00473A19" w:rsidP="00473A1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9407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9407B" w:rsidRPr="00CC511B" w:rsidRDefault="0089407B" w:rsidP="0089407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B1ADBFA"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1715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8497142" w:rsidR="0089407B" w:rsidRPr="00CE2EA0" w:rsidRDefault="0089407B" w:rsidP="0089407B">
            <w:pPr>
              <w:suppressAutoHyphens w:val="0"/>
              <w:jc w:val="center"/>
              <w:rPr>
                <w:rFonts w:ascii="Arial" w:hAnsi="Arial" w:cs="Arial"/>
                <w:color w:val="000000"/>
                <w:sz w:val="20"/>
                <w:szCs w:val="20"/>
              </w:rPr>
            </w:pPr>
            <w:r>
              <w:rPr>
                <w:rFonts w:ascii="Arial" w:hAnsi="Arial" w:cs="Arial"/>
                <w:color w:val="000000"/>
                <w:sz w:val="20"/>
                <w:szCs w:val="20"/>
              </w:rPr>
              <w:t>1286</w:t>
            </w:r>
          </w:p>
        </w:tc>
        <w:tc>
          <w:tcPr>
            <w:tcW w:w="990" w:type="dxa"/>
            <w:tcBorders>
              <w:top w:val="single" w:sz="4" w:space="0" w:color="000000"/>
              <w:left w:val="single" w:sz="4" w:space="0" w:color="000000"/>
              <w:bottom w:val="single" w:sz="4" w:space="0" w:color="000000"/>
            </w:tcBorders>
            <w:vAlign w:val="center"/>
          </w:tcPr>
          <w:p w14:paraId="134D008D" w14:textId="1FBDD9B9"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737</w:t>
            </w:r>
          </w:p>
        </w:tc>
        <w:tc>
          <w:tcPr>
            <w:tcW w:w="990" w:type="dxa"/>
            <w:tcBorders>
              <w:top w:val="single" w:sz="4" w:space="0" w:color="000000"/>
              <w:left w:val="single" w:sz="4" w:space="0" w:color="000000"/>
              <w:bottom w:val="single" w:sz="4" w:space="0" w:color="000000"/>
            </w:tcBorders>
            <w:vAlign w:val="center"/>
          </w:tcPr>
          <w:p w14:paraId="0C1ACFE8" w14:textId="75CC409D"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401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A00B7FB"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320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5F6B37F"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221</w:t>
            </w:r>
          </w:p>
        </w:tc>
      </w:tr>
      <w:tr w:rsidR="00473A19" w:rsidRPr="00CC511B" w14:paraId="090BDDDD" w14:textId="77777777" w:rsidTr="00031FCF">
        <w:trPr>
          <w:jc w:val="center"/>
        </w:trPr>
        <w:tc>
          <w:tcPr>
            <w:tcW w:w="4101" w:type="dxa"/>
            <w:tcBorders>
              <w:top w:val="single" w:sz="4" w:space="0" w:color="000000"/>
              <w:left w:val="single" w:sz="4" w:space="0" w:color="000000"/>
              <w:bottom w:val="single" w:sz="4" w:space="0" w:color="000000"/>
            </w:tcBorders>
          </w:tcPr>
          <w:p w14:paraId="5D7D0217" w14:textId="23CFA7D2" w:rsidR="00473A19" w:rsidRPr="00CC511B" w:rsidRDefault="00473A19" w:rsidP="00473A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04B075A"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148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965F70B" w:rsidR="00473A19" w:rsidRPr="00CE2EA0" w:rsidRDefault="00473A19" w:rsidP="00473A19">
            <w:pPr>
              <w:jc w:val="center"/>
              <w:rPr>
                <w:rFonts w:ascii="Arial" w:hAnsi="Arial" w:cs="Arial"/>
                <w:color w:val="000000"/>
                <w:sz w:val="20"/>
                <w:szCs w:val="20"/>
              </w:rPr>
            </w:pPr>
            <w:r>
              <w:rPr>
                <w:rFonts w:ascii="Arial" w:hAnsi="Arial" w:cs="Arial"/>
                <w:color w:val="000000"/>
                <w:sz w:val="20"/>
                <w:szCs w:val="20"/>
              </w:rPr>
              <w:t>125</w:t>
            </w:r>
          </w:p>
        </w:tc>
        <w:tc>
          <w:tcPr>
            <w:tcW w:w="990" w:type="dxa"/>
            <w:tcBorders>
              <w:top w:val="single" w:sz="4" w:space="0" w:color="000000"/>
              <w:left w:val="single" w:sz="4" w:space="0" w:color="000000"/>
              <w:bottom w:val="single" w:sz="4" w:space="0" w:color="000000"/>
            </w:tcBorders>
            <w:vAlign w:val="center"/>
          </w:tcPr>
          <w:p w14:paraId="0A5E840C" w14:textId="27C3117A"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23</w:t>
            </w:r>
          </w:p>
        </w:tc>
        <w:tc>
          <w:tcPr>
            <w:tcW w:w="990" w:type="dxa"/>
            <w:tcBorders>
              <w:top w:val="single" w:sz="4" w:space="0" w:color="000000"/>
              <w:left w:val="single" w:sz="4" w:space="0" w:color="000000"/>
              <w:bottom w:val="single" w:sz="4" w:space="0" w:color="000000"/>
            </w:tcBorders>
            <w:vAlign w:val="center"/>
          </w:tcPr>
          <w:p w14:paraId="66FC7961" w14:textId="01823CCE"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C63693F"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CC9A1DB"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0</w:t>
            </w:r>
          </w:p>
        </w:tc>
      </w:tr>
      <w:tr w:rsidR="00473A19" w:rsidRPr="00CC511B" w14:paraId="1D1A56FD" w14:textId="77777777" w:rsidTr="00031FCF">
        <w:trPr>
          <w:jc w:val="center"/>
        </w:trPr>
        <w:tc>
          <w:tcPr>
            <w:tcW w:w="4101" w:type="dxa"/>
            <w:tcBorders>
              <w:top w:val="single" w:sz="4" w:space="0" w:color="000000"/>
              <w:left w:val="single" w:sz="4" w:space="0" w:color="000000"/>
              <w:bottom w:val="single" w:sz="4" w:space="0" w:color="000000"/>
            </w:tcBorders>
          </w:tcPr>
          <w:p w14:paraId="274B1B96" w14:textId="2538A11E" w:rsidR="00473A19" w:rsidRPr="00CC511B" w:rsidRDefault="00473A19" w:rsidP="00473A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E531943"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-1567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4FCFCDA" w:rsidR="00473A19" w:rsidRPr="00CE2EA0" w:rsidRDefault="00473A19" w:rsidP="00473A19">
            <w:pPr>
              <w:jc w:val="center"/>
              <w:rPr>
                <w:rFonts w:ascii="Arial" w:hAnsi="Arial" w:cs="Arial"/>
                <w:color w:val="000000"/>
                <w:sz w:val="20"/>
                <w:szCs w:val="20"/>
              </w:rPr>
            </w:pPr>
            <w:r>
              <w:rPr>
                <w:rFonts w:ascii="Arial" w:hAnsi="Arial" w:cs="Arial"/>
                <w:color w:val="000000"/>
                <w:sz w:val="20"/>
                <w:szCs w:val="20"/>
              </w:rPr>
              <w:t>-1161</w:t>
            </w:r>
          </w:p>
        </w:tc>
        <w:tc>
          <w:tcPr>
            <w:tcW w:w="990" w:type="dxa"/>
            <w:tcBorders>
              <w:top w:val="single" w:sz="4" w:space="0" w:color="000000"/>
              <w:left w:val="single" w:sz="4" w:space="0" w:color="000000"/>
              <w:bottom w:val="single" w:sz="4" w:space="0" w:color="000000"/>
            </w:tcBorders>
            <w:vAlign w:val="center"/>
          </w:tcPr>
          <w:p w14:paraId="261213C7" w14:textId="387D050C"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-714</w:t>
            </w:r>
          </w:p>
        </w:tc>
        <w:tc>
          <w:tcPr>
            <w:tcW w:w="990" w:type="dxa"/>
            <w:tcBorders>
              <w:top w:val="single" w:sz="4" w:space="0" w:color="000000"/>
              <w:left w:val="single" w:sz="4" w:space="0" w:color="000000"/>
              <w:bottom w:val="single" w:sz="4" w:space="0" w:color="000000"/>
            </w:tcBorders>
            <w:vAlign w:val="center"/>
          </w:tcPr>
          <w:p w14:paraId="1E8D8BA4" w14:textId="2F376CA3"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-401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C4F636E"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-320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CA67856"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-221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3842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3842EE" w:rsidRDefault="003842EE" w:rsidP="003842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D998B80"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90411D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07CB5F55" w14:textId="77777777" w:rsidTr="003842EE">
        <w:trPr>
          <w:jc w:val="center"/>
        </w:trPr>
        <w:tc>
          <w:tcPr>
            <w:tcW w:w="2974" w:type="dxa"/>
            <w:tcBorders>
              <w:top w:val="single" w:sz="4" w:space="0" w:color="000000"/>
              <w:left w:val="single" w:sz="4" w:space="0" w:color="auto"/>
              <w:bottom w:val="single" w:sz="4" w:space="0" w:color="000000"/>
            </w:tcBorders>
          </w:tcPr>
          <w:p w14:paraId="054CC0F8"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5689675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4C2E52E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432BDC8F" w14:textId="77777777" w:rsidTr="003842EE">
        <w:trPr>
          <w:jc w:val="center"/>
        </w:trPr>
        <w:tc>
          <w:tcPr>
            <w:tcW w:w="2974" w:type="dxa"/>
            <w:tcBorders>
              <w:top w:val="single" w:sz="4" w:space="0" w:color="000000"/>
              <w:left w:val="single" w:sz="4" w:space="0" w:color="auto"/>
              <w:bottom w:val="single" w:sz="4" w:space="0" w:color="000000"/>
            </w:tcBorders>
          </w:tcPr>
          <w:p w14:paraId="2014E220"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04E7D7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82F5F48"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9407B" w:rsidRPr="00CC511B" w14:paraId="0B84CE20" w14:textId="77777777" w:rsidTr="0089407B">
        <w:trPr>
          <w:jc w:val="center"/>
        </w:trPr>
        <w:tc>
          <w:tcPr>
            <w:tcW w:w="2974" w:type="dxa"/>
            <w:tcBorders>
              <w:top w:val="single" w:sz="4" w:space="0" w:color="000000"/>
              <w:left w:val="single" w:sz="4" w:space="0" w:color="auto"/>
              <w:bottom w:val="single" w:sz="4" w:space="0" w:color="000000"/>
            </w:tcBorders>
          </w:tcPr>
          <w:p w14:paraId="04B92328" w14:textId="77777777" w:rsidR="0089407B" w:rsidRPr="00AE2514" w:rsidRDefault="0089407B" w:rsidP="0089407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7E1F23B"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3295A00F" w:rsidR="0089407B" w:rsidRDefault="0089407B" w:rsidP="0089407B">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69918187" w14:textId="3A97438F"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E2318B3" w14:textId="194EC2E8"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8B54D11"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1B0A78FE"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r>
      <w:tr w:rsidR="0089407B" w:rsidRPr="00CC511B" w14:paraId="2553169E" w14:textId="77777777" w:rsidTr="00473A19">
        <w:trPr>
          <w:jc w:val="center"/>
        </w:trPr>
        <w:tc>
          <w:tcPr>
            <w:tcW w:w="2974" w:type="dxa"/>
            <w:tcBorders>
              <w:top w:val="single" w:sz="4" w:space="0" w:color="000000"/>
              <w:left w:val="single" w:sz="4" w:space="0" w:color="auto"/>
              <w:bottom w:val="single" w:sz="4" w:space="0" w:color="000000"/>
            </w:tcBorders>
          </w:tcPr>
          <w:p w14:paraId="00E45F38" w14:textId="77777777" w:rsidR="0089407B" w:rsidRPr="00AE2514" w:rsidRDefault="0089407B" w:rsidP="0089407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9633B01" w:rsidR="0089407B" w:rsidRPr="000F20C0" w:rsidRDefault="00473A19"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F103202" w:rsidR="0089407B" w:rsidRDefault="00473A19"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B5B318B" w:rsidR="0089407B" w:rsidRPr="000F20C0" w:rsidRDefault="00473A19" w:rsidP="0089407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BD05C58"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373A564"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69CA5E7"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r>
      <w:tr w:rsidR="0089407B" w:rsidRPr="00CC511B" w14:paraId="10343082" w14:textId="77777777" w:rsidTr="00473A19">
        <w:trPr>
          <w:jc w:val="center"/>
        </w:trPr>
        <w:tc>
          <w:tcPr>
            <w:tcW w:w="2974" w:type="dxa"/>
            <w:tcBorders>
              <w:top w:val="single" w:sz="4" w:space="0" w:color="000000"/>
              <w:left w:val="single" w:sz="4" w:space="0" w:color="auto"/>
              <w:bottom w:val="single" w:sz="4" w:space="0" w:color="000000"/>
            </w:tcBorders>
          </w:tcPr>
          <w:p w14:paraId="7F97652A" w14:textId="77777777" w:rsidR="0089407B" w:rsidRPr="0049196D" w:rsidRDefault="0089407B" w:rsidP="0089407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695E969" w:rsidR="0089407B" w:rsidRPr="000F20C0" w:rsidRDefault="00473A19" w:rsidP="0089407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423736F" w:rsidR="0089407B" w:rsidRPr="003842EE" w:rsidRDefault="00473A19"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5DF126D3" w14:textId="06519CFE" w:rsidR="0089407B" w:rsidRPr="003842EE" w:rsidRDefault="00473A19"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429547B7" w:rsidR="0089407B" w:rsidRPr="003842EE" w:rsidRDefault="0089407B" w:rsidP="0089407B">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3ED052E" w:rsidR="0089407B" w:rsidRPr="003842EE" w:rsidRDefault="0089407B" w:rsidP="0089407B">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6EC9D69" w:rsidR="0089407B" w:rsidRPr="003842EE" w:rsidRDefault="0089407B"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89407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9407B" w:rsidRPr="00CC511B" w:rsidRDefault="0089407B" w:rsidP="0089407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A20EB7D"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1663</w:t>
            </w:r>
          </w:p>
        </w:tc>
        <w:tc>
          <w:tcPr>
            <w:tcW w:w="810" w:type="dxa"/>
            <w:tcBorders>
              <w:top w:val="single" w:sz="4" w:space="0" w:color="000000"/>
              <w:left w:val="single" w:sz="4" w:space="0" w:color="000000"/>
              <w:bottom w:val="single" w:sz="4" w:space="0" w:color="000000"/>
            </w:tcBorders>
            <w:vAlign w:val="center"/>
          </w:tcPr>
          <w:p w14:paraId="4A774667" w14:textId="45F4D2C2"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1307</w:t>
            </w:r>
          </w:p>
        </w:tc>
        <w:tc>
          <w:tcPr>
            <w:tcW w:w="810" w:type="dxa"/>
            <w:tcBorders>
              <w:top w:val="single" w:sz="4" w:space="0" w:color="000000"/>
              <w:left w:val="single" w:sz="4" w:space="0" w:color="000000"/>
              <w:bottom w:val="single" w:sz="4" w:space="0" w:color="000000"/>
            </w:tcBorders>
            <w:vAlign w:val="center"/>
          </w:tcPr>
          <w:p w14:paraId="5CD4B169" w14:textId="0C9E931A"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459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EBE932F"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382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64DB9FE"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303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7F5A10D" w:rsidR="0089407B" w:rsidRPr="00115A57" w:rsidRDefault="0089407B" w:rsidP="0089407B">
            <w:pPr>
              <w:suppressAutoHyphens w:val="0"/>
              <w:jc w:val="center"/>
              <w:rPr>
                <w:rFonts w:ascii="Arial" w:hAnsi="Arial" w:cs="Arial"/>
                <w:kern w:val="0"/>
                <w:sz w:val="20"/>
                <w:szCs w:val="20"/>
                <w:lang w:eastAsia="ro-RO"/>
              </w:rPr>
            </w:pPr>
            <w:r>
              <w:rPr>
                <w:rFonts w:ascii="Arial" w:hAnsi="Arial" w:cs="Arial"/>
                <w:color w:val="000000"/>
                <w:sz w:val="20"/>
                <w:szCs w:val="20"/>
              </w:rPr>
              <w:t>47</w:t>
            </w:r>
          </w:p>
        </w:tc>
      </w:tr>
      <w:tr w:rsidR="00473A1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73A19" w:rsidRPr="00CC511B" w:rsidRDefault="00473A19" w:rsidP="00473A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33992CB" w:rsidR="00473A19" w:rsidRPr="00CC511B" w:rsidRDefault="00473A19" w:rsidP="00473A19">
            <w:pPr>
              <w:snapToGrid w:val="0"/>
              <w:jc w:val="center"/>
              <w:rPr>
                <w:rFonts w:ascii="Arial" w:hAnsi="Arial" w:cs="Arial"/>
                <w:sz w:val="20"/>
                <w:szCs w:val="20"/>
                <w:lang w:val="ro-RO"/>
              </w:rPr>
            </w:pPr>
            <w:r>
              <w:rPr>
                <w:rFonts w:ascii="Arial" w:hAnsi="Arial" w:cs="Arial"/>
                <w:color w:val="000000"/>
                <w:sz w:val="20"/>
                <w:szCs w:val="20"/>
              </w:rPr>
              <w:t>125</w:t>
            </w:r>
          </w:p>
        </w:tc>
        <w:tc>
          <w:tcPr>
            <w:tcW w:w="810" w:type="dxa"/>
            <w:tcBorders>
              <w:top w:val="single" w:sz="4" w:space="0" w:color="000000"/>
              <w:left w:val="single" w:sz="4" w:space="0" w:color="000000"/>
              <w:bottom w:val="single" w:sz="4" w:space="0" w:color="000000"/>
            </w:tcBorders>
            <w:vAlign w:val="center"/>
          </w:tcPr>
          <w:p w14:paraId="5E704DB5" w14:textId="42C149F7" w:rsidR="00473A19" w:rsidRPr="00CC511B" w:rsidRDefault="00473A19" w:rsidP="00473A19">
            <w:pPr>
              <w:snapToGrid w:val="0"/>
              <w:jc w:val="center"/>
              <w:rPr>
                <w:rFonts w:ascii="Arial" w:hAnsi="Arial" w:cs="Arial"/>
                <w:sz w:val="20"/>
                <w:szCs w:val="20"/>
                <w:lang w:val="ro-RO"/>
              </w:rPr>
            </w:pPr>
            <w:r>
              <w:rPr>
                <w:rFonts w:ascii="Arial" w:hAnsi="Arial" w:cs="Arial"/>
                <w:color w:val="000000"/>
                <w:sz w:val="20"/>
                <w:szCs w:val="20"/>
              </w:rPr>
              <w:t>87</w:t>
            </w:r>
          </w:p>
        </w:tc>
        <w:tc>
          <w:tcPr>
            <w:tcW w:w="810" w:type="dxa"/>
            <w:tcBorders>
              <w:top w:val="single" w:sz="4" w:space="0" w:color="000000"/>
              <w:left w:val="single" w:sz="4" w:space="0" w:color="000000"/>
              <w:bottom w:val="single" w:sz="4" w:space="0" w:color="000000"/>
            </w:tcBorders>
            <w:vAlign w:val="center"/>
          </w:tcPr>
          <w:p w14:paraId="156200E8" w14:textId="0C3F68DE" w:rsidR="00473A19" w:rsidRPr="00CC511B" w:rsidRDefault="00473A19" w:rsidP="00473A19">
            <w:pPr>
              <w:snapToGrid w:val="0"/>
              <w:jc w:val="center"/>
              <w:rPr>
                <w:rFonts w:ascii="Arial" w:hAnsi="Arial" w:cs="Arial"/>
                <w:sz w:val="20"/>
                <w:szCs w:val="20"/>
                <w:lang w:val="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7A6C1D8" w:rsidR="00473A19" w:rsidRPr="00CC511B" w:rsidRDefault="00473A19" w:rsidP="00473A1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3677A52" w:rsidR="00473A19" w:rsidRPr="00CC511B" w:rsidRDefault="00473A19" w:rsidP="00473A1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3CC898F" w:rsidR="00473A19" w:rsidRPr="00CC511B" w:rsidRDefault="00473A19" w:rsidP="00473A19">
            <w:pPr>
              <w:snapToGrid w:val="0"/>
              <w:jc w:val="center"/>
              <w:rPr>
                <w:lang w:val="ro-RO"/>
              </w:rPr>
            </w:pPr>
            <w:r>
              <w:rPr>
                <w:rFonts w:ascii="Arial" w:hAnsi="Arial" w:cs="Arial"/>
                <w:color w:val="000000"/>
                <w:sz w:val="20"/>
                <w:szCs w:val="20"/>
              </w:rPr>
              <w:t>0</w:t>
            </w:r>
          </w:p>
        </w:tc>
      </w:tr>
      <w:tr w:rsidR="00473A1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2552544" w:rsidR="00473A19" w:rsidRPr="00CC511B" w:rsidRDefault="00473A19" w:rsidP="00473A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8C610C3"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-1538</w:t>
            </w:r>
          </w:p>
        </w:tc>
        <w:tc>
          <w:tcPr>
            <w:tcW w:w="810" w:type="dxa"/>
            <w:tcBorders>
              <w:top w:val="single" w:sz="4" w:space="0" w:color="000000"/>
              <w:left w:val="single" w:sz="4" w:space="0" w:color="000000"/>
              <w:bottom w:val="single" w:sz="4" w:space="0" w:color="000000"/>
            </w:tcBorders>
            <w:vAlign w:val="center"/>
          </w:tcPr>
          <w:p w14:paraId="7988002F" w14:textId="017DCC34"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-1220</w:t>
            </w:r>
          </w:p>
        </w:tc>
        <w:tc>
          <w:tcPr>
            <w:tcW w:w="810" w:type="dxa"/>
            <w:tcBorders>
              <w:top w:val="single" w:sz="4" w:space="0" w:color="000000"/>
              <w:left w:val="single" w:sz="4" w:space="0" w:color="000000"/>
              <w:bottom w:val="single" w:sz="4" w:space="0" w:color="000000"/>
            </w:tcBorders>
            <w:vAlign w:val="center"/>
          </w:tcPr>
          <w:p w14:paraId="717C0967" w14:textId="520FA5AE"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-454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D53E64B"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-382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6B6A7A2"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-303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849CA45" w:rsidR="00473A19" w:rsidRPr="00CC511B" w:rsidRDefault="00473A19" w:rsidP="00473A19">
            <w:pPr>
              <w:jc w:val="center"/>
              <w:rPr>
                <w:rFonts w:ascii="Arial" w:hAnsi="Arial" w:cs="Arial"/>
                <w:sz w:val="20"/>
                <w:szCs w:val="20"/>
                <w:lang w:val="ro-RO"/>
              </w:rPr>
            </w:pPr>
            <w:r>
              <w:rPr>
                <w:rFonts w:ascii="Arial" w:hAnsi="Arial" w:cs="Arial"/>
                <w:color w:val="000000"/>
                <w:sz w:val="20"/>
                <w:szCs w:val="20"/>
              </w:rPr>
              <w:t>-47</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842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3842EE"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ACDAB6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9ABD088"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105FD961" w14:textId="77777777" w:rsidTr="003842EE">
        <w:trPr>
          <w:jc w:val="center"/>
        </w:trPr>
        <w:tc>
          <w:tcPr>
            <w:tcW w:w="2974" w:type="dxa"/>
            <w:tcBorders>
              <w:top w:val="single" w:sz="4" w:space="0" w:color="000000"/>
              <w:left w:val="single" w:sz="4" w:space="0" w:color="auto"/>
              <w:bottom w:val="single" w:sz="4" w:space="0" w:color="000000"/>
            </w:tcBorders>
          </w:tcPr>
          <w:p w14:paraId="2F7E948F"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F34AF6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4F6BF14F"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31F20931" w14:textId="77777777" w:rsidTr="003842EE">
        <w:trPr>
          <w:jc w:val="center"/>
        </w:trPr>
        <w:tc>
          <w:tcPr>
            <w:tcW w:w="2974" w:type="dxa"/>
            <w:tcBorders>
              <w:top w:val="single" w:sz="4" w:space="0" w:color="000000"/>
              <w:left w:val="single" w:sz="4" w:space="0" w:color="auto"/>
              <w:bottom w:val="single" w:sz="4" w:space="0" w:color="000000"/>
            </w:tcBorders>
          </w:tcPr>
          <w:p w14:paraId="482316CF"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533A1CB2"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B153FE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9407B"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89407B" w:rsidRPr="00AE2514" w:rsidRDefault="0089407B" w:rsidP="0089407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FEAE82C"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840465F" w:rsidR="0089407B" w:rsidRDefault="0089407B" w:rsidP="0089407B">
            <w:pPr>
              <w:jc w:val="center"/>
              <w:rPr>
                <w:rFonts w:ascii="Arial" w:hAnsi="Arial" w:cs="Arial"/>
                <w:iCs/>
                <w:color w:val="000000"/>
                <w:sz w:val="16"/>
                <w:szCs w:val="16"/>
              </w:rPr>
            </w:pPr>
            <w:r>
              <w:rPr>
                <w:rFonts w:ascii="Arial" w:hAnsi="Arial" w:cs="Arial"/>
                <w:iCs/>
                <w:color w:val="000000"/>
                <w:sz w:val="16"/>
                <w:szCs w:val="16"/>
              </w:rPr>
              <w:t>5</w:t>
            </w:r>
          </w:p>
        </w:tc>
        <w:tc>
          <w:tcPr>
            <w:tcW w:w="1052" w:type="dxa"/>
            <w:tcBorders>
              <w:top w:val="single" w:sz="4" w:space="0" w:color="000000"/>
              <w:left w:val="single" w:sz="4" w:space="0" w:color="000000"/>
              <w:bottom w:val="single" w:sz="4" w:space="0" w:color="000000"/>
            </w:tcBorders>
            <w:vAlign w:val="center"/>
          </w:tcPr>
          <w:p w14:paraId="3BDA2160" w14:textId="36F73D17"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BF48D6C"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EBE58C4"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89407B" w:rsidRPr="000F20C0" w:rsidRDefault="0089407B" w:rsidP="0089407B">
            <w:pPr>
              <w:jc w:val="center"/>
              <w:rPr>
                <w:rFonts w:ascii="Arial" w:hAnsi="Arial" w:cs="Arial"/>
                <w:iCs/>
                <w:color w:val="000000"/>
                <w:sz w:val="16"/>
                <w:szCs w:val="16"/>
              </w:rPr>
            </w:pPr>
            <w:r>
              <w:rPr>
                <w:rFonts w:ascii="Arial" w:hAnsi="Arial" w:cs="Arial"/>
                <w:iCs/>
                <w:color w:val="000000"/>
                <w:sz w:val="16"/>
                <w:szCs w:val="16"/>
              </w:rPr>
              <w:t>0</w:t>
            </w:r>
          </w:p>
        </w:tc>
      </w:tr>
      <w:tr w:rsidR="0089407B" w:rsidRPr="00CC511B" w14:paraId="11ACABFA" w14:textId="77777777" w:rsidTr="00473A19">
        <w:trPr>
          <w:jc w:val="center"/>
        </w:trPr>
        <w:tc>
          <w:tcPr>
            <w:tcW w:w="2974" w:type="dxa"/>
            <w:tcBorders>
              <w:top w:val="single" w:sz="4" w:space="0" w:color="000000"/>
              <w:left w:val="single" w:sz="4" w:space="0" w:color="auto"/>
              <w:bottom w:val="single" w:sz="4" w:space="0" w:color="000000"/>
            </w:tcBorders>
          </w:tcPr>
          <w:p w14:paraId="722CD4C5" w14:textId="77777777" w:rsidR="0089407B" w:rsidRPr="00AE2514" w:rsidRDefault="0089407B" w:rsidP="0089407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400627E" w:rsidR="0089407B" w:rsidRPr="000F20C0" w:rsidRDefault="00473A19"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470E222" w:rsidR="0089407B" w:rsidRDefault="00473A19"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7602DF8"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FD069F8"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097E37FF"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89407B" w:rsidRPr="000F20C0" w:rsidRDefault="0089407B" w:rsidP="0089407B">
            <w:pPr>
              <w:jc w:val="center"/>
              <w:rPr>
                <w:rFonts w:ascii="Arial" w:hAnsi="Arial" w:cs="Arial"/>
                <w:color w:val="000000"/>
                <w:sz w:val="16"/>
                <w:szCs w:val="16"/>
              </w:rPr>
            </w:pPr>
            <w:r>
              <w:rPr>
                <w:rFonts w:ascii="Arial" w:hAnsi="Arial" w:cs="Arial"/>
                <w:color w:val="000000"/>
                <w:sz w:val="16"/>
                <w:szCs w:val="16"/>
              </w:rPr>
              <w:t>0</w:t>
            </w:r>
          </w:p>
        </w:tc>
      </w:tr>
      <w:tr w:rsidR="0089407B" w:rsidRPr="00CC511B" w14:paraId="5D823C05" w14:textId="77777777" w:rsidTr="00473A19">
        <w:trPr>
          <w:jc w:val="center"/>
        </w:trPr>
        <w:tc>
          <w:tcPr>
            <w:tcW w:w="2974" w:type="dxa"/>
            <w:tcBorders>
              <w:top w:val="single" w:sz="4" w:space="0" w:color="000000"/>
              <w:left w:val="single" w:sz="4" w:space="0" w:color="auto"/>
              <w:bottom w:val="single" w:sz="4" w:space="0" w:color="000000"/>
            </w:tcBorders>
          </w:tcPr>
          <w:p w14:paraId="284E4028" w14:textId="77777777" w:rsidR="0089407B" w:rsidRPr="0049196D" w:rsidRDefault="0089407B" w:rsidP="0089407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DCF2151" w:rsidR="0089407B" w:rsidRPr="000F20C0" w:rsidRDefault="00473A19" w:rsidP="0089407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4F9F677" w:rsidR="0089407B" w:rsidRPr="003842EE" w:rsidRDefault="00473A19"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-5</w:t>
            </w:r>
          </w:p>
        </w:tc>
        <w:tc>
          <w:tcPr>
            <w:tcW w:w="1052" w:type="dxa"/>
            <w:tcBorders>
              <w:top w:val="single" w:sz="4" w:space="0" w:color="000000"/>
              <w:left w:val="single" w:sz="4" w:space="0" w:color="000000"/>
              <w:bottom w:val="single" w:sz="4" w:space="0" w:color="000000"/>
            </w:tcBorders>
            <w:vAlign w:val="center"/>
          </w:tcPr>
          <w:p w14:paraId="303DD159" w14:textId="4A36F080" w:rsidR="0089407B" w:rsidRPr="003842EE" w:rsidRDefault="0089407B"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8B5478D" w:rsidR="0089407B" w:rsidRPr="003842EE" w:rsidRDefault="0089407B" w:rsidP="0089407B">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D86B907" w:rsidR="0089407B" w:rsidRPr="003842EE" w:rsidRDefault="0089407B" w:rsidP="0089407B">
            <w:pPr>
              <w:ind w:left="-448" w:firstLine="448"/>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89407B" w:rsidRPr="000F20C0" w:rsidRDefault="0089407B" w:rsidP="0089407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E7A619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473A19">
        <w:rPr>
          <w:rFonts w:ascii="Arial" w:hAnsi="Arial" w:cs="Arial"/>
          <w:lang w:val="ro-RO"/>
        </w:rPr>
        <w:t>nu mai există</w:t>
      </w:r>
      <w:r w:rsidRPr="007251A3">
        <w:rPr>
          <w:rFonts w:ascii="Arial" w:hAnsi="Arial" w:cs="Arial"/>
          <w:lang w:val="ro-RO"/>
        </w:rPr>
        <w:t xml:space="preserve"> persoane expuse la zgomot peste </w:t>
      </w:r>
      <w:r w:rsidR="005570A2" w:rsidRPr="007251A3">
        <w:rPr>
          <w:rFonts w:ascii="Arial" w:hAnsi="Arial" w:cs="Arial"/>
          <w:lang w:val="ro-RO"/>
        </w:rPr>
        <w:t>valorile de prag</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473A19">
        <w:rPr>
          <w:rFonts w:ascii="Arial" w:hAnsi="Arial" w:cs="Arial"/>
          <w:lang w:val="ro-RO"/>
        </w:rPr>
        <w:t>2817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473A19">
        <w:rPr>
          <w:rFonts w:ascii="Arial" w:hAnsi="Arial" w:cs="Arial"/>
          <w:lang w:val="ro-RO"/>
        </w:rPr>
        <w:t>2406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18D3A36B"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594157">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594157">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594157">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594157">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89B03AB" w:rsidR="000228A8" w:rsidRDefault="000228A8">
      <w:pPr>
        <w:suppressAutoHyphens w:val="0"/>
        <w:rPr>
          <w:rFonts w:ascii="Arial" w:hAnsi="Arial" w:cs="Arial"/>
          <w:lang w:val="ro-RO"/>
        </w:rPr>
      </w:pPr>
      <w:r>
        <w:rPr>
          <w:rFonts w:ascii="Arial" w:hAnsi="Arial" w:cs="Arial"/>
          <w:lang w:val="ro-RO"/>
        </w:rPr>
        <w:br w:type="page"/>
      </w:r>
    </w:p>
    <w:p w14:paraId="3DE87DC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0228A8" w:rsidRPr="000228A8" w14:paraId="58F90F2C" w14:textId="77777777" w:rsidTr="000228A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4551CCC"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 xml:space="preserve">Banda de </w:t>
            </w:r>
            <w:proofErr w:type="spellStart"/>
            <w:r w:rsidRPr="000228A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03EB77F"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proofErr w:type="spellStart"/>
            <w:r w:rsidRPr="000228A8">
              <w:rPr>
                <w:rFonts w:ascii="Calibri" w:hAnsi="Calibri" w:cs="Calibri"/>
                <w:b/>
                <w:bCs/>
                <w:color w:val="000000"/>
                <w:kern w:val="0"/>
                <w:sz w:val="16"/>
                <w:szCs w:val="16"/>
                <w:lang w:eastAsia="en-US"/>
              </w:rPr>
              <w:t>Boița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124080"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proofErr w:type="spellStart"/>
            <w:r w:rsidRPr="000228A8">
              <w:rPr>
                <w:rFonts w:ascii="Calibri" w:hAnsi="Calibri" w:cs="Calibri"/>
                <w:b/>
                <w:bCs/>
                <w:color w:val="000000"/>
                <w:kern w:val="0"/>
                <w:sz w:val="16"/>
                <w:szCs w:val="16"/>
                <w:lang w:eastAsia="en-US"/>
              </w:rPr>
              <w:t>Tălmaciu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4165A2"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proofErr w:type="spellStart"/>
            <w:r w:rsidRPr="000228A8">
              <w:rPr>
                <w:rFonts w:ascii="Calibri" w:hAnsi="Calibri" w:cs="Calibri"/>
                <w:b/>
                <w:bCs/>
                <w:color w:val="000000"/>
                <w:kern w:val="0"/>
                <w:sz w:val="16"/>
                <w:szCs w:val="16"/>
                <w:lang w:eastAsia="en-US"/>
              </w:rPr>
              <w:t>Șelimbăr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E4F0DC"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TOTAL</w:t>
            </w:r>
          </w:p>
        </w:tc>
      </w:tr>
      <w:tr w:rsidR="000228A8" w:rsidRPr="000228A8" w14:paraId="0B6416F1" w14:textId="77777777" w:rsidTr="000228A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5C7F05C" w14:textId="77777777" w:rsidR="000228A8" w:rsidRPr="000228A8" w:rsidRDefault="000228A8" w:rsidP="000228A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25CF068"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proofErr w:type="spellStart"/>
            <w:r w:rsidRPr="000228A8">
              <w:rPr>
                <w:rFonts w:ascii="Calibri" w:hAnsi="Calibri" w:cs="Calibri"/>
                <w:b/>
                <w:bCs/>
                <w:color w:val="000000"/>
                <w:kern w:val="0"/>
                <w:sz w:val="16"/>
                <w:szCs w:val="16"/>
                <w:lang w:eastAsia="en-US"/>
              </w:rPr>
              <w:t>Efect</w:t>
            </w:r>
            <w:proofErr w:type="spellEnd"/>
            <w:r w:rsidRPr="000228A8">
              <w:rPr>
                <w:rFonts w:ascii="Calibri" w:hAnsi="Calibri" w:cs="Calibri"/>
                <w:b/>
                <w:bCs/>
                <w:color w:val="000000"/>
                <w:kern w:val="0"/>
                <w:sz w:val="16"/>
                <w:szCs w:val="16"/>
                <w:lang w:eastAsia="en-US"/>
              </w:rPr>
              <w:t xml:space="preserve"> </w:t>
            </w:r>
            <w:proofErr w:type="spellStart"/>
            <w:r w:rsidRPr="000228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7FB0B5"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proofErr w:type="spellStart"/>
            <w:r w:rsidRPr="000228A8">
              <w:rPr>
                <w:rFonts w:ascii="Calibri" w:hAnsi="Calibri" w:cs="Calibri"/>
                <w:b/>
                <w:bCs/>
                <w:color w:val="000000"/>
                <w:kern w:val="0"/>
                <w:sz w:val="16"/>
                <w:szCs w:val="16"/>
                <w:lang w:eastAsia="en-US"/>
              </w:rPr>
              <w:t>Efect</w:t>
            </w:r>
            <w:proofErr w:type="spellEnd"/>
            <w:r w:rsidRPr="000228A8">
              <w:rPr>
                <w:rFonts w:ascii="Calibri" w:hAnsi="Calibri" w:cs="Calibri"/>
                <w:b/>
                <w:bCs/>
                <w:color w:val="000000"/>
                <w:kern w:val="0"/>
                <w:sz w:val="16"/>
                <w:szCs w:val="16"/>
                <w:lang w:eastAsia="en-US"/>
              </w:rPr>
              <w:t xml:space="preserve"> </w:t>
            </w:r>
            <w:proofErr w:type="spellStart"/>
            <w:r w:rsidRPr="000228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AACAF2"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proofErr w:type="spellStart"/>
            <w:r w:rsidRPr="000228A8">
              <w:rPr>
                <w:rFonts w:ascii="Calibri" w:hAnsi="Calibri" w:cs="Calibri"/>
                <w:b/>
                <w:bCs/>
                <w:color w:val="000000"/>
                <w:kern w:val="0"/>
                <w:sz w:val="16"/>
                <w:szCs w:val="16"/>
                <w:lang w:eastAsia="en-US"/>
              </w:rPr>
              <w:t>Efect</w:t>
            </w:r>
            <w:proofErr w:type="spellEnd"/>
            <w:r w:rsidRPr="000228A8">
              <w:rPr>
                <w:rFonts w:ascii="Calibri" w:hAnsi="Calibri" w:cs="Calibri"/>
                <w:b/>
                <w:bCs/>
                <w:color w:val="000000"/>
                <w:kern w:val="0"/>
                <w:sz w:val="16"/>
                <w:szCs w:val="16"/>
                <w:lang w:eastAsia="en-US"/>
              </w:rPr>
              <w:t xml:space="preserve"> </w:t>
            </w:r>
            <w:proofErr w:type="spellStart"/>
            <w:r w:rsidRPr="000228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3892C9"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proofErr w:type="spellStart"/>
            <w:r w:rsidRPr="000228A8">
              <w:rPr>
                <w:rFonts w:ascii="Calibri" w:hAnsi="Calibri" w:cs="Calibri"/>
                <w:b/>
                <w:bCs/>
                <w:color w:val="000000"/>
                <w:kern w:val="0"/>
                <w:sz w:val="16"/>
                <w:szCs w:val="16"/>
                <w:lang w:eastAsia="en-US"/>
              </w:rPr>
              <w:t>Efect</w:t>
            </w:r>
            <w:proofErr w:type="spellEnd"/>
            <w:r w:rsidRPr="000228A8">
              <w:rPr>
                <w:rFonts w:ascii="Calibri" w:hAnsi="Calibri" w:cs="Calibri"/>
                <w:b/>
                <w:bCs/>
                <w:color w:val="000000"/>
                <w:kern w:val="0"/>
                <w:sz w:val="16"/>
                <w:szCs w:val="16"/>
                <w:lang w:eastAsia="en-US"/>
              </w:rPr>
              <w:t xml:space="preserve"> </w:t>
            </w:r>
            <w:proofErr w:type="spellStart"/>
            <w:r w:rsidRPr="000228A8">
              <w:rPr>
                <w:rFonts w:ascii="Calibri" w:hAnsi="Calibri" w:cs="Calibri"/>
                <w:b/>
                <w:bCs/>
                <w:color w:val="000000"/>
                <w:kern w:val="0"/>
                <w:sz w:val="16"/>
                <w:szCs w:val="16"/>
                <w:lang w:eastAsia="en-US"/>
              </w:rPr>
              <w:t>dăunător</w:t>
            </w:r>
            <w:proofErr w:type="spellEnd"/>
          </w:p>
        </w:tc>
      </w:tr>
      <w:tr w:rsidR="000228A8" w:rsidRPr="000228A8" w14:paraId="39BD3D38" w14:textId="77777777" w:rsidTr="000228A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9D0E103" w14:textId="77777777" w:rsidR="000228A8" w:rsidRPr="000228A8" w:rsidRDefault="000228A8" w:rsidP="000228A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D54F22C"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DB8A21"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74EEF7B"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45ECD7"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9BE5EB"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D06546"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CA26C3"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3DFC1A"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FD55A1"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CAAF59"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8B5A31A"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3EF801"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HSD</w:t>
            </w:r>
          </w:p>
        </w:tc>
      </w:tr>
      <w:tr w:rsidR="000228A8" w:rsidRPr="000228A8" w14:paraId="1F35DF8D"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254C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4DA279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C82A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9DE5A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F804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9B48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3FA5D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C9FA2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F7EB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FD21A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1B29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2DA61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449D32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1</w:t>
            </w:r>
          </w:p>
        </w:tc>
      </w:tr>
      <w:tr w:rsidR="000228A8" w:rsidRPr="000228A8" w14:paraId="751F249A"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CDE50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5D868A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4AFF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4F0E3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E02CA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E5EC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27F80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61F8C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2EAC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4A18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50FA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67D8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EB0B5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2</w:t>
            </w:r>
          </w:p>
        </w:tc>
      </w:tr>
      <w:tr w:rsidR="000228A8" w:rsidRPr="000228A8" w14:paraId="6947DEF5"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CC2EE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22FBFE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23AB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F4507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0672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1652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D1A4C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AABDC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E8B0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947D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4EB7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9826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10C8B4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1</w:t>
            </w:r>
          </w:p>
        </w:tc>
      </w:tr>
      <w:tr w:rsidR="000228A8" w:rsidRPr="000228A8" w14:paraId="0405FC78"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157B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6CFB55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DAA7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3196D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74500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F16E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8E672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7DE5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A938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A00D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F732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B07AD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65CA1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1</w:t>
            </w:r>
          </w:p>
        </w:tc>
      </w:tr>
      <w:tr w:rsidR="000228A8" w:rsidRPr="000228A8" w14:paraId="12D4AE5E"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B3389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A8F177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491B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D5FC2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66D1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48CF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A07F4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F8C6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A1B7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B979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3580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847B5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07C123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0DE21397"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31F77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BEF1CE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44B6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3E13A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3AD2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77F3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F797E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C351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E9E7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1753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A692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FE45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B36BC4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3965D2B7"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163DE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150B92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BF3E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128732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68CA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E3D0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D7A4E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E4C0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8343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6E86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DD45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A8C8A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5278D5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064A8119"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51925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E6807F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6924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F2792A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2D69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FD76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D7048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46EE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05E6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35DC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08D0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E3BA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7042D4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0632B8DE"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47504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1E0B15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FBA0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491A36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7354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3FD3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15528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C36C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E1E1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4982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D83B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370E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38025B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22396F20"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EACDA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4E0519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5EF9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4E5F58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955A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782B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CE964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7D59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9093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398C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84E8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18606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0387DA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1DA77E36"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68D0F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025E30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480E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E52F31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3AD6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FA37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0F6A7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44DB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55FC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9603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DEE7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32DB3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C10DAD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511E3724"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A1A1E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CCBFA6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2D83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D3DFE9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BBDD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DDD2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A266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FA28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A9A2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8180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F240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7700A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5600EA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490530AD"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6353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DA3A63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B764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65386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2246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A906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2A04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C7E9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05D4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7A6D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8607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09B7D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DE30D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0F8F8A93"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2944F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548D6E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96E2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B4A3C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B73D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8C11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3BCE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3FE2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A338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68FB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42DA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4764A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EC914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0839B2F7"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3DB1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4B8788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4292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DBCF2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5F88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C67A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0466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8EE9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64B0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A525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6CAC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6DD39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C050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67F823D9"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9363E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96C7B4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1E48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69D0E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1474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747B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69BF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AD2F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CEF7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C04A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BFCF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F3AE3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09B0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430F9BD5"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84208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8E1066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F871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AD755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C309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23AA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1BC7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6FA5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FAE4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DDA9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7DC4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A483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E1373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34A4E69C"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A215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33D836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627B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8E342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491F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1897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3DCB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8538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9D24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43B3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095E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A2BDF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5E95C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61600BA0"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2FB70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28E596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8523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467EE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FC8A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25D6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5257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BD85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6865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CE5E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C225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E142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A8375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48ADBB39"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AADF1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23DCA7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C8E1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34134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44C2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976D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FE7D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D507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48B5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3807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3737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0DB0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00DC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05D03A8D"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4666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A0A5E6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48A7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D079D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F87D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A652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71ED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64B1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B5AF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CA21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45F8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B2410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446E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0EBF0B85"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62DCA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BB8040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F691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EE99E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3F06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9F74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F6B0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9D36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F9A1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73A6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73C6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F633B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2A886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25ED205D"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9A0B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2077D8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8415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A0A75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16A0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EA22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0ABB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909C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9509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5924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8F34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39A39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45A58E"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3E4AD153"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F593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30E6D1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D057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46AF5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0AC9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9E17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C60EF"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F999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373B1"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A3E98"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0194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653E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E2EE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10E10CFD"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4D42D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A09AB8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59B0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193E9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3528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1711C"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D333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36C9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90CD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E2184"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8B29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67815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A2C45"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060166A5"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BC090C" w14:textId="77777777" w:rsidR="000228A8" w:rsidRPr="000228A8" w:rsidRDefault="000228A8" w:rsidP="000228A8">
            <w:pPr>
              <w:suppressAutoHyphens w:val="0"/>
              <w:jc w:val="center"/>
              <w:rPr>
                <w:rFonts w:ascii="Calibri" w:hAnsi="Calibri" w:cs="Calibri"/>
                <w:color w:val="000000"/>
                <w:kern w:val="0"/>
                <w:sz w:val="16"/>
                <w:szCs w:val="16"/>
                <w:lang w:eastAsia="en-US"/>
              </w:rPr>
            </w:pPr>
            <w:proofErr w:type="spellStart"/>
            <w:r w:rsidRPr="000228A8">
              <w:rPr>
                <w:rFonts w:ascii="Calibri" w:hAnsi="Calibri" w:cs="Calibri"/>
                <w:color w:val="000000"/>
                <w:kern w:val="0"/>
                <w:sz w:val="16"/>
                <w:szCs w:val="16"/>
                <w:lang w:eastAsia="en-US"/>
              </w:rPr>
              <w:t>peste</w:t>
            </w:r>
            <w:proofErr w:type="spellEnd"/>
            <w:r w:rsidRPr="000228A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CB3E19B"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2E5C0"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94ECE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191B7"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008F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51D16"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9ACA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196CD"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31449"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DF7E2"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B57E3"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7A7EA" w14:textId="77777777" w:rsidR="000228A8" w:rsidRPr="000228A8" w:rsidRDefault="000228A8" w:rsidP="000228A8">
            <w:pPr>
              <w:suppressAutoHyphens w:val="0"/>
              <w:jc w:val="center"/>
              <w:rPr>
                <w:rFonts w:ascii="Calibri" w:hAnsi="Calibri" w:cs="Calibri"/>
                <w:color w:val="000000"/>
                <w:kern w:val="0"/>
                <w:sz w:val="16"/>
                <w:szCs w:val="16"/>
                <w:lang w:eastAsia="en-US"/>
              </w:rPr>
            </w:pPr>
            <w:r w:rsidRPr="000228A8">
              <w:rPr>
                <w:rFonts w:ascii="Calibri" w:hAnsi="Calibri" w:cs="Calibri"/>
                <w:color w:val="000000"/>
                <w:kern w:val="0"/>
                <w:sz w:val="16"/>
                <w:szCs w:val="16"/>
                <w:lang w:eastAsia="en-US"/>
              </w:rPr>
              <w:t>0</w:t>
            </w:r>
          </w:p>
        </w:tc>
      </w:tr>
      <w:tr w:rsidR="000228A8" w:rsidRPr="000228A8" w14:paraId="5E261AB3" w14:textId="77777777" w:rsidTr="000228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B88FA"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152D222"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4512C"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8</w:t>
            </w:r>
          </w:p>
        </w:tc>
        <w:tc>
          <w:tcPr>
            <w:tcW w:w="580" w:type="dxa"/>
            <w:tcBorders>
              <w:top w:val="nil"/>
              <w:left w:val="nil"/>
              <w:bottom w:val="single" w:sz="8" w:space="0" w:color="auto"/>
              <w:right w:val="single" w:sz="8" w:space="0" w:color="auto"/>
            </w:tcBorders>
            <w:vAlign w:val="center"/>
            <w:hideMark/>
          </w:tcPr>
          <w:p w14:paraId="5ABAD143"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BFACDBB"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36954"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0DCB905"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EB2D83F"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1EC426"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57C8C9"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E9EEA"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32CF4"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8408473" w14:textId="77777777" w:rsidR="000228A8" w:rsidRPr="000228A8" w:rsidRDefault="000228A8" w:rsidP="000228A8">
            <w:pPr>
              <w:suppressAutoHyphens w:val="0"/>
              <w:jc w:val="center"/>
              <w:rPr>
                <w:rFonts w:ascii="Calibri" w:hAnsi="Calibri" w:cs="Calibri"/>
                <w:b/>
                <w:bCs/>
                <w:color w:val="000000"/>
                <w:kern w:val="0"/>
                <w:sz w:val="16"/>
                <w:szCs w:val="16"/>
                <w:lang w:eastAsia="en-US"/>
              </w:rPr>
            </w:pPr>
            <w:r w:rsidRPr="000228A8">
              <w:rPr>
                <w:rFonts w:ascii="Calibri" w:hAnsi="Calibri" w:cs="Calibri"/>
                <w:b/>
                <w:bCs/>
                <w:color w:val="000000"/>
                <w:kern w:val="0"/>
                <w:sz w:val="16"/>
                <w:szCs w:val="16"/>
                <w:lang w:eastAsia="en-US"/>
              </w:rPr>
              <w:t>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36971">
        <w:rPr>
          <w:rFonts w:ascii="Arial" w:hAnsi="Arial" w:cs="Arial"/>
          <w:b w:val="0"/>
          <w:i/>
          <w:iCs/>
          <w:color w:val="000000"/>
          <w:sz w:val="24"/>
          <w:szCs w:val="24"/>
          <w:lang w:val="ro-RO"/>
        </w:rPr>
        <w:lastRenderedPageBreak/>
        <w:t xml:space="preserve">Tab. </w:t>
      </w:r>
      <w:r w:rsidR="00077C13" w:rsidRPr="00C36971">
        <w:rPr>
          <w:rFonts w:ascii="Arial" w:hAnsi="Arial" w:cs="Arial"/>
          <w:b w:val="0"/>
          <w:i/>
          <w:iCs/>
          <w:color w:val="000000"/>
          <w:sz w:val="24"/>
          <w:szCs w:val="24"/>
          <w:lang w:val="ro-RO"/>
        </w:rPr>
        <w:t>20</w:t>
      </w:r>
      <w:r w:rsidRPr="00C3697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398EC1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3697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36971" w:rsidRPr="0038617C" w14:paraId="6F831977"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2C0ACBEE" w14:textId="77777777" w:rsidR="00C36971" w:rsidRPr="0038617C" w:rsidRDefault="00C36971"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3E3AE9" w14:textId="64216E7B" w:rsidR="00C36971" w:rsidRPr="0038617C" w:rsidRDefault="00C36971"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Boița</w:t>
            </w:r>
          </w:p>
        </w:tc>
        <w:tc>
          <w:tcPr>
            <w:tcW w:w="1760" w:type="dxa"/>
            <w:tcBorders>
              <w:top w:val="nil"/>
              <w:left w:val="nil"/>
              <w:bottom w:val="single" w:sz="4" w:space="0" w:color="auto"/>
              <w:right w:val="single" w:sz="4" w:space="0" w:color="auto"/>
            </w:tcBorders>
            <w:vAlign w:val="center"/>
            <w:hideMark/>
          </w:tcPr>
          <w:p w14:paraId="2F66C121" w14:textId="77777777" w:rsidR="00C36971" w:rsidRPr="0038617C"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40BE994" w14:textId="77777777" w:rsidR="00C36971" w:rsidRPr="0038617C"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80C9D65" w14:textId="3C506325" w:rsidR="00C36971"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Boița</w:t>
            </w:r>
          </w:p>
          <w:p w14:paraId="06FF023D" w14:textId="77777777" w:rsidR="00C36971" w:rsidRPr="0038617C" w:rsidRDefault="00C3697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00589C6" w14:textId="02B2549D" w:rsidR="00C36971" w:rsidRPr="0038617C" w:rsidRDefault="001F4DE5" w:rsidP="00036D27">
            <w:pPr>
              <w:suppressAutoHyphens w:val="0"/>
              <w:jc w:val="center"/>
              <w:rPr>
                <w:rFonts w:ascii="Arial" w:hAnsi="Arial" w:cs="Arial"/>
                <w:color w:val="000000"/>
                <w:kern w:val="0"/>
                <w:sz w:val="18"/>
                <w:szCs w:val="18"/>
                <w:lang w:val="ro-RO" w:eastAsia="ro-RO"/>
              </w:rPr>
            </w:pPr>
            <w:proofErr w:type="spellStart"/>
            <w:r w:rsidRPr="001F4DE5">
              <w:rPr>
                <w:rFonts w:ascii="Arial" w:hAnsi="Arial" w:cs="Arial"/>
                <w:color w:val="000000"/>
                <w:kern w:val="0"/>
                <w:sz w:val="18"/>
                <w:szCs w:val="18"/>
                <w:lang w:eastAsia="ro-RO"/>
              </w:rPr>
              <w:t>venituri</w:t>
            </w:r>
            <w:proofErr w:type="spellEnd"/>
            <w:r w:rsidRPr="001F4DE5">
              <w:rPr>
                <w:rFonts w:ascii="Arial" w:hAnsi="Arial" w:cs="Arial"/>
                <w:color w:val="000000"/>
                <w:kern w:val="0"/>
                <w:sz w:val="18"/>
                <w:szCs w:val="18"/>
                <w:lang w:eastAsia="ro-RO"/>
              </w:rPr>
              <w:t xml:space="preserve"> </w:t>
            </w:r>
            <w:proofErr w:type="spellStart"/>
            <w:r w:rsidRPr="001F4DE5">
              <w:rPr>
                <w:rFonts w:ascii="Arial" w:hAnsi="Arial" w:cs="Arial"/>
                <w:color w:val="000000"/>
                <w:kern w:val="0"/>
                <w:sz w:val="18"/>
                <w:szCs w:val="18"/>
                <w:lang w:eastAsia="ro-RO"/>
              </w:rPr>
              <w:t>proprii</w:t>
            </w:r>
            <w:proofErr w:type="spellEnd"/>
            <w:r w:rsidRPr="001F4DE5">
              <w:rPr>
                <w:rFonts w:ascii="Arial" w:hAnsi="Arial" w:cs="Arial"/>
                <w:color w:val="000000"/>
                <w:kern w:val="0"/>
                <w:sz w:val="18"/>
                <w:szCs w:val="18"/>
                <w:lang w:eastAsia="ro-RO"/>
              </w:rPr>
              <w:t>/</w:t>
            </w:r>
            <w:proofErr w:type="spellStart"/>
            <w:r w:rsidRPr="001F4DE5">
              <w:rPr>
                <w:rFonts w:ascii="Arial" w:hAnsi="Arial" w:cs="Arial"/>
                <w:color w:val="000000"/>
                <w:kern w:val="0"/>
                <w:sz w:val="18"/>
                <w:szCs w:val="18"/>
                <w:lang w:eastAsia="ro-RO"/>
              </w:rPr>
              <w:t>buget</w:t>
            </w:r>
            <w:proofErr w:type="spellEnd"/>
            <w:r w:rsidRPr="001F4DE5">
              <w:rPr>
                <w:rFonts w:ascii="Arial" w:hAnsi="Arial" w:cs="Arial"/>
                <w:color w:val="000000"/>
                <w:kern w:val="0"/>
                <w:sz w:val="18"/>
                <w:szCs w:val="18"/>
                <w:lang w:eastAsia="ro-RO"/>
              </w:rPr>
              <w:t xml:space="preserve"> de stat/</w:t>
            </w:r>
            <w:proofErr w:type="spellStart"/>
            <w:r w:rsidRPr="001F4DE5">
              <w:rPr>
                <w:rFonts w:ascii="Arial" w:hAnsi="Arial" w:cs="Arial"/>
                <w:color w:val="000000"/>
                <w:kern w:val="0"/>
                <w:sz w:val="18"/>
                <w:szCs w:val="18"/>
                <w:lang w:eastAsia="ro-RO"/>
              </w:rPr>
              <w:t>fonduri</w:t>
            </w:r>
            <w:proofErr w:type="spellEnd"/>
            <w:r w:rsidRPr="001F4DE5">
              <w:rPr>
                <w:rFonts w:ascii="Arial" w:hAnsi="Arial" w:cs="Arial"/>
                <w:color w:val="000000"/>
                <w:kern w:val="0"/>
                <w:sz w:val="18"/>
                <w:szCs w:val="18"/>
                <w:lang w:eastAsia="ro-RO"/>
              </w:rPr>
              <w:t xml:space="preserve"> </w:t>
            </w:r>
            <w:proofErr w:type="spellStart"/>
            <w:r w:rsidRPr="001F4DE5">
              <w:rPr>
                <w:rFonts w:ascii="Arial" w:hAnsi="Arial" w:cs="Arial"/>
                <w:color w:val="000000"/>
                <w:kern w:val="0"/>
                <w:sz w:val="18"/>
                <w:szCs w:val="18"/>
                <w:lang w:eastAsia="ro-RO"/>
              </w:rPr>
              <w:t>europene</w:t>
            </w:r>
            <w:proofErr w:type="spellEnd"/>
            <w:r w:rsidRPr="001F4DE5">
              <w:rPr>
                <w:rFonts w:ascii="Arial" w:hAnsi="Arial" w:cs="Arial"/>
                <w:color w:val="000000"/>
                <w:kern w:val="0"/>
                <w:sz w:val="18"/>
                <w:szCs w:val="18"/>
                <w:lang w:eastAsia="ro-RO"/>
              </w:rPr>
              <w:t>/</w:t>
            </w:r>
            <w:proofErr w:type="spellStart"/>
            <w:r w:rsidRPr="001F4DE5">
              <w:rPr>
                <w:rFonts w:ascii="Arial" w:hAnsi="Arial" w:cs="Arial"/>
                <w:color w:val="000000"/>
                <w:kern w:val="0"/>
                <w:sz w:val="18"/>
                <w:szCs w:val="18"/>
                <w:lang w:eastAsia="ro-RO"/>
              </w:rPr>
              <w:t>alte</w:t>
            </w:r>
            <w:proofErr w:type="spellEnd"/>
            <w:r w:rsidRPr="001F4DE5">
              <w:rPr>
                <w:rFonts w:ascii="Arial" w:hAnsi="Arial" w:cs="Arial"/>
                <w:color w:val="000000"/>
                <w:kern w:val="0"/>
                <w:sz w:val="18"/>
                <w:szCs w:val="18"/>
                <w:lang w:eastAsia="ro-RO"/>
              </w:rPr>
              <w:t xml:space="preserve"> </w:t>
            </w:r>
            <w:proofErr w:type="spellStart"/>
            <w:r w:rsidRPr="001F4DE5">
              <w:rPr>
                <w:rFonts w:ascii="Arial" w:hAnsi="Arial" w:cs="Arial"/>
                <w:color w:val="000000"/>
                <w:kern w:val="0"/>
                <w:sz w:val="18"/>
                <w:szCs w:val="18"/>
                <w:lang w:eastAsia="ro-RO"/>
              </w:rPr>
              <w:t>surse</w:t>
            </w:r>
            <w:proofErr w:type="spellEnd"/>
            <w:r w:rsidR="00C36971" w:rsidRPr="0038617C">
              <w:rPr>
                <w:rFonts w:ascii="Arial" w:hAnsi="Arial" w:cs="Arial"/>
                <w:color w:val="000000"/>
                <w:kern w:val="0"/>
                <w:sz w:val="18"/>
                <w:szCs w:val="18"/>
                <w:lang w:val="ro-RO" w:eastAsia="ro-RO"/>
              </w:rPr>
              <w:t> </w:t>
            </w:r>
          </w:p>
        </w:tc>
      </w:tr>
      <w:tr w:rsidR="00C36971" w:rsidRPr="0038617C" w14:paraId="198CF36E" w14:textId="77777777" w:rsidTr="00C36971">
        <w:trPr>
          <w:trHeight w:val="456"/>
        </w:trPr>
        <w:tc>
          <w:tcPr>
            <w:tcW w:w="3200" w:type="dxa"/>
            <w:tcBorders>
              <w:top w:val="nil"/>
              <w:left w:val="single" w:sz="4" w:space="0" w:color="auto"/>
              <w:bottom w:val="single" w:sz="4" w:space="0" w:color="auto"/>
              <w:right w:val="single" w:sz="4" w:space="0" w:color="auto"/>
            </w:tcBorders>
            <w:vAlign w:val="center"/>
            <w:hideMark/>
          </w:tcPr>
          <w:p w14:paraId="25264CD6" w14:textId="77777777" w:rsidR="00C36971" w:rsidRPr="0038617C" w:rsidRDefault="00C36971"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95E76DF" w14:textId="7DD2CB99" w:rsidR="00C36971" w:rsidRPr="0038617C" w:rsidRDefault="00C36971"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Tălmaciu</w:t>
            </w:r>
          </w:p>
        </w:tc>
        <w:tc>
          <w:tcPr>
            <w:tcW w:w="1760" w:type="dxa"/>
            <w:tcBorders>
              <w:top w:val="nil"/>
              <w:left w:val="nil"/>
              <w:bottom w:val="single" w:sz="4" w:space="0" w:color="auto"/>
              <w:right w:val="single" w:sz="4" w:space="0" w:color="auto"/>
            </w:tcBorders>
            <w:vAlign w:val="center"/>
            <w:hideMark/>
          </w:tcPr>
          <w:p w14:paraId="48032DA4" w14:textId="77777777" w:rsidR="00C36971" w:rsidRPr="0038617C"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CFAC43F" w14:textId="77777777" w:rsidR="00C36971" w:rsidRPr="0038617C"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B476C4A" w14:textId="5C2C6BE2" w:rsidR="00C36971"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Tălmaciu</w:t>
            </w:r>
          </w:p>
          <w:p w14:paraId="7E12570E" w14:textId="77777777" w:rsidR="00C36971" w:rsidRPr="0038617C" w:rsidRDefault="00C3697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0A29DD0" w14:textId="74502239" w:rsidR="00C36971" w:rsidRPr="0038617C" w:rsidRDefault="00C3697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F4DE5" w:rsidRPr="001F4DE5">
              <w:rPr>
                <w:rFonts w:ascii="Arial" w:hAnsi="Arial" w:cs="Arial"/>
                <w:color w:val="000000"/>
                <w:kern w:val="0"/>
                <w:sz w:val="18"/>
                <w:szCs w:val="18"/>
                <w:lang w:eastAsia="ro-RO"/>
              </w:rPr>
              <w:t>venituri</w:t>
            </w:r>
            <w:proofErr w:type="spellEnd"/>
            <w:r w:rsidR="001F4DE5" w:rsidRPr="001F4DE5">
              <w:rPr>
                <w:rFonts w:ascii="Arial" w:hAnsi="Arial" w:cs="Arial"/>
                <w:color w:val="000000"/>
                <w:kern w:val="0"/>
                <w:sz w:val="18"/>
                <w:szCs w:val="18"/>
                <w:lang w:eastAsia="ro-RO"/>
              </w:rPr>
              <w:t xml:space="preserve"> </w:t>
            </w:r>
            <w:proofErr w:type="spellStart"/>
            <w:r w:rsidR="001F4DE5" w:rsidRPr="001F4DE5">
              <w:rPr>
                <w:rFonts w:ascii="Arial" w:hAnsi="Arial" w:cs="Arial"/>
                <w:color w:val="000000"/>
                <w:kern w:val="0"/>
                <w:sz w:val="18"/>
                <w:szCs w:val="18"/>
                <w:lang w:eastAsia="ro-RO"/>
              </w:rPr>
              <w:t>proprii</w:t>
            </w:r>
            <w:proofErr w:type="spellEnd"/>
            <w:r w:rsidR="001F4DE5" w:rsidRPr="001F4DE5">
              <w:rPr>
                <w:rFonts w:ascii="Arial" w:hAnsi="Arial" w:cs="Arial"/>
                <w:color w:val="000000"/>
                <w:kern w:val="0"/>
                <w:sz w:val="18"/>
                <w:szCs w:val="18"/>
                <w:lang w:eastAsia="ro-RO"/>
              </w:rPr>
              <w:t>/</w:t>
            </w:r>
            <w:proofErr w:type="spellStart"/>
            <w:r w:rsidR="001F4DE5" w:rsidRPr="001F4DE5">
              <w:rPr>
                <w:rFonts w:ascii="Arial" w:hAnsi="Arial" w:cs="Arial"/>
                <w:color w:val="000000"/>
                <w:kern w:val="0"/>
                <w:sz w:val="18"/>
                <w:szCs w:val="18"/>
                <w:lang w:eastAsia="ro-RO"/>
              </w:rPr>
              <w:t>buget</w:t>
            </w:r>
            <w:proofErr w:type="spellEnd"/>
            <w:r w:rsidR="001F4DE5" w:rsidRPr="001F4DE5">
              <w:rPr>
                <w:rFonts w:ascii="Arial" w:hAnsi="Arial" w:cs="Arial"/>
                <w:color w:val="000000"/>
                <w:kern w:val="0"/>
                <w:sz w:val="18"/>
                <w:szCs w:val="18"/>
                <w:lang w:eastAsia="ro-RO"/>
              </w:rPr>
              <w:t xml:space="preserve"> de stat/</w:t>
            </w:r>
            <w:proofErr w:type="spellStart"/>
            <w:r w:rsidR="001F4DE5" w:rsidRPr="001F4DE5">
              <w:rPr>
                <w:rFonts w:ascii="Arial" w:hAnsi="Arial" w:cs="Arial"/>
                <w:color w:val="000000"/>
                <w:kern w:val="0"/>
                <w:sz w:val="18"/>
                <w:szCs w:val="18"/>
                <w:lang w:eastAsia="ro-RO"/>
              </w:rPr>
              <w:t>fonduri</w:t>
            </w:r>
            <w:proofErr w:type="spellEnd"/>
            <w:r w:rsidR="001F4DE5" w:rsidRPr="001F4DE5">
              <w:rPr>
                <w:rFonts w:ascii="Arial" w:hAnsi="Arial" w:cs="Arial"/>
                <w:color w:val="000000"/>
                <w:kern w:val="0"/>
                <w:sz w:val="18"/>
                <w:szCs w:val="18"/>
                <w:lang w:eastAsia="ro-RO"/>
              </w:rPr>
              <w:t xml:space="preserve"> </w:t>
            </w:r>
            <w:proofErr w:type="spellStart"/>
            <w:r w:rsidR="001F4DE5" w:rsidRPr="001F4DE5">
              <w:rPr>
                <w:rFonts w:ascii="Arial" w:hAnsi="Arial" w:cs="Arial"/>
                <w:color w:val="000000"/>
                <w:kern w:val="0"/>
                <w:sz w:val="18"/>
                <w:szCs w:val="18"/>
                <w:lang w:eastAsia="ro-RO"/>
              </w:rPr>
              <w:t>europene</w:t>
            </w:r>
            <w:proofErr w:type="spellEnd"/>
            <w:r w:rsidR="001F4DE5" w:rsidRPr="001F4DE5">
              <w:rPr>
                <w:rFonts w:ascii="Arial" w:hAnsi="Arial" w:cs="Arial"/>
                <w:color w:val="000000"/>
                <w:kern w:val="0"/>
                <w:sz w:val="18"/>
                <w:szCs w:val="18"/>
                <w:lang w:eastAsia="ro-RO"/>
              </w:rPr>
              <w:t>/</w:t>
            </w:r>
            <w:proofErr w:type="spellStart"/>
            <w:r w:rsidR="001F4DE5" w:rsidRPr="001F4DE5">
              <w:rPr>
                <w:rFonts w:ascii="Arial" w:hAnsi="Arial" w:cs="Arial"/>
                <w:color w:val="000000"/>
                <w:kern w:val="0"/>
                <w:sz w:val="18"/>
                <w:szCs w:val="18"/>
                <w:lang w:eastAsia="ro-RO"/>
              </w:rPr>
              <w:t>alte</w:t>
            </w:r>
            <w:proofErr w:type="spellEnd"/>
            <w:r w:rsidR="001F4DE5" w:rsidRPr="001F4DE5">
              <w:rPr>
                <w:rFonts w:ascii="Arial" w:hAnsi="Arial" w:cs="Arial"/>
                <w:color w:val="000000"/>
                <w:kern w:val="0"/>
                <w:sz w:val="18"/>
                <w:szCs w:val="18"/>
                <w:lang w:eastAsia="ro-RO"/>
              </w:rPr>
              <w:t xml:space="preserve"> </w:t>
            </w:r>
            <w:proofErr w:type="spellStart"/>
            <w:r w:rsidR="001F4DE5" w:rsidRPr="001F4DE5">
              <w:rPr>
                <w:rFonts w:ascii="Arial" w:hAnsi="Arial" w:cs="Arial"/>
                <w:color w:val="000000"/>
                <w:kern w:val="0"/>
                <w:sz w:val="18"/>
                <w:szCs w:val="18"/>
                <w:lang w:eastAsia="ro-RO"/>
              </w:rPr>
              <w:t>surse</w:t>
            </w:r>
            <w:proofErr w:type="spellEnd"/>
          </w:p>
        </w:tc>
      </w:tr>
      <w:tr w:rsidR="00C36971" w:rsidRPr="0038617C" w14:paraId="76D76715" w14:textId="77777777" w:rsidTr="00C36971">
        <w:trPr>
          <w:trHeight w:val="456"/>
        </w:trPr>
        <w:tc>
          <w:tcPr>
            <w:tcW w:w="3200" w:type="dxa"/>
            <w:tcBorders>
              <w:top w:val="nil"/>
              <w:left w:val="single" w:sz="4" w:space="0" w:color="auto"/>
              <w:bottom w:val="single" w:sz="4" w:space="0" w:color="auto"/>
              <w:right w:val="single" w:sz="4" w:space="0" w:color="auto"/>
            </w:tcBorders>
            <w:vAlign w:val="center"/>
            <w:hideMark/>
          </w:tcPr>
          <w:p w14:paraId="6C7EBC10" w14:textId="77777777" w:rsidR="00C36971" w:rsidRPr="0038617C" w:rsidRDefault="00C36971"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501B04A" w14:textId="4E935AB7" w:rsidR="00C36971" w:rsidRPr="0038617C" w:rsidRDefault="00C36971"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Șelimbăr</w:t>
            </w:r>
          </w:p>
        </w:tc>
        <w:tc>
          <w:tcPr>
            <w:tcW w:w="1760" w:type="dxa"/>
            <w:tcBorders>
              <w:top w:val="nil"/>
              <w:left w:val="nil"/>
              <w:bottom w:val="single" w:sz="4" w:space="0" w:color="auto"/>
              <w:right w:val="single" w:sz="4" w:space="0" w:color="auto"/>
            </w:tcBorders>
            <w:vAlign w:val="center"/>
            <w:hideMark/>
          </w:tcPr>
          <w:p w14:paraId="3CD4F81A" w14:textId="77777777" w:rsidR="00C36971" w:rsidRPr="0038617C"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13EC287" w14:textId="77777777" w:rsidR="00C36971" w:rsidRPr="0038617C"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FB9A103" w14:textId="392F9BC8" w:rsidR="00C36971" w:rsidRDefault="00C36971"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Șelimbăr</w:t>
            </w:r>
          </w:p>
          <w:p w14:paraId="3F62E67A" w14:textId="77777777" w:rsidR="00C36971" w:rsidRPr="0038617C" w:rsidRDefault="00C3697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030AFDC" w14:textId="36948A37" w:rsidR="00C36971" w:rsidRPr="0038617C" w:rsidRDefault="00C36971"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F4DE5" w:rsidRPr="001F4DE5">
              <w:rPr>
                <w:rFonts w:ascii="Arial" w:hAnsi="Arial" w:cs="Arial"/>
                <w:color w:val="000000"/>
                <w:kern w:val="0"/>
                <w:sz w:val="18"/>
                <w:szCs w:val="18"/>
                <w:lang w:eastAsia="ro-RO"/>
              </w:rPr>
              <w:t>venituri</w:t>
            </w:r>
            <w:proofErr w:type="spellEnd"/>
            <w:r w:rsidR="001F4DE5" w:rsidRPr="001F4DE5">
              <w:rPr>
                <w:rFonts w:ascii="Arial" w:hAnsi="Arial" w:cs="Arial"/>
                <w:color w:val="000000"/>
                <w:kern w:val="0"/>
                <w:sz w:val="18"/>
                <w:szCs w:val="18"/>
                <w:lang w:eastAsia="ro-RO"/>
              </w:rPr>
              <w:t xml:space="preserve"> </w:t>
            </w:r>
            <w:proofErr w:type="spellStart"/>
            <w:r w:rsidR="001F4DE5" w:rsidRPr="001F4DE5">
              <w:rPr>
                <w:rFonts w:ascii="Arial" w:hAnsi="Arial" w:cs="Arial"/>
                <w:color w:val="000000"/>
                <w:kern w:val="0"/>
                <w:sz w:val="18"/>
                <w:szCs w:val="18"/>
                <w:lang w:eastAsia="ro-RO"/>
              </w:rPr>
              <w:t>proprii</w:t>
            </w:r>
            <w:proofErr w:type="spellEnd"/>
            <w:r w:rsidR="001F4DE5" w:rsidRPr="001F4DE5">
              <w:rPr>
                <w:rFonts w:ascii="Arial" w:hAnsi="Arial" w:cs="Arial"/>
                <w:color w:val="000000"/>
                <w:kern w:val="0"/>
                <w:sz w:val="18"/>
                <w:szCs w:val="18"/>
                <w:lang w:eastAsia="ro-RO"/>
              </w:rPr>
              <w:t>/</w:t>
            </w:r>
            <w:proofErr w:type="spellStart"/>
            <w:r w:rsidR="001F4DE5" w:rsidRPr="001F4DE5">
              <w:rPr>
                <w:rFonts w:ascii="Arial" w:hAnsi="Arial" w:cs="Arial"/>
                <w:color w:val="000000"/>
                <w:kern w:val="0"/>
                <w:sz w:val="18"/>
                <w:szCs w:val="18"/>
                <w:lang w:eastAsia="ro-RO"/>
              </w:rPr>
              <w:t>buget</w:t>
            </w:r>
            <w:proofErr w:type="spellEnd"/>
            <w:r w:rsidR="001F4DE5" w:rsidRPr="001F4DE5">
              <w:rPr>
                <w:rFonts w:ascii="Arial" w:hAnsi="Arial" w:cs="Arial"/>
                <w:color w:val="000000"/>
                <w:kern w:val="0"/>
                <w:sz w:val="18"/>
                <w:szCs w:val="18"/>
                <w:lang w:eastAsia="ro-RO"/>
              </w:rPr>
              <w:t xml:space="preserve"> de stat/</w:t>
            </w:r>
            <w:proofErr w:type="spellStart"/>
            <w:r w:rsidR="001F4DE5" w:rsidRPr="001F4DE5">
              <w:rPr>
                <w:rFonts w:ascii="Arial" w:hAnsi="Arial" w:cs="Arial"/>
                <w:color w:val="000000"/>
                <w:kern w:val="0"/>
                <w:sz w:val="18"/>
                <w:szCs w:val="18"/>
                <w:lang w:eastAsia="ro-RO"/>
              </w:rPr>
              <w:t>fonduri</w:t>
            </w:r>
            <w:proofErr w:type="spellEnd"/>
            <w:r w:rsidR="001F4DE5" w:rsidRPr="001F4DE5">
              <w:rPr>
                <w:rFonts w:ascii="Arial" w:hAnsi="Arial" w:cs="Arial"/>
                <w:color w:val="000000"/>
                <w:kern w:val="0"/>
                <w:sz w:val="18"/>
                <w:szCs w:val="18"/>
                <w:lang w:eastAsia="ro-RO"/>
              </w:rPr>
              <w:t xml:space="preserve"> </w:t>
            </w:r>
            <w:proofErr w:type="spellStart"/>
            <w:r w:rsidR="001F4DE5" w:rsidRPr="001F4DE5">
              <w:rPr>
                <w:rFonts w:ascii="Arial" w:hAnsi="Arial" w:cs="Arial"/>
                <w:color w:val="000000"/>
                <w:kern w:val="0"/>
                <w:sz w:val="18"/>
                <w:szCs w:val="18"/>
                <w:lang w:eastAsia="ro-RO"/>
              </w:rPr>
              <w:t>europene</w:t>
            </w:r>
            <w:proofErr w:type="spellEnd"/>
            <w:r w:rsidR="001F4DE5" w:rsidRPr="001F4DE5">
              <w:rPr>
                <w:rFonts w:ascii="Arial" w:hAnsi="Arial" w:cs="Arial"/>
                <w:color w:val="000000"/>
                <w:kern w:val="0"/>
                <w:sz w:val="18"/>
                <w:szCs w:val="18"/>
                <w:lang w:eastAsia="ro-RO"/>
              </w:rPr>
              <w:t>/</w:t>
            </w:r>
            <w:proofErr w:type="spellStart"/>
            <w:r w:rsidR="001F4DE5" w:rsidRPr="001F4DE5">
              <w:rPr>
                <w:rFonts w:ascii="Arial" w:hAnsi="Arial" w:cs="Arial"/>
                <w:color w:val="000000"/>
                <w:kern w:val="0"/>
                <w:sz w:val="18"/>
                <w:szCs w:val="18"/>
                <w:lang w:eastAsia="ro-RO"/>
              </w:rPr>
              <w:t>alte</w:t>
            </w:r>
            <w:proofErr w:type="spellEnd"/>
            <w:r w:rsidR="001F4DE5" w:rsidRPr="001F4DE5">
              <w:rPr>
                <w:rFonts w:ascii="Arial" w:hAnsi="Arial" w:cs="Arial"/>
                <w:color w:val="000000"/>
                <w:kern w:val="0"/>
                <w:sz w:val="18"/>
                <w:szCs w:val="18"/>
                <w:lang w:eastAsia="ro-RO"/>
              </w:rPr>
              <w:t xml:space="preserve"> </w:t>
            </w:r>
            <w:proofErr w:type="spellStart"/>
            <w:r w:rsidR="001F4DE5" w:rsidRPr="001F4DE5">
              <w:rPr>
                <w:rFonts w:ascii="Arial" w:hAnsi="Arial" w:cs="Arial"/>
                <w:color w:val="000000"/>
                <w:kern w:val="0"/>
                <w:sz w:val="18"/>
                <w:szCs w:val="18"/>
                <w:lang w:eastAsia="ro-RO"/>
              </w:rPr>
              <w:t>surse</w:t>
            </w:r>
            <w:proofErr w:type="spellEnd"/>
          </w:p>
        </w:tc>
      </w:tr>
    </w:tbl>
    <w:p w14:paraId="28EB2AC1" w14:textId="77777777" w:rsidR="00C2713C" w:rsidRDefault="00C2713C" w:rsidP="00FB48ED">
      <w:pPr>
        <w:autoSpaceDE w:val="0"/>
        <w:jc w:val="center"/>
        <w:rPr>
          <w:rFonts w:ascii="Arial" w:hAnsi="Arial" w:cs="Arial"/>
          <w:b/>
          <w:bCs/>
          <w:lang w:val="ro-RO"/>
        </w:rPr>
      </w:pPr>
    </w:p>
    <w:p w14:paraId="40E5F173" w14:textId="77777777" w:rsidR="00C36971" w:rsidRDefault="00C36971" w:rsidP="00FB48ED">
      <w:pPr>
        <w:autoSpaceDE w:val="0"/>
        <w:jc w:val="center"/>
        <w:rPr>
          <w:rFonts w:ascii="Arial" w:hAnsi="Arial" w:cs="Arial"/>
          <w:b/>
          <w:bCs/>
          <w:lang w:val="ro-RO"/>
        </w:rPr>
      </w:pPr>
    </w:p>
    <w:p w14:paraId="1426175F" w14:textId="77777777" w:rsidR="00C36971" w:rsidRDefault="00C36971" w:rsidP="00FB48ED">
      <w:pPr>
        <w:autoSpaceDE w:val="0"/>
        <w:jc w:val="center"/>
        <w:rPr>
          <w:rFonts w:ascii="Arial" w:hAnsi="Arial" w:cs="Arial"/>
          <w:b/>
          <w:bCs/>
          <w:lang w:val="ro-RO"/>
        </w:rPr>
        <w:sectPr w:rsidR="00C36971"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C36971" w:rsidRPr="00CC511B" w14:paraId="69791141" w14:textId="77777777" w:rsidTr="00036D27">
        <w:trPr>
          <w:trHeight w:val="264"/>
          <w:jc w:val="center"/>
        </w:trPr>
        <w:tc>
          <w:tcPr>
            <w:tcW w:w="4177" w:type="dxa"/>
            <w:vMerge w:val="restart"/>
            <w:tcBorders>
              <w:top w:val="single" w:sz="8" w:space="0" w:color="000000"/>
              <w:left w:val="single" w:sz="8" w:space="0" w:color="000000"/>
            </w:tcBorders>
            <w:vAlign w:val="center"/>
          </w:tcPr>
          <w:p w14:paraId="47EC36F1" w14:textId="77777777" w:rsidR="00C36971" w:rsidRPr="00CC511B" w:rsidRDefault="00C36971" w:rsidP="00036D2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4C04A69F" w14:textId="77777777" w:rsidR="00C36971" w:rsidRPr="00CC511B" w:rsidRDefault="00C36971" w:rsidP="00036D2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C36971" w:rsidRPr="00CC511B" w14:paraId="1527CF11" w14:textId="77777777" w:rsidTr="00036D27">
        <w:trPr>
          <w:trHeight w:val="300"/>
          <w:jc w:val="center"/>
        </w:trPr>
        <w:tc>
          <w:tcPr>
            <w:tcW w:w="4177" w:type="dxa"/>
            <w:vMerge/>
            <w:tcBorders>
              <w:left w:val="single" w:sz="8" w:space="0" w:color="000000"/>
              <w:bottom w:val="single" w:sz="4" w:space="0" w:color="000000"/>
            </w:tcBorders>
            <w:vAlign w:val="center"/>
          </w:tcPr>
          <w:p w14:paraId="6497CF3D" w14:textId="77777777" w:rsidR="00C36971" w:rsidRPr="00CC511B" w:rsidRDefault="00C36971" w:rsidP="00036D2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2EF65531" w14:textId="77777777" w:rsidR="00C36971" w:rsidRPr="00CC511B" w:rsidRDefault="00C36971" w:rsidP="00036D2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3B2F0035" w14:textId="77777777" w:rsidR="00C36971" w:rsidRPr="00CC511B" w:rsidRDefault="00C36971" w:rsidP="00036D27">
            <w:pPr>
              <w:jc w:val="center"/>
              <w:rPr>
                <w:rFonts w:ascii="Arial" w:hAnsi="Arial" w:cs="Arial"/>
                <w:sz w:val="20"/>
                <w:szCs w:val="20"/>
                <w:lang w:val="ro-RO"/>
              </w:rPr>
            </w:pPr>
            <w:r w:rsidRPr="00CC511B">
              <w:rPr>
                <w:rFonts w:ascii="Arial" w:hAnsi="Arial" w:cs="Arial"/>
                <w:sz w:val="20"/>
                <w:szCs w:val="20"/>
                <w:lang w:val="ro-RO"/>
              </w:rPr>
              <w:t>Termen lung</w:t>
            </w:r>
          </w:p>
        </w:tc>
      </w:tr>
      <w:tr w:rsidR="00A47640" w:rsidRPr="00CC511B" w14:paraId="03125B26" w14:textId="77777777" w:rsidTr="00036D27">
        <w:trPr>
          <w:trHeight w:val="300"/>
          <w:jc w:val="center"/>
        </w:trPr>
        <w:tc>
          <w:tcPr>
            <w:tcW w:w="4177" w:type="dxa"/>
            <w:tcBorders>
              <w:left w:val="single" w:sz="4" w:space="0" w:color="000000"/>
              <w:bottom w:val="single" w:sz="4" w:space="0" w:color="000000"/>
            </w:tcBorders>
            <w:vAlign w:val="center"/>
          </w:tcPr>
          <w:p w14:paraId="316BB8AB" w14:textId="77777777" w:rsidR="00A47640" w:rsidRPr="009B6A66" w:rsidRDefault="00A47640" w:rsidP="00036D27">
            <w:pPr>
              <w:rPr>
                <w:rFonts w:ascii="Arial" w:hAnsi="Arial" w:cs="Arial"/>
                <w:sz w:val="20"/>
                <w:szCs w:val="20"/>
                <w:lang w:val="ro-RO"/>
              </w:rPr>
            </w:pPr>
            <w:r w:rsidRPr="009B6A66">
              <w:rPr>
                <w:rFonts w:ascii="Arial" w:hAnsi="Arial" w:cs="Arial"/>
                <w:sz w:val="20"/>
                <w:szCs w:val="20"/>
                <w:lang w:val="ro-RO"/>
              </w:rPr>
              <w:t xml:space="preserve">Instalare </w:t>
            </w:r>
            <w:r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0C984DC5" w14:textId="792B970C" w:rsidR="00A47640" w:rsidRPr="002E2900" w:rsidRDefault="001F4DE5" w:rsidP="00036D27">
            <w:pPr>
              <w:jc w:val="center"/>
              <w:rPr>
                <w:rFonts w:ascii="Arial" w:hAnsi="Arial" w:cs="Arial"/>
                <w:sz w:val="20"/>
                <w:szCs w:val="20"/>
                <w:lang w:val="ro-RO"/>
              </w:rPr>
            </w:pPr>
            <w:r>
              <w:rPr>
                <w:rFonts w:ascii="Arial" w:hAnsi="Arial" w:cs="Arial"/>
                <w:sz w:val="20"/>
                <w:szCs w:val="20"/>
                <w:lang w:val="ro-RO"/>
              </w:rPr>
              <w:t>0,761</w:t>
            </w:r>
          </w:p>
        </w:tc>
        <w:tc>
          <w:tcPr>
            <w:tcW w:w="2285" w:type="dxa"/>
            <w:tcBorders>
              <w:left w:val="single" w:sz="4" w:space="0" w:color="000000"/>
              <w:bottom w:val="single" w:sz="4" w:space="0" w:color="000000"/>
              <w:right w:val="single" w:sz="4" w:space="0" w:color="auto"/>
            </w:tcBorders>
            <w:vAlign w:val="center"/>
          </w:tcPr>
          <w:p w14:paraId="49EC2348" w14:textId="77777777" w:rsidR="00A47640" w:rsidRPr="002E2900" w:rsidRDefault="00A47640" w:rsidP="00036D27">
            <w:pPr>
              <w:jc w:val="center"/>
              <w:rPr>
                <w:rFonts w:ascii="Arial" w:hAnsi="Arial" w:cs="Arial"/>
                <w:sz w:val="20"/>
                <w:szCs w:val="20"/>
                <w:lang w:val="ro-RO"/>
              </w:rPr>
            </w:pPr>
            <w:r>
              <w:rPr>
                <w:rFonts w:ascii="Arial" w:hAnsi="Arial" w:cs="Arial"/>
                <w:sz w:val="20"/>
                <w:szCs w:val="20"/>
                <w:lang w:val="ro-RO"/>
              </w:rPr>
              <w:t>-</w:t>
            </w:r>
          </w:p>
        </w:tc>
      </w:tr>
      <w:tr w:rsidR="00C36971" w:rsidRPr="00CC511B" w14:paraId="76D45BD8" w14:textId="77777777" w:rsidTr="00036D27">
        <w:trPr>
          <w:trHeight w:val="300"/>
          <w:jc w:val="center"/>
        </w:trPr>
        <w:tc>
          <w:tcPr>
            <w:tcW w:w="4177" w:type="dxa"/>
            <w:tcBorders>
              <w:left w:val="single" w:sz="4" w:space="0" w:color="000000"/>
              <w:bottom w:val="single" w:sz="4" w:space="0" w:color="000000"/>
            </w:tcBorders>
            <w:vAlign w:val="center"/>
          </w:tcPr>
          <w:p w14:paraId="333F828A" w14:textId="77777777" w:rsidR="00C36971" w:rsidRPr="00CC511B" w:rsidRDefault="00C36971" w:rsidP="00036D27">
            <w:pPr>
              <w:rPr>
                <w:rFonts w:ascii="Arial" w:hAnsi="Arial" w:cs="Arial"/>
                <w:sz w:val="20"/>
                <w:szCs w:val="20"/>
                <w:lang w:val="ro-RO"/>
              </w:rPr>
            </w:pPr>
            <w:r w:rsidRPr="00760B50">
              <w:rPr>
                <w:rFonts w:ascii="Arial" w:hAnsi="Arial" w:cs="Arial"/>
                <w:iCs/>
                <w:sz w:val="20"/>
                <w:szCs w:val="20"/>
                <w:lang w:val="ro-RO"/>
              </w:rPr>
              <w:t xml:space="preserve">Reducerea traficului prin </w:t>
            </w:r>
            <w:r>
              <w:rPr>
                <w:rFonts w:ascii="Arial" w:hAnsi="Arial" w:cs="Arial"/>
                <w:iCs/>
                <w:sz w:val="20"/>
                <w:szCs w:val="20"/>
                <w:lang w:val="ro-RO"/>
              </w:rPr>
              <w:t>finalizarea autostrăzii A1 Sibiu - Pitești</w:t>
            </w:r>
          </w:p>
        </w:tc>
        <w:tc>
          <w:tcPr>
            <w:tcW w:w="2250" w:type="dxa"/>
            <w:tcBorders>
              <w:left w:val="single" w:sz="4" w:space="0" w:color="000000"/>
              <w:bottom w:val="single" w:sz="4" w:space="0" w:color="000000"/>
              <w:right w:val="single" w:sz="4" w:space="0" w:color="auto"/>
            </w:tcBorders>
            <w:vAlign w:val="center"/>
          </w:tcPr>
          <w:p w14:paraId="267FA6ED" w14:textId="77777777" w:rsidR="00C36971" w:rsidRPr="002E2900" w:rsidRDefault="00C36971" w:rsidP="00036D27">
            <w:pPr>
              <w:jc w:val="center"/>
              <w:rPr>
                <w:rFonts w:ascii="Arial" w:hAnsi="Arial" w:cs="Arial"/>
                <w:sz w:val="20"/>
                <w:szCs w:val="20"/>
                <w:lang w:val="ro-RO"/>
              </w:rPr>
            </w:pPr>
            <w:r>
              <w:rPr>
                <w:rFonts w:ascii="Arial" w:hAnsi="Arial" w:cs="Arial"/>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0A338DD2" w14:textId="77777777" w:rsidR="00C36971" w:rsidRPr="002E2900" w:rsidRDefault="00C36971" w:rsidP="00036D27">
            <w:pPr>
              <w:jc w:val="center"/>
              <w:rPr>
                <w:rFonts w:ascii="Arial" w:hAnsi="Arial" w:cs="Arial"/>
                <w:iCs/>
                <w:sz w:val="20"/>
                <w:szCs w:val="20"/>
                <w:lang w:val="ro-RO"/>
              </w:rPr>
            </w:pPr>
            <w:r>
              <w:rPr>
                <w:rFonts w:ascii="Arial" w:hAnsi="Arial" w:cs="Arial"/>
                <w:iCs/>
                <w:sz w:val="20"/>
                <w:szCs w:val="20"/>
                <w:lang w:val="ro-RO"/>
              </w:rPr>
              <w:t>-</w:t>
            </w:r>
          </w:p>
        </w:tc>
      </w:tr>
      <w:tr w:rsidR="00C36971" w:rsidRPr="00CC511B" w14:paraId="4AB051C6" w14:textId="77777777" w:rsidTr="00036D27">
        <w:trPr>
          <w:trHeight w:val="300"/>
          <w:jc w:val="center"/>
        </w:trPr>
        <w:tc>
          <w:tcPr>
            <w:tcW w:w="4177" w:type="dxa"/>
            <w:tcBorders>
              <w:left w:val="single" w:sz="4" w:space="0" w:color="000000"/>
              <w:bottom w:val="single" w:sz="4" w:space="0" w:color="000000"/>
            </w:tcBorders>
            <w:vAlign w:val="center"/>
          </w:tcPr>
          <w:p w14:paraId="76F864CB" w14:textId="77777777" w:rsidR="00C36971" w:rsidRPr="00760B50" w:rsidRDefault="00C36971" w:rsidP="00036D27">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323FA460" w14:textId="77777777" w:rsidR="00C36971" w:rsidRPr="006117FF" w:rsidRDefault="00C36971" w:rsidP="00036D2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E91CE9E" w14:textId="77777777" w:rsidR="00C36971" w:rsidRDefault="00C36971" w:rsidP="00036D27">
            <w:pPr>
              <w:jc w:val="center"/>
              <w:rPr>
                <w:rFonts w:ascii="Arial" w:hAnsi="Arial" w:cs="Arial"/>
                <w:sz w:val="20"/>
                <w:szCs w:val="20"/>
                <w:lang w:val="ro-RO"/>
              </w:rPr>
            </w:pPr>
            <w:r>
              <w:rPr>
                <w:rFonts w:ascii="Arial" w:hAnsi="Arial" w:cs="Arial"/>
                <w:sz w:val="20"/>
                <w:szCs w:val="20"/>
                <w:lang w:val="ro-RO"/>
              </w:rPr>
              <w:t>n/a</w:t>
            </w:r>
          </w:p>
        </w:tc>
      </w:tr>
      <w:tr w:rsidR="00C36971" w:rsidRPr="00CC511B" w14:paraId="17D3410C" w14:textId="77777777" w:rsidTr="00036D27">
        <w:trPr>
          <w:trHeight w:val="300"/>
          <w:jc w:val="center"/>
        </w:trPr>
        <w:tc>
          <w:tcPr>
            <w:tcW w:w="4177" w:type="dxa"/>
            <w:tcBorders>
              <w:left w:val="single" w:sz="4" w:space="0" w:color="000000"/>
              <w:bottom w:val="single" w:sz="4" w:space="0" w:color="000000"/>
            </w:tcBorders>
            <w:vAlign w:val="center"/>
          </w:tcPr>
          <w:p w14:paraId="693DF29E" w14:textId="77777777" w:rsidR="00C36971" w:rsidRPr="00CC511B" w:rsidRDefault="00C36971" w:rsidP="00036D2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8918180" w14:textId="215D9CE7" w:rsidR="00C36971" w:rsidRPr="002E2900" w:rsidRDefault="001F4DE5" w:rsidP="00036D27">
            <w:pPr>
              <w:jc w:val="center"/>
              <w:rPr>
                <w:rFonts w:ascii="Arial" w:hAnsi="Arial" w:cs="Arial"/>
                <w:b/>
                <w:bCs/>
                <w:sz w:val="20"/>
                <w:szCs w:val="20"/>
                <w:lang w:val="ro-RO"/>
              </w:rPr>
            </w:pPr>
            <w:r>
              <w:rPr>
                <w:rFonts w:ascii="Arial" w:hAnsi="Arial" w:cs="Arial"/>
                <w:b/>
                <w:bCs/>
                <w:sz w:val="20"/>
                <w:szCs w:val="20"/>
                <w:lang w:val="ro-RO"/>
              </w:rPr>
              <w:t>12963,641</w:t>
            </w:r>
          </w:p>
        </w:tc>
        <w:tc>
          <w:tcPr>
            <w:tcW w:w="2285" w:type="dxa"/>
            <w:tcBorders>
              <w:left w:val="single" w:sz="4" w:space="0" w:color="000000"/>
              <w:bottom w:val="single" w:sz="4" w:space="0" w:color="000000"/>
              <w:right w:val="single" w:sz="4" w:space="0" w:color="auto"/>
            </w:tcBorders>
            <w:vAlign w:val="center"/>
          </w:tcPr>
          <w:p w14:paraId="5121C6C4" w14:textId="77777777" w:rsidR="00C36971" w:rsidRPr="002E2900" w:rsidRDefault="00C36971" w:rsidP="00036D2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0C8ADE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228A8">
        <w:rPr>
          <w:rFonts w:ascii="Arial" w:hAnsi="Arial" w:cs="Arial"/>
          <w:lang w:val="ro-RO"/>
        </w:rPr>
        <w:t>879.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1716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1716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1716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228A8" w:rsidRPr="008A78C6" w14:paraId="61A947D4" w14:textId="118C673D" w:rsidTr="00617168">
        <w:trPr>
          <w:jc w:val="center"/>
        </w:trPr>
        <w:tc>
          <w:tcPr>
            <w:tcW w:w="1178" w:type="dxa"/>
            <w:shd w:val="clear" w:color="auto" w:fill="D9D9D9" w:themeFill="background1" w:themeFillShade="D9"/>
          </w:tcPr>
          <w:p w14:paraId="2550DF8E" w14:textId="77777777" w:rsidR="000228A8" w:rsidRPr="008A78C6"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4B342E7"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65E5054C" w14:textId="1C1A9B92"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w:t>
            </w:r>
          </w:p>
        </w:tc>
        <w:tc>
          <w:tcPr>
            <w:tcW w:w="920" w:type="dxa"/>
            <w:shd w:val="clear" w:color="auto" w:fill="FF0000"/>
            <w:vAlign w:val="center"/>
          </w:tcPr>
          <w:p w14:paraId="03AE00DA" w14:textId="43CEE90F"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18</w:t>
            </w:r>
          </w:p>
        </w:tc>
        <w:tc>
          <w:tcPr>
            <w:tcW w:w="917" w:type="dxa"/>
            <w:shd w:val="clear" w:color="auto" w:fill="00B0F0"/>
            <w:vAlign w:val="center"/>
          </w:tcPr>
          <w:p w14:paraId="51C8F20A" w14:textId="2280B083"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402C77A0" w14:textId="3E004511"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4</w:t>
            </w:r>
          </w:p>
        </w:tc>
        <w:tc>
          <w:tcPr>
            <w:tcW w:w="923" w:type="dxa"/>
            <w:shd w:val="clear" w:color="auto" w:fill="00B0F0"/>
            <w:vAlign w:val="center"/>
          </w:tcPr>
          <w:p w14:paraId="1E0930FE" w14:textId="2B666ED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w:t>
            </w:r>
          </w:p>
        </w:tc>
        <w:tc>
          <w:tcPr>
            <w:tcW w:w="924" w:type="dxa"/>
            <w:shd w:val="clear" w:color="auto" w:fill="00B050"/>
            <w:vAlign w:val="center"/>
          </w:tcPr>
          <w:p w14:paraId="178FDEA5" w14:textId="13B7543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7F655E4F" w14:textId="7B26DCEE"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w:t>
            </w:r>
          </w:p>
        </w:tc>
        <w:tc>
          <w:tcPr>
            <w:tcW w:w="930" w:type="dxa"/>
            <w:shd w:val="clear" w:color="auto" w:fill="00B050"/>
            <w:vAlign w:val="center"/>
          </w:tcPr>
          <w:p w14:paraId="526143D5" w14:textId="1CF68894"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17</w:t>
            </w:r>
          </w:p>
        </w:tc>
      </w:tr>
      <w:tr w:rsidR="000228A8" w:rsidRPr="008A78C6" w14:paraId="408FE8AE" w14:textId="787436D0" w:rsidTr="00617168">
        <w:trPr>
          <w:jc w:val="center"/>
        </w:trPr>
        <w:tc>
          <w:tcPr>
            <w:tcW w:w="1178" w:type="dxa"/>
            <w:shd w:val="clear" w:color="auto" w:fill="D9D9D9" w:themeFill="background1" w:themeFillShade="D9"/>
          </w:tcPr>
          <w:p w14:paraId="36357BC3" w14:textId="77777777" w:rsidR="000228A8" w:rsidRPr="008A78C6"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3CFC70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0A0D34B2" w14:textId="05143F6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6</w:t>
            </w:r>
          </w:p>
        </w:tc>
        <w:tc>
          <w:tcPr>
            <w:tcW w:w="920" w:type="dxa"/>
            <w:shd w:val="clear" w:color="auto" w:fill="FF0000"/>
            <w:vAlign w:val="center"/>
          </w:tcPr>
          <w:p w14:paraId="1075DB2F" w14:textId="74D1FC41"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15</w:t>
            </w:r>
          </w:p>
        </w:tc>
        <w:tc>
          <w:tcPr>
            <w:tcW w:w="917" w:type="dxa"/>
            <w:shd w:val="clear" w:color="auto" w:fill="00B0F0"/>
            <w:vAlign w:val="center"/>
          </w:tcPr>
          <w:p w14:paraId="319EF7C0" w14:textId="38E261D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6C980332" w14:textId="5FCF76C6"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w:t>
            </w:r>
          </w:p>
        </w:tc>
        <w:tc>
          <w:tcPr>
            <w:tcW w:w="923" w:type="dxa"/>
            <w:shd w:val="clear" w:color="auto" w:fill="00B0F0"/>
            <w:vAlign w:val="center"/>
          </w:tcPr>
          <w:p w14:paraId="37AB4557" w14:textId="350C80B1"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w:t>
            </w:r>
          </w:p>
        </w:tc>
        <w:tc>
          <w:tcPr>
            <w:tcW w:w="924" w:type="dxa"/>
            <w:shd w:val="clear" w:color="auto" w:fill="00B050"/>
            <w:vAlign w:val="center"/>
          </w:tcPr>
          <w:p w14:paraId="5F799923" w14:textId="3BB1DC5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200D51A7" w14:textId="315DFD5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5</w:t>
            </w:r>
          </w:p>
        </w:tc>
        <w:tc>
          <w:tcPr>
            <w:tcW w:w="930" w:type="dxa"/>
            <w:shd w:val="clear" w:color="auto" w:fill="00B050"/>
            <w:vAlign w:val="center"/>
          </w:tcPr>
          <w:p w14:paraId="1D67D41B" w14:textId="7DCD04B6"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13</w:t>
            </w:r>
          </w:p>
        </w:tc>
      </w:tr>
      <w:tr w:rsidR="000228A8" w:rsidRPr="008A78C6" w14:paraId="0AE9F23C" w14:textId="3340E41B" w:rsidTr="00617168">
        <w:trPr>
          <w:jc w:val="center"/>
        </w:trPr>
        <w:tc>
          <w:tcPr>
            <w:tcW w:w="1178" w:type="dxa"/>
            <w:shd w:val="clear" w:color="auto" w:fill="D9D9D9" w:themeFill="background1" w:themeFillShade="D9"/>
          </w:tcPr>
          <w:p w14:paraId="6BDE3F63" w14:textId="77777777" w:rsidR="000228A8" w:rsidRPr="008A78C6"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6C74AA4"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5C1EE1FE" w14:textId="16874754"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11</w:t>
            </w:r>
          </w:p>
        </w:tc>
        <w:tc>
          <w:tcPr>
            <w:tcW w:w="920" w:type="dxa"/>
            <w:shd w:val="clear" w:color="auto" w:fill="FF0000"/>
            <w:vAlign w:val="center"/>
          </w:tcPr>
          <w:p w14:paraId="36B3A9A0" w14:textId="5EC81B82"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12</w:t>
            </w:r>
          </w:p>
        </w:tc>
        <w:tc>
          <w:tcPr>
            <w:tcW w:w="917" w:type="dxa"/>
            <w:shd w:val="clear" w:color="auto" w:fill="00B0F0"/>
            <w:vAlign w:val="center"/>
          </w:tcPr>
          <w:p w14:paraId="3E07D291" w14:textId="3D3AC1F6"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3567D931" w14:textId="122FE05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w:t>
            </w:r>
          </w:p>
        </w:tc>
        <w:tc>
          <w:tcPr>
            <w:tcW w:w="923" w:type="dxa"/>
            <w:shd w:val="clear" w:color="auto" w:fill="00B0F0"/>
            <w:vAlign w:val="center"/>
          </w:tcPr>
          <w:p w14:paraId="27D0A8D6" w14:textId="51BE71F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w:t>
            </w:r>
          </w:p>
        </w:tc>
        <w:tc>
          <w:tcPr>
            <w:tcW w:w="924" w:type="dxa"/>
            <w:shd w:val="clear" w:color="auto" w:fill="00B050"/>
            <w:vAlign w:val="center"/>
          </w:tcPr>
          <w:p w14:paraId="03BB91E0" w14:textId="12274DC7"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0222AB68" w14:textId="08DF897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9</w:t>
            </w:r>
          </w:p>
        </w:tc>
        <w:tc>
          <w:tcPr>
            <w:tcW w:w="930" w:type="dxa"/>
            <w:shd w:val="clear" w:color="auto" w:fill="00B050"/>
            <w:vAlign w:val="center"/>
          </w:tcPr>
          <w:p w14:paraId="5B7BA08C" w14:textId="02AA2AC0"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11</w:t>
            </w:r>
          </w:p>
        </w:tc>
      </w:tr>
      <w:tr w:rsidR="000228A8" w:rsidRPr="008A78C6" w14:paraId="13E92DA2" w14:textId="30CAF24D" w:rsidTr="00617168">
        <w:trPr>
          <w:jc w:val="center"/>
        </w:trPr>
        <w:tc>
          <w:tcPr>
            <w:tcW w:w="1178" w:type="dxa"/>
            <w:shd w:val="clear" w:color="auto" w:fill="D9D9D9" w:themeFill="background1" w:themeFillShade="D9"/>
          </w:tcPr>
          <w:p w14:paraId="4BFEAF21" w14:textId="77777777" w:rsidR="000228A8" w:rsidRPr="008A78C6"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DD43AB2"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577CC1DC" w14:textId="11DC8ACB"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26</w:t>
            </w:r>
          </w:p>
        </w:tc>
        <w:tc>
          <w:tcPr>
            <w:tcW w:w="920" w:type="dxa"/>
            <w:shd w:val="clear" w:color="auto" w:fill="FF0000"/>
            <w:vAlign w:val="center"/>
          </w:tcPr>
          <w:p w14:paraId="19F8ED17" w14:textId="54C55633"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11</w:t>
            </w:r>
          </w:p>
        </w:tc>
        <w:tc>
          <w:tcPr>
            <w:tcW w:w="917" w:type="dxa"/>
            <w:shd w:val="clear" w:color="auto" w:fill="00B0F0"/>
            <w:vAlign w:val="center"/>
          </w:tcPr>
          <w:p w14:paraId="4229705D" w14:textId="5536ACEA"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6FCD86C7" w14:textId="2D946A7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w:t>
            </w:r>
          </w:p>
        </w:tc>
        <w:tc>
          <w:tcPr>
            <w:tcW w:w="923" w:type="dxa"/>
            <w:shd w:val="clear" w:color="auto" w:fill="00B0F0"/>
            <w:vAlign w:val="center"/>
          </w:tcPr>
          <w:p w14:paraId="6825F9B3" w14:textId="31C4754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w:t>
            </w:r>
          </w:p>
        </w:tc>
        <w:tc>
          <w:tcPr>
            <w:tcW w:w="924" w:type="dxa"/>
            <w:shd w:val="clear" w:color="auto" w:fill="00B050"/>
            <w:vAlign w:val="center"/>
          </w:tcPr>
          <w:p w14:paraId="6E7A7FFB" w14:textId="58D4D54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02797458" w14:textId="7807CC00"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25</w:t>
            </w:r>
          </w:p>
        </w:tc>
        <w:tc>
          <w:tcPr>
            <w:tcW w:w="930" w:type="dxa"/>
            <w:shd w:val="clear" w:color="auto" w:fill="00B050"/>
            <w:vAlign w:val="center"/>
          </w:tcPr>
          <w:p w14:paraId="74BE4CD6" w14:textId="5E2A24D1"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10</w:t>
            </w:r>
          </w:p>
        </w:tc>
      </w:tr>
      <w:tr w:rsidR="000228A8" w:rsidRPr="008A78C6" w14:paraId="2737339F" w14:textId="439697EA" w:rsidTr="00617168">
        <w:trPr>
          <w:jc w:val="center"/>
        </w:trPr>
        <w:tc>
          <w:tcPr>
            <w:tcW w:w="1178" w:type="dxa"/>
            <w:shd w:val="clear" w:color="auto" w:fill="D9D9D9" w:themeFill="background1" w:themeFillShade="D9"/>
          </w:tcPr>
          <w:p w14:paraId="73885F03"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188D52B"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33F784EC" w14:textId="6966A903"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45</w:t>
            </w:r>
          </w:p>
        </w:tc>
        <w:tc>
          <w:tcPr>
            <w:tcW w:w="920" w:type="dxa"/>
            <w:shd w:val="clear" w:color="auto" w:fill="FF0000"/>
            <w:vAlign w:val="center"/>
          </w:tcPr>
          <w:p w14:paraId="55B68EBF" w14:textId="226EC27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10</w:t>
            </w:r>
          </w:p>
        </w:tc>
        <w:tc>
          <w:tcPr>
            <w:tcW w:w="917" w:type="dxa"/>
            <w:shd w:val="clear" w:color="auto" w:fill="00B0F0"/>
            <w:vAlign w:val="center"/>
          </w:tcPr>
          <w:p w14:paraId="09BAAC1C" w14:textId="11D359D8"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4E9D0E21" w14:textId="742A66DE"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3</w:t>
            </w:r>
          </w:p>
        </w:tc>
        <w:tc>
          <w:tcPr>
            <w:tcW w:w="923" w:type="dxa"/>
            <w:shd w:val="clear" w:color="auto" w:fill="00B0F0"/>
            <w:vAlign w:val="center"/>
          </w:tcPr>
          <w:p w14:paraId="39B31B9D" w14:textId="19B943B8"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6B0BB255" w14:textId="7367A110"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725F7FCD" w14:textId="699ADDFE"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42</w:t>
            </w:r>
          </w:p>
        </w:tc>
        <w:tc>
          <w:tcPr>
            <w:tcW w:w="930" w:type="dxa"/>
            <w:shd w:val="clear" w:color="auto" w:fill="00B050"/>
            <w:vAlign w:val="center"/>
          </w:tcPr>
          <w:p w14:paraId="034ED4B0" w14:textId="75434AC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10</w:t>
            </w:r>
          </w:p>
        </w:tc>
      </w:tr>
      <w:tr w:rsidR="000228A8" w:rsidRPr="008A78C6" w14:paraId="40D4E717" w14:textId="02420DE7" w:rsidTr="00617168">
        <w:trPr>
          <w:jc w:val="center"/>
        </w:trPr>
        <w:tc>
          <w:tcPr>
            <w:tcW w:w="1178" w:type="dxa"/>
            <w:shd w:val="clear" w:color="auto" w:fill="D9D9D9" w:themeFill="background1" w:themeFillShade="D9"/>
          </w:tcPr>
          <w:p w14:paraId="0BC42F96"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E280C8E"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522FD51D" w14:textId="31766094"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48</w:t>
            </w:r>
          </w:p>
        </w:tc>
        <w:tc>
          <w:tcPr>
            <w:tcW w:w="920" w:type="dxa"/>
            <w:shd w:val="clear" w:color="auto" w:fill="FF0000"/>
            <w:vAlign w:val="center"/>
          </w:tcPr>
          <w:p w14:paraId="26FFED78" w14:textId="2563E210"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7</w:t>
            </w:r>
          </w:p>
        </w:tc>
        <w:tc>
          <w:tcPr>
            <w:tcW w:w="917" w:type="dxa"/>
            <w:shd w:val="clear" w:color="auto" w:fill="00B0F0"/>
            <w:vAlign w:val="center"/>
          </w:tcPr>
          <w:p w14:paraId="39AEBC2B" w14:textId="31990857"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36AFCE0E" w14:textId="56E1CD3E"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w:t>
            </w:r>
          </w:p>
        </w:tc>
        <w:tc>
          <w:tcPr>
            <w:tcW w:w="923" w:type="dxa"/>
            <w:shd w:val="clear" w:color="auto" w:fill="00B0F0"/>
            <w:vAlign w:val="center"/>
          </w:tcPr>
          <w:p w14:paraId="100F9507" w14:textId="2F8BA2FC"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404FF68D" w14:textId="1AF860C3"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04D68401" w14:textId="45A4C9B1"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46</w:t>
            </w:r>
          </w:p>
        </w:tc>
        <w:tc>
          <w:tcPr>
            <w:tcW w:w="930" w:type="dxa"/>
            <w:shd w:val="clear" w:color="auto" w:fill="00B050"/>
            <w:vAlign w:val="center"/>
          </w:tcPr>
          <w:p w14:paraId="3B1BFF9B" w14:textId="5DDA759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7</w:t>
            </w:r>
          </w:p>
        </w:tc>
      </w:tr>
      <w:tr w:rsidR="000228A8" w:rsidRPr="008A78C6" w14:paraId="56711E0E" w14:textId="3C29BFFC" w:rsidTr="00617168">
        <w:trPr>
          <w:jc w:val="center"/>
        </w:trPr>
        <w:tc>
          <w:tcPr>
            <w:tcW w:w="1178" w:type="dxa"/>
            <w:shd w:val="clear" w:color="auto" w:fill="D9D9D9" w:themeFill="background1" w:themeFillShade="D9"/>
          </w:tcPr>
          <w:p w14:paraId="42B22403"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3E4408E"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2865E920" w14:textId="668D38A9"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47</w:t>
            </w:r>
          </w:p>
        </w:tc>
        <w:tc>
          <w:tcPr>
            <w:tcW w:w="920" w:type="dxa"/>
            <w:shd w:val="clear" w:color="auto" w:fill="FF0000"/>
            <w:vAlign w:val="center"/>
          </w:tcPr>
          <w:p w14:paraId="67BFE4B5" w14:textId="52C3AA9F"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8</w:t>
            </w:r>
          </w:p>
        </w:tc>
        <w:tc>
          <w:tcPr>
            <w:tcW w:w="917" w:type="dxa"/>
            <w:shd w:val="clear" w:color="auto" w:fill="00B0F0"/>
            <w:vAlign w:val="center"/>
          </w:tcPr>
          <w:p w14:paraId="5CEFDF29" w14:textId="20DF4B4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131C4F9F" w14:textId="31588A16"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3</w:t>
            </w:r>
          </w:p>
        </w:tc>
        <w:tc>
          <w:tcPr>
            <w:tcW w:w="923" w:type="dxa"/>
            <w:shd w:val="clear" w:color="auto" w:fill="00B0F0"/>
            <w:vAlign w:val="center"/>
          </w:tcPr>
          <w:p w14:paraId="68AD2BAB" w14:textId="2CB641EA"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12A53146" w14:textId="670B7244"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7FE3D7C8" w14:textId="3D2B86C0"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44</w:t>
            </w:r>
          </w:p>
        </w:tc>
        <w:tc>
          <w:tcPr>
            <w:tcW w:w="930" w:type="dxa"/>
            <w:shd w:val="clear" w:color="auto" w:fill="00B050"/>
            <w:vAlign w:val="center"/>
          </w:tcPr>
          <w:p w14:paraId="28B70136" w14:textId="49DD4ABE"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8</w:t>
            </w:r>
          </w:p>
        </w:tc>
      </w:tr>
      <w:tr w:rsidR="000228A8" w:rsidRPr="008A78C6" w14:paraId="1AC27E63" w14:textId="0FB64638" w:rsidTr="00617168">
        <w:trPr>
          <w:jc w:val="center"/>
        </w:trPr>
        <w:tc>
          <w:tcPr>
            <w:tcW w:w="1178" w:type="dxa"/>
            <w:shd w:val="clear" w:color="auto" w:fill="D9D9D9" w:themeFill="background1" w:themeFillShade="D9"/>
          </w:tcPr>
          <w:p w14:paraId="4C9ADE3F"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7757FF0"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5CEA3631" w14:textId="31B9DC6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49</w:t>
            </w:r>
          </w:p>
        </w:tc>
        <w:tc>
          <w:tcPr>
            <w:tcW w:w="920" w:type="dxa"/>
            <w:shd w:val="clear" w:color="auto" w:fill="FF0000"/>
            <w:vAlign w:val="center"/>
          </w:tcPr>
          <w:p w14:paraId="28F85FB7" w14:textId="424A0AF4"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5</w:t>
            </w:r>
          </w:p>
        </w:tc>
        <w:tc>
          <w:tcPr>
            <w:tcW w:w="917" w:type="dxa"/>
            <w:shd w:val="clear" w:color="auto" w:fill="00B0F0"/>
            <w:vAlign w:val="center"/>
          </w:tcPr>
          <w:p w14:paraId="33BC5AF8" w14:textId="49893071"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3ADE143F" w14:textId="2F143B97"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6</w:t>
            </w:r>
          </w:p>
        </w:tc>
        <w:tc>
          <w:tcPr>
            <w:tcW w:w="923" w:type="dxa"/>
            <w:shd w:val="clear" w:color="auto" w:fill="00B0F0"/>
            <w:vAlign w:val="center"/>
          </w:tcPr>
          <w:p w14:paraId="202DDEA1" w14:textId="363ECFD8"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0B65E16A" w14:textId="22B86FF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6266DA2F" w14:textId="18ABBF5B"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43</w:t>
            </w:r>
          </w:p>
        </w:tc>
        <w:tc>
          <w:tcPr>
            <w:tcW w:w="930" w:type="dxa"/>
            <w:shd w:val="clear" w:color="auto" w:fill="00B050"/>
            <w:vAlign w:val="center"/>
          </w:tcPr>
          <w:p w14:paraId="5EB07E66" w14:textId="0FD8C620"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5</w:t>
            </w:r>
          </w:p>
        </w:tc>
      </w:tr>
      <w:tr w:rsidR="000228A8" w:rsidRPr="008A78C6" w14:paraId="416BAE27" w14:textId="33EE07C4" w:rsidTr="00617168">
        <w:trPr>
          <w:jc w:val="center"/>
        </w:trPr>
        <w:tc>
          <w:tcPr>
            <w:tcW w:w="1178" w:type="dxa"/>
            <w:shd w:val="clear" w:color="auto" w:fill="D9D9D9" w:themeFill="background1" w:themeFillShade="D9"/>
          </w:tcPr>
          <w:p w14:paraId="327762C6"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D9305D0"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286E1164" w14:textId="7C52C7D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43</w:t>
            </w:r>
          </w:p>
        </w:tc>
        <w:tc>
          <w:tcPr>
            <w:tcW w:w="920" w:type="dxa"/>
            <w:shd w:val="clear" w:color="auto" w:fill="FF0000"/>
            <w:vAlign w:val="center"/>
          </w:tcPr>
          <w:p w14:paraId="594A8E3E" w14:textId="0ECA582F"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7</w:t>
            </w:r>
          </w:p>
        </w:tc>
        <w:tc>
          <w:tcPr>
            <w:tcW w:w="917" w:type="dxa"/>
            <w:shd w:val="clear" w:color="auto" w:fill="00B0F0"/>
            <w:vAlign w:val="center"/>
          </w:tcPr>
          <w:p w14:paraId="3C16E404" w14:textId="0A3578B8"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5C19F353" w14:textId="4064DC1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3</w:t>
            </w:r>
          </w:p>
        </w:tc>
        <w:tc>
          <w:tcPr>
            <w:tcW w:w="923" w:type="dxa"/>
            <w:shd w:val="clear" w:color="auto" w:fill="00B0F0"/>
            <w:vAlign w:val="center"/>
          </w:tcPr>
          <w:p w14:paraId="219DE520" w14:textId="785B8556"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3BF87D48" w14:textId="6A173C8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3E1173E0" w14:textId="187A3D3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40</w:t>
            </w:r>
          </w:p>
        </w:tc>
        <w:tc>
          <w:tcPr>
            <w:tcW w:w="930" w:type="dxa"/>
            <w:shd w:val="clear" w:color="auto" w:fill="00B050"/>
            <w:vAlign w:val="center"/>
          </w:tcPr>
          <w:p w14:paraId="4DACB595" w14:textId="248A707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7</w:t>
            </w:r>
          </w:p>
        </w:tc>
      </w:tr>
      <w:tr w:rsidR="000228A8" w:rsidRPr="008A78C6" w14:paraId="74AA4981" w14:textId="75BEE4A0" w:rsidTr="00617168">
        <w:trPr>
          <w:jc w:val="center"/>
        </w:trPr>
        <w:tc>
          <w:tcPr>
            <w:tcW w:w="1178" w:type="dxa"/>
            <w:shd w:val="clear" w:color="auto" w:fill="D9D9D9" w:themeFill="background1" w:themeFillShade="D9"/>
          </w:tcPr>
          <w:p w14:paraId="5B04EA7A"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3A5AFF6"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4689D6D6" w14:textId="065C1C47"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29</w:t>
            </w:r>
          </w:p>
        </w:tc>
        <w:tc>
          <w:tcPr>
            <w:tcW w:w="920" w:type="dxa"/>
            <w:shd w:val="clear" w:color="auto" w:fill="FF0000"/>
            <w:vAlign w:val="center"/>
          </w:tcPr>
          <w:p w14:paraId="53F4526C" w14:textId="16B59435"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6</w:t>
            </w:r>
          </w:p>
        </w:tc>
        <w:tc>
          <w:tcPr>
            <w:tcW w:w="917" w:type="dxa"/>
            <w:shd w:val="clear" w:color="auto" w:fill="00B0F0"/>
            <w:vAlign w:val="center"/>
          </w:tcPr>
          <w:p w14:paraId="1B014076" w14:textId="6E08919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7C8E9475" w14:textId="59C729D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5</w:t>
            </w:r>
          </w:p>
        </w:tc>
        <w:tc>
          <w:tcPr>
            <w:tcW w:w="923" w:type="dxa"/>
            <w:shd w:val="clear" w:color="auto" w:fill="00B0F0"/>
            <w:vAlign w:val="center"/>
          </w:tcPr>
          <w:p w14:paraId="3103AA55" w14:textId="489C4BC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3EC96D90" w14:textId="2F151AF8"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4B76823E" w14:textId="57B85C9B"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24</w:t>
            </w:r>
          </w:p>
        </w:tc>
        <w:tc>
          <w:tcPr>
            <w:tcW w:w="930" w:type="dxa"/>
            <w:shd w:val="clear" w:color="auto" w:fill="00B050"/>
            <w:vAlign w:val="center"/>
          </w:tcPr>
          <w:p w14:paraId="3755C39D" w14:textId="56C58F3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6</w:t>
            </w:r>
          </w:p>
        </w:tc>
      </w:tr>
      <w:tr w:rsidR="000228A8" w:rsidRPr="008A78C6" w14:paraId="177C798C" w14:textId="703E30AE" w:rsidTr="00617168">
        <w:trPr>
          <w:jc w:val="center"/>
        </w:trPr>
        <w:tc>
          <w:tcPr>
            <w:tcW w:w="1178" w:type="dxa"/>
            <w:shd w:val="clear" w:color="auto" w:fill="D9D9D9" w:themeFill="background1" w:themeFillShade="D9"/>
          </w:tcPr>
          <w:p w14:paraId="43D2D6C5"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F036283"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54F7FDE7" w14:textId="4FE70A57"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36</w:t>
            </w:r>
          </w:p>
        </w:tc>
        <w:tc>
          <w:tcPr>
            <w:tcW w:w="920" w:type="dxa"/>
            <w:shd w:val="clear" w:color="auto" w:fill="FF0000"/>
            <w:vAlign w:val="center"/>
          </w:tcPr>
          <w:p w14:paraId="3E0E090A" w14:textId="6D8481C5"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6</w:t>
            </w:r>
          </w:p>
        </w:tc>
        <w:tc>
          <w:tcPr>
            <w:tcW w:w="917" w:type="dxa"/>
            <w:shd w:val="clear" w:color="auto" w:fill="00B0F0"/>
            <w:vAlign w:val="center"/>
          </w:tcPr>
          <w:p w14:paraId="57EADBA4" w14:textId="7413C97B"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75BFEEDD" w14:textId="36255CBC"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w:t>
            </w:r>
          </w:p>
        </w:tc>
        <w:tc>
          <w:tcPr>
            <w:tcW w:w="923" w:type="dxa"/>
            <w:shd w:val="clear" w:color="auto" w:fill="00B0F0"/>
            <w:vAlign w:val="center"/>
          </w:tcPr>
          <w:p w14:paraId="48D466E7" w14:textId="5263653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6900C3E5" w14:textId="4A3010A1"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7AA5E35F" w14:textId="30FADC2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34</w:t>
            </w:r>
          </w:p>
        </w:tc>
        <w:tc>
          <w:tcPr>
            <w:tcW w:w="930" w:type="dxa"/>
            <w:shd w:val="clear" w:color="auto" w:fill="00B050"/>
            <w:vAlign w:val="center"/>
          </w:tcPr>
          <w:p w14:paraId="1CDE6A77" w14:textId="22DCEB6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6</w:t>
            </w:r>
          </w:p>
        </w:tc>
      </w:tr>
      <w:tr w:rsidR="000228A8" w:rsidRPr="008A78C6" w14:paraId="209DA7DC" w14:textId="1BA71666" w:rsidTr="00617168">
        <w:trPr>
          <w:jc w:val="center"/>
        </w:trPr>
        <w:tc>
          <w:tcPr>
            <w:tcW w:w="1178" w:type="dxa"/>
            <w:shd w:val="clear" w:color="auto" w:fill="D9D9D9" w:themeFill="background1" w:themeFillShade="D9"/>
          </w:tcPr>
          <w:p w14:paraId="1D4FAA3B"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F735E6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516A5756" w14:textId="57FA38D0"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28</w:t>
            </w:r>
          </w:p>
        </w:tc>
        <w:tc>
          <w:tcPr>
            <w:tcW w:w="920" w:type="dxa"/>
            <w:shd w:val="clear" w:color="auto" w:fill="FF0000"/>
            <w:vAlign w:val="center"/>
          </w:tcPr>
          <w:p w14:paraId="5C9FE05A" w14:textId="35626CC3"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11</w:t>
            </w:r>
          </w:p>
        </w:tc>
        <w:tc>
          <w:tcPr>
            <w:tcW w:w="917" w:type="dxa"/>
            <w:shd w:val="clear" w:color="auto" w:fill="00B0F0"/>
            <w:vAlign w:val="center"/>
          </w:tcPr>
          <w:p w14:paraId="55E72751" w14:textId="103FDEC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0B12B8B7" w14:textId="7D535F7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w:t>
            </w:r>
          </w:p>
        </w:tc>
        <w:tc>
          <w:tcPr>
            <w:tcW w:w="923" w:type="dxa"/>
            <w:shd w:val="clear" w:color="auto" w:fill="00B0F0"/>
            <w:vAlign w:val="center"/>
          </w:tcPr>
          <w:p w14:paraId="77A56EEE" w14:textId="0283831A"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7F66E1EC" w14:textId="0A49289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20E523FE" w14:textId="33A68F1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27</w:t>
            </w:r>
          </w:p>
        </w:tc>
        <w:tc>
          <w:tcPr>
            <w:tcW w:w="930" w:type="dxa"/>
            <w:shd w:val="clear" w:color="auto" w:fill="00B050"/>
            <w:vAlign w:val="center"/>
          </w:tcPr>
          <w:p w14:paraId="7412FF40" w14:textId="17CBF6E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11</w:t>
            </w:r>
          </w:p>
        </w:tc>
      </w:tr>
      <w:tr w:rsidR="000228A8" w:rsidRPr="008A78C6" w14:paraId="5BCC78C6" w14:textId="17D71CEF" w:rsidTr="00617168">
        <w:trPr>
          <w:jc w:val="center"/>
        </w:trPr>
        <w:tc>
          <w:tcPr>
            <w:tcW w:w="1178" w:type="dxa"/>
            <w:shd w:val="clear" w:color="auto" w:fill="D9D9D9" w:themeFill="background1" w:themeFillShade="D9"/>
          </w:tcPr>
          <w:p w14:paraId="5B3D5F17"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BF34F95"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2DC8AC47" w14:textId="6040B954"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23</w:t>
            </w:r>
          </w:p>
        </w:tc>
        <w:tc>
          <w:tcPr>
            <w:tcW w:w="920" w:type="dxa"/>
            <w:shd w:val="clear" w:color="auto" w:fill="FF0000"/>
            <w:vAlign w:val="center"/>
          </w:tcPr>
          <w:p w14:paraId="41AA916B" w14:textId="2E12C02E"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7</w:t>
            </w:r>
          </w:p>
        </w:tc>
        <w:tc>
          <w:tcPr>
            <w:tcW w:w="917" w:type="dxa"/>
            <w:shd w:val="clear" w:color="auto" w:fill="00B0F0"/>
            <w:vAlign w:val="center"/>
          </w:tcPr>
          <w:p w14:paraId="5FA4E079" w14:textId="06CAF3AA"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3AC94E14" w14:textId="32F27B64"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0685F31E" w14:textId="1B74771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02327502" w14:textId="5E0A9C8A"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216B8800" w14:textId="58244C23"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23</w:t>
            </w:r>
          </w:p>
        </w:tc>
        <w:tc>
          <w:tcPr>
            <w:tcW w:w="930" w:type="dxa"/>
            <w:shd w:val="clear" w:color="auto" w:fill="00B050"/>
            <w:vAlign w:val="center"/>
          </w:tcPr>
          <w:p w14:paraId="327DB8D8" w14:textId="0389AF63"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7</w:t>
            </w:r>
          </w:p>
        </w:tc>
      </w:tr>
      <w:tr w:rsidR="000228A8" w:rsidRPr="008A78C6" w14:paraId="1ED8BBA1" w14:textId="1C28FCE7" w:rsidTr="00617168">
        <w:trPr>
          <w:jc w:val="center"/>
        </w:trPr>
        <w:tc>
          <w:tcPr>
            <w:tcW w:w="1178" w:type="dxa"/>
            <w:shd w:val="clear" w:color="auto" w:fill="D9D9D9" w:themeFill="background1" w:themeFillShade="D9"/>
          </w:tcPr>
          <w:p w14:paraId="4E422A95"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063776F"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4FBC18DA" w14:textId="22E9A52F"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19</w:t>
            </w:r>
          </w:p>
        </w:tc>
        <w:tc>
          <w:tcPr>
            <w:tcW w:w="920" w:type="dxa"/>
            <w:shd w:val="clear" w:color="auto" w:fill="FF0000"/>
            <w:vAlign w:val="center"/>
          </w:tcPr>
          <w:p w14:paraId="6B80EFE3" w14:textId="7872B6F7"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7</w:t>
            </w:r>
          </w:p>
        </w:tc>
        <w:tc>
          <w:tcPr>
            <w:tcW w:w="917" w:type="dxa"/>
            <w:shd w:val="clear" w:color="auto" w:fill="00B0F0"/>
            <w:vAlign w:val="center"/>
          </w:tcPr>
          <w:p w14:paraId="0190A6A1" w14:textId="541A262E"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42F4CD3F" w14:textId="0A379BEA"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w:t>
            </w:r>
          </w:p>
        </w:tc>
        <w:tc>
          <w:tcPr>
            <w:tcW w:w="923" w:type="dxa"/>
            <w:shd w:val="clear" w:color="auto" w:fill="00B0F0"/>
            <w:vAlign w:val="center"/>
          </w:tcPr>
          <w:p w14:paraId="7E124B1E" w14:textId="12651463"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21791D51" w14:textId="4ACBCC2B"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6EC71394" w14:textId="07645BE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18</w:t>
            </w:r>
          </w:p>
        </w:tc>
        <w:tc>
          <w:tcPr>
            <w:tcW w:w="930" w:type="dxa"/>
            <w:shd w:val="clear" w:color="auto" w:fill="00B050"/>
            <w:vAlign w:val="center"/>
          </w:tcPr>
          <w:p w14:paraId="6B7AF9DD" w14:textId="30273F7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7</w:t>
            </w:r>
          </w:p>
        </w:tc>
      </w:tr>
      <w:tr w:rsidR="000228A8" w:rsidRPr="008A78C6" w14:paraId="7BEAEDAE" w14:textId="67D08C38" w:rsidTr="00617168">
        <w:trPr>
          <w:jc w:val="center"/>
        </w:trPr>
        <w:tc>
          <w:tcPr>
            <w:tcW w:w="1178" w:type="dxa"/>
            <w:shd w:val="clear" w:color="auto" w:fill="D9D9D9" w:themeFill="background1" w:themeFillShade="D9"/>
          </w:tcPr>
          <w:p w14:paraId="7BA2E188"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3E21917"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1C11BF5A" w14:textId="73E96ED4"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21</w:t>
            </w:r>
          </w:p>
        </w:tc>
        <w:tc>
          <w:tcPr>
            <w:tcW w:w="920" w:type="dxa"/>
            <w:shd w:val="clear" w:color="auto" w:fill="FF0000"/>
            <w:vAlign w:val="center"/>
          </w:tcPr>
          <w:p w14:paraId="5D766467" w14:textId="5D4DB54C"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8</w:t>
            </w:r>
          </w:p>
        </w:tc>
        <w:tc>
          <w:tcPr>
            <w:tcW w:w="917" w:type="dxa"/>
            <w:shd w:val="clear" w:color="auto" w:fill="00B0F0"/>
            <w:vAlign w:val="center"/>
          </w:tcPr>
          <w:p w14:paraId="4D63D9A5" w14:textId="6CBA335C"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03891433" w14:textId="3E5131AE"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6FE694E4" w14:textId="4BEBB15C"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7C84C407" w14:textId="2BFFE566"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4DD178E0" w14:textId="13103EC4"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21</w:t>
            </w:r>
          </w:p>
        </w:tc>
        <w:tc>
          <w:tcPr>
            <w:tcW w:w="930" w:type="dxa"/>
            <w:shd w:val="clear" w:color="auto" w:fill="00B050"/>
            <w:vAlign w:val="center"/>
          </w:tcPr>
          <w:p w14:paraId="46A020C7" w14:textId="7144AE5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8</w:t>
            </w:r>
          </w:p>
        </w:tc>
      </w:tr>
      <w:tr w:rsidR="000228A8" w:rsidRPr="008A78C6" w14:paraId="7DD7FC8E" w14:textId="0816435E" w:rsidTr="00617168">
        <w:trPr>
          <w:jc w:val="center"/>
        </w:trPr>
        <w:tc>
          <w:tcPr>
            <w:tcW w:w="1178" w:type="dxa"/>
            <w:shd w:val="clear" w:color="auto" w:fill="D9D9D9" w:themeFill="background1" w:themeFillShade="D9"/>
          </w:tcPr>
          <w:p w14:paraId="7EAD19FA"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9310F3C"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6305CCF1" w14:textId="3A22367B"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18</w:t>
            </w:r>
          </w:p>
        </w:tc>
        <w:tc>
          <w:tcPr>
            <w:tcW w:w="920" w:type="dxa"/>
            <w:shd w:val="clear" w:color="auto" w:fill="FF0000"/>
            <w:vAlign w:val="center"/>
          </w:tcPr>
          <w:p w14:paraId="11206EEE" w14:textId="4D90E3A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7</w:t>
            </w:r>
          </w:p>
        </w:tc>
        <w:tc>
          <w:tcPr>
            <w:tcW w:w="917" w:type="dxa"/>
            <w:shd w:val="clear" w:color="auto" w:fill="00B0F0"/>
            <w:vAlign w:val="center"/>
          </w:tcPr>
          <w:p w14:paraId="6EFC8E41" w14:textId="72E0D781"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5ED6EDA9" w14:textId="36B86DF8"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7094218C" w14:textId="5C5F918B"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0BCF5C30" w14:textId="595F6227"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265EC118" w14:textId="3B45582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18</w:t>
            </w:r>
          </w:p>
        </w:tc>
        <w:tc>
          <w:tcPr>
            <w:tcW w:w="930" w:type="dxa"/>
            <w:shd w:val="clear" w:color="auto" w:fill="00B050"/>
            <w:vAlign w:val="center"/>
          </w:tcPr>
          <w:p w14:paraId="59233527" w14:textId="6E53657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7</w:t>
            </w:r>
          </w:p>
        </w:tc>
      </w:tr>
      <w:tr w:rsidR="000228A8" w:rsidRPr="008A78C6" w14:paraId="253D31DA" w14:textId="36BB085D" w:rsidTr="00617168">
        <w:trPr>
          <w:jc w:val="center"/>
        </w:trPr>
        <w:tc>
          <w:tcPr>
            <w:tcW w:w="1178" w:type="dxa"/>
            <w:shd w:val="clear" w:color="auto" w:fill="D9D9D9" w:themeFill="background1" w:themeFillShade="D9"/>
          </w:tcPr>
          <w:p w14:paraId="6200C7CC"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A7B3944"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w:t>
            </w:r>
          </w:p>
        </w:tc>
        <w:tc>
          <w:tcPr>
            <w:tcW w:w="960" w:type="dxa"/>
            <w:shd w:val="clear" w:color="auto" w:fill="FF0000"/>
            <w:vAlign w:val="center"/>
          </w:tcPr>
          <w:p w14:paraId="6E8DA9D6" w14:textId="7450C23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16</w:t>
            </w:r>
          </w:p>
        </w:tc>
        <w:tc>
          <w:tcPr>
            <w:tcW w:w="920" w:type="dxa"/>
            <w:shd w:val="clear" w:color="auto" w:fill="FF0000"/>
            <w:vAlign w:val="center"/>
          </w:tcPr>
          <w:p w14:paraId="213F78B6" w14:textId="59388483"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8</w:t>
            </w:r>
          </w:p>
        </w:tc>
        <w:tc>
          <w:tcPr>
            <w:tcW w:w="917" w:type="dxa"/>
            <w:shd w:val="clear" w:color="auto" w:fill="00B0F0"/>
            <w:vAlign w:val="center"/>
          </w:tcPr>
          <w:p w14:paraId="5A06740E" w14:textId="1067B6BC"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1BAE42B3" w14:textId="75DA088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4BB977FE" w14:textId="488753FA"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64A6E211" w14:textId="0AAD8BBE"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w:t>
            </w:r>
          </w:p>
        </w:tc>
        <w:tc>
          <w:tcPr>
            <w:tcW w:w="921" w:type="dxa"/>
            <w:shd w:val="clear" w:color="auto" w:fill="00B050"/>
            <w:vAlign w:val="center"/>
          </w:tcPr>
          <w:p w14:paraId="714C9C43" w14:textId="3ED6BD68"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16</w:t>
            </w:r>
          </w:p>
        </w:tc>
        <w:tc>
          <w:tcPr>
            <w:tcW w:w="930" w:type="dxa"/>
            <w:shd w:val="clear" w:color="auto" w:fill="00B050"/>
            <w:vAlign w:val="center"/>
          </w:tcPr>
          <w:p w14:paraId="403CA08A" w14:textId="4F2D2043"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8</w:t>
            </w:r>
          </w:p>
        </w:tc>
      </w:tr>
      <w:tr w:rsidR="000228A8" w:rsidRPr="008A78C6" w14:paraId="68D70B05" w14:textId="70E7B648" w:rsidTr="00617168">
        <w:trPr>
          <w:jc w:val="center"/>
        </w:trPr>
        <w:tc>
          <w:tcPr>
            <w:tcW w:w="1178" w:type="dxa"/>
            <w:shd w:val="clear" w:color="auto" w:fill="D9D9D9" w:themeFill="background1" w:themeFillShade="D9"/>
          </w:tcPr>
          <w:p w14:paraId="37AE4539"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8407439"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78F1DFA2" w14:textId="0BB7985C"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16</w:t>
            </w:r>
          </w:p>
        </w:tc>
        <w:tc>
          <w:tcPr>
            <w:tcW w:w="920" w:type="dxa"/>
            <w:shd w:val="clear" w:color="auto" w:fill="FF0000"/>
            <w:vAlign w:val="center"/>
          </w:tcPr>
          <w:p w14:paraId="6A6A7395" w14:textId="1D5CB93F"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8</w:t>
            </w:r>
          </w:p>
        </w:tc>
        <w:tc>
          <w:tcPr>
            <w:tcW w:w="917" w:type="dxa"/>
            <w:shd w:val="clear" w:color="auto" w:fill="00B0F0"/>
            <w:vAlign w:val="center"/>
          </w:tcPr>
          <w:p w14:paraId="29614FB0" w14:textId="113B903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7B41349D" w14:textId="35197590"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721D4B1A" w14:textId="2CBFE364"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171A580B" w14:textId="5883312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43E1E02D" w14:textId="3C012CA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16</w:t>
            </w:r>
          </w:p>
        </w:tc>
        <w:tc>
          <w:tcPr>
            <w:tcW w:w="930" w:type="dxa"/>
            <w:shd w:val="clear" w:color="auto" w:fill="00B050"/>
            <w:vAlign w:val="center"/>
          </w:tcPr>
          <w:p w14:paraId="0448D46E" w14:textId="141B2F88"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8</w:t>
            </w:r>
          </w:p>
        </w:tc>
      </w:tr>
      <w:tr w:rsidR="000228A8" w:rsidRPr="008A78C6" w14:paraId="484A4033" w14:textId="790A4591" w:rsidTr="00617168">
        <w:trPr>
          <w:jc w:val="center"/>
        </w:trPr>
        <w:tc>
          <w:tcPr>
            <w:tcW w:w="1178" w:type="dxa"/>
            <w:shd w:val="clear" w:color="auto" w:fill="D9D9D9" w:themeFill="background1" w:themeFillShade="D9"/>
          </w:tcPr>
          <w:p w14:paraId="1CCEB249"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93B65BB"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7A27E762" w14:textId="46BA611E"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20</w:t>
            </w:r>
          </w:p>
        </w:tc>
        <w:tc>
          <w:tcPr>
            <w:tcW w:w="920" w:type="dxa"/>
            <w:shd w:val="clear" w:color="auto" w:fill="FF0000"/>
            <w:vAlign w:val="center"/>
          </w:tcPr>
          <w:p w14:paraId="224AB272" w14:textId="772C9FDA"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10</w:t>
            </w:r>
          </w:p>
        </w:tc>
        <w:tc>
          <w:tcPr>
            <w:tcW w:w="917" w:type="dxa"/>
            <w:shd w:val="clear" w:color="auto" w:fill="00B0F0"/>
            <w:vAlign w:val="center"/>
          </w:tcPr>
          <w:p w14:paraId="10B43ECE" w14:textId="71FB299A"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163D7477" w14:textId="4B77F7CC"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67E49C3A" w14:textId="546A3AE1"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52687BA4" w14:textId="0A61A78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0AA02269" w14:textId="5F658F9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20</w:t>
            </w:r>
          </w:p>
        </w:tc>
        <w:tc>
          <w:tcPr>
            <w:tcW w:w="930" w:type="dxa"/>
            <w:shd w:val="clear" w:color="auto" w:fill="00B050"/>
            <w:vAlign w:val="center"/>
          </w:tcPr>
          <w:p w14:paraId="1A1BC211" w14:textId="56422C48"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10</w:t>
            </w:r>
          </w:p>
        </w:tc>
      </w:tr>
      <w:tr w:rsidR="000228A8" w:rsidRPr="008A78C6" w14:paraId="574A4F1C" w14:textId="35F0B95A" w:rsidTr="00617168">
        <w:trPr>
          <w:jc w:val="center"/>
        </w:trPr>
        <w:tc>
          <w:tcPr>
            <w:tcW w:w="1178" w:type="dxa"/>
            <w:shd w:val="clear" w:color="auto" w:fill="D9D9D9" w:themeFill="background1" w:themeFillShade="D9"/>
          </w:tcPr>
          <w:p w14:paraId="638DCA47"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5FD53E0"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01882F4C" w14:textId="62877E95"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29</w:t>
            </w:r>
          </w:p>
        </w:tc>
        <w:tc>
          <w:tcPr>
            <w:tcW w:w="920" w:type="dxa"/>
            <w:shd w:val="clear" w:color="auto" w:fill="FF0000"/>
            <w:vAlign w:val="center"/>
          </w:tcPr>
          <w:p w14:paraId="46100954" w14:textId="030FFB8A"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9</w:t>
            </w:r>
          </w:p>
        </w:tc>
        <w:tc>
          <w:tcPr>
            <w:tcW w:w="917" w:type="dxa"/>
            <w:shd w:val="clear" w:color="auto" w:fill="00B0F0"/>
            <w:vAlign w:val="center"/>
          </w:tcPr>
          <w:p w14:paraId="6303254F" w14:textId="43A9A83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6083F435" w14:textId="5EA7FD1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608B33AD" w14:textId="6DA4EF0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2341F4F5" w14:textId="6B7409E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1E7C6B45" w14:textId="5DAC119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29</w:t>
            </w:r>
          </w:p>
        </w:tc>
        <w:tc>
          <w:tcPr>
            <w:tcW w:w="930" w:type="dxa"/>
            <w:shd w:val="clear" w:color="auto" w:fill="00B050"/>
            <w:vAlign w:val="center"/>
          </w:tcPr>
          <w:p w14:paraId="6F038DDB" w14:textId="2D2CD79B"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9</w:t>
            </w:r>
          </w:p>
        </w:tc>
      </w:tr>
      <w:tr w:rsidR="000228A8" w:rsidRPr="008A78C6" w14:paraId="118ACFA0" w14:textId="7665F46E" w:rsidTr="00617168">
        <w:trPr>
          <w:jc w:val="center"/>
        </w:trPr>
        <w:tc>
          <w:tcPr>
            <w:tcW w:w="1178" w:type="dxa"/>
            <w:shd w:val="clear" w:color="auto" w:fill="D9D9D9" w:themeFill="background1" w:themeFillShade="D9"/>
          </w:tcPr>
          <w:p w14:paraId="58C9D39D"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73195B5"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06217D2A" w14:textId="6448F98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21</w:t>
            </w:r>
          </w:p>
        </w:tc>
        <w:tc>
          <w:tcPr>
            <w:tcW w:w="920" w:type="dxa"/>
            <w:shd w:val="clear" w:color="auto" w:fill="FF0000"/>
            <w:vAlign w:val="center"/>
          </w:tcPr>
          <w:p w14:paraId="4B39C9F6" w14:textId="5E9A7AE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4</w:t>
            </w:r>
          </w:p>
        </w:tc>
        <w:tc>
          <w:tcPr>
            <w:tcW w:w="917" w:type="dxa"/>
            <w:shd w:val="clear" w:color="auto" w:fill="00B0F0"/>
            <w:vAlign w:val="center"/>
          </w:tcPr>
          <w:p w14:paraId="4CA88743" w14:textId="2C581CCB"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46BB1AAD" w14:textId="4B55562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4DCB766B" w14:textId="23D74880"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3FE8FD44" w14:textId="150515AB"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7E3DE492" w14:textId="7F1CF950"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21</w:t>
            </w:r>
          </w:p>
        </w:tc>
        <w:tc>
          <w:tcPr>
            <w:tcW w:w="930" w:type="dxa"/>
            <w:shd w:val="clear" w:color="auto" w:fill="00B050"/>
            <w:vAlign w:val="center"/>
          </w:tcPr>
          <w:p w14:paraId="405F1320" w14:textId="15957B1C"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4</w:t>
            </w:r>
          </w:p>
        </w:tc>
      </w:tr>
      <w:tr w:rsidR="000228A8" w:rsidRPr="008A78C6" w14:paraId="798807E1" w14:textId="1A6D9383" w:rsidTr="00617168">
        <w:trPr>
          <w:jc w:val="center"/>
        </w:trPr>
        <w:tc>
          <w:tcPr>
            <w:tcW w:w="1178" w:type="dxa"/>
            <w:shd w:val="clear" w:color="auto" w:fill="D9D9D9" w:themeFill="background1" w:themeFillShade="D9"/>
          </w:tcPr>
          <w:p w14:paraId="154BDE0E"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76AB4BB"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02C58782" w14:textId="03A45396"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19</w:t>
            </w:r>
          </w:p>
        </w:tc>
        <w:tc>
          <w:tcPr>
            <w:tcW w:w="920" w:type="dxa"/>
            <w:shd w:val="clear" w:color="auto" w:fill="FF0000"/>
            <w:vAlign w:val="center"/>
          </w:tcPr>
          <w:p w14:paraId="0F4E40B4" w14:textId="52275950"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3</w:t>
            </w:r>
          </w:p>
        </w:tc>
        <w:tc>
          <w:tcPr>
            <w:tcW w:w="917" w:type="dxa"/>
            <w:shd w:val="clear" w:color="auto" w:fill="00B0F0"/>
            <w:vAlign w:val="center"/>
          </w:tcPr>
          <w:p w14:paraId="3030673E" w14:textId="22A09D31"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4930BB54" w14:textId="06BB273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6EEC47B6" w14:textId="54DCF8B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528E6357" w14:textId="3C3F89F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0D425DA9" w14:textId="6C9C5C4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19</w:t>
            </w:r>
          </w:p>
        </w:tc>
        <w:tc>
          <w:tcPr>
            <w:tcW w:w="930" w:type="dxa"/>
            <w:shd w:val="clear" w:color="auto" w:fill="00B050"/>
            <w:vAlign w:val="center"/>
          </w:tcPr>
          <w:p w14:paraId="78C0B6BE" w14:textId="458D460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3</w:t>
            </w:r>
          </w:p>
        </w:tc>
      </w:tr>
      <w:tr w:rsidR="000228A8" w:rsidRPr="008A78C6" w14:paraId="26EB27F4" w14:textId="142F9308" w:rsidTr="00617168">
        <w:trPr>
          <w:jc w:val="center"/>
        </w:trPr>
        <w:tc>
          <w:tcPr>
            <w:tcW w:w="1178" w:type="dxa"/>
            <w:shd w:val="clear" w:color="auto" w:fill="D9D9D9" w:themeFill="background1" w:themeFillShade="D9"/>
          </w:tcPr>
          <w:p w14:paraId="72A32FC2"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A9A3844"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40D80508" w14:textId="196D5941"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28</w:t>
            </w:r>
          </w:p>
        </w:tc>
        <w:tc>
          <w:tcPr>
            <w:tcW w:w="920" w:type="dxa"/>
            <w:shd w:val="clear" w:color="auto" w:fill="FF0000"/>
            <w:vAlign w:val="center"/>
          </w:tcPr>
          <w:p w14:paraId="66CCDDF1" w14:textId="1305D035"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w:t>
            </w:r>
          </w:p>
        </w:tc>
        <w:tc>
          <w:tcPr>
            <w:tcW w:w="917" w:type="dxa"/>
            <w:shd w:val="clear" w:color="auto" w:fill="00B0F0"/>
            <w:vAlign w:val="center"/>
          </w:tcPr>
          <w:p w14:paraId="246D4CC6" w14:textId="57C3FE10"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2E97EB43" w14:textId="14F69A42"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3A45E83C" w14:textId="5388A5C6"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181764BA" w14:textId="3C4C87EE"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675E92EA" w14:textId="5F07779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28</w:t>
            </w:r>
          </w:p>
        </w:tc>
        <w:tc>
          <w:tcPr>
            <w:tcW w:w="930" w:type="dxa"/>
            <w:shd w:val="clear" w:color="auto" w:fill="00B050"/>
            <w:vAlign w:val="center"/>
          </w:tcPr>
          <w:p w14:paraId="00286510" w14:textId="3C84F783"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w:t>
            </w:r>
          </w:p>
        </w:tc>
      </w:tr>
      <w:tr w:rsidR="000228A8" w:rsidRPr="008A78C6" w14:paraId="5864F5AC" w14:textId="28B9D168" w:rsidTr="00617168">
        <w:trPr>
          <w:jc w:val="center"/>
        </w:trPr>
        <w:tc>
          <w:tcPr>
            <w:tcW w:w="1178" w:type="dxa"/>
            <w:shd w:val="clear" w:color="auto" w:fill="D9D9D9" w:themeFill="background1" w:themeFillShade="D9"/>
          </w:tcPr>
          <w:p w14:paraId="26689389"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1114091"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6EEBF84A" w14:textId="6DE6E72B"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15</w:t>
            </w:r>
          </w:p>
        </w:tc>
        <w:tc>
          <w:tcPr>
            <w:tcW w:w="920" w:type="dxa"/>
            <w:shd w:val="clear" w:color="auto" w:fill="FF0000"/>
            <w:vAlign w:val="center"/>
          </w:tcPr>
          <w:p w14:paraId="1B49DA37" w14:textId="4E3F5D6C"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17" w:type="dxa"/>
            <w:shd w:val="clear" w:color="auto" w:fill="00B0F0"/>
            <w:vAlign w:val="center"/>
          </w:tcPr>
          <w:p w14:paraId="4395CA4C" w14:textId="541833E1"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6679C1A1" w14:textId="3F8B3008"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6DA119BA" w14:textId="59BE6EF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4D955D94" w14:textId="79B394DA"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053BADE4" w14:textId="796265F4"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15</w:t>
            </w:r>
          </w:p>
        </w:tc>
        <w:tc>
          <w:tcPr>
            <w:tcW w:w="930" w:type="dxa"/>
            <w:shd w:val="clear" w:color="auto" w:fill="00B050"/>
            <w:vAlign w:val="center"/>
          </w:tcPr>
          <w:p w14:paraId="7BA35E44" w14:textId="4EEE3E1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r>
      <w:tr w:rsidR="000228A8" w:rsidRPr="008A78C6" w14:paraId="6696D26D" w14:textId="45645CFA" w:rsidTr="00617168">
        <w:trPr>
          <w:jc w:val="center"/>
        </w:trPr>
        <w:tc>
          <w:tcPr>
            <w:tcW w:w="1178" w:type="dxa"/>
            <w:shd w:val="clear" w:color="auto" w:fill="D9D9D9" w:themeFill="background1" w:themeFillShade="D9"/>
          </w:tcPr>
          <w:p w14:paraId="3431A020"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FEFDB5D"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0C6CDFCB" w14:textId="5FBF6489"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22</w:t>
            </w:r>
          </w:p>
        </w:tc>
        <w:tc>
          <w:tcPr>
            <w:tcW w:w="920" w:type="dxa"/>
            <w:shd w:val="clear" w:color="auto" w:fill="FF0000"/>
            <w:vAlign w:val="center"/>
          </w:tcPr>
          <w:p w14:paraId="299B8C94" w14:textId="4C80CF62"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17" w:type="dxa"/>
            <w:shd w:val="clear" w:color="auto" w:fill="00B0F0"/>
            <w:vAlign w:val="center"/>
          </w:tcPr>
          <w:p w14:paraId="6816D7B0" w14:textId="24D113A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4EF2E995" w14:textId="03ECE8CF"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47D2370D" w14:textId="32AC0493"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3C3B62F7" w14:textId="0C3837CC"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2D3CA1CB" w14:textId="63C15005"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22</w:t>
            </w:r>
          </w:p>
        </w:tc>
        <w:tc>
          <w:tcPr>
            <w:tcW w:w="930" w:type="dxa"/>
            <w:shd w:val="clear" w:color="auto" w:fill="00B050"/>
            <w:vAlign w:val="center"/>
          </w:tcPr>
          <w:p w14:paraId="364FA97B" w14:textId="0A27B187"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r>
      <w:tr w:rsidR="000228A8" w:rsidRPr="008A78C6" w14:paraId="474C5AC0" w14:textId="2925922D" w:rsidTr="00617168">
        <w:trPr>
          <w:jc w:val="center"/>
        </w:trPr>
        <w:tc>
          <w:tcPr>
            <w:tcW w:w="1178" w:type="dxa"/>
            <w:shd w:val="clear" w:color="auto" w:fill="D9D9D9" w:themeFill="background1" w:themeFillShade="D9"/>
          </w:tcPr>
          <w:p w14:paraId="43137E3B" w14:textId="77777777" w:rsidR="000228A8" w:rsidRDefault="000228A8" w:rsidP="000228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4A0C6DC"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60" w:type="dxa"/>
            <w:shd w:val="clear" w:color="auto" w:fill="FF0000"/>
            <w:vAlign w:val="center"/>
          </w:tcPr>
          <w:p w14:paraId="3CF10ED0" w14:textId="26F99AC0"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92</w:t>
            </w:r>
          </w:p>
        </w:tc>
        <w:tc>
          <w:tcPr>
            <w:tcW w:w="920" w:type="dxa"/>
            <w:shd w:val="clear" w:color="auto" w:fill="FF0000"/>
            <w:vAlign w:val="center"/>
          </w:tcPr>
          <w:p w14:paraId="1D08DE24" w14:textId="50B26D66" w:rsidR="000228A8" w:rsidRPr="00617168" w:rsidRDefault="000228A8" w:rsidP="000228A8">
            <w:pPr>
              <w:pStyle w:val="BodyTextIndent"/>
              <w:ind w:left="0" w:firstLine="0"/>
              <w:jc w:val="center"/>
              <w:rPr>
                <w:rFonts w:ascii="Arial" w:hAnsi="Arial" w:cs="Arial"/>
                <w:b w:val="0"/>
                <w:bCs w:val="0"/>
                <w:iCs/>
                <w:color w:val="000000"/>
                <w:sz w:val="20"/>
                <w:szCs w:val="20"/>
                <w:lang w:val="ro-RO"/>
              </w:rPr>
            </w:pPr>
            <w:r w:rsidRPr="00617168">
              <w:rPr>
                <w:rFonts w:ascii="Arial" w:hAnsi="Arial" w:cs="Arial"/>
                <w:b w:val="0"/>
                <w:bCs w:val="0"/>
                <w:color w:val="000000"/>
                <w:sz w:val="20"/>
                <w:szCs w:val="20"/>
              </w:rPr>
              <w:t>0</w:t>
            </w:r>
          </w:p>
        </w:tc>
        <w:tc>
          <w:tcPr>
            <w:tcW w:w="917" w:type="dxa"/>
            <w:shd w:val="clear" w:color="auto" w:fill="00B0F0"/>
            <w:vAlign w:val="center"/>
          </w:tcPr>
          <w:p w14:paraId="504FA57E" w14:textId="2FD23620"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13" w:type="dxa"/>
            <w:shd w:val="clear" w:color="auto" w:fill="00B0F0"/>
            <w:vAlign w:val="center"/>
          </w:tcPr>
          <w:p w14:paraId="57C75863" w14:textId="2E73384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3" w:type="dxa"/>
            <w:shd w:val="clear" w:color="auto" w:fill="00B0F0"/>
            <w:vAlign w:val="center"/>
          </w:tcPr>
          <w:p w14:paraId="06D227C5" w14:textId="1543B12D"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4" w:type="dxa"/>
            <w:shd w:val="clear" w:color="auto" w:fill="00B050"/>
            <w:vAlign w:val="center"/>
          </w:tcPr>
          <w:p w14:paraId="21D17BAE" w14:textId="60F0BE99"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c>
          <w:tcPr>
            <w:tcW w:w="921" w:type="dxa"/>
            <w:shd w:val="clear" w:color="auto" w:fill="00B050"/>
            <w:vAlign w:val="center"/>
          </w:tcPr>
          <w:p w14:paraId="4C5A289F" w14:textId="0ECCD6B7"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92</w:t>
            </w:r>
          </w:p>
        </w:tc>
        <w:tc>
          <w:tcPr>
            <w:tcW w:w="930" w:type="dxa"/>
            <w:shd w:val="clear" w:color="auto" w:fill="00B050"/>
            <w:vAlign w:val="center"/>
          </w:tcPr>
          <w:p w14:paraId="21658E8F" w14:textId="6355E9DE" w:rsidR="000228A8" w:rsidRPr="000228A8" w:rsidRDefault="000228A8" w:rsidP="000228A8">
            <w:pPr>
              <w:pStyle w:val="BodyTextIndent"/>
              <w:ind w:left="0" w:firstLine="0"/>
              <w:jc w:val="center"/>
              <w:rPr>
                <w:rFonts w:ascii="Arial" w:hAnsi="Arial" w:cs="Arial"/>
                <w:b w:val="0"/>
                <w:bCs w:val="0"/>
                <w:iCs/>
                <w:color w:val="000000"/>
                <w:sz w:val="20"/>
                <w:szCs w:val="20"/>
                <w:lang w:val="ro-RO"/>
              </w:rPr>
            </w:pPr>
            <w:r w:rsidRPr="000228A8">
              <w:rPr>
                <w:rFonts w:ascii="Arial" w:hAnsi="Arial" w:cs="Arial"/>
                <w:b w:val="0"/>
                <w:bCs w:val="0"/>
                <w:color w:val="000000"/>
                <w:sz w:val="20"/>
                <w:szCs w:val="20"/>
              </w:rPr>
              <w:t>0</w:t>
            </w:r>
          </w:p>
        </w:tc>
      </w:tr>
      <w:tr w:rsidR="000228A8" w:rsidRPr="0025054A" w14:paraId="317E3ECA" w14:textId="501ABEFE" w:rsidTr="00617168">
        <w:trPr>
          <w:jc w:val="center"/>
        </w:trPr>
        <w:tc>
          <w:tcPr>
            <w:tcW w:w="1178" w:type="dxa"/>
            <w:shd w:val="clear" w:color="auto" w:fill="D9D9D9" w:themeFill="background1" w:themeFillShade="D9"/>
          </w:tcPr>
          <w:p w14:paraId="57425BB4" w14:textId="77777777" w:rsidR="000228A8" w:rsidRPr="0025054A" w:rsidRDefault="000228A8" w:rsidP="000228A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81BBDFD" w:rsidR="000228A8" w:rsidRPr="00617168" w:rsidRDefault="000228A8" w:rsidP="000228A8">
            <w:pPr>
              <w:pStyle w:val="BodyTextIndent"/>
              <w:ind w:left="0" w:firstLine="0"/>
              <w:jc w:val="center"/>
              <w:rPr>
                <w:rFonts w:ascii="Arial" w:hAnsi="Arial" w:cs="Arial"/>
                <w:iCs/>
                <w:color w:val="000000"/>
                <w:sz w:val="20"/>
                <w:szCs w:val="20"/>
                <w:lang w:val="ro-RO"/>
              </w:rPr>
            </w:pPr>
            <w:r w:rsidRPr="00617168">
              <w:rPr>
                <w:rFonts w:ascii="Arial" w:hAnsi="Arial" w:cs="Arial"/>
                <w:color w:val="000000"/>
                <w:sz w:val="20"/>
                <w:szCs w:val="20"/>
              </w:rPr>
              <w:t>1</w:t>
            </w:r>
          </w:p>
        </w:tc>
        <w:tc>
          <w:tcPr>
            <w:tcW w:w="960" w:type="dxa"/>
            <w:shd w:val="clear" w:color="auto" w:fill="FF0000"/>
            <w:vAlign w:val="center"/>
          </w:tcPr>
          <w:p w14:paraId="48EDEEAC" w14:textId="0B548E3F" w:rsidR="000228A8" w:rsidRPr="00617168" w:rsidRDefault="000228A8" w:rsidP="000228A8">
            <w:pPr>
              <w:pStyle w:val="BodyTextIndent"/>
              <w:ind w:left="0" w:firstLine="0"/>
              <w:jc w:val="center"/>
              <w:rPr>
                <w:rFonts w:ascii="Arial" w:hAnsi="Arial" w:cs="Arial"/>
                <w:iCs/>
                <w:color w:val="000000"/>
                <w:sz w:val="20"/>
                <w:szCs w:val="20"/>
                <w:lang w:val="ro-RO"/>
              </w:rPr>
            </w:pPr>
            <w:r w:rsidRPr="00617168">
              <w:rPr>
                <w:rFonts w:ascii="Arial" w:hAnsi="Arial" w:cs="Arial"/>
                <w:color w:val="000000"/>
                <w:sz w:val="20"/>
                <w:szCs w:val="20"/>
              </w:rPr>
              <w:t>729</w:t>
            </w:r>
          </w:p>
        </w:tc>
        <w:tc>
          <w:tcPr>
            <w:tcW w:w="920" w:type="dxa"/>
            <w:shd w:val="clear" w:color="auto" w:fill="FF0000"/>
            <w:vAlign w:val="center"/>
          </w:tcPr>
          <w:p w14:paraId="1D45FB0D" w14:textId="45E1B99D" w:rsidR="000228A8" w:rsidRPr="00617168" w:rsidRDefault="000228A8" w:rsidP="000228A8">
            <w:pPr>
              <w:pStyle w:val="BodyTextIndent"/>
              <w:ind w:left="0" w:firstLine="0"/>
              <w:jc w:val="center"/>
              <w:rPr>
                <w:rFonts w:ascii="Arial" w:hAnsi="Arial" w:cs="Arial"/>
                <w:iCs/>
                <w:color w:val="000000"/>
                <w:sz w:val="20"/>
                <w:szCs w:val="20"/>
                <w:lang w:val="ro-RO"/>
              </w:rPr>
            </w:pPr>
            <w:r w:rsidRPr="00617168">
              <w:rPr>
                <w:rFonts w:ascii="Arial" w:hAnsi="Arial" w:cs="Arial"/>
                <w:color w:val="000000"/>
                <w:sz w:val="20"/>
                <w:szCs w:val="20"/>
              </w:rPr>
              <w:t>188</w:t>
            </w:r>
          </w:p>
        </w:tc>
        <w:tc>
          <w:tcPr>
            <w:tcW w:w="917" w:type="dxa"/>
            <w:shd w:val="clear" w:color="auto" w:fill="00B0F0"/>
            <w:vAlign w:val="center"/>
          </w:tcPr>
          <w:p w14:paraId="207963B6" w14:textId="71F9DD1C" w:rsidR="000228A8" w:rsidRPr="000228A8" w:rsidRDefault="000228A8" w:rsidP="000228A8">
            <w:pPr>
              <w:pStyle w:val="BodyTextIndent"/>
              <w:ind w:left="0" w:firstLine="0"/>
              <w:jc w:val="center"/>
              <w:rPr>
                <w:rFonts w:ascii="Arial" w:hAnsi="Arial" w:cs="Arial"/>
                <w:iCs/>
                <w:color w:val="000000"/>
                <w:sz w:val="20"/>
                <w:szCs w:val="20"/>
                <w:lang w:val="ro-RO"/>
              </w:rPr>
            </w:pPr>
            <w:r w:rsidRPr="000228A8">
              <w:rPr>
                <w:rFonts w:ascii="Arial" w:hAnsi="Arial" w:cs="Arial"/>
                <w:color w:val="000000"/>
                <w:sz w:val="20"/>
                <w:szCs w:val="20"/>
              </w:rPr>
              <w:t>0</w:t>
            </w:r>
          </w:p>
        </w:tc>
        <w:tc>
          <w:tcPr>
            <w:tcW w:w="913" w:type="dxa"/>
            <w:shd w:val="clear" w:color="auto" w:fill="00B0F0"/>
            <w:vAlign w:val="center"/>
          </w:tcPr>
          <w:p w14:paraId="5250FD3F" w14:textId="19A477DB" w:rsidR="000228A8" w:rsidRPr="000228A8" w:rsidRDefault="000228A8" w:rsidP="000228A8">
            <w:pPr>
              <w:pStyle w:val="BodyTextIndent"/>
              <w:ind w:left="0" w:firstLine="0"/>
              <w:jc w:val="center"/>
              <w:rPr>
                <w:rFonts w:ascii="Arial" w:hAnsi="Arial" w:cs="Arial"/>
                <w:iCs/>
                <w:color w:val="000000"/>
                <w:sz w:val="20"/>
                <w:szCs w:val="20"/>
                <w:lang w:val="ro-RO"/>
              </w:rPr>
            </w:pPr>
            <w:r w:rsidRPr="000228A8">
              <w:rPr>
                <w:rFonts w:ascii="Arial" w:hAnsi="Arial" w:cs="Arial"/>
                <w:color w:val="000000"/>
                <w:sz w:val="20"/>
                <w:szCs w:val="20"/>
              </w:rPr>
              <w:t>34</w:t>
            </w:r>
          </w:p>
        </w:tc>
        <w:tc>
          <w:tcPr>
            <w:tcW w:w="923" w:type="dxa"/>
            <w:shd w:val="clear" w:color="auto" w:fill="00B0F0"/>
            <w:vAlign w:val="center"/>
          </w:tcPr>
          <w:p w14:paraId="6AEA16EC" w14:textId="5596C9A0" w:rsidR="000228A8" w:rsidRPr="000228A8" w:rsidRDefault="000228A8" w:rsidP="000228A8">
            <w:pPr>
              <w:pStyle w:val="BodyTextIndent"/>
              <w:ind w:left="0" w:firstLine="0"/>
              <w:jc w:val="center"/>
              <w:rPr>
                <w:rFonts w:ascii="Arial" w:hAnsi="Arial" w:cs="Arial"/>
                <w:iCs/>
                <w:color w:val="000000"/>
                <w:sz w:val="20"/>
                <w:szCs w:val="20"/>
                <w:lang w:val="ro-RO"/>
              </w:rPr>
            </w:pPr>
            <w:r w:rsidRPr="000228A8">
              <w:rPr>
                <w:rFonts w:ascii="Arial" w:hAnsi="Arial" w:cs="Arial"/>
                <w:color w:val="000000"/>
                <w:sz w:val="20"/>
                <w:szCs w:val="20"/>
              </w:rPr>
              <w:t>5</w:t>
            </w:r>
          </w:p>
        </w:tc>
        <w:tc>
          <w:tcPr>
            <w:tcW w:w="924" w:type="dxa"/>
            <w:shd w:val="clear" w:color="auto" w:fill="00B050"/>
            <w:vAlign w:val="center"/>
          </w:tcPr>
          <w:p w14:paraId="374DCB8E" w14:textId="14C1DA64" w:rsidR="000228A8" w:rsidRPr="000228A8" w:rsidRDefault="000228A8" w:rsidP="000228A8">
            <w:pPr>
              <w:pStyle w:val="BodyTextIndent"/>
              <w:ind w:left="0" w:firstLine="0"/>
              <w:jc w:val="center"/>
              <w:rPr>
                <w:rFonts w:ascii="Arial" w:hAnsi="Arial" w:cs="Arial"/>
                <w:iCs/>
                <w:color w:val="000000"/>
                <w:sz w:val="20"/>
                <w:szCs w:val="20"/>
                <w:lang w:val="ro-RO"/>
              </w:rPr>
            </w:pPr>
            <w:r w:rsidRPr="000228A8">
              <w:rPr>
                <w:rFonts w:ascii="Arial" w:hAnsi="Arial" w:cs="Arial"/>
                <w:color w:val="000000"/>
                <w:sz w:val="20"/>
                <w:szCs w:val="20"/>
              </w:rPr>
              <w:t>1</w:t>
            </w:r>
          </w:p>
        </w:tc>
        <w:tc>
          <w:tcPr>
            <w:tcW w:w="921" w:type="dxa"/>
            <w:shd w:val="clear" w:color="auto" w:fill="00B050"/>
            <w:vAlign w:val="center"/>
          </w:tcPr>
          <w:p w14:paraId="43A144AD" w14:textId="6BE3EAF1" w:rsidR="000228A8" w:rsidRPr="000228A8" w:rsidRDefault="000228A8" w:rsidP="000228A8">
            <w:pPr>
              <w:pStyle w:val="BodyTextIndent"/>
              <w:ind w:left="0" w:firstLine="0"/>
              <w:jc w:val="center"/>
              <w:rPr>
                <w:rFonts w:ascii="Arial" w:hAnsi="Arial" w:cs="Arial"/>
                <w:iCs/>
                <w:color w:val="000000"/>
                <w:sz w:val="20"/>
                <w:szCs w:val="20"/>
                <w:lang w:val="ro-RO"/>
              </w:rPr>
            </w:pPr>
            <w:r w:rsidRPr="000228A8">
              <w:rPr>
                <w:rFonts w:ascii="Arial" w:hAnsi="Arial" w:cs="Arial"/>
                <w:color w:val="000000"/>
                <w:sz w:val="20"/>
                <w:szCs w:val="20"/>
              </w:rPr>
              <w:t>695</w:t>
            </w:r>
          </w:p>
        </w:tc>
        <w:tc>
          <w:tcPr>
            <w:tcW w:w="930" w:type="dxa"/>
            <w:shd w:val="clear" w:color="auto" w:fill="00B050"/>
            <w:vAlign w:val="center"/>
          </w:tcPr>
          <w:p w14:paraId="2D1DF536" w14:textId="21B91DBB" w:rsidR="000228A8" w:rsidRPr="000228A8" w:rsidRDefault="000228A8" w:rsidP="000228A8">
            <w:pPr>
              <w:pStyle w:val="BodyTextIndent"/>
              <w:ind w:left="0" w:firstLine="0"/>
              <w:jc w:val="center"/>
              <w:rPr>
                <w:rFonts w:ascii="Arial" w:hAnsi="Arial" w:cs="Arial"/>
                <w:iCs/>
                <w:color w:val="000000"/>
                <w:sz w:val="20"/>
                <w:szCs w:val="20"/>
                <w:lang w:val="ro-RO"/>
              </w:rPr>
            </w:pPr>
            <w:r w:rsidRPr="000228A8">
              <w:rPr>
                <w:rFonts w:ascii="Arial" w:hAnsi="Arial" w:cs="Arial"/>
                <w:color w:val="000000"/>
                <w:sz w:val="20"/>
                <w:szCs w:val="20"/>
              </w:rPr>
              <w:t>183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35ACC" w14:textId="77777777" w:rsidR="00AA3AC0" w:rsidRDefault="00AA3AC0">
      <w:r>
        <w:separator/>
      </w:r>
    </w:p>
  </w:endnote>
  <w:endnote w:type="continuationSeparator" w:id="0">
    <w:p w14:paraId="0E6D204D" w14:textId="77777777" w:rsidR="00AA3AC0" w:rsidRDefault="00AA3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DC3A9" w14:textId="77777777" w:rsidR="00AA3AC0" w:rsidRDefault="00AA3AC0">
      <w:r>
        <w:separator/>
      </w:r>
    </w:p>
  </w:footnote>
  <w:footnote w:type="continuationSeparator" w:id="0">
    <w:p w14:paraId="12F47A4E" w14:textId="77777777" w:rsidR="00AA3AC0" w:rsidRDefault="00AA3AC0">
      <w:r>
        <w:continuationSeparator/>
      </w:r>
    </w:p>
  </w:footnote>
  <w:footnote w:id="1">
    <w:p w14:paraId="439FA2D1" w14:textId="77777777" w:rsidR="00A8372D" w:rsidRPr="00C9714F" w:rsidRDefault="00A8372D" w:rsidP="00A8372D">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8A8"/>
    <w:rsid w:val="00022E9E"/>
    <w:rsid w:val="000240A6"/>
    <w:rsid w:val="000263FB"/>
    <w:rsid w:val="00030853"/>
    <w:rsid w:val="00040226"/>
    <w:rsid w:val="00040507"/>
    <w:rsid w:val="00041F69"/>
    <w:rsid w:val="000437C2"/>
    <w:rsid w:val="00043FD7"/>
    <w:rsid w:val="000456EC"/>
    <w:rsid w:val="000457D1"/>
    <w:rsid w:val="000460F9"/>
    <w:rsid w:val="00046D2D"/>
    <w:rsid w:val="0005204E"/>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4DE5"/>
    <w:rsid w:val="001F5803"/>
    <w:rsid w:val="001F5BB9"/>
    <w:rsid w:val="00200ABC"/>
    <w:rsid w:val="00222801"/>
    <w:rsid w:val="00225F59"/>
    <w:rsid w:val="00227937"/>
    <w:rsid w:val="00227EB1"/>
    <w:rsid w:val="00230118"/>
    <w:rsid w:val="0023039B"/>
    <w:rsid w:val="002316FE"/>
    <w:rsid w:val="00231AD4"/>
    <w:rsid w:val="00231CC6"/>
    <w:rsid w:val="0023278D"/>
    <w:rsid w:val="0023307F"/>
    <w:rsid w:val="00233E3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3958"/>
    <w:rsid w:val="00286305"/>
    <w:rsid w:val="0028684A"/>
    <w:rsid w:val="00287AFE"/>
    <w:rsid w:val="00291100"/>
    <w:rsid w:val="00293BBA"/>
    <w:rsid w:val="002964D5"/>
    <w:rsid w:val="002A0693"/>
    <w:rsid w:val="002A1AA1"/>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092D"/>
    <w:rsid w:val="00330978"/>
    <w:rsid w:val="00333921"/>
    <w:rsid w:val="00335C79"/>
    <w:rsid w:val="0033639B"/>
    <w:rsid w:val="00336547"/>
    <w:rsid w:val="00345042"/>
    <w:rsid w:val="003551C7"/>
    <w:rsid w:val="00356B74"/>
    <w:rsid w:val="003612D1"/>
    <w:rsid w:val="00365507"/>
    <w:rsid w:val="00370DC6"/>
    <w:rsid w:val="003713CA"/>
    <w:rsid w:val="00371F23"/>
    <w:rsid w:val="00374BBC"/>
    <w:rsid w:val="00375E25"/>
    <w:rsid w:val="00377112"/>
    <w:rsid w:val="00383CA1"/>
    <w:rsid w:val="00383CCA"/>
    <w:rsid w:val="003842EE"/>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1404"/>
    <w:rsid w:val="003B4AF0"/>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1DBB"/>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67EC0"/>
    <w:rsid w:val="004717C2"/>
    <w:rsid w:val="00473A19"/>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8EB"/>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157"/>
    <w:rsid w:val="0059468F"/>
    <w:rsid w:val="00594E8E"/>
    <w:rsid w:val="00595A98"/>
    <w:rsid w:val="00595C27"/>
    <w:rsid w:val="00597257"/>
    <w:rsid w:val="005A0301"/>
    <w:rsid w:val="005A0710"/>
    <w:rsid w:val="005A1628"/>
    <w:rsid w:val="005A2DF3"/>
    <w:rsid w:val="005A579A"/>
    <w:rsid w:val="005B0A47"/>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4D98"/>
    <w:rsid w:val="00615B91"/>
    <w:rsid w:val="0061610E"/>
    <w:rsid w:val="00617168"/>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56B74"/>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2F62"/>
    <w:rsid w:val="006C4AC6"/>
    <w:rsid w:val="006C6389"/>
    <w:rsid w:val="006C6860"/>
    <w:rsid w:val="006C7200"/>
    <w:rsid w:val="006D6F69"/>
    <w:rsid w:val="006D7E6D"/>
    <w:rsid w:val="006E0A2D"/>
    <w:rsid w:val="006E357A"/>
    <w:rsid w:val="006E5637"/>
    <w:rsid w:val="00701891"/>
    <w:rsid w:val="007039DC"/>
    <w:rsid w:val="007051F8"/>
    <w:rsid w:val="007109B9"/>
    <w:rsid w:val="00713CD8"/>
    <w:rsid w:val="00715148"/>
    <w:rsid w:val="0071694C"/>
    <w:rsid w:val="00721CF2"/>
    <w:rsid w:val="00723508"/>
    <w:rsid w:val="007251A3"/>
    <w:rsid w:val="00725870"/>
    <w:rsid w:val="00726A8F"/>
    <w:rsid w:val="00727808"/>
    <w:rsid w:val="00730E4B"/>
    <w:rsid w:val="007332C3"/>
    <w:rsid w:val="0073602A"/>
    <w:rsid w:val="007371C4"/>
    <w:rsid w:val="007375B3"/>
    <w:rsid w:val="007428E0"/>
    <w:rsid w:val="00742CF2"/>
    <w:rsid w:val="00742FC1"/>
    <w:rsid w:val="0074476D"/>
    <w:rsid w:val="007518DF"/>
    <w:rsid w:val="007524AC"/>
    <w:rsid w:val="00753CA2"/>
    <w:rsid w:val="00753D39"/>
    <w:rsid w:val="00753EDB"/>
    <w:rsid w:val="00755351"/>
    <w:rsid w:val="00760B50"/>
    <w:rsid w:val="00762E0F"/>
    <w:rsid w:val="00763B55"/>
    <w:rsid w:val="00772114"/>
    <w:rsid w:val="00776752"/>
    <w:rsid w:val="007804D2"/>
    <w:rsid w:val="00780832"/>
    <w:rsid w:val="00785C46"/>
    <w:rsid w:val="00787FAB"/>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20BE"/>
    <w:rsid w:val="00893B66"/>
    <w:rsid w:val="00893DC7"/>
    <w:rsid w:val="0089407B"/>
    <w:rsid w:val="008978B2"/>
    <w:rsid w:val="00897A18"/>
    <w:rsid w:val="008A13F2"/>
    <w:rsid w:val="008A1A66"/>
    <w:rsid w:val="008A21B9"/>
    <w:rsid w:val="008A2F26"/>
    <w:rsid w:val="008A3C56"/>
    <w:rsid w:val="008A6967"/>
    <w:rsid w:val="008A7145"/>
    <w:rsid w:val="008A72A1"/>
    <w:rsid w:val="008A7772"/>
    <w:rsid w:val="008A78C6"/>
    <w:rsid w:val="008B1A12"/>
    <w:rsid w:val="008B1C2E"/>
    <w:rsid w:val="008B27C8"/>
    <w:rsid w:val="008B34B9"/>
    <w:rsid w:val="008B3D34"/>
    <w:rsid w:val="008B3FD5"/>
    <w:rsid w:val="008B4C51"/>
    <w:rsid w:val="008C3327"/>
    <w:rsid w:val="008C3432"/>
    <w:rsid w:val="008C37D5"/>
    <w:rsid w:val="008C3A9D"/>
    <w:rsid w:val="008C440E"/>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8F7F3C"/>
    <w:rsid w:val="00904578"/>
    <w:rsid w:val="00907108"/>
    <w:rsid w:val="00910938"/>
    <w:rsid w:val="00910EAC"/>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D1146"/>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16DB7"/>
    <w:rsid w:val="00A23F7D"/>
    <w:rsid w:val="00A30657"/>
    <w:rsid w:val="00A352C2"/>
    <w:rsid w:val="00A356DB"/>
    <w:rsid w:val="00A36843"/>
    <w:rsid w:val="00A4177A"/>
    <w:rsid w:val="00A44AE7"/>
    <w:rsid w:val="00A451A8"/>
    <w:rsid w:val="00A47640"/>
    <w:rsid w:val="00A50824"/>
    <w:rsid w:val="00A537C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372D"/>
    <w:rsid w:val="00A86C5C"/>
    <w:rsid w:val="00A916B9"/>
    <w:rsid w:val="00A93278"/>
    <w:rsid w:val="00A9579D"/>
    <w:rsid w:val="00A97C22"/>
    <w:rsid w:val="00AA3AC0"/>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2AA"/>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6529"/>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6E81"/>
    <w:rsid w:val="00BD7BC0"/>
    <w:rsid w:val="00BE022B"/>
    <w:rsid w:val="00BE0780"/>
    <w:rsid w:val="00BE2A3A"/>
    <w:rsid w:val="00BE715D"/>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6971"/>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0C41"/>
    <w:rsid w:val="00D52458"/>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150"/>
    <w:rsid w:val="00D90742"/>
    <w:rsid w:val="00D90A0D"/>
    <w:rsid w:val="00D911D3"/>
    <w:rsid w:val="00D92098"/>
    <w:rsid w:val="00D94361"/>
    <w:rsid w:val="00D95A1D"/>
    <w:rsid w:val="00D95B57"/>
    <w:rsid w:val="00D97103"/>
    <w:rsid w:val="00D97D07"/>
    <w:rsid w:val="00DA393C"/>
    <w:rsid w:val="00DA39C8"/>
    <w:rsid w:val="00DA636B"/>
    <w:rsid w:val="00DA6BAA"/>
    <w:rsid w:val="00DA7515"/>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26193"/>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35A2"/>
    <w:rsid w:val="00F35F15"/>
    <w:rsid w:val="00F367A0"/>
    <w:rsid w:val="00F41201"/>
    <w:rsid w:val="00F45BD7"/>
    <w:rsid w:val="00F47403"/>
    <w:rsid w:val="00F552F8"/>
    <w:rsid w:val="00F55892"/>
    <w:rsid w:val="00F55943"/>
    <w:rsid w:val="00F624C2"/>
    <w:rsid w:val="00F63078"/>
    <w:rsid w:val="00F644A4"/>
    <w:rsid w:val="00F6491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27</Pages>
  <Words>6958</Words>
  <Characters>39664</Characters>
  <Application>Microsoft Office Word</Application>
  <DocSecurity>0</DocSecurity>
  <Lines>330</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94</cp:revision>
  <cp:lastPrinted>2019-05-27T06:53:00Z</cp:lastPrinted>
  <dcterms:created xsi:type="dcterms:W3CDTF">2025-05-05T11:18:00Z</dcterms:created>
  <dcterms:modified xsi:type="dcterms:W3CDTF">2026-05-26T17:29:00Z</dcterms:modified>
</cp:coreProperties>
</file>