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BD3646C" w14:textId="639BC6AA" w:rsidR="005B5EA3" w:rsidRDefault="005B5EA3" w:rsidP="005B5EA3">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5647AC">
        <w:rPr>
          <w:rFonts w:ascii="Arial" w:hAnsi="Arial" w:cs="Arial"/>
          <w:b/>
          <w:noProof/>
          <w:sz w:val="40"/>
          <w:szCs w:val="40"/>
          <w:lang w:val="fr-FR"/>
        </w:rPr>
        <w:drawing>
          <wp:inline distT="0" distB="0" distL="0" distR="0" wp14:anchorId="5BE49921" wp14:editId="792D8D89">
            <wp:extent cx="6118860" cy="3562985"/>
            <wp:effectExtent l="0" t="0" r="0" b="0"/>
            <wp:docPr id="96496973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562985"/>
                    </a:xfrm>
                    <a:prstGeom prst="rect">
                      <a:avLst/>
                    </a:prstGeom>
                    <a:noFill/>
                    <a:ln>
                      <a:noFill/>
                    </a:ln>
                  </pic:spPr>
                </pic:pic>
              </a:graphicData>
            </a:graphic>
          </wp:inline>
        </w:drawing>
      </w:r>
    </w:p>
    <w:p w14:paraId="27C0707B" w14:textId="77777777" w:rsidR="005B5EA3" w:rsidRDefault="005B5EA3" w:rsidP="005B5EA3">
      <w:pPr>
        <w:pStyle w:val="DefaultText"/>
        <w:jc w:val="center"/>
        <w:rPr>
          <w:rFonts w:ascii="Arial" w:hAnsi="Arial" w:cs="Arial"/>
          <w:b/>
          <w:sz w:val="32"/>
          <w:szCs w:val="32"/>
          <w:lang w:val="ro-RO"/>
        </w:rPr>
      </w:pPr>
      <w:r>
        <w:rPr>
          <w:rFonts w:ascii="Arial" w:hAnsi="Arial" w:cs="Arial"/>
          <w:b/>
          <w:sz w:val="32"/>
          <w:szCs w:val="32"/>
          <w:lang w:val="ro-RO"/>
        </w:rPr>
        <w:t>DN7_km393+000-km412+155</w:t>
      </w:r>
    </w:p>
    <w:p w14:paraId="49A8F3D5" w14:textId="1CA7F23B" w:rsidR="00CF0728" w:rsidRDefault="005B5EA3" w:rsidP="005B5EA3">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111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A306128"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A8372D">
        <w:rPr>
          <w:rFonts w:ascii="Arial" w:hAnsi="Arial" w:cs="Arial"/>
          <w:lang w:val="pt-BR"/>
        </w:rPr>
        <w:t>39</w:t>
      </w:r>
      <w:r w:rsidR="005B5EA3">
        <w:rPr>
          <w:rFonts w:ascii="Arial" w:hAnsi="Arial" w:cs="Arial"/>
          <w:lang w:val="pt-BR"/>
        </w:rPr>
        <w:t>3</w:t>
      </w:r>
      <w:r w:rsidR="00CF0728">
        <w:rPr>
          <w:rFonts w:ascii="Arial" w:hAnsi="Arial" w:cs="Arial"/>
          <w:lang w:val="pt-BR"/>
        </w:rPr>
        <w:t>+</w:t>
      </w:r>
      <w:r w:rsidR="005B5EA3">
        <w:rPr>
          <w:rFonts w:ascii="Arial" w:hAnsi="Arial" w:cs="Arial"/>
          <w:lang w:val="pt-BR"/>
        </w:rPr>
        <w:t>0</w:t>
      </w:r>
      <w:r w:rsidR="00A8372D">
        <w:rPr>
          <w:rFonts w:ascii="Arial" w:hAnsi="Arial" w:cs="Arial"/>
          <w:lang w:val="pt-BR"/>
        </w:rPr>
        <w:t>00</w:t>
      </w:r>
      <w:r w:rsidR="00CF0728">
        <w:rPr>
          <w:rFonts w:ascii="Arial" w:hAnsi="Arial" w:cs="Arial"/>
          <w:lang w:val="pt-BR"/>
        </w:rPr>
        <w:t>-km</w:t>
      </w:r>
      <w:r w:rsidR="005B5EA3">
        <w:rPr>
          <w:rFonts w:ascii="Arial" w:hAnsi="Arial" w:cs="Arial"/>
          <w:lang w:val="pt-BR"/>
        </w:rPr>
        <w:t>41</w:t>
      </w:r>
      <w:r w:rsidR="00D92098">
        <w:rPr>
          <w:rFonts w:ascii="Arial" w:hAnsi="Arial" w:cs="Arial"/>
          <w:lang w:val="pt-BR"/>
        </w:rPr>
        <w:t>2</w:t>
      </w:r>
      <w:r w:rsidR="00CF0728">
        <w:rPr>
          <w:rFonts w:ascii="Arial" w:hAnsi="Arial" w:cs="Arial"/>
          <w:lang w:val="pt-BR"/>
        </w:rPr>
        <w:t>+</w:t>
      </w:r>
      <w:r w:rsidR="005B5EA3">
        <w:rPr>
          <w:rFonts w:ascii="Arial" w:hAnsi="Arial" w:cs="Arial"/>
          <w:lang w:val="pt-BR"/>
        </w:rPr>
        <w:t>15</w:t>
      </w:r>
      <w:r w:rsidR="00A8372D">
        <w:rPr>
          <w:rFonts w:ascii="Arial" w:hAnsi="Arial" w:cs="Arial"/>
          <w:lang w:val="pt-BR"/>
        </w:rPr>
        <w:t>5</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B1E53C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5B5EA3">
        <w:rPr>
          <w:rFonts w:ascii="Arial" w:hAnsi="Arial" w:cs="Arial"/>
          <w:b/>
          <w:lang w:eastAsia="en-US"/>
        </w:rPr>
        <w:t>393</w:t>
      </w:r>
      <w:r w:rsidR="009F0895" w:rsidRPr="0052391B">
        <w:rPr>
          <w:rFonts w:ascii="Arial" w:hAnsi="Arial" w:cs="Arial"/>
          <w:b/>
          <w:lang w:eastAsia="en-US"/>
        </w:rPr>
        <w:t>+</w:t>
      </w:r>
      <w:r w:rsidR="005B5EA3">
        <w:rPr>
          <w:rFonts w:ascii="Arial" w:hAnsi="Arial" w:cs="Arial"/>
          <w:b/>
          <w:lang w:eastAsia="en-US"/>
        </w:rPr>
        <w:t>000</w:t>
      </w:r>
      <w:r w:rsidR="009F0895">
        <w:rPr>
          <w:rFonts w:ascii="Arial" w:hAnsi="Arial" w:cs="Arial"/>
          <w:b/>
          <w:lang w:eastAsia="en-US"/>
        </w:rPr>
        <w:t xml:space="preserve"> </w:t>
      </w:r>
      <w:r w:rsidR="0052391B" w:rsidRPr="0052391B">
        <w:rPr>
          <w:rFonts w:ascii="Arial" w:hAnsi="Arial" w:cs="Arial"/>
          <w:b/>
          <w:lang w:eastAsia="en-US"/>
        </w:rPr>
        <w:t xml:space="preserve">– km </w:t>
      </w:r>
      <w:r w:rsidR="005B5EA3">
        <w:rPr>
          <w:rFonts w:ascii="Arial" w:hAnsi="Arial" w:cs="Arial"/>
          <w:b/>
          <w:lang w:eastAsia="en-US"/>
        </w:rPr>
        <w:t>412</w:t>
      </w:r>
      <w:r w:rsidR="0052391B" w:rsidRPr="0052391B">
        <w:rPr>
          <w:rFonts w:ascii="Arial" w:hAnsi="Arial" w:cs="Arial"/>
          <w:b/>
          <w:lang w:eastAsia="en-US"/>
        </w:rPr>
        <w:t>+</w:t>
      </w:r>
      <w:r w:rsidR="005B5EA3">
        <w:rPr>
          <w:rFonts w:ascii="Arial" w:hAnsi="Arial" w:cs="Arial"/>
          <w:b/>
          <w:lang w:eastAsia="en-US"/>
        </w:rPr>
        <w:t>155</w:t>
      </w:r>
    </w:p>
    <w:p w14:paraId="5ED6EF70" w14:textId="77777777" w:rsidR="005B5EA3" w:rsidRDefault="005B5EA3" w:rsidP="005B5EA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DN7_km393+000-km412+</w:t>
      </w:r>
      <w:bookmarkEnd w:id="9"/>
      <w:r>
        <w:rPr>
          <w:rFonts w:ascii="Arial" w:hAnsi="Arial" w:cs="Arial"/>
          <w:color w:val="auto"/>
          <w:lang w:val="pt-BR"/>
        </w:rPr>
        <w:t xml:space="preserve">155 </w:t>
      </w:r>
      <w:bookmarkEnd w:id="10"/>
      <w:r>
        <w:rPr>
          <w:rFonts w:ascii="Arial" w:hAnsi="Arial" w:cs="Arial"/>
          <w:color w:val="auto"/>
          <w:lang w:val="pt-BR"/>
        </w:rPr>
        <w:t>face parte din drumul național DN7 de 525,446 km care leagă localitățile București, Titu, Găești, Pitești, Râmnicu Vâlcea, Sibiu, Sebeș, Deva, Lipova, Arad și Nădlac (frontier cu Ungaria). Este delimitat de ieșirea din Mun. Deva</w:t>
      </w:r>
      <w:r>
        <w:rPr>
          <w:rFonts w:ascii="Arial" w:hAnsi="Arial" w:cs="Arial"/>
          <w:color w:val="auto"/>
          <w:lang w:val="it-IT"/>
        </w:rPr>
        <w:t xml:space="preserve"> și intersecția cu DN68A</w:t>
      </w:r>
      <w:r>
        <w:rPr>
          <w:rFonts w:ascii="Arial" w:hAnsi="Arial" w:cs="Arial"/>
          <w:color w:val="auto"/>
          <w:lang w:val="pt-BR"/>
        </w:rPr>
        <w:t>.</w:t>
      </w:r>
    </w:p>
    <w:p w14:paraId="76AC9405" w14:textId="77777777" w:rsidR="005B5EA3" w:rsidRPr="0093612E" w:rsidRDefault="005B5EA3" w:rsidP="005B5EA3">
      <w:pPr>
        <w:pStyle w:val="WW-Default"/>
        <w:jc w:val="both"/>
        <w:rPr>
          <w:rFonts w:ascii="Arial" w:hAnsi="Arial" w:cs="Arial"/>
          <w:color w:val="auto"/>
          <w:lang w:val="pt-BR"/>
        </w:rPr>
      </w:pPr>
    </w:p>
    <w:p w14:paraId="55B77914" w14:textId="77777777" w:rsidR="005B5EA3" w:rsidRDefault="005B5EA3" w:rsidP="005B5EA3">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19,155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AACD871" w14:textId="77777777" w:rsidR="005B5EA3" w:rsidRDefault="005B5EA3" w:rsidP="005B5EA3">
      <w:pPr>
        <w:pStyle w:val="WW-Default"/>
        <w:jc w:val="both"/>
        <w:rPr>
          <w:rFonts w:ascii="Arial" w:hAnsi="Arial" w:cs="Arial"/>
          <w:color w:val="auto"/>
          <w:lang w:val="pt-BR"/>
        </w:rPr>
      </w:pPr>
    </w:p>
    <w:p w14:paraId="53F861A2" w14:textId="77777777" w:rsidR="005B5EA3" w:rsidRPr="00A46DA2" w:rsidRDefault="005B5EA3" w:rsidP="005B5EA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634034">
        <w:rPr>
          <w:rFonts w:ascii="Arial" w:hAnsi="Arial" w:cs="Arial"/>
          <w:color w:val="auto"/>
          <w:lang w:val="pt-BR"/>
        </w:rPr>
        <w:t>4</w:t>
      </w:r>
      <w:r>
        <w:rPr>
          <w:rFonts w:ascii="Arial" w:hAnsi="Arial" w:cs="Arial"/>
          <w:color w:val="auto"/>
          <w:lang w:val="pt-BR"/>
        </w:rPr>
        <w:t>.</w:t>
      </w:r>
      <w:r w:rsidRPr="00634034">
        <w:rPr>
          <w:rFonts w:ascii="Arial" w:hAnsi="Arial" w:cs="Arial"/>
          <w:color w:val="auto"/>
          <w:lang w:val="pt-BR"/>
        </w:rPr>
        <w:t>713</w:t>
      </w:r>
      <w:r>
        <w:rPr>
          <w:rFonts w:ascii="Arial" w:hAnsi="Arial" w:cs="Arial"/>
          <w:color w:val="auto"/>
          <w:lang w:val="pt-BR"/>
        </w:rPr>
        <w:t>.</w:t>
      </w:r>
      <w:r w:rsidRPr="00634034">
        <w:rPr>
          <w:rFonts w:ascii="Arial" w:hAnsi="Arial" w:cs="Arial"/>
          <w:color w:val="auto"/>
          <w:lang w:val="pt-BR"/>
        </w:rPr>
        <w:t>245</w:t>
      </w:r>
    </w:p>
    <w:p w14:paraId="7AC663FB" w14:textId="77777777" w:rsidR="005B5EA3" w:rsidRDefault="005B5EA3" w:rsidP="005B5EA3">
      <w:pPr>
        <w:pStyle w:val="NormalWeb"/>
        <w:shd w:val="clear" w:color="auto" w:fill="FFFFFF"/>
        <w:spacing w:before="0" w:after="0"/>
        <w:jc w:val="both"/>
        <w:rPr>
          <w:rFonts w:ascii="Arial" w:hAnsi="Arial" w:cs="Arial"/>
          <w:b/>
          <w:bCs/>
          <w:lang w:val="pt-BR"/>
        </w:rPr>
      </w:pPr>
    </w:p>
    <w:p w14:paraId="27F6961C" w14:textId="77777777" w:rsidR="005B5EA3" w:rsidRDefault="005B5EA3" w:rsidP="005B5EA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9E988D0" w14:textId="77777777" w:rsidR="005B5EA3" w:rsidRDefault="005B5EA3" w:rsidP="005B5EA3">
      <w:pPr>
        <w:pStyle w:val="NormalWeb"/>
        <w:shd w:val="clear" w:color="auto" w:fill="FFFFFF"/>
        <w:spacing w:before="0" w:after="0"/>
        <w:jc w:val="both"/>
        <w:rPr>
          <w:rFonts w:ascii="Arial" w:hAnsi="Arial" w:cs="Arial"/>
          <w:lang w:val="pt-BR"/>
        </w:rPr>
      </w:pPr>
    </w:p>
    <w:p w14:paraId="4F3268D5" w14:textId="77777777" w:rsidR="005B5EA3" w:rsidRDefault="005B5EA3" w:rsidP="005B5EA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5B5EA3" w14:paraId="773A5D9F" w14:textId="77777777" w:rsidTr="007C6707">
        <w:trPr>
          <w:jc w:val="center"/>
        </w:trPr>
        <w:tc>
          <w:tcPr>
            <w:tcW w:w="1242" w:type="dxa"/>
            <w:vAlign w:val="center"/>
          </w:tcPr>
          <w:p w14:paraId="5BEC81FA" w14:textId="77777777" w:rsidR="005B5EA3" w:rsidRDefault="005B5EA3" w:rsidP="007C6707">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B43426B" w14:textId="77777777" w:rsidR="005B5EA3" w:rsidRDefault="005B5EA3" w:rsidP="007C6707">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E57BA3D" w14:textId="77777777" w:rsidR="005B5EA3" w:rsidRPr="00760283" w:rsidRDefault="005B5EA3" w:rsidP="007C670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690BF48" w14:textId="77777777" w:rsidR="005B5EA3" w:rsidRDefault="005B5EA3" w:rsidP="007C6707">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A06F037" w14:textId="77777777" w:rsidR="005B5EA3" w:rsidRPr="00760283" w:rsidRDefault="005B5EA3" w:rsidP="007C670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5B5EA3" w14:paraId="52FC75E2" w14:textId="77777777" w:rsidTr="007C6707">
        <w:trPr>
          <w:jc w:val="center"/>
        </w:trPr>
        <w:tc>
          <w:tcPr>
            <w:tcW w:w="1242" w:type="dxa"/>
          </w:tcPr>
          <w:p w14:paraId="15268F7B"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5B18C3"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8D1915C" w14:textId="77777777" w:rsidR="005B5EA3" w:rsidRPr="0076028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393</w:t>
            </w:r>
          </w:p>
        </w:tc>
        <w:tc>
          <w:tcPr>
            <w:tcW w:w="567" w:type="dxa"/>
          </w:tcPr>
          <w:p w14:paraId="7AC249D0" w14:textId="77777777" w:rsidR="005B5EA3" w:rsidRPr="00E1681C"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A96B723" w14:textId="77777777" w:rsidR="005B5EA3" w:rsidRPr="00760283" w:rsidRDefault="005B5EA3" w:rsidP="007C6707">
            <w:pPr>
              <w:pStyle w:val="Default"/>
              <w:rPr>
                <w:sz w:val="20"/>
                <w:szCs w:val="20"/>
              </w:rPr>
            </w:pPr>
            <w:proofErr w:type="spellStart"/>
            <w:r>
              <w:rPr>
                <w:sz w:val="20"/>
                <w:szCs w:val="20"/>
              </w:rPr>
              <w:t>Ieșire</w:t>
            </w:r>
            <w:proofErr w:type="spellEnd"/>
            <w:r>
              <w:rPr>
                <w:sz w:val="20"/>
                <w:szCs w:val="20"/>
              </w:rPr>
              <w:t xml:space="preserve"> din Mun. Deva</w:t>
            </w:r>
          </w:p>
        </w:tc>
      </w:tr>
      <w:tr w:rsidR="005B5EA3" w14:paraId="6B1073D1" w14:textId="77777777" w:rsidTr="007C6707">
        <w:trPr>
          <w:jc w:val="center"/>
        </w:trPr>
        <w:tc>
          <w:tcPr>
            <w:tcW w:w="1242" w:type="dxa"/>
          </w:tcPr>
          <w:p w14:paraId="3A433379"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1A70AA"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460FD13" w14:textId="77777777" w:rsidR="005B5EA3" w:rsidRPr="0076028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394</w:t>
            </w:r>
          </w:p>
        </w:tc>
        <w:tc>
          <w:tcPr>
            <w:tcW w:w="567" w:type="dxa"/>
          </w:tcPr>
          <w:p w14:paraId="47D9C181" w14:textId="77777777" w:rsidR="005B5EA3" w:rsidRPr="00E1681C"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07E15898" w14:textId="77777777" w:rsidR="005B5EA3" w:rsidRPr="00760283" w:rsidRDefault="005B5EA3" w:rsidP="007C6707">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DN76,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5B5EA3" w14:paraId="2C3D4585" w14:textId="77777777" w:rsidTr="007C6707">
        <w:trPr>
          <w:jc w:val="center"/>
        </w:trPr>
        <w:tc>
          <w:tcPr>
            <w:tcW w:w="1242" w:type="dxa"/>
          </w:tcPr>
          <w:p w14:paraId="71380665"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5A3912"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94C1C10"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394</w:t>
            </w:r>
          </w:p>
        </w:tc>
        <w:tc>
          <w:tcPr>
            <w:tcW w:w="567" w:type="dxa"/>
          </w:tcPr>
          <w:p w14:paraId="57DD7850"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744</w:t>
            </w:r>
          </w:p>
        </w:tc>
        <w:tc>
          <w:tcPr>
            <w:tcW w:w="6469" w:type="dxa"/>
          </w:tcPr>
          <w:p w14:paraId="665D817B" w14:textId="77777777" w:rsidR="005B5EA3" w:rsidRDefault="005B5EA3" w:rsidP="007C6707">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DC128,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5B5EA3" w14:paraId="3E831449" w14:textId="77777777" w:rsidTr="007C6707">
        <w:trPr>
          <w:jc w:val="center"/>
        </w:trPr>
        <w:tc>
          <w:tcPr>
            <w:tcW w:w="1242" w:type="dxa"/>
          </w:tcPr>
          <w:p w14:paraId="45A0C021"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F79066"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E6B6DCD"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395</w:t>
            </w:r>
          </w:p>
        </w:tc>
        <w:tc>
          <w:tcPr>
            <w:tcW w:w="567" w:type="dxa"/>
          </w:tcPr>
          <w:p w14:paraId="6A6015A8"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032BB31D" w14:textId="77777777" w:rsidR="005B5EA3" w:rsidRDefault="005B5EA3" w:rsidP="007C670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Mintia</w:t>
            </w:r>
            <w:proofErr w:type="spellEnd"/>
            <w:r>
              <w:rPr>
                <w:sz w:val="20"/>
                <w:szCs w:val="20"/>
              </w:rPr>
              <w:t xml:space="preserve"> (UAT </w:t>
            </w:r>
            <w:proofErr w:type="spellStart"/>
            <w:r>
              <w:rPr>
                <w:sz w:val="20"/>
                <w:szCs w:val="20"/>
              </w:rPr>
              <w:t>Vețel</w:t>
            </w:r>
            <w:proofErr w:type="spellEnd"/>
            <w:r>
              <w:rPr>
                <w:sz w:val="20"/>
                <w:szCs w:val="20"/>
              </w:rPr>
              <w:t>)</w:t>
            </w:r>
          </w:p>
        </w:tc>
      </w:tr>
      <w:tr w:rsidR="005B5EA3" w14:paraId="29E467E9" w14:textId="77777777" w:rsidTr="007C6707">
        <w:trPr>
          <w:jc w:val="center"/>
        </w:trPr>
        <w:tc>
          <w:tcPr>
            <w:tcW w:w="1242" w:type="dxa"/>
          </w:tcPr>
          <w:p w14:paraId="45AE0991"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0B1D060"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093BE68"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398</w:t>
            </w:r>
          </w:p>
        </w:tc>
        <w:tc>
          <w:tcPr>
            <w:tcW w:w="567" w:type="dxa"/>
          </w:tcPr>
          <w:p w14:paraId="3EFC52DB"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966</w:t>
            </w:r>
          </w:p>
        </w:tc>
        <w:tc>
          <w:tcPr>
            <w:tcW w:w="6469" w:type="dxa"/>
          </w:tcPr>
          <w:p w14:paraId="71036270" w14:textId="77777777" w:rsidR="005B5EA3" w:rsidRDefault="005B5EA3" w:rsidP="007C670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Mintia</w:t>
            </w:r>
            <w:proofErr w:type="spellEnd"/>
          </w:p>
        </w:tc>
      </w:tr>
      <w:tr w:rsidR="005B5EA3" w14:paraId="196F38F4" w14:textId="77777777" w:rsidTr="007C6707">
        <w:trPr>
          <w:jc w:val="center"/>
        </w:trPr>
        <w:tc>
          <w:tcPr>
            <w:tcW w:w="1242" w:type="dxa"/>
          </w:tcPr>
          <w:p w14:paraId="3A732DFC"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B7FC4D"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0571B6D"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567" w:type="dxa"/>
          </w:tcPr>
          <w:p w14:paraId="28C3C50B"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956</w:t>
            </w:r>
          </w:p>
        </w:tc>
        <w:tc>
          <w:tcPr>
            <w:tcW w:w="6469" w:type="dxa"/>
          </w:tcPr>
          <w:p w14:paraId="796B036C" w14:textId="77777777" w:rsidR="005B5EA3" w:rsidRDefault="005B5EA3" w:rsidP="007C670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Vețel</w:t>
            </w:r>
            <w:proofErr w:type="spellEnd"/>
          </w:p>
        </w:tc>
      </w:tr>
      <w:tr w:rsidR="005B5EA3" w14:paraId="26EB104A" w14:textId="77777777" w:rsidTr="007C6707">
        <w:trPr>
          <w:jc w:val="center"/>
        </w:trPr>
        <w:tc>
          <w:tcPr>
            <w:tcW w:w="1242" w:type="dxa"/>
          </w:tcPr>
          <w:p w14:paraId="5AE89FB6"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943F65D"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F4F212F"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401</w:t>
            </w:r>
          </w:p>
        </w:tc>
        <w:tc>
          <w:tcPr>
            <w:tcW w:w="567" w:type="dxa"/>
          </w:tcPr>
          <w:p w14:paraId="09B8C1EC"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580</w:t>
            </w:r>
          </w:p>
        </w:tc>
        <w:tc>
          <w:tcPr>
            <w:tcW w:w="6469" w:type="dxa"/>
          </w:tcPr>
          <w:p w14:paraId="0FF436E8" w14:textId="77777777" w:rsidR="005B5EA3" w:rsidRDefault="005B5EA3" w:rsidP="007C6707">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DJ708D,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5B5EA3" w14:paraId="4754FCEA" w14:textId="77777777" w:rsidTr="007C6707">
        <w:trPr>
          <w:jc w:val="center"/>
        </w:trPr>
        <w:tc>
          <w:tcPr>
            <w:tcW w:w="1242" w:type="dxa"/>
          </w:tcPr>
          <w:p w14:paraId="22DCAE97"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22AA2E"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7E75996"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402</w:t>
            </w:r>
          </w:p>
        </w:tc>
        <w:tc>
          <w:tcPr>
            <w:tcW w:w="567" w:type="dxa"/>
          </w:tcPr>
          <w:p w14:paraId="6164B624"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924</w:t>
            </w:r>
          </w:p>
        </w:tc>
        <w:tc>
          <w:tcPr>
            <w:tcW w:w="6469" w:type="dxa"/>
          </w:tcPr>
          <w:p w14:paraId="6FAC7D6F" w14:textId="77777777" w:rsidR="005B5EA3" w:rsidRDefault="005B5EA3" w:rsidP="007C670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Vețel</w:t>
            </w:r>
            <w:proofErr w:type="spellEnd"/>
          </w:p>
        </w:tc>
      </w:tr>
      <w:tr w:rsidR="005B5EA3" w14:paraId="0CD37A50" w14:textId="77777777" w:rsidTr="007C6707">
        <w:trPr>
          <w:jc w:val="center"/>
        </w:trPr>
        <w:tc>
          <w:tcPr>
            <w:tcW w:w="1242" w:type="dxa"/>
          </w:tcPr>
          <w:p w14:paraId="227784EF"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E339C30"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CFBD5B2"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406</w:t>
            </w:r>
          </w:p>
        </w:tc>
        <w:tc>
          <w:tcPr>
            <w:tcW w:w="567" w:type="dxa"/>
          </w:tcPr>
          <w:p w14:paraId="6441FBF5"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526BCE3A" w14:textId="77777777" w:rsidR="005B5EA3" w:rsidRDefault="005B5EA3" w:rsidP="007C6707">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(UAT </w:t>
            </w:r>
            <w:proofErr w:type="spellStart"/>
            <w:r>
              <w:rPr>
                <w:sz w:val="20"/>
                <w:szCs w:val="20"/>
              </w:rPr>
              <w:t>Branișca</w:t>
            </w:r>
            <w:proofErr w:type="spellEnd"/>
            <w:r>
              <w:rPr>
                <w:sz w:val="20"/>
                <w:szCs w:val="20"/>
              </w:rPr>
              <w:t>)</w:t>
            </w:r>
          </w:p>
        </w:tc>
      </w:tr>
      <w:tr w:rsidR="005B5EA3" w14:paraId="2CBC435D" w14:textId="77777777" w:rsidTr="007C6707">
        <w:trPr>
          <w:jc w:val="center"/>
        </w:trPr>
        <w:tc>
          <w:tcPr>
            <w:tcW w:w="1242" w:type="dxa"/>
          </w:tcPr>
          <w:p w14:paraId="2808107A"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6CE1C0"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41D5CE3"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406</w:t>
            </w:r>
          </w:p>
        </w:tc>
        <w:tc>
          <w:tcPr>
            <w:tcW w:w="567" w:type="dxa"/>
          </w:tcPr>
          <w:p w14:paraId="55815E02"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016</w:t>
            </w:r>
          </w:p>
        </w:tc>
        <w:tc>
          <w:tcPr>
            <w:tcW w:w="6469" w:type="dxa"/>
          </w:tcPr>
          <w:p w14:paraId="5F0061FE" w14:textId="77777777" w:rsidR="005B5EA3" w:rsidRDefault="005B5EA3" w:rsidP="007C670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Lesnic</w:t>
            </w:r>
          </w:p>
        </w:tc>
      </w:tr>
      <w:tr w:rsidR="005B5EA3" w14:paraId="199A6450" w14:textId="77777777" w:rsidTr="007C6707">
        <w:trPr>
          <w:jc w:val="center"/>
        </w:trPr>
        <w:tc>
          <w:tcPr>
            <w:tcW w:w="1242" w:type="dxa"/>
          </w:tcPr>
          <w:p w14:paraId="4D710473"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C49C6D"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8B1C39C"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407</w:t>
            </w:r>
          </w:p>
        </w:tc>
        <w:tc>
          <w:tcPr>
            <w:tcW w:w="567" w:type="dxa"/>
          </w:tcPr>
          <w:p w14:paraId="46AA127C"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648</w:t>
            </w:r>
          </w:p>
        </w:tc>
        <w:tc>
          <w:tcPr>
            <w:tcW w:w="6469" w:type="dxa"/>
          </w:tcPr>
          <w:p w14:paraId="0593FE96" w14:textId="77777777" w:rsidR="005B5EA3" w:rsidRDefault="005B5EA3" w:rsidP="007C670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Lesnic</w:t>
            </w:r>
          </w:p>
        </w:tc>
      </w:tr>
      <w:tr w:rsidR="005B5EA3" w14:paraId="0E08FB43" w14:textId="77777777" w:rsidTr="007C6707">
        <w:trPr>
          <w:jc w:val="center"/>
        </w:trPr>
        <w:tc>
          <w:tcPr>
            <w:tcW w:w="1242" w:type="dxa"/>
          </w:tcPr>
          <w:p w14:paraId="5306FDCB"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433F72"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4E5C512"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411</w:t>
            </w:r>
          </w:p>
        </w:tc>
        <w:tc>
          <w:tcPr>
            <w:tcW w:w="567" w:type="dxa"/>
          </w:tcPr>
          <w:p w14:paraId="7DC5F00B"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840</w:t>
            </w:r>
          </w:p>
        </w:tc>
        <w:tc>
          <w:tcPr>
            <w:tcW w:w="6469" w:type="dxa"/>
          </w:tcPr>
          <w:p w14:paraId="2D96D227" w14:textId="77777777" w:rsidR="005B5EA3" w:rsidRDefault="005B5EA3" w:rsidP="007C670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Săcămaș</w:t>
            </w:r>
            <w:proofErr w:type="spellEnd"/>
          </w:p>
        </w:tc>
      </w:tr>
      <w:tr w:rsidR="005B5EA3" w14:paraId="0DAFC2E6" w14:textId="77777777" w:rsidTr="007C6707">
        <w:trPr>
          <w:jc w:val="center"/>
        </w:trPr>
        <w:tc>
          <w:tcPr>
            <w:tcW w:w="1242" w:type="dxa"/>
          </w:tcPr>
          <w:p w14:paraId="099BEBB2"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ADC18A"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DE6959C"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412</w:t>
            </w:r>
          </w:p>
        </w:tc>
        <w:tc>
          <w:tcPr>
            <w:tcW w:w="567" w:type="dxa"/>
          </w:tcPr>
          <w:p w14:paraId="220670A5" w14:textId="77777777" w:rsidR="005B5EA3" w:rsidRDefault="005B5EA3" w:rsidP="007C6707">
            <w:pPr>
              <w:pStyle w:val="NormalWeb"/>
              <w:spacing w:before="0" w:after="0"/>
              <w:jc w:val="center"/>
              <w:rPr>
                <w:rFonts w:ascii="Arial" w:hAnsi="Arial" w:cs="Arial"/>
                <w:sz w:val="20"/>
                <w:szCs w:val="20"/>
                <w:lang w:val="pt-BR"/>
              </w:rPr>
            </w:pPr>
            <w:r>
              <w:rPr>
                <w:rFonts w:ascii="Arial" w:hAnsi="Arial" w:cs="Arial"/>
                <w:sz w:val="20"/>
                <w:szCs w:val="20"/>
                <w:lang w:val="pt-BR"/>
              </w:rPr>
              <w:t>155</w:t>
            </w:r>
          </w:p>
        </w:tc>
        <w:tc>
          <w:tcPr>
            <w:tcW w:w="6469" w:type="dxa"/>
          </w:tcPr>
          <w:p w14:paraId="6C1C1DCA" w14:textId="77777777" w:rsidR="005B5EA3" w:rsidRDefault="005B5EA3" w:rsidP="007C6707">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DN68A,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2AD4B66A" w14:textId="77777777" w:rsidR="005B5EA3" w:rsidRDefault="005B5EA3" w:rsidP="005B5EA3">
      <w:pPr>
        <w:jc w:val="center"/>
        <w:rPr>
          <w:rFonts w:ascii="Arial" w:hAnsi="Arial" w:cs="Arial"/>
          <w:b/>
          <w:noProof/>
          <w:sz w:val="40"/>
          <w:szCs w:val="40"/>
          <w:lang w:val="fr-FR"/>
        </w:rPr>
      </w:pPr>
    </w:p>
    <w:p w14:paraId="3D66D793" w14:textId="621CC684" w:rsidR="005B5EA3" w:rsidRPr="00C11403" w:rsidRDefault="005B5EA3" w:rsidP="005B5EA3">
      <w:pPr>
        <w:jc w:val="center"/>
        <w:rPr>
          <w:noProof/>
        </w:rPr>
      </w:pPr>
      <w:r w:rsidRPr="005647AC">
        <w:rPr>
          <w:rFonts w:ascii="Arial" w:hAnsi="Arial" w:cs="Arial"/>
          <w:b/>
          <w:noProof/>
          <w:sz w:val="40"/>
          <w:szCs w:val="40"/>
          <w:lang w:val="fr-FR"/>
        </w:rPr>
        <w:drawing>
          <wp:inline distT="0" distB="0" distL="0" distR="0" wp14:anchorId="4C0E621E" wp14:editId="04D45DBD">
            <wp:extent cx="6118860" cy="3562985"/>
            <wp:effectExtent l="0" t="0" r="0" b="0"/>
            <wp:docPr id="90111988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562985"/>
                    </a:xfrm>
                    <a:prstGeom prst="rect">
                      <a:avLst/>
                    </a:prstGeom>
                    <a:noFill/>
                    <a:ln>
                      <a:noFill/>
                    </a:ln>
                  </pic:spPr>
                </pic:pic>
              </a:graphicData>
            </a:graphic>
          </wp:inline>
        </w:drawing>
      </w:r>
    </w:p>
    <w:p w14:paraId="2D68FECA" w14:textId="77777777" w:rsidR="005B5EA3" w:rsidRPr="004C4798" w:rsidRDefault="005B5EA3" w:rsidP="005B5EA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393+000 – km 412+155</w:t>
      </w:r>
    </w:p>
    <w:p w14:paraId="300363CD" w14:textId="77777777" w:rsidR="005B5EA3" w:rsidRDefault="005B5EA3" w:rsidP="005B5EA3">
      <w:pPr>
        <w:jc w:val="both"/>
        <w:rPr>
          <w:rFonts w:ascii="Arial" w:hAnsi="Arial" w:cs="Arial"/>
          <w:lang w:val="ro-RO"/>
        </w:rPr>
      </w:pPr>
    </w:p>
    <w:p w14:paraId="0D186FD7" w14:textId="77777777" w:rsidR="005B5EA3" w:rsidRPr="000171AB" w:rsidRDefault="005B5EA3" w:rsidP="005B5EA3">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64.301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2.845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D873FB4" w14:textId="77777777" w:rsidR="005B5EA3" w:rsidRDefault="005B5EA3" w:rsidP="005B5EA3">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36.913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1.252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8A3C9DC" w14:textId="77777777" w:rsidR="005B5EA3" w:rsidRDefault="005B5EA3" w:rsidP="005B5EA3">
      <w:pPr>
        <w:pStyle w:val="NormalWeb"/>
        <w:shd w:val="clear" w:color="auto" w:fill="FFFFFF"/>
        <w:spacing w:before="0" w:after="0"/>
        <w:jc w:val="center"/>
        <w:rPr>
          <w:rFonts w:ascii="Arial" w:hAnsi="Arial" w:cs="Arial"/>
          <w:lang w:val="pt-BR"/>
        </w:rPr>
      </w:pPr>
    </w:p>
    <w:p w14:paraId="4E83E54C" w14:textId="77777777" w:rsidR="005B5EA3" w:rsidRDefault="005B5EA3" w:rsidP="005B5EA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5B5EA3" w14:paraId="7F00A3E3" w14:textId="77777777" w:rsidTr="007C6707">
        <w:trPr>
          <w:jc w:val="center"/>
        </w:trPr>
        <w:tc>
          <w:tcPr>
            <w:tcW w:w="2432" w:type="dxa"/>
            <w:vAlign w:val="center"/>
          </w:tcPr>
          <w:p w14:paraId="35006F6C" w14:textId="77777777" w:rsidR="005B5EA3" w:rsidRDefault="005B5EA3" w:rsidP="007C6707">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CBF61C4" w14:textId="77777777" w:rsidR="005B5EA3" w:rsidRDefault="005B5EA3" w:rsidP="007C670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5168CC0" w14:textId="77777777" w:rsidR="005B5EA3" w:rsidRDefault="005B5EA3" w:rsidP="007C670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D224EA2" w14:textId="77777777" w:rsidR="005B5EA3" w:rsidRDefault="005B5EA3" w:rsidP="007C6707">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82F6F20" w14:textId="77777777" w:rsidR="005B5EA3" w:rsidRDefault="005B5EA3" w:rsidP="007C670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EC6E30A" w14:textId="77777777" w:rsidR="005B5EA3" w:rsidRDefault="005B5EA3" w:rsidP="007C670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B5EA3" w14:paraId="75CDF7FD" w14:textId="77777777" w:rsidTr="007C6707">
        <w:trPr>
          <w:jc w:val="center"/>
        </w:trPr>
        <w:tc>
          <w:tcPr>
            <w:tcW w:w="2432" w:type="dxa"/>
            <w:vAlign w:val="bottom"/>
          </w:tcPr>
          <w:p w14:paraId="569C3094" w14:textId="77777777" w:rsidR="005B5EA3" w:rsidRDefault="005B5EA3" w:rsidP="007C6707">
            <w:pPr>
              <w:jc w:val="center"/>
              <w:rPr>
                <w:rFonts w:ascii="Arial" w:hAnsi="Arial" w:cs="Arial"/>
                <w:sz w:val="20"/>
                <w:szCs w:val="20"/>
                <w:lang w:val="ro-RO"/>
              </w:rPr>
            </w:pPr>
            <w:r>
              <w:rPr>
                <w:rFonts w:ascii="Arial" w:hAnsi="Arial" w:cs="Arial"/>
                <w:sz w:val="20"/>
                <w:szCs w:val="20"/>
              </w:rPr>
              <w:t>BRĂNIŞCA</w:t>
            </w:r>
          </w:p>
        </w:tc>
        <w:tc>
          <w:tcPr>
            <w:tcW w:w="864" w:type="dxa"/>
            <w:vAlign w:val="bottom"/>
          </w:tcPr>
          <w:p w14:paraId="41007402" w14:textId="77777777" w:rsidR="005B5EA3" w:rsidRDefault="005B5EA3" w:rsidP="007C6707">
            <w:pPr>
              <w:jc w:val="center"/>
              <w:rPr>
                <w:rFonts w:ascii="Arial" w:hAnsi="Arial" w:cs="Arial"/>
                <w:sz w:val="20"/>
                <w:szCs w:val="20"/>
                <w:lang w:val="ro-RO"/>
              </w:rPr>
            </w:pPr>
            <w:r>
              <w:rPr>
                <w:rFonts w:ascii="Arial" w:hAnsi="Arial" w:cs="Arial"/>
                <w:sz w:val="20"/>
                <w:szCs w:val="20"/>
              </w:rPr>
              <w:t>HD</w:t>
            </w:r>
          </w:p>
        </w:tc>
        <w:tc>
          <w:tcPr>
            <w:tcW w:w="1370" w:type="dxa"/>
            <w:vAlign w:val="bottom"/>
          </w:tcPr>
          <w:p w14:paraId="496F4D30" w14:textId="77777777" w:rsidR="005B5EA3" w:rsidRDefault="005B5EA3" w:rsidP="007C6707">
            <w:pPr>
              <w:jc w:val="center"/>
              <w:rPr>
                <w:rFonts w:ascii="Arial" w:hAnsi="Arial" w:cs="Arial"/>
                <w:sz w:val="20"/>
                <w:szCs w:val="20"/>
                <w:lang w:val="ro-RO"/>
              </w:rPr>
            </w:pPr>
            <w:r>
              <w:rPr>
                <w:rFonts w:ascii="Arial" w:hAnsi="Arial" w:cs="Arial"/>
                <w:sz w:val="20"/>
                <w:szCs w:val="20"/>
              </w:rPr>
              <w:t>1554</w:t>
            </w:r>
          </w:p>
        </w:tc>
        <w:tc>
          <w:tcPr>
            <w:tcW w:w="1356" w:type="dxa"/>
          </w:tcPr>
          <w:p w14:paraId="4DF109D2" w14:textId="77777777" w:rsidR="005B5EA3" w:rsidRPr="005B61BE" w:rsidRDefault="005B5EA3" w:rsidP="007C6707">
            <w:pPr>
              <w:jc w:val="center"/>
              <w:rPr>
                <w:rFonts w:ascii="Arial" w:hAnsi="Arial" w:cs="Arial"/>
                <w:sz w:val="20"/>
                <w:szCs w:val="20"/>
                <w:lang w:val="ro-RO"/>
              </w:rPr>
            </w:pPr>
            <w:r>
              <w:rPr>
                <w:rFonts w:ascii="Arial" w:hAnsi="Arial" w:cs="Arial"/>
                <w:sz w:val="20"/>
                <w:szCs w:val="20"/>
                <w:lang w:val="ro-RO"/>
              </w:rPr>
              <w:t>19</w:t>
            </w:r>
          </w:p>
        </w:tc>
        <w:tc>
          <w:tcPr>
            <w:tcW w:w="1701" w:type="dxa"/>
            <w:vAlign w:val="bottom"/>
          </w:tcPr>
          <w:p w14:paraId="33129FE5" w14:textId="77777777" w:rsidR="005B5EA3" w:rsidRDefault="005B5EA3" w:rsidP="007C6707">
            <w:pPr>
              <w:suppressAutoHyphens w:val="0"/>
              <w:jc w:val="center"/>
              <w:rPr>
                <w:rFonts w:ascii="Arial" w:hAnsi="Arial" w:cs="Arial"/>
                <w:sz w:val="20"/>
                <w:szCs w:val="20"/>
                <w:lang w:val="ro-RO" w:eastAsia="ro-RO"/>
              </w:rPr>
            </w:pPr>
            <w:r>
              <w:rPr>
                <w:rFonts w:ascii="Arial" w:hAnsi="Arial" w:cs="Arial"/>
                <w:sz w:val="20"/>
                <w:szCs w:val="20"/>
              </w:rPr>
              <w:t>899</w:t>
            </w:r>
          </w:p>
        </w:tc>
        <w:tc>
          <w:tcPr>
            <w:tcW w:w="1701" w:type="dxa"/>
          </w:tcPr>
          <w:p w14:paraId="6C8CEF87" w14:textId="77777777" w:rsidR="005B5EA3" w:rsidRPr="00492178" w:rsidRDefault="005B5EA3" w:rsidP="007C6707">
            <w:pPr>
              <w:jc w:val="center"/>
              <w:rPr>
                <w:rFonts w:ascii="Arial" w:hAnsi="Arial" w:cs="Arial"/>
                <w:sz w:val="20"/>
                <w:szCs w:val="20"/>
                <w:lang w:val="ro-RO"/>
              </w:rPr>
            </w:pPr>
            <w:r>
              <w:rPr>
                <w:rFonts w:ascii="Arial" w:hAnsi="Arial" w:cs="Arial"/>
                <w:sz w:val="20"/>
                <w:szCs w:val="20"/>
                <w:lang w:val="ro-RO"/>
              </w:rPr>
              <w:t>11</w:t>
            </w:r>
          </w:p>
        </w:tc>
      </w:tr>
      <w:tr w:rsidR="005B5EA3" w14:paraId="00BDC600" w14:textId="77777777" w:rsidTr="007C6707">
        <w:trPr>
          <w:jc w:val="center"/>
        </w:trPr>
        <w:tc>
          <w:tcPr>
            <w:tcW w:w="2432" w:type="dxa"/>
            <w:vAlign w:val="bottom"/>
          </w:tcPr>
          <w:p w14:paraId="79AF9F1D" w14:textId="77777777" w:rsidR="005B5EA3" w:rsidRDefault="005B5EA3" w:rsidP="007C6707">
            <w:pPr>
              <w:jc w:val="center"/>
              <w:rPr>
                <w:rFonts w:ascii="Arial" w:hAnsi="Arial" w:cs="Arial"/>
                <w:sz w:val="20"/>
                <w:szCs w:val="20"/>
              </w:rPr>
            </w:pPr>
            <w:r>
              <w:rPr>
                <w:rFonts w:ascii="Arial" w:hAnsi="Arial" w:cs="Arial"/>
                <w:sz w:val="20"/>
                <w:szCs w:val="20"/>
              </w:rPr>
              <w:t>DEVA</w:t>
            </w:r>
          </w:p>
        </w:tc>
        <w:tc>
          <w:tcPr>
            <w:tcW w:w="864" w:type="dxa"/>
            <w:vAlign w:val="bottom"/>
          </w:tcPr>
          <w:p w14:paraId="617825A0" w14:textId="77777777" w:rsidR="005B5EA3" w:rsidRDefault="005B5EA3" w:rsidP="007C6707">
            <w:pPr>
              <w:jc w:val="center"/>
              <w:rPr>
                <w:rFonts w:ascii="Arial" w:hAnsi="Arial" w:cs="Arial"/>
                <w:sz w:val="20"/>
                <w:szCs w:val="20"/>
              </w:rPr>
            </w:pPr>
            <w:r>
              <w:rPr>
                <w:rFonts w:ascii="Arial" w:hAnsi="Arial" w:cs="Arial"/>
                <w:sz w:val="20"/>
                <w:szCs w:val="20"/>
              </w:rPr>
              <w:t>HD</w:t>
            </w:r>
          </w:p>
        </w:tc>
        <w:tc>
          <w:tcPr>
            <w:tcW w:w="1370" w:type="dxa"/>
            <w:vAlign w:val="bottom"/>
          </w:tcPr>
          <w:p w14:paraId="59486256" w14:textId="77777777" w:rsidR="005B5EA3" w:rsidRDefault="005B5EA3" w:rsidP="007C6707">
            <w:pPr>
              <w:jc w:val="center"/>
              <w:rPr>
                <w:rFonts w:ascii="Arial" w:hAnsi="Arial" w:cs="Arial"/>
                <w:sz w:val="20"/>
                <w:szCs w:val="20"/>
              </w:rPr>
            </w:pPr>
            <w:r>
              <w:rPr>
                <w:rFonts w:ascii="Arial" w:hAnsi="Arial" w:cs="Arial"/>
                <w:sz w:val="20"/>
                <w:szCs w:val="20"/>
              </w:rPr>
              <w:t>53113</w:t>
            </w:r>
          </w:p>
        </w:tc>
        <w:tc>
          <w:tcPr>
            <w:tcW w:w="1356" w:type="dxa"/>
          </w:tcPr>
          <w:p w14:paraId="48F156B5" w14:textId="77777777" w:rsidR="005B5EA3" w:rsidRDefault="005B5EA3" w:rsidP="007C6707">
            <w:pPr>
              <w:jc w:val="center"/>
              <w:rPr>
                <w:rFonts w:ascii="Arial" w:hAnsi="Arial" w:cs="Arial"/>
                <w:sz w:val="20"/>
                <w:szCs w:val="20"/>
                <w:lang w:val="ro-RO"/>
              </w:rPr>
            </w:pPr>
            <w:r>
              <w:rPr>
                <w:rFonts w:ascii="Arial" w:hAnsi="Arial" w:cs="Arial"/>
                <w:sz w:val="20"/>
                <w:szCs w:val="20"/>
                <w:lang w:val="ro-RO"/>
              </w:rPr>
              <w:t>289</w:t>
            </w:r>
          </w:p>
        </w:tc>
        <w:tc>
          <w:tcPr>
            <w:tcW w:w="1701" w:type="dxa"/>
            <w:vAlign w:val="bottom"/>
          </w:tcPr>
          <w:p w14:paraId="6D9832F2" w14:textId="77777777" w:rsidR="005B5EA3" w:rsidRDefault="005B5EA3" w:rsidP="007C6707">
            <w:pPr>
              <w:suppressAutoHyphens w:val="0"/>
              <w:jc w:val="center"/>
              <w:rPr>
                <w:rFonts w:ascii="Arial" w:hAnsi="Arial" w:cs="Arial"/>
                <w:sz w:val="20"/>
                <w:szCs w:val="20"/>
                <w:lang w:val="ro-RO" w:eastAsia="ro-RO"/>
              </w:rPr>
            </w:pPr>
            <w:r>
              <w:rPr>
                <w:rFonts w:ascii="Arial" w:hAnsi="Arial" w:cs="Arial"/>
                <w:sz w:val="20"/>
                <w:szCs w:val="20"/>
              </w:rPr>
              <w:t>31075</w:t>
            </w:r>
          </w:p>
        </w:tc>
        <w:tc>
          <w:tcPr>
            <w:tcW w:w="1701" w:type="dxa"/>
          </w:tcPr>
          <w:p w14:paraId="02E75BEA" w14:textId="77777777" w:rsidR="005B5EA3" w:rsidRDefault="005B5EA3" w:rsidP="007C6707">
            <w:pPr>
              <w:jc w:val="center"/>
              <w:rPr>
                <w:rFonts w:ascii="Arial" w:hAnsi="Arial" w:cs="Arial"/>
                <w:sz w:val="20"/>
                <w:szCs w:val="20"/>
                <w:lang w:val="ro-RO"/>
              </w:rPr>
            </w:pPr>
            <w:r>
              <w:rPr>
                <w:rFonts w:ascii="Arial" w:hAnsi="Arial" w:cs="Arial"/>
                <w:sz w:val="20"/>
                <w:szCs w:val="20"/>
                <w:lang w:val="ro-RO"/>
              </w:rPr>
              <w:t>169</w:t>
            </w:r>
          </w:p>
        </w:tc>
      </w:tr>
      <w:tr w:rsidR="005B5EA3" w14:paraId="26AAEAC2" w14:textId="77777777" w:rsidTr="007C6707">
        <w:trPr>
          <w:jc w:val="center"/>
        </w:trPr>
        <w:tc>
          <w:tcPr>
            <w:tcW w:w="2432" w:type="dxa"/>
            <w:vAlign w:val="bottom"/>
          </w:tcPr>
          <w:p w14:paraId="0B61A501" w14:textId="77777777" w:rsidR="005B5EA3" w:rsidRDefault="005B5EA3" w:rsidP="007C6707">
            <w:pPr>
              <w:jc w:val="center"/>
              <w:rPr>
                <w:rFonts w:ascii="Arial" w:hAnsi="Arial" w:cs="Arial"/>
                <w:sz w:val="20"/>
                <w:szCs w:val="20"/>
              </w:rPr>
            </w:pPr>
            <w:r>
              <w:rPr>
                <w:rFonts w:ascii="Arial" w:hAnsi="Arial" w:cs="Arial"/>
                <w:sz w:val="20"/>
                <w:szCs w:val="20"/>
              </w:rPr>
              <w:t>ILIA</w:t>
            </w:r>
          </w:p>
        </w:tc>
        <w:tc>
          <w:tcPr>
            <w:tcW w:w="864" w:type="dxa"/>
            <w:vAlign w:val="bottom"/>
          </w:tcPr>
          <w:p w14:paraId="3C03C7E9" w14:textId="77777777" w:rsidR="005B5EA3" w:rsidRDefault="005B5EA3" w:rsidP="007C6707">
            <w:pPr>
              <w:jc w:val="center"/>
              <w:rPr>
                <w:rFonts w:ascii="Arial" w:hAnsi="Arial" w:cs="Arial"/>
                <w:sz w:val="20"/>
                <w:szCs w:val="20"/>
              </w:rPr>
            </w:pPr>
            <w:r>
              <w:rPr>
                <w:rFonts w:ascii="Arial" w:hAnsi="Arial" w:cs="Arial"/>
                <w:sz w:val="20"/>
                <w:szCs w:val="20"/>
              </w:rPr>
              <w:t>HD</w:t>
            </w:r>
          </w:p>
        </w:tc>
        <w:tc>
          <w:tcPr>
            <w:tcW w:w="1370" w:type="dxa"/>
            <w:vAlign w:val="bottom"/>
          </w:tcPr>
          <w:p w14:paraId="78191754" w14:textId="77777777" w:rsidR="005B5EA3" w:rsidRDefault="005B5EA3" w:rsidP="007C6707">
            <w:pPr>
              <w:jc w:val="center"/>
              <w:rPr>
                <w:rFonts w:ascii="Arial" w:hAnsi="Arial" w:cs="Arial"/>
                <w:sz w:val="20"/>
                <w:szCs w:val="20"/>
              </w:rPr>
            </w:pPr>
            <w:r>
              <w:rPr>
                <w:rFonts w:ascii="Arial" w:hAnsi="Arial" w:cs="Arial"/>
                <w:sz w:val="20"/>
                <w:szCs w:val="20"/>
              </w:rPr>
              <w:t>3144</w:t>
            </w:r>
          </w:p>
        </w:tc>
        <w:tc>
          <w:tcPr>
            <w:tcW w:w="1356" w:type="dxa"/>
          </w:tcPr>
          <w:p w14:paraId="75A0F430" w14:textId="77777777" w:rsidR="005B5EA3" w:rsidRDefault="005B5EA3" w:rsidP="007C6707">
            <w:pPr>
              <w:jc w:val="center"/>
              <w:rPr>
                <w:rFonts w:ascii="Arial" w:hAnsi="Arial" w:cs="Arial"/>
                <w:sz w:val="20"/>
                <w:szCs w:val="20"/>
                <w:lang w:val="ro-RO"/>
              </w:rPr>
            </w:pPr>
            <w:r>
              <w:rPr>
                <w:rFonts w:ascii="Arial" w:hAnsi="Arial" w:cs="Arial"/>
                <w:sz w:val="20"/>
                <w:szCs w:val="20"/>
                <w:lang w:val="ro-RO"/>
              </w:rPr>
              <w:t>84</w:t>
            </w:r>
          </w:p>
        </w:tc>
        <w:tc>
          <w:tcPr>
            <w:tcW w:w="1701" w:type="dxa"/>
            <w:vAlign w:val="bottom"/>
          </w:tcPr>
          <w:p w14:paraId="3AC4CD40" w14:textId="77777777" w:rsidR="005B5EA3" w:rsidRDefault="005B5EA3" w:rsidP="007C6707">
            <w:pPr>
              <w:suppressAutoHyphens w:val="0"/>
              <w:jc w:val="center"/>
              <w:rPr>
                <w:rFonts w:ascii="Arial" w:hAnsi="Arial" w:cs="Arial"/>
                <w:sz w:val="20"/>
                <w:szCs w:val="20"/>
                <w:lang w:val="ro-RO" w:eastAsia="ro-RO"/>
              </w:rPr>
            </w:pPr>
            <w:r>
              <w:rPr>
                <w:rFonts w:ascii="Arial" w:hAnsi="Arial" w:cs="Arial"/>
                <w:sz w:val="20"/>
                <w:szCs w:val="20"/>
              </w:rPr>
              <w:t>1800</w:t>
            </w:r>
          </w:p>
        </w:tc>
        <w:tc>
          <w:tcPr>
            <w:tcW w:w="1701" w:type="dxa"/>
          </w:tcPr>
          <w:p w14:paraId="2B02D4D0" w14:textId="77777777" w:rsidR="005B5EA3" w:rsidRDefault="005B5EA3" w:rsidP="007C6707">
            <w:pPr>
              <w:jc w:val="center"/>
              <w:rPr>
                <w:rFonts w:ascii="Arial" w:hAnsi="Arial" w:cs="Arial"/>
                <w:sz w:val="20"/>
                <w:szCs w:val="20"/>
                <w:lang w:val="ro-RO"/>
              </w:rPr>
            </w:pPr>
            <w:r>
              <w:rPr>
                <w:rFonts w:ascii="Arial" w:hAnsi="Arial" w:cs="Arial"/>
                <w:sz w:val="20"/>
                <w:szCs w:val="20"/>
                <w:lang w:val="ro-RO"/>
              </w:rPr>
              <w:t>48</w:t>
            </w:r>
          </w:p>
        </w:tc>
      </w:tr>
      <w:tr w:rsidR="005B5EA3" w14:paraId="1456562E" w14:textId="77777777" w:rsidTr="007C6707">
        <w:trPr>
          <w:jc w:val="center"/>
        </w:trPr>
        <w:tc>
          <w:tcPr>
            <w:tcW w:w="2432" w:type="dxa"/>
            <w:vAlign w:val="bottom"/>
          </w:tcPr>
          <w:p w14:paraId="05FCDAFD" w14:textId="77777777" w:rsidR="005B5EA3" w:rsidRDefault="005B5EA3" w:rsidP="007C6707">
            <w:pPr>
              <w:jc w:val="center"/>
              <w:rPr>
                <w:rFonts w:ascii="Arial" w:hAnsi="Arial" w:cs="Arial"/>
                <w:sz w:val="20"/>
                <w:szCs w:val="20"/>
              </w:rPr>
            </w:pPr>
            <w:r>
              <w:rPr>
                <w:rFonts w:ascii="Arial" w:hAnsi="Arial" w:cs="Arial"/>
                <w:sz w:val="20"/>
                <w:szCs w:val="20"/>
              </w:rPr>
              <w:t>ŞOIMUŞ</w:t>
            </w:r>
          </w:p>
        </w:tc>
        <w:tc>
          <w:tcPr>
            <w:tcW w:w="864" w:type="dxa"/>
            <w:vAlign w:val="bottom"/>
          </w:tcPr>
          <w:p w14:paraId="5069CC77" w14:textId="77777777" w:rsidR="005B5EA3" w:rsidRDefault="005B5EA3" w:rsidP="007C6707">
            <w:pPr>
              <w:jc w:val="center"/>
              <w:rPr>
                <w:rFonts w:ascii="Arial" w:hAnsi="Arial" w:cs="Arial"/>
                <w:sz w:val="20"/>
                <w:szCs w:val="20"/>
              </w:rPr>
            </w:pPr>
            <w:r>
              <w:rPr>
                <w:rFonts w:ascii="Arial" w:hAnsi="Arial" w:cs="Arial"/>
                <w:sz w:val="20"/>
                <w:szCs w:val="20"/>
              </w:rPr>
              <w:t>HD</w:t>
            </w:r>
          </w:p>
        </w:tc>
        <w:tc>
          <w:tcPr>
            <w:tcW w:w="1370" w:type="dxa"/>
            <w:vAlign w:val="bottom"/>
          </w:tcPr>
          <w:p w14:paraId="05D5BFAF" w14:textId="77777777" w:rsidR="005B5EA3" w:rsidRDefault="005B5EA3" w:rsidP="007C6707">
            <w:pPr>
              <w:jc w:val="center"/>
              <w:rPr>
                <w:rFonts w:ascii="Arial" w:hAnsi="Arial" w:cs="Arial"/>
                <w:sz w:val="20"/>
                <w:szCs w:val="20"/>
              </w:rPr>
            </w:pPr>
            <w:r>
              <w:rPr>
                <w:rFonts w:ascii="Arial" w:hAnsi="Arial" w:cs="Arial"/>
                <w:sz w:val="20"/>
                <w:szCs w:val="20"/>
              </w:rPr>
              <w:t>3386</w:t>
            </w:r>
          </w:p>
        </w:tc>
        <w:tc>
          <w:tcPr>
            <w:tcW w:w="1356" w:type="dxa"/>
          </w:tcPr>
          <w:p w14:paraId="742756DE" w14:textId="77777777" w:rsidR="005B5EA3" w:rsidRDefault="005B5EA3" w:rsidP="007C670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43C68A1" w14:textId="77777777" w:rsidR="005B5EA3" w:rsidRDefault="005B5EA3" w:rsidP="007C6707">
            <w:pPr>
              <w:suppressAutoHyphens w:val="0"/>
              <w:jc w:val="center"/>
              <w:rPr>
                <w:rFonts w:ascii="Arial" w:hAnsi="Arial" w:cs="Arial"/>
                <w:sz w:val="20"/>
                <w:szCs w:val="20"/>
                <w:lang w:val="ro-RO" w:eastAsia="ro-RO"/>
              </w:rPr>
            </w:pPr>
            <w:r>
              <w:rPr>
                <w:rFonts w:ascii="Arial" w:hAnsi="Arial" w:cs="Arial"/>
                <w:sz w:val="20"/>
                <w:szCs w:val="20"/>
              </w:rPr>
              <w:t>1873</w:t>
            </w:r>
          </w:p>
        </w:tc>
        <w:tc>
          <w:tcPr>
            <w:tcW w:w="1701" w:type="dxa"/>
          </w:tcPr>
          <w:p w14:paraId="3C86A435" w14:textId="77777777" w:rsidR="005B5EA3" w:rsidRDefault="005B5EA3" w:rsidP="007C6707">
            <w:pPr>
              <w:jc w:val="center"/>
              <w:rPr>
                <w:rFonts w:ascii="Arial" w:hAnsi="Arial" w:cs="Arial"/>
                <w:sz w:val="20"/>
                <w:szCs w:val="20"/>
                <w:lang w:val="ro-RO"/>
              </w:rPr>
            </w:pPr>
            <w:r>
              <w:rPr>
                <w:rFonts w:ascii="Arial" w:hAnsi="Arial" w:cs="Arial"/>
                <w:sz w:val="20"/>
                <w:szCs w:val="20"/>
                <w:lang w:val="ro-RO"/>
              </w:rPr>
              <w:t>0</w:t>
            </w:r>
          </w:p>
        </w:tc>
      </w:tr>
      <w:tr w:rsidR="005B5EA3" w14:paraId="2C150087" w14:textId="77777777" w:rsidTr="007C6707">
        <w:trPr>
          <w:jc w:val="center"/>
        </w:trPr>
        <w:tc>
          <w:tcPr>
            <w:tcW w:w="2432" w:type="dxa"/>
            <w:vAlign w:val="bottom"/>
          </w:tcPr>
          <w:p w14:paraId="4F34DCC8" w14:textId="77777777" w:rsidR="005B5EA3" w:rsidRDefault="005B5EA3" w:rsidP="007C6707">
            <w:pPr>
              <w:jc w:val="center"/>
              <w:rPr>
                <w:rFonts w:ascii="Arial" w:hAnsi="Arial" w:cs="Arial"/>
                <w:sz w:val="20"/>
                <w:szCs w:val="20"/>
              </w:rPr>
            </w:pPr>
            <w:r>
              <w:rPr>
                <w:rFonts w:ascii="Arial" w:hAnsi="Arial" w:cs="Arial"/>
                <w:sz w:val="20"/>
                <w:szCs w:val="20"/>
              </w:rPr>
              <w:t>VEŢEL</w:t>
            </w:r>
          </w:p>
        </w:tc>
        <w:tc>
          <w:tcPr>
            <w:tcW w:w="864" w:type="dxa"/>
            <w:vAlign w:val="bottom"/>
          </w:tcPr>
          <w:p w14:paraId="3A06B5BB" w14:textId="77777777" w:rsidR="005B5EA3" w:rsidRDefault="005B5EA3" w:rsidP="007C6707">
            <w:pPr>
              <w:jc w:val="center"/>
              <w:rPr>
                <w:rFonts w:ascii="Arial" w:hAnsi="Arial" w:cs="Arial"/>
                <w:sz w:val="20"/>
                <w:szCs w:val="20"/>
              </w:rPr>
            </w:pPr>
            <w:r>
              <w:rPr>
                <w:rFonts w:ascii="Arial" w:hAnsi="Arial" w:cs="Arial"/>
                <w:sz w:val="20"/>
                <w:szCs w:val="20"/>
              </w:rPr>
              <w:t>HD</w:t>
            </w:r>
          </w:p>
        </w:tc>
        <w:tc>
          <w:tcPr>
            <w:tcW w:w="1370" w:type="dxa"/>
            <w:vAlign w:val="bottom"/>
          </w:tcPr>
          <w:p w14:paraId="2E768EF1" w14:textId="77777777" w:rsidR="005B5EA3" w:rsidRDefault="005B5EA3" w:rsidP="007C6707">
            <w:pPr>
              <w:jc w:val="center"/>
              <w:rPr>
                <w:rFonts w:ascii="Arial" w:hAnsi="Arial" w:cs="Arial"/>
                <w:sz w:val="20"/>
                <w:szCs w:val="20"/>
              </w:rPr>
            </w:pPr>
            <w:r>
              <w:rPr>
                <w:rFonts w:ascii="Arial" w:hAnsi="Arial" w:cs="Arial"/>
                <w:sz w:val="20"/>
                <w:szCs w:val="20"/>
              </w:rPr>
              <w:t>3104</w:t>
            </w:r>
          </w:p>
        </w:tc>
        <w:tc>
          <w:tcPr>
            <w:tcW w:w="1356" w:type="dxa"/>
          </w:tcPr>
          <w:p w14:paraId="15567C62" w14:textId="77777777" w:rsidR="005B5EA3" w:rsidRDefault="005B5EA3" w:rsidP="007C6707">
            <w:pPr>
              <w:jc w:val="center"/>
              <w:rPr>
                <w:rFonts w:ascii="Arial" w:hAnsi="Arial" w:cs="Arial"/>
                <w:sz w:val="20"/>
                <w:szCs w:val="20"/>
                <w:lang w:val="ro-RO"/>
              </w:rPr>
            </w:pPr>
            <w:r>
              <w:rPr>
                <w:rFonts w:ascii="Arial" w:hAnsi="Arial" w:cs="Arial"/>
                <w:sz w:val="20"/>
                <w:szCs w:val="20"/>
                <w:lang w:val="ro-RO"/>
              </w:rPr>
              <w:t>2453</w:t>
            </w:r>
          </w:p>
        </w:tc>
        <w:tc>
          <w:tcPr>
            <w:tcW w:w="1701" w:type="dxa"/>
            <w:vAlign w:val="bottom"/>
          </w:tcPr>
          <w:p w14:paraId="31EE845C" w14:textId="77777777" w:rsidR="005B5EA3" w:rsidRDefault="005B5EA3" w:rsidP="007C6707">
            <w:pPr>
              <w:suppressAutoHyphens w:val="0"/>
              <w:jc w:val="center"/>
              <w:rPr>
                <w:rFonts w:ascii="Arial" w:hAnsi="Arial" w:cs="Arial"/>
                <w:sz w:val="20"/>
                <w:szCs w:val="20"/>
                <w:lang w:val="ro-RO" w:eastAsia="ro-RO"/>
              </w:rPr>
            </w:pPr>
            <w:r>
              <w:rPr>
                <w:rFonts w:ascii="Arial" w:hAnsi="Arial" w:cs="Arial"/>
                <w:sz w:val="20"/>
                <w:szCs w:val="20"/>
              </w:rPr>
              <w:t>1266</w:t>
            </w:r>
          </w:p>
        </w:tc>
        <w:tc>
          <w:tcPr>
            <w:tcW w:w="1701" w:type="dxa"/>
          </w:tcPr>
          <w:p w14:paraId="26587F36" w14:textId="77777777" w:rsidR="005B5EA3" w:rsidRDefault="005B5EA3" w:rsidP="007C6707">
            <w:pPr>
              <w:jc w:val="center"/>
              <w:rPr>
                <w:rFonts w:ascii="Arial" w:hAnsi="Arial" w:cs="Arial"/>
                <w:sz w:val="20"/>
                <w:szCs w:val="20"/>
                <w:lang w:val="ro-RO"/>
              </w:rPr>
            </w:pPr>
            <w:r>
              <w:rPr>
                <w:rFonts w:ascii="Arial" w:hAnsi="Arial" w:cs="Arial"/>
                <w:sz w:val="20"/>
                <w:szCs w:val="20"/>
                <w:lang w:val="ro-RO"/>
              </w:rPr>
              <w:t>1024</w:t>
            </w:r>
          </w:p>
        </w:tc>
      </w:tr>
      <w:tr w:rsidR="005B5EA3" w14:paraId="78CFA89A" w14:textId="77777777" w:rsidTr="007C6707">
        <w:trPr>
          <w:jc w:val="center"/>
        </w:trPr>
        <w:tc>
          <w:tcPr>
            <w:tcW w:w="2432" w:type="dxa"/>
            <w:vAlign w:val="center"/>
          </w:tcPr>
          <w:p w14:paraId="3CC20094" w14:textId="77777777" w:rsidR="005B5EA3" w:rsidRDefault="005B5EA3" w:rsidP="007C6707">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99CF6D1" w14:textId="77777777" w:rsidR="005B5EA3" w:rsidRDefault="005B5EA3" w:rsidP="007C6707">
            <w:pPr>
              <w:jc w:val="center"/>
              <w:rPr>
                <w:rFonts w:ascii="Arial" w:hAnsi="Arial" w:cs="Arial"/>
                <w:b/>
                <w:bCs/>
                <w:sz w:val="20"/>
                <w:szCs w:val="20"/>
                <w:lang w:val="ro-RO"/>
              </w:rPr>
            </w:pPr>
          </w:p>
        </w:tc>
        <w:tc>
          <w:tcPr>
            <w:tcW w:w="1370" w:type="dxa"/>
            <w:vAlign w:val="center"/>
          </w:tcPr>
          <w:p w14:paraId="15B5B3F4" w14:textId="77777777" w:rsidR="005B5EA3" w:rsidRDefault="005B5EA3" w:rsidP="007C6707">
            <w:pPr>
              <w:jc w:val="center"/>
              <w:rPr>
                <w:rFonts w:ascii="Arial" w:hAnsi="Arial" w:cs="Arial"/>
                <w:b/>
                <w:bCs/>
                <w:sz w:val="20"/>
                <w:szCs w:val="20"/>
                <w:lang w:val="ro-RO"/>
              </w:rPr>
            </w:pPr>
            <w:r>
              <w:rPr>
                <w:rFonts w:ascii="Arial" w:hAnsi="Arial" w:cs="Arial"/>
                <w:b/>
                <w:bCs/>
                <w:sz w:val="20"/>
                <w:szCs w:val="20"/>
                <w:lang w:val="ro-RO"/>
              </w:rPr>
              <w:t>64301</w:t>
            </w:r>
          </w:p>
        </w:tc>
        <w:tc>
          <w:tcPr>
            <w:tcW w:w="1356" w:type="dxa"/>
          </w:tcPr>
          <w:p w14:paraId="76C54D36" w14:textId="77777777" w:rsidR="005B5EA3" w:rsidRPr="005B61BE" w:rsidRDefault="005B5EA3" w:rsidP="007C6707">
            <w:pPr>
              <w:jc w:val="center"/>
              <w:rPr>
                <w:rFonts w:ascii="Arial" w:hAnsi="Arial" w:cs="Arial"/>
                <w:b/>
                <w:bCs/>
                <w:sz w:val="20"/>
                <w:szCs w:val="20"/>
                <w:lang w:val="ro-RO"/>
              </w:rPr>
            </w:pPr>
            <w:r>
              <w:rPr>
                <w:rFonts w:ascii="Arial" w:hAnsi="Arial" w:cs="Arial"/>
                <w:b/>
                <w:bCs/>
                <w:sz w:val="20"/>
                <w:szCs w:val="20"/>
                <w:lang w:val="ro-RO"/>
              </w:rPr>
              <w:t>2845</w:t>
            </w:r>
          </w:p>
        </w:tc>
        <w:tc>
          <w:tcPr>
            <w:tcW w:w="1701" w:type="dxa"/>
            <w:vAlign w:val="center"/>
          </w:tcPr>
          <w:p w14:paraId="0A300BF4" w14:textId="77777777" w:rsidR="005B5EA3" w:rsidRDefault="005B5EA3" w:rsidP="007C6707">
            <w:pPr>
              <w:jc w:val="center"/>
              <w:rPr>
                <w:rFonts w:ascii="Arial" w:hAnsi="Arial" w:cs="Arial"/>
                <w:b/>
                <w:bCs/>
                <w:sz w:val="20"/>
                <w:szCs w:val="20"/>
                <w:lang w:val="ro-RO"/>
              </w:rPr>
            </w:pPr>
            <w:r>
              <w:rPr>
                <w:rFonts w:ascii="Arial" w:hAnsi="Arial" w:cs="Arial"/>
                <w:b/>
                <w:bCs/>
                <w:sz w:val="20"/>
                <w:szCs w:val="20"/>
                <w:lang w:val="ro-RO"/>
              </w:rPr>
              <w:t>36913</w:t>
            </w:r>
          </w:p>
        </w:tc>
        <w:tc>
          <w:tcPr>
            <w:tcW w:w="1701" w:type="dxa"/>
          </w:tcPr>
          <w:p w14:paraId="70474284" w14:textId="77777777" w:rsidR="005B5EA3" w:rsidRPr="005B61BE" w:rsidRDefault="005B5EA3" w:rsidP="007C6707">
            <w:pPr>
              <w:jc w:val="center"/>
              <w:rPr>
                <w:rFonts w:ascii="Arial" w:hAnsi="Arial" w:cs="Arial"/>
                <w:b/>
                <w:bCs/>
                <w:sz w:val="20"/>
                <w:szCs w:val="20"/>
                <w:lang w:val="ro-RO"/>
              </w:rPr>
            </w:pPr>
            <w:r>
              <w:rPr>
                <w:rFonts w:ascii="Arial" w:hAnsi="Arial" w:cs="Arial"/>
                <w:b/>
                <w:bCs/>
                <w:sz w:val="20"/>
                <w:szCs w:val="20"/>
                <w:lang w:val="ro-RO"/>
              </w:rPr>
              <w:t>1252</w:t>
            </w:r>
          </w:p>
        </w:tc>
      </w:tr>
    </w:tbl>
    <w:p w14:paraId="51841674" w14:textId="77777777" w:rsidR="005B5EA3" w:rsidRDefault="005B5EA3" w:rsidP="005B5EA3">
      <w:pPr>
        <w:jc w:val="both"/>
        <w:rPr>
          <w:rFonts w:ascii="Arial" w:hAnsi="Arial" w:cs="Arial"/>
          <w:sz w:val="28"/>
          <w:szCs w:val="28"/>
          <w:lang w:val="ro-RO"/>
        </w:rPr>
      </w:pPr>
    </w:p>
    <w:p w14:paraId="535E3961" w14:textId="77777777" w:rsidR="005B5EA3" w:rsidRPr="004C4798" w:rsidRDefault="005B5EA3" w:rsidP="005B5EA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0CC24E3" w14:textId="77777777" w:rsidR="005B5EA3" w:rsidRDefault="005B5EA3" w:rsidP="005B5EA3">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2B012D3" w14:textId="77777777" w:rsidR="005B5EA3" w:rsidRDefault="005B5EA3" w:rsidP="005B5EA3">
      <w:pPr>
        <w:jc w:val="center"/>
        <w:rPr>
          <w:rFonts w:ascii="Arial" w:hAnsi="Arial" w:cs="Arial"/>
          <w:lang w:eastAsia="en-US"/>
        </w:rPr>
      </w:pPr>
    </w:p>
    <w:p w14:paraId="07CEF3E2" w14:textId="77777777" w:rsidR="005B5EA3" w:rsidRDefault="005B5EA3" w:rsidP="005B5EA3">
      <w:pPr>
        <w:jc w:val="center"/>
        <w:rPr>
          <w:rFonts w:ascii="Arial" w:hAnsi="Arial" w:cs="Arial"/>
          <w:lang w:eastAsia="en-US"/>
        </w:rPr>
      </w:pPr>
    </w:p>
    <w:p w14:paraId="296EE6AA" w14:textId="77777777" w:rsidR="005B5EA3" w:rsidRPr="004C4798" w:rsidRDefault="005B5EA3" w:rsidP="005B5EA3">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B5EA3" w:rsidRPr="00E574C0" w14:paraId="1C91FC9D" w14:textId="77777777" w:rsidTr="007C6707">
        <w:trPr>
          <w:jc w:val="center"/>
        </w:trPr>
        <w:tc>
          <w:tcPr>
            <w:tcW w:w="3284" w:type="dxa"/>
          </w:tcPr>
          <w:p w14:paraId="1E93DF20" w14:textId="77777777" w:rsidR="005B5EA3" w:rsidRPr="00E574C0" w:rsidRDefault="005B5EA3" w:rsidP="007C670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9E3A086" w14:textId="77777777" w:rsidR="005B5EA3" w:rsidRPr="00E574C0" w:rsidRDefault="005B5EA3" w:rsidP="007C670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B5EA3" w:rsidRPr="00E574C0" w14:paraId="1FBF8BBD" w14:textId="77777777" w:rsidTr="007C6707">
        <w:trPr>
          <w:jc w:val="center"/>
        </w:trPr>
        <w:tc>
          <w:tcPr>
            <w:tcW w:w="3284" w:type="dxa"/>
          </w:tcPr>
          <w:p w14:paraId="2794D4E6" w14:textId="77777777" w:rsidR="005B5EA3" w:rsidRPr="00E574C0" w:rsidRDefault="005B5EA3" w:rsidP="007C670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3B8486F" w14:textId="77777777" w:rsidR="005B5EA3" w:rsidRPr="00E574C0" w:rsidRDefault="005B5EA3" w:rsidP="007C6707">
            <w:pPr>
              <w:jc w:val="center"/>
              <w:rPr>
                <w:rFonts w:ascii="Arial" w:hAnsi="Arial" w:cs="Arial"/>
                <w:sz w:val="20"/>
                <w:szCs w:val="20"/>
                <w:lang w:val="ro-RO"/>
              </w:rPr>
            </w:pPr>
            <w:r>
              <w:rPr>
                <w:rFonts w:ascii="Arial" w:hAnsi="Arial" w:cs="Arial"/>
                <w:sz w:val="20"/>
                <w:szCs w:val="20"/>
                <w:lang w:val="ro-RO"/>
              </w:rPr>
              <w:t>10</w:t>
            </w:r>
          </w:p>
        </w:tc>
      </w:tr>
      <w:tr w:rsidR="005B5EA3" w:rsidRPr="00E574C0" w14:paraId="409C1E52" w14:textId="77777777" w:rsidTr="007C6707">
        <w:trPr>
          <w:jc w:val="center"/>
        </w:trPr>
        <w:tc>
          <w:tcPr>
            <w:tcW w:w="3284" w:type="dxa"/>
          </w:tcPr>
          <w:p w14:paraId="12609B18" w14:textId="77777777" w:rsidR="005B5EA3" w:rsidRPr="00E574C0" w:rsidRDefault="005B5EA3" w:rsidP="007C670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F2A9B7F" w14:textId="77777777" w:rsidR="005B5EA3" w:rsidRPr="00E574C0" w:rsidRDefault="005B5EA3" w:rsidP="007C6707">
            <w:pPr>
              <w:jc w:val="center"/>
              <w:rPr>
                <w:rFonts w:ascii="Arial" w:hAnsi="Arial" w:cs="Arial"/>
                <w:sz w:val="20"/>
                <w:szCs w:val="20"/>
                <w:lang w:val="ro-RO"/>
              </w:rPr>
            </w:pPr>
            <w:r>
              <w:rPr>
                <w:rFonts w:ascii="Arial" w:hAnsi="Arial" w:cs="Arial"/>
                <w:sz w:val="20"/>
                <w:szCs w:val="20"/>
                <w:lang w:val="ro-RO"/>
              </w:rPr>
              <w:t>70</w:t>
            </w:r>
          </w:p>
        </w:tc>
      </w:tr>
      <w:tr w:rsidR="005B5EA3" w:rsidRPr="00E574C0" w14:paraId="00517E00" w14:textId="77777777" w:rsidTr="007C6707">
        <w:trPr>
          <w:jc w:val="center"/>
        </w:trPr>
        <w:tc>
          <w:tcPr>
            <w:tcW w:w="3284" w:type="dxa"/>
          </w:tcPr>
          <w:p w14:paraId="4043F8B2" w14:textId="77777777" w:rsidR="005B5EA3" w:rsidRPr="00E574C0" w:rsidRDefault="005B5EA3" w:rsidP="007C670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AA89464" w14:textId="77777777" w:rsidR="005B5EA3" w:rsidRPr="00E574C0" w:rsidRDefault="005B5EA3" w:rsidP="007C670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15B65EB" w14:textId="77777777" w:rsidR="005B5EA3" w:rsidRPr="00FB2E1D" w:rsidRDefault="005B5EA3" w:rsidP="005B5EA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7F85B27"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5B5EA3">
        <w:rPr>
          <w:rFonts w:ascii="Arial" w:hAnsi="Arial" w:cs="Arial"/>
          <w:b/>
          <w:lang w:eastAsia="en-US"/>
        </w:rPr>
        <w:t>393</w:t>
      </w:r>
      <w:r w:rsidR="00E826AE" w:rsidRPr="0052391B">
        <w:rPr>
          <w:rFonts w:ascii="Arial" w:hAnsi="Arial" w:cs="Arial"/>
          <w:b/>
          <w:lang w:eastAsia="en-US"/>
        </w:rPr>
        <w:t>+</w:t>
      </w:r>
      <w:r w:rsidR="005B5EA3">
        <w:rPr>
          <w:rFonts w:ascii="Arial" w:hAnsi="Arial" w:cs="Arial"/>
          <w:b/>
          <w:lang w:eastAsia="en-US"/>
        </w:rPr>
        <w:t>0</w:t>
      </w:r>
      <w:r w:rsidR="00A8372D">
        <w:rPr>
          <w:rFonts w:ascii="Arial" w:hAnsi="Arial" w:cs="Arial"/>
          <w:b/>
          <w:lang w:eastAsia="en-US"/>
        </w:rPr>
        <w:t>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5B5EA3">
        <w:rPr>
          <w:rFonts w:ascii="Arial" w:hAnsi="Arial" w:cs="Arial"/>
          <w:b/>
          <w:lang w:eastAsia="en-US"/>
        </w:rPr>
        <w:t>412</w:t>
      </w:r>
      <w:r w:rsidR="00E8178C" w:rsidRPr="0052391B">
        <w:rPr>
          <w:rFonts w:ascii="Arial" w:hAnsi="Arial" w:cs="Arial"/>
          <w:b/>
          <w:lang w:eastAsia="en-US"/>
        </w:rPr>
        <w:t>+</w:t>
      </w:r>
      <w:r w:rsidR="005B5EA3">
        <w:rPr>
          <w:rFonts w:ascii="Arial" w:hAnsi="Arial" w:cs="Arial"/>
          <w:b/>
          <w:lang w:eastAsia="en-US"/>
        </w:rPr>
        <w:t>155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72F3B2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A8372D">
        <w:rPr>
          <w:rFonts w:ascii="Arial" w:hAnsi="Arial" w:cs="Arial"/>
          <w:b/>
          <w:lang w:val="it-IT"/>
        </w:rPr>
        <w:t>39</w:t>
      </w:r>
      <w:r w:rsidR="005B5EA3">
        <w:rPr>
          <w:rFonts w:ascii="Arial" w:hAnsi="Arial" w:cs="Arial"/>
          <w:b/>
          <w:lang w:val="it-IT"/>
        </w:rPr>
        <w:t>3</w:t>
      </w:r>
      <w:r w:rsidR="00E40DAA">
        <w:rPr>
          <w:rFonts w:ascii="Arial" w:hAnsi="Arial" w:cs="Arial"/>
          <w:b/>
          <w:lang w:val="it-IT"/>
        </w:rPr>
        <w:t>+</w:t>
      </w:r>
      <w:r w:rsidR="005B5EA3">
        <w:rPr>
          <w:rFonts w:ascii="Arial" w:hAnsi="Arial" w:cs="Arial"/>
          <w:b/>
          <w:lang w:val="it-IT"/>
        </w:rPr>
        <w:t>0</w:t>
      </w:r>
      <w:r w:rsidR="00A8372D">
        <w:rPr>
          <w:rFonts w:ascii="Arial" w:hAnsi="Arial" w:cs="Arial"/>
          <w:b/>
          <w:lang w:val="it-IT"/>
        </w:rPr>
        <w:t>00</w:t>
      </w:r>
      <w:r w:rsidR="00E8178C">
        <w:rPr>
          <w:rFonts w:ascii="Arial" w:hAnsi="Arial" w:cs="Arial"/>
          <w:b/>
          <w:lang w:val="it-IT"/>
        </w:rPr>
        <w:t>-km</w:t>
      </w:r>
      <w:r w:rsidR="005B5EA3">
        <w:rPr>
          <w:rFonts w:ascii="Arial" w:hAnsi="Arial" w:cs="Arial"/>
          <w:b/>
          <w:lang w:val="it-IT"/>
        </w:rPr>
        <w:t>41</w:t>
      </w:r>
      <w:r w:rsidR="00D92098">
        <w:rPr>
          <w:rFonts w:ascii="Arial" w:hAnsi="Arial" w:cs="Arial"/>
          <w:b/>
          <w:lang w:val="it-IT"/>
        </w:rPr>
        <w:t>2</w:t>
      </w:r>
      <w:r w:rsidR="00E40DAA">
        <w:rPr>
          <w:rFonts w:ascii="Arial" w:hAnsi="Arial" w:cs="Arial"/>
          <w:b/>
          <w:lang w:val="it-IT"/>
        </w:rPr>
        <w:t>+</w:t>
      </w:r>
      <w:r w:rsidR="005B5EA3">
        <w:rPr>
          <w:rFonts w:ascii="Arial" w:hAnsi="Arial" w:cs="Arial"/>
          <w:b/>
          <w:lang w:val="it-IT"/>
        </w:rPr>
        <w:t>15</w:t>
      </w:r>
      <w:r w:rsidR="00A8372D">
        <w:rPr>
          <w:rFonts w:ascii="Arial" w:hAnsi="Arial" w:cs="Arial"/>
          <w:b/>
          <w:lang w:val="it-IT"/>
        </w:rPr>
        <w:t>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842F02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B5EA3">
        <w:rPr>
          <w:rFonts w:ascii="Arial" w:hAnsi="Arial" w:cs="Arial"/>
          <w:lang w:val="pt-BR"/>
        </w:rPr>
        <w:t>DN7_km393+000-km412+155</w:t>
      </w:r>
      <w:r w:rsidR="00E8178C" w:rsidRPr="00E8178C">
        <w:rPr>
          <w:rFonts w:ascii="Arial" w:hAnsi="Arial" w:cs="Arial"/>
          <w:lang w:val="it-IT"/>
        </w:rPr>
        <w:t>, cod identificare RD_RO_00_</w:t>
      </w:r>
      <w:r w:rsidR="00DD2000">
        <w:rPr>
          <w:rFonts w:ascii="Arial" w:hAnsi="Arial" w:cs="Arial"/>
          <w:lang w:val="it-IT"/>
        </w:rPr>
        <w:t>1</w:t>
      </w:r>
      <w:r w:rsidR="00A8372D">
        <w:rPr>
          <w:rFonts w:ascii="Arial" w:hAnsi="Arial" w:cs="Arial"/>
          <w:lang w:val="it-IT"/>
        </w:rPr>
        <w:t>1</w:t>
      </w:r>
      <w:r w:rsidR="005B5EA3">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F14E2C5" w14:textId="77777777" w:rsidR="005068EB" w:rsidRDefault="005068EB"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B5EA3" w:rsidRPr="00DD6050" w14:paraId="467F4FE8" w14:textId="77777777" w:rsidTr="005B5EA3">
        <w:trPr>
          <w:trHeight w:val="312"/>
          <w:jc w:val="center"/>
        </w:trPr>
        <w:tc>
          <w:tcPr>
            <w:tcW w:w="1580" w:type="dxa"/>
            <w:vMerge w:val="restart"/>
            <w:tcBorders>
              <w:right w:val="single" w:sz="4" w:space="0" w:color="auto"/>
            </w:tcBorders>
            <w:noWrap/>
            <w:vAlign w:val="center"/>
          </w:tcPr>
          <w:p w14:paraId="14BE0968" w14:textId="77777777" w:rsidR="005B5EA3" w:rsidRPr="00DD6050" w:rsidRDefault="005B5EA3" w:rsidP="007C670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97BA09D" w14:textId="77777777" w:rsidR="005B5EA3" w:rsidRPr="00DD6050" w:rsidRDefault="005B5EA3" w:rsidP="007C670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6CD8BF6" w14:textId="77777777" w:rsidR="005B5EA3" w:rsidRPr="00DD6050" w:rsidRDefault="005B5EA3" w:rsidP="007C67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B5EA3" w:rsidRPr="00DD6050" w14:paraId="17CCD243" w14:textId="77777777" w:rsidTr="005B5EA3">
        <w:trPr>
          <w:trHeight w:val="636"/>
          <w:jc w:val="center"/>
        </w:trPr>
        <w:tc>
          <w:tcPr>
            <w:tcW w:w="1580" w:type="dxa"/>
            <w:vMerge/>
            <w:tcBorders>
              <w:bottom w:val="single" w:sz="4" w:space="0" w:color="auto"/>
              <w:right w:val="single" w:sz="4" w:space="0" w:color="auto"/>
            </w:tcBorders>
            <w:vAlign w:val="center"/>
            <w:hideMark/>
          </w:tcPr>
          <w:p w14:paraId="1D2954B8" w14:textId="77777777" w:rsidR="005B5EA3" w:rsidRPr="00DD6050" w:rsidRDefault="005B5EA3" w:rsidP="007C670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5A3DDBA" w14:textId="77777777" w:rsidR="005B5EA3" w:rsidRPr="00DD6050" w:rsidRDefault="005B5EA3" w:rsidP="007C670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A7DFBF8" w14:textId="77777777" w:rsidR="005B5EA3" w:rsidRPr="00DD6050" w:rsidRDefault="005B5EA3" w:rsidP="007C67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E3812F1" w14:textId="77777777" w:rsidR="005B5EA3" w:rsidRPr="00DD6050" w:rsidRDefault="005B5EA3" w:rsidP="007C67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83B63B7" w14:textId="77777777" w:rsidR="005B5EA3" w:rsidRPr="00DD6050" w:rsidRDefault="005B5EA3" w:rsidP="007C67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96D5E36" w14:textId="77777777" w:rsidR="005B5EA3" w:rsidRPr="00DD6050" w:rsidRDefault="005B5EA3" w:rsidP="007C67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3C42BB1" w14:textId="77777777" w:rsidR="005B5EA3" w:rsidRPr="00DD6050" w:rsidRDefault="005B5EA3" w:rsidP="007C67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945BF" w:rsidRPr="00DD6050" w14:paraId="6B63E92A" w14:textId="77777777" w:rsidTr="005B5E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7AB0738" w14:textId="77777777" w:rsidR="00E945BF" w:rsidRPr="00DD6050" w:rsidRDefault="00E945BF" w:rsidP="00E945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740AFA1" w14:textId="09EAA849"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79EADD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1096</w:t>
            </w:r>
          </w:p>
        </w:tc>
        <w:tc>
          <w:tcPr>
            <w:tcW w:w="1015" w:type="dxa"/>
            <w:tcBorders>
              <w:top w:val="single" w:sz="8" w:space="0" w:color="auto"/>
              <w:left w:val="nil"/>
              <w:bottom w:val="single" w:sz="4" w:space="0" w:color="auto"/>
              <w:right w:val="single" w:sz="4" w:space="0" w:color="auto"/>
            </w:tcBorders>
            <w:noWrap/>
            <w:vAlign w:val="center"/>
          </w:tcPr>
          <w:p w14:paraId="5D80290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462</w:t>
            </w:r>
          </w:p>
        </w:tc>
        <w:tc>
          <w:tcPr>
            <w:tcW w:w="1274" w:type="dxa"/>
            <w:tcBorders>
              <w:top w:val="single" w:sz="8" w:space="0" w:color="auto"/>
              <w:left w:val="nil"/>
              <w:bottom w:val="single" w:sz="4" w:space="0" w:color="auto"/>
              <w:right w:val="single" w:sz="4" w:space="0" w:color="auto"/>
            </w:tcBorders>
            <w:vAlign w:val="center"/>
          </w:tcPr>
          <w:p w14:paraId="18B40C6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E4B963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CF9A6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7,75</w:t>
            </w:r>
          </w:p>
        </w:tc>
      </w:tr>
      <w:tr w:rsidR="00E945BF" w:rsidRPr="00DD6050" w14:paraId="7CB3F821" w14:textId="77777777" w:rsidTr="005B5EA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E7B16F9" w14:textId="77777777" w:rsidR="00E945BF" w:rsidRDefault="00E945BF" w:rsidP="00E945B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32D2885" w14:textId="554C7B48"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6785CE4" w14:textId="46FA6DD8"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910</w:t>
            </w:r>
          </w:p>
        </w:tc>
        <w:tc>
          <w:tcPr>
            <w:tcW w:w="1015" w:type="dxa"/>
            <w:tcBorders>
              <w:top w:val="single" w:sz="8" w:space="0" w:color="auto"/>
              <w:left w:val="nil"/>
              <w:bottom w:val="single" w:sz="4" w:space="0" w:color="auto"/>
              <w:right w:val="single" w:sz="4" w:space="0" w:color="auto"/>
            </w:tcBorders>
            <w:noWrap/>
            <w:vAlign w:val="center"/>
          </w:tcPr>
          <w:p w14:paraId="62908A37" w14:textId="1054D20F"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382</w:t>
            </w:r>
          </w:p>
        </w:tc>
        <w:tc>
          <w:tcPr>
            <w:tcW w:w="1274" w:type="dxa"/>
            <w:tcBorders>
              <w:top w:val="single" w:sz="8" w:space="0" w:color="auto"/>
              <w:left w:val="nil"/>
              <w:bottom w:val="single" w:sz="4" w:space="0" w:color="auto"/>
              <w:right w:val="single" w:sz="4" w:space="0" w:color="auto"/>
            </w:tcBorders>
            <w:vAlign w:val="center"/>
          </w:tcPr>
          <w:p w14:paraId="5E1355B1" w14:textId="210B5414"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CB4EDB" w14:textId="4AA559CF"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9CDC15" w14:textId="44732C2C"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6,68</w:t>
            </w:r>
          </w:p>
        </w:tc>
      </w:tr>
      <w:tr w:rsidR="00E945BF" w:rsidRPr="00DD6050" w14:paraId="5D6596A4" w14:textId="77777777" w:rsidTr="005B5E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F4D87B"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21DA00" w14:textId="29D3F271"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B4FA7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344</w:t>
            </w:r>
          </w:p>
        </w:tc>
        <w:tc>
          <w:tcPr>
            <w:tcW w:w="1015" w:type="dxa"/>
            <w:tcBorders>
              <w:top w:val="nil"/>
              <w:left w:val="nil"/>
              <w:bottom w:val="single" w:sz="4" w:space="0" w:color="auto"/>
              <w:right w:val="single" w:sz="4" w:space="0" w:color="auto"/>
            </w:tcBorders>
            <w:noWrap/>
            <w:vAlign w:val="center"/>
          </w:tcPr>
          <w:p w14:paraId="78F926C7"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09519D0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02BFD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862C7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3,97</w:t>
            </w:r>
          </w:p>
        </w:tc>
      </w:tr>
      <w:tr w:rsidR="00E945BF" w:rsidRPr="00DD6050" w14:paraId="76D9BF1D" w14:textId="77777777" w:rsidTr="005B5E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510C9D"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5DA040" w14:textId="3A93A240"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D9A07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015" w:type="dxa"/>
            <w:tcBorders>
              <w:top w:val="nil"/>
              <w:left w:val="nil"/>
              <w:bottom w:val="single" w:sz="4" w:space="0" w:color="auto"/>
              <w:right w:val="single" w:sz="4" w:space="0" w:color="auto"/>
            </w:tcBorders>
            <w:noWrap/>
            <w:vAlign w:val="center"/>
          </w:tcPr>
          <w:p w14:paraId="62ED368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41513E8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D8429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807A1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r>
      <w:tr w:rsidR="00E945BF" w:rsidRPr="00DD6050" w14:paraId="6C91469A" w14:textId="77777777" w:rsidTr="005B5E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85C328"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9CA6AE" w14:textId="1F4E1C61"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CB3302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254</w:t>
            </w:r>
          </w:p>
        </w:tc>
        <w:tc>
          <w:tcPr>
            <w:tcW w:w="1015" w:type="dxa"/>
            <w:tcBorders>
              <w:top w:val="nil"/>
              <w:left w:val="nil"/>
              <w:bottom w:val="single" w:sz="4" w:space="0" w:color="auto"/>
              <w:right w:val="single" w:sz="4" w:space="0" w:color="auto"/>
            </w:tcBorders>
            <w:noWrap/>
            <w:vAlign w:val="center"/>
          </w:tcPr>
          <w:p w14:paraId="114C662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3AF788E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4D1D7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6FC2C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E945BF" w:rsidRPr="00DD6050" w14:paraId="19C96173" w14:textId="77777777" w:rsidTr="005B5EA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C4E861F"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7C16A0" w14:textId="2234434F"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27CB6E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8" w:space="0" w:color="auto"/>
              <w:right w:val="single" w:sz="4" w:space="0" w:color="auto"/>
            </w:tcBorders>
            <w:noWrap/>
            <w:vAlign w:val="center"/>
          </w:tcPr>
          <w:p w14:paraId="7582111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8" w:space="0" w:color="auto"/>
              <w:right w:val="single" w:sz="4" w:space="0" w:color="auto"/>
            </w:tcBorders>
            <w:vAlign w:val="center"/>
          </w:tcPr>
          <w:p w14:paraId="19D6704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529E343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46662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E945BF" w:rsidRPr="00DD6050" w14:paraId="44AB6C53" w14:textId="77777777" w:rsidTr="005B5EA3">
        <w:trPr>
          <w:trHeight w:val="315"/>
          <w:jc w:val="center"/>
        </w:trPr>
        <w:tc>
          <w:tcPr>
            <w:tcW w:w="1580" w:type="dxa"/>
            <w:vMerge w:val="restart"/>
            <w:tcBorders>
              <w:top w:val="nil"/>
              <w:left w:val="single" w:sz="8" w:space="0" w:color="auto"/>
              <w:bottom w:val="single" w:sz="8" w:space="0" w:color="000000"/>
              <w:right w:val="nil"/>
            </w:tcBorders>
            <w:vAlign w:val="center"/>
          </w:tcPr>
          <w:p w14:paraId="5DAC419B" w14:textId="77777777" w:rsidR="00E945BF" w:rsidRPr="00DD6050" w:rsidRDefault="00E945BF" w:rsidP="00E945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Vețel</w:t>
            </w:r>
          </w:p>
        </w:tc>
        <w:tc>
          <w:tcPr>
            <w:tcW w:w="2080" w:type="dxa"/>
            <w:tcBorders>
              <w:top w:val="nil"/>
              <w:left w:val="single" w:sz="8" w:space="0" w:color="auto"/>
              <w:bottom w:val="single" w:sz="4" w:space="0" w:color="auto"/>
              <w:right w:val="single" w:sz="8" w:space="0" w:color="auto"/>
            </w:tcBorders>
            <w:noWrap/>
            <w:vAlign w:val="center"/>
            <w:hideMark/>
          </w:tcPr>
          <w:p w14:paraId="345DC66E" w14:textId="089123A4"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C922BC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1053</w:t>
            </w:r>
          </w:p>
        </w:tc>
        <w:tc>
          <w:tcPr>
            <w:tcW w:w="1015" w:type="dxa"/>
            <w:tcBorders>
              <w:top w:val="nil"/>
              <w:left w:val="nil"/>
              <w:bottom w:val="single" w:sz="4" w:space="0" w:color="auto"/>
              <w:right w:val="single" w:sz="4" w:space="0" w:color="auto"/>
            </w:tcBorders>
            <w:noWrap/>
            <w:vAlign w:val="center"/>
          </w:tcPr>
          <w:p w14:paraId="5EA52AA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437</w:t>
            </w:r>
          </w:p>
        </w:tc>
        <w:tc>
          <w:tcPr>
            <w:tcW w:w="1274" w:type="dxa"/>
            <w:tcBorders>
              <w:top w:val="nil"/>
              <w:left w:val="nil"/>
              <w:bottom w:val="single" w:sz="4" w:space="0" w:color="auto"/>
              <w:right w:val="single" w:sz="4" w:space="0" w:color="auto"/>
            </w:tcBorders>
            <w:vAlign w:val="center"/>
          </w:tcPr>
          <w:p w14:paraId="01625AE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547258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77169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5,66</w:t>
            </w:r>
          </w:p>
        </w:tc>
      </w:tr>
      <w:tr w:rsidR="00E945BF" w:rsidRPr="00DD6050" w14:paraId="0B98069A" w14:textId="77777777" w:rsidTr="005B5EA3">
        <w:trPr>
          <w:trHeight w:val="315"/>
          <w:jc w:val="center"/>
        </w:trPr>
        <w:tc>
          <w:tcPr>
            <w:tcW w:w="1580" w:type="dxa"/>
            <w:vMerge/>
            <w:tcBorders>
              <w:top w:val="nil"/>
              <w:left w:val="single" w:sz="8" w:space="0" w:color="auto"/>
              <w:bottom w:val="single" w:sz="8" w:space="0" w:color="000000"/>
              <w:right w:val="nil"/>
            </w:tcBorders>
            <w:vAlign w:val="center"/>
          </w:tcPr>
          <w:p w14:paraId="1EFF8EE2" w14:textId="77777777" w:rsidR="00E945BF" w:rsidRDefault="00E945BF" w:rsidP="00E945B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D193789" w14:textId="7BB60A5C"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B746EE4" w14:textId="55AA12F7"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882</w:t>
            </w:r>
          </w:p>
        </w:tc>
        <w:tc>
          <w:tcPr>
            <w:tcW w:w="1015" w:type="dxa"/>
            <w:tcBorders>
              <w:top w:val="nil"/>
              <w:left w:val="nil"/>
              <w:bottom w:val="single" w:sz="4" w:space="0" w:color="auto"/>
              <w:right w:val="single" w:sz="4" w:space="0" w:color="auto"/>
            </w:tcBorders>
            <w:noWrap/>
            <w:vAlign w:val="center"/>
          </w:tcPr>
          <w:p w14:paraId="1CCEFECA" w14:textId="78A68071"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366</w:t>
            </w:r>
          </w:p>
        </w:tc>
        <w:tc>
          <w:tcPr>
            <w:tcW w:w="1274" w:type="dxa"/>
            <w:tcBorders>
              <w:top w:val="nil"/>
              <w:left w:val="nil"/>
              <w:bottom w:val="single" w:sz="4" w:space="0" w:color="auto"/>
              <w:right w:val="single" w:sz="4" w:space="0" w:color="auto"/>
            </w:tcBorders>
            <w:vAlign w:val="center"/>
          </w:tcPr>
          <w:p w14:paraId="4C115CAE" w14:textId="269A72C7"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1D5C1F" w14:textId="0E31FC5C"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63F417" w14:textId="2EAB1483"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4,76</w:t>
            </w:r>
          </w:p>
        </w:tc>
      </w:tr>
      <w:tr w:rsidR="00E945BF" w:rsidRPr="00DD6050" w14:paraId="29572FEF"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7F6781D4"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ECAA16" w14:textId="6C8119CC"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45E27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015" w:type="dxa"/>
            <w:tcBorders>
              <w:top w:val="nil"/>
              <w:left w:val="nil"/>
              <w:bottom w:val="single" w:sz="4" w:space="0" w:color="auto"/>
              <w:right w:val="single" w:sz="4" w:space="0" w:color="auto"/>
            </w:tcBorders>
            <w:noWrap/>
            <w:vAlign w:val="center"/>
          </w:tcPr>
          <w:p w14:paraId="5E0CB15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274" w:type="dxa"/>
            <w:tcBorders>
              <w:top w:val="nil"/>
              <w:left w:val="nil"/>
              <w:bottom w:val="single" w:sz="4" w:space="0" w:color="auto"/>
              <w:right w:val="single" w:sz="4" w:space="0" w:color="auto"/>
            </w:tcBorders>
            <w:vAlign w:val="center"/>
          </w:tcPr>
          <w:p w14:paraId="27FD0BF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C19C2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90B40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r>
      <w:tr w:rsidR="00E945BF" w:rsidRPr="00DD6050" w14:paraId="4CCBB745"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10D6B114"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540A29" w14:textId="195C1A89"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167BB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c>
          <w:tcPr>
            <w:tcW w:w="1015" w:type="dxa"/>
            <w:tcBorders>
              <w:top w:val="nil"/>
              <w:left w:val="nil"/>
              <w:bottom w:val="single" w:sz="4" w:space="0" w:color="auto"/>
              <w:right w:val="single" w:sz="4" w:space="0" w:color="auto"/>
            </w:tcBorders>
            <w:noWrap/>
            <w:vAlign w:val="center"/>
          </w:tcPr>
          <w:p w14:paraId="0F951DD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66A7367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E27B1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9993E7"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E945BF" w:rsidRPr="00DD6050" w14:paraId="066A7CFB"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3E42AE4E"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25B0D1" w14:textId="32C942EE"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3FD0A8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015" w:type="dxa"/>
            <w:tcBorders>
              <w:top w:val="nil"/>
              <w:left w:val="nil"/>
              <w:bottom w:val="single" w:sz="4" w:space="0" w:color="auto"/>
              <w:right w:val="single" w:sz="4" w:space="0" w:color="auto"/>
            </w:tcBorders>
            <w:noWrap/>
            <w:vAlign w:val="center"/>
          </w:tcPr>
          <w:p w14:paraId="1D89DD9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4D07EAE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CBD7C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2256D7"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E945BF" w:rsidRPr="00DD6050" w14:paraId="7594B81D" w14:textId="77777777" w:rsidTr="005B5EA3">
        <w:trPr>
          <w:trHeight w:val="312"/>
          <w:jc w:val="center"/>
        </w:trPr>
        <w:tc>
          <w:tcPr>
            <w:tcW w:w="1580" w:type="dxa"/>
            <w:vMerge/>
            <w:tcBorders>
              <w:top w:val="nil"/>
              <w:left w:val="single" w:sz="8" w:space="0" w:color="auto"/>
              <w:bottom w:val="single" w:sz="8" w:space="0" w:color="000000"/>
              <w:right w:val="nil"/>
            </w:tcBorders>
            <w:vAlign w:val="center"/>
          </w:tcPr>
          <w:p w14:paraId="3E495ADD"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2F942C" w14:textId="63B5DA24"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F54253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8" w:space="0" w:color="auto"/>
              <w:right w:val="single" w:sz="4" w:space="0" w:color="auto"/>
            </w:tcBorders>
            <w:noWrap/>
            <w:vAlign w:val="center"/>
          </w:tcPr>
          <w:p w14:paraId="5A238E0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8" w:space="0" w:color="auto"/>
              <w:right w:val="single" w:sz="4" w:space="0" w:color="auto"/>
            </w:tcBorders>
            <w:vAlign w:val="center"/>
          </w:tcPr>
          <w:p w14:paraId="210CC2D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019A93B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21610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E945BF" w:rsidRPr="00DD6050" w14:paraId="6BF8D9AC" w14:textId="77777777" w:rsidTr="005B5EA3">
        <w:trPr>
          <w:trHeight w:val="315"/>
          <w:jc w:val="center"/>
        </w:trPr>
        <w:tc>
          <w:tcPr>
            <w:tcW w:w="1580" w:type="dxa"/>
            <w:vMerge w:val="restart"/>
            <w:tcBorders>
              <w:top w:val="nil"/>
              <w:left w:val="single" w:sz="8" w:space="0" w:color="auto"/>
              <w:bottom w:val="single" w:sz="8" w:space="0" w:color="000000"/>
              <w:right w:val="nil"/>
            </w:tcBorders>
            <w:vAlign w:val="center"/>
          </w:tcPr>
          <w:p w14:paraId="65682310" w14:textId="77777777" w:rsidR="00E945BF" w:rsidRPr="00DD6050" w:rsidRDefault="00E945BF" w:rsidP="00E945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Ilia</w:t>
            </w:r>
          </w:p>
        </w:tc>
        <w:tc>
          <w:tcPr>
            <w:tcW w:w="2080" w:type="dxa"/>
            <w:tcBorders>
              <w:top w:val="nil"/>
              <w:left w:val="single" w:sz="8" w:space="0" w:color="auto"/>
              <w:bottom w:val="single" w:sz="4" w:space="0" w:color="auto"/>
              <w:right w:val="single" w:sz="8" w:space="0" w:color="auto"/>
            </w:tcBorders>
            <w:noWrap/>
            <w:vAlign w:val="center"/>
            <w:hideMark/>
          </w:tcPr>
          <w:p w14:paraId="6715FC0B" w14:textId="5C1A06DD"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732D07"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93491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691377"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1C709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18C2D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E945BF" w:rsidRPr="00DD6050" w14:paraId="0CB928FB" w14:textId="77777777" w:rsidTr="005B5EA3">
        <w:trPr>
          <w:trHeight w:val="315"/>
          <w:jc w:val="center"/>
        </w:trPr>
        <w:tc>
          <w:tcPr>
            <w:tcW w:w="1580" w:type="dxa"/>
            <w:vMerge/>
            <w:tcBorders>
              <w:top w:val="nil"/>
              <w:left w:val="single" w:sz="8" w:space="0" w:color="auto"/>
              <w:bottom w:val="single" w:sz="8" w:space="0" w:color="000000"/>
              <w:right w:val="nil"/>
            </w:tcBorders>
            <w:vAlign w:val="center"/>
          </w:tcPr>
          <w:p w14:paraId="0544C345" w14:textId="77777777" w:rsidR="00E945BF" w:rsidRDefault="00E945BF" w:rsidP="00E945B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A03EAD5" w14:textId="503796DD"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354D322" w14:textId="77119894"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348C74" w14:textId="79176C42"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FD1476" w14:textId="12A121FB"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06AFEF" w14:textId="4AA1535B"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983F18" w14:textId="2A07943D"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0,75</w:t>
            </w:r>
          </w:p>
        </w:tc>
      </w:tr>
      <w:tr w:rsidR="00E945BF" w:rsidRPr="00DD6050" w14:paraId="08361727"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44C39492"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276CE6" w14:textId="3D0E7A43"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896E7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5F02C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FA4D5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7582D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28EDC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E945BF" w:rsidRPr="00DD6050" w14:paraId="7E536873"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1E22E752"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10F873" w14:textId="7F6FCB96"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182E7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4BA76A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206690C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CDE1C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5BC9A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E945BF" w:rsidRPr="00DD6050" w14:paraId="58173EA1"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60DAF5BE"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125E80" w14:textId="4600481A"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C0449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D144AD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E8903B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60278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D9016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945BF" w:rsidRPr="00DD6050" w14:paraId="764C5146" w14:textId="77777777" w:rsidTr="005B5EA3">
        <w:trPr>
          <w:trHeight w:val="312"/>
          <w:jc w:val="center"/>
        </w:trPr>
        <w:tc>
          <w:tcPr>
            <w:tcW w:w="1580" w:type="dxa"/>
            <w:vMerge/>
            <w:tcBorders>
              <w:top w:val="nil"/>
              <w:left w:val="single" w:sz="8" w:space="0" w:color="auto"/>
              <w:bottom w:val="single" w:sz="8" w:space="0" w:color="000000"/>
              <w:right w:val="nil"/>
            </w:tcBorders>
            <w:vAlign w:val="center"/>
          </w:tcPr>
          <w:p w14:paraId="0ECA9682"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FCC1E9" w14:textId="51F89565"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7A7C27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8" w:space="0" w:color="auto"/>
              <w:right w:val="single" w:sz="4" w:space="0" w:color="auto"/>
            </w:tcBorders>
            <w:noWrap/>
            <w:vAlign w:val="center"/>
          </w:tcPr>
          <w:p w14:paraId="59DC194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6BC1E47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67CF1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7FFE5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945BF" w:rsidRPr="00DD6050" w14:paraId="12570E8B" w14:textId="77777777" w:rsidTr="005B5EA3">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8D6E130" w14:textId="77777777" w:rsidR="00E945BF" w:rsidRPr="00DD6050" w:rsidRDefault="00E945BF" w:rsidP="00E945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Branișca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689EAE5" w14:textId="2A296D56"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40521B7"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single" w:sz="4" w:space="0" w:color="auto"/>
              <w:left w:val="nil"/>
              <w:bottom w:val="single" w:sz="4" w:space="0" w:color="auto"/>
              <w:right w:val="single" w:sz="4" w:space="0" w:color="auto"/>
            </w:tcBorders>
            <w:noWrap/>
            <w:vAlign w:val="center"/>
          </w:tcPr>
          <w:p w14:paraId="13EB511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single" w:sz="4" w:space="0" w:color="auto"/>
              <w:left w:val="nil"/>
              <w:bottom w:val="single" w:sz="4" w:space="0" w:color="auto"/>
              <w:right w:val="single" w:sz="4" w:space="0" w:color="auto"/>
            </w:tcBorders>
            <w:vAlign w:val="center"/>
          </w:tcPr>
          <w:p w14:paraId="45935AA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10A0E2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9CD418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E945BF" w:rsidRPr="00DD6050" w14:paraId="7F3600FB" w14:textId="77777777" w:rsidTr="005B5EA3">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8844939" w14:textId="77777777" w:rsidR="00E945BF" w:rsidRDefault="00E945BF" w:rsidP="00E945BF">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5F9DEE9" w14:textId="46FBC65F"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DE943E6" w14:textId="19ADDCA4"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15" w:type="dxa"/>
            <w:tcBorders>
              <w:top w:val="single" w:sz="4" w:space="0" w:color="auto"/>
              <w:left w:val="nil"/>
              <w:bottom w:val="single" w:sz="4" w:space="0" w:color="auto"/>
              <w:right w:val="single" w:sz="4" w:space="0" w:color="auto"/>
            </w:tcBorders>
            <w:noWrap/>
            <w:vAlign w:val="center"/>
          </w:tcPr>
          <w:p w14:paraId="68DE8B52" w14:textId="3DF63826"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single" w:sz="4" w:space="0" w:color="auto"/>
              <w:left w:val="nil"/>
              <w:bottom w:val="single" w:sz="4" w:space="0" w:color="auto"/>
              <w:right w:val="single" w:sz="4" w:space="0" w:color="auto"/>
            </w:tcBorders>
            <w:vAlign w:val="center"/>
          </w:tcPr>
          <w:p w14:paraId="3C93AE8B" w14:textId="29D4E8F7"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89BD79A" w14:textId="67FA196E"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DAADEE6" w14:textId="00AE78AA"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0,57</w:t>
            </w:r>
          </w:p>
        </w:tc>
      </w:tr>
      <w:tr w:rsidR="00E945BF" w:rsidRPr="00DD6050" w14:paraId="33C58B4B"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30D596B4"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0357AD" w14:textId="5108F73F"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474AF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1475C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F7DB3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A0B69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89F69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E945BF" w:rsidRPr="00DD6050" w14:paraId="0154F737"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3C7D9BEE"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D3D194" w14:textId="473292CC"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1BE59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44C9D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004F7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F4721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C91C7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E945BF" w:rsidRPr="00DD6050" w14:paraId="0EECA9C1"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339CBC7E"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F7FA81" w14:textId="14D68E48"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A51E5D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EB496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6CB46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518E6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D1B3D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945BF" w:rsidRPr="00DD6050" w14:paraId="1DD19FA6" w14:textId="77777777" w:rsidTr="005B5EA3">
        <w:trPr>
          <w:trHeight w:val="312"/>
          <w:jc w:val="center"/>
        </w:trPr>
        <w:tc>
          <w:tcPr>
            <w:tcW w:w="1580" w:type="dxa"/>
            <w:vMerge/>
            <w:tcBorders>
              <w:top w:val="nil"/>
              <w:left w:val="single" w:sz="8" w:space="0" w:color="auto"/>
              <w:bottom w:val="single" w:sz="8" w:space="0" w:color="000000"/>
              <w:right w:val="nil"/>
            </w:tcBorders>
            <w:vAlign w:val="center"/>
          </w:tcPr>
          <w:p w14:paraId="28390D82"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C7F724" w14:textId="26BA662D"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560DB6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FCE92A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2DDEBE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AF32A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377D6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945BF" w:rsidRPr="00DD6050" w14:paraId="113718C9" w14:textId="77777777" w:rsidTr="005B5EA3">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DE659A2" w14:textId="77777777" w:rsidR="00E945BF" w:rsidRPr="00DD6050" w:rsidRDefault="00E945BF" w:rsidP="00E945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Deva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909436A" w14:textId="79089581"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36C0FC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single" w:sz="4" w:space="0" w:color="auto"/>
              <w:left w:val="nil"/>
              <w:bottom w:val="single" w:sz="4" w:space="0" w:color="auto"/>
              <w:right w:val="single" w:sz="4" w:space="0" w:color="auto"/>
            </w:tcBorders>
            <w:noWrap/>
            <w:vAlign w:val="center"/>
          </w:tcPr>
          <w:p w14:paraId="73A5153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single" w:sz="4" w:space="0" w:color="auto"/>
              <w:left w:val="nil"/>
              <w:bottom w:val="single" w:sz="4" w:space="0" w:color="auto"/>
              <w:right w:val="single" w:sz="4" w:space="0" w:color="auto"/>
            </w:tcBorders>
            <w:vAlign w:val="center"/>
          </w:tcPr>
          <w:p w14:paraId="1F2B980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6731AA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8D3678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E945BF" w:rsidRPr="00DD6050" w14:paraId="472D18B5" w14:textId="77777777" w:rsidTr="005B5EA3">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971F960" w14:textId="77777777" w:rsidR="00E945BF" w:rsidRDefault="00E945BF" w:rsidP="00E945BF">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478AFB2" w14:textId="491953B8"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4F8EEA5" w14:textId="46199D63"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015" w:type="dxa"/>
            <w:tcBorders>
              <w:top w:val="single" w:sz="4" w:space="0" w:color="auto"/>
              <w:left w:val="nil"/>
              <w:bottom w:val="single" w:sz="4" w:space="0" w:color="auto"/>
              <w:right w:val="single" w:sz="4" w:space="0" w:color="auto"/>
            </w:tcBorders>
            <w:noWrap/>
            <w:vAlign w:val="center"/>
          </w:tcPr>
          <w:p w14:paraId="7CE80582" w14:textId="5FB7BFFF"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14</w:t>
            </w:r>
          </w:p>
        </w:tc>
        <w:tc>
          <w:tcPr>
            <w:tcW w:w="1274" w:type="dxa"/>
            <w:tcBorders>
              <w:top w:val="single" w:sz="4" w:space="0" w:color="auto"/>
              <w:left w:val="nil"/>
              <w:bottom w:val="single" w:sz="4" w:space="0" w:color="auto"/>
              <w:right w:val="single" w:sz="4" w:space="0" w:color="auto"/>
            </w:tcBorders>
            <w:vAlign w:val="center"/>
          </w:tcPr>
          <w:p w14:paraId="6C2836B3" w14:textId="274D7C18"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DC74F36" w14:textId="629E721E"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236B0E5" w14:textId="738CDB16"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0,35</w:t>
            </w:r>
          </w:p>
        </w:tc>
      </w:tr>
      <w:tr w:rsidR="00E945BF" w:rsidRPr="00DD6050" w14:paraId="52A48BAD"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09BE84BB"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F6A5C4" w14:textId="7CA89683"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42340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7FD20877"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79BB1F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0750E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B8B28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E945BF" w:rsidRPr="00DD6050" w14:paraId="4C182576"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0D8F4803"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CA5E9A" w14:textId="0C5B5F47"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9C06A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1EB8CE5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2D017D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2ED30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631B3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E945BF" w:rsidRPr="00DD6050" w14:paraId="0CC44123"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5561EBD8"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A19E5A" w14:textId="71D84C32"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B44B737"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76358E9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FAD5B3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90B40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575E2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945BF" w:rsidRPr="00DD6050" w14:paraId="07E4A310" w14:textId="77777777" w:rsidTr="005B5EA3">
        <w:trPr>
          <w:trHeight w:val="312"/>
          <w:jc w:val="center"/>
        </w:trPr>
        <w:tc>
          <w:tcPr>
            <w:tcW w:w="1580" w:type="dxa"/>
            <w:vMerge/>
            <w:tcBorders>
              <w:top w:val="nil"/>
              <w:left w:val="single" w:sz="8" w:space="0" w:color="auto"/>
              <w:bottom w:val="single" w:sz="8" w:space="0" w:color="000000"/>
              <w:right w:val="nil"/>
            </w:tcBorders>
            <w:vAlign w:val="center"/>
          </w:tcPr>
          <w:p w14:paraId="600380F4"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76F50C" w14:textId="40421BB9"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BA3901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DCC90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D19200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EFA55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FA77FF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945BF" w:rsidRPr="00DD6050" w14:paraId="72C3235E" w14:textId="77777777" w:rsidTr="005B5EA3">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950542F" w14:textId="77777777" w:rsidR="00E945BF" w:rsidRPr="00DD6050" w:rsidRDefault="00E945BF" w:rsidP="00E945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Șoimuș</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9BA71D4" w14:textId="67B03E4B"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0ADBB4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73F6E79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21F604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8BE38B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492E75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E945BF" w:rsidRPr="00DD6050" w14:paraId="4F582971" w14:textId="77777777" w:rsidTr="005B5EA3">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1608818" w14:textId="77777777" w:rsidR="00E945BF" w:rsidRDefault="00E945BF" w:rsidP="00E945BF">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5F51C7C0" w14:textId="52E4DE2F"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5F68F215" w14:textId="416B50E4"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581BE798" w14:textId="4D0B1BB6"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41909580" w14:textId="3E32F51A"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2C41CD3" w14:textId="43F1B412"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892B5E1" w14:textId="2A95F746" w:rsidR="00E945BF" w:rsidRDefault="00E945BF" w:rsidP="00E945BF">
            <w:pPr>
              <w:suppressAutoHyphens w:val="0"/>
              <w:jc w:val="center"/>
              <w:rPr>
                <w:rFonts w:ascii="Open Sans" w:hAnsi="Open Sans" w:cs="Open Sans"/>
                <w:color w:val="000000"/>
                <w:sz w:val="20"/>
                <w:szCs w:val="20"/>
              </w:rPr>
            </w:pPr>
            <w:r>
              <w:rPr>
                <w:rFonts w:ascii="Open Sans" w:hAnsi="Open Sans" w:cs="Open Sans"/>
                <w:color w:val="000000"/>
                <w:sz w:val="20"/>
                <w:szCs w:val="20"/>
              </w:rPr>
              <w:t>0,25</w:t>
            </w:r>
          </w:p>
        </w:tc>
      </w:tr>
      <w:tr w:rsidR="00E945BF" w:rsidRPr="00DD6050" w14:paraId="36DEF61D"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4330B0A7"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F5D8E6" w14:textId="16F66C5F"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8ECE6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9190B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68F4D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86102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26BAF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945BF" w:rsidRPr="00DD6050" w14:paraId="2A3A08F7"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2294775A"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B36FBE" w14:textId="7B7BA84A"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D2A0C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6E69C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DBCFD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C0D32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706E0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945BF" w:rsidRPr="00DD6050" w14:paraId="6A5D27D6" w14:textId="77777777" w:rsidTr="005B5EA3">
        <w:trPr>
          <w:trHeight w:val="300"/>
          <w:jc w:val="center"/>
        </w:trPr>
        <w:tc>
          <w:tcPr>
            <w:tcW w:w="1580" w:type="dxa"/>
            <w:vMerge/>
            <w:tcBorders>
              <w:top w:val="nil"/>
              <w:left w:val="single" w:sz="8" w:space="0" w:color="auto"/>
              <w:bottom w:val="single" w:sz="8" w:space="0" w:color="000000"/>
              <w:right w:val="nil"/>
            </w:tcBorders>
            <w:vAlign w:val="center"/>
          </w:tcPr>
          <w:p w14:paraId="0F76C054"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BD0CC3" w14:textId="19C18A20"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49F822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51394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0E751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ADC9B7"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2068B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945BF" w:rsidRPr="00DD6050" w14:paraId="5B8FCBDF" w14:textId="77777777" w:rsidTr="005B5EA3">
        <w:trPr>
          <w:trHeight w:val="312"/>
          <w:jc w:val="center"/>
        </w:trPr>
        <w:tc>
          <w:tcPr>
            <w:tcW w:w="1580" w:type="dxa"/>
            <w:vMerge/>
            <w:tcBorders>
              <w:top w:val="nil"/>
              <w:left w:val="single" w:sz="8" w:space="0" w:color="auto"/>
              <w:bottom w:val="single" w:sz="8" w:space="0" w:color="000000"/>
              <w:right w:val="nil"/>
            </w:tcBorders>
            <w:vAlign w:val="center"/>
          </w:tcPr>
          <w:p w14:paraId="12CE3F45"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5DFD95" w14:textId="1E3F300A"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9D5E37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D85329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9F382B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EA332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B8E0A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92EA3E0"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B5EA3">
        <w:rPr>
          <w:rFonts w:ascii="Arial" w:hAnsi="Arial" w:cs="Arial"/>
          <w:lang w:val="pt-BR"/>
        </w:rPr>
        <w:t>DN7_km393+000-km412+155</w:t>
      </w:r>
      <w:r w:rsidR="00102916" w:rsidRPr="00E8178C">
        <w:rPr>
          <w:rFonts w:ascii="Arial" w:hAnsi="Arial" w:cs="Arial"/>
          <w:lang w:val="it-IT"/>
        </w:rPr>
        <w:t>, cod identificare RD_RO_00_</w:t>
      </w:r>
      <w:r w:rsidR="00DD2000">
        <w:rPr>
          <w:rFonts w:ascii="Arial" w:hAnsi="Arial" w:cs="Arial"/>
          <w:lang w:val="it-IT"/>
        </w:rPr>
        <w:t>1</w:t>
      </w:r>
      <w:r w:rsidR="00A8372D">
        <w:rPr>
          <w:rFonts w:ascii="Arial" w:hAnsi="Arial" w:cs="Arial"/>
          <w:lang w:val="it-IT"/>
        </w:rPr>
        <w:t>1</w:t>
      </w:r>
      <w:r w:rsidR="005B5EA3">
        <w:rPr>
          <w:rFonts w:ascii="Arial" w:hAnsi="Arial" w:cs="Arial"/>
          <w:lang w:val="it-IT"/>
        </w:rPr>
        <w:t>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3888AAB" w14:textId="77777777" w:rsidR="005068EB" w:rsidRDefault="005068EB" w:rsidP="004A29AA">
      <w:pPr>
        <w:pStyle w:val="WW-Default"/>
        <w:jc w:val="center"/>
        <w:rPr>
          <w:rFonts w:ascii="Arial" w:hAnsi="Arial" w:cs="Arial"/>
        </w:rPr>
      </w:pPr>
    </w:p>
    <w:p w14:paraId="40F219AE" w14:textId="77777777" w:rsidR="00E945BF" w:rsidRDefault="00E945BF" w:rsidP="004A29AA">
      <w:pPr>
        <w:pStyle w:val="WW-Default"/>
        <w:jc w:val="center"/>
        <w:rPr>
          <w:rFonts w:ascii="Arial" w:hAnsi="Arial" w:cs="Arial"/>
        </w:rPr>
      </w:pPr>
    </w:p>
    <w:p w14:paraId="276BE50C" w14:textId="2D70981E"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B5EA3" w:rsidRPr="00DD6050" w14:paraId="332481F8" w14:textId="77777777" w:rsidTr="007C6707">
        <w:trPr>
          <w:trHeight w:val="312"/>
          <w:jc w:val="center"/>
        </w:trPr>
        <w:tc>
          <w:tcPr>
            <w:tcW w:w="1580" w:type="dxa"/>
            <w:vMerge w:val="restart"/>
            <w:tcBorders>
              <w:right w:val="single" w:sz="4" w:space="0" w:color="auto"/>
            </w:tcBorders>
            <w:noWrap/>
            <w:vAlign w:val="center"/>
            <w:hideMark/>
          </w:tcPr>
          <w:p w14:paraId="6645A560" w14:textId="77777777" w:rsidR="005B5EA3" w:rsidRPr="00DD6050" w:rsidRDefault="005B5EA3" w:rsidP="007C670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8E651C2" w14:textId="77777777" w:rsidR="005B5EA3" w:rsidRPr="00DD6050" w:rsidRDefault="005B5EA3" w:rsidP="007C670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6DB38F2" w14:textId="77777777" w:rsidR="005B5EA3" w:rsidRPr="00DD6050" w:rsidRDefault="005B5EA3" w:rsidP="007C67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B5EA3" w:rsidRPr="00DD6050" w14:paraId="1BD965BE" w14:textId="77777777" w:rsidTr="007C6707">
        <w:trPr>
          <w:trHeight w:val="636"/>
          <w:jc w:val="center"/>
        </w:trPr>
        <w:tc>
          <w:tcPr>
            <w:tcW w:w="1580" w:type="dxa"/>
            <w:vMerge/>
            <w:tcBorders>
              <w:bottom w:val="single" w:sz="4" w:space="0" w:color="auto"/>
              <w:right w:val="single" w:sz="4" w:space="0" w:color="auto"/>
            </w:tcBorders>
            <w:vAlign w:val="center"/>
            <w:hideMark/>
          </w:tcPr>
          <w:p w14:paraId="1A9AC9B5" w14:textId="77777777" w:rsidR="005B5EA3" w:rsidRPr="00DD6050" w:rsidRDefault="005B5EA3" w:rsidP="007C670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F38EA96" w14:textId="77777777" w:rsidR="005B5EA3" w:rsidRPr="00DD6050" w:rsidRDefault="005B5EA3" w:rsidP="007C67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58C616D" w14:textId="77777777" w:rsidR="005B5EA3" w:rsidRPr="00DD6050" w:rsidRDefault="005B5EA3" w:rsidP="007C67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5823968" w14:textId="77777777" w:rsidR="005B5EA3" w:rsidRPr="00DD6050" w:rsidRDefault="005B5EA3" w:rsidP="007C67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FE14E6F" w14:textId="77777777" w:rsidR="005B5EA3" w:rsidRPr="00DD6050" w:rsidRDefault="005B5EA3" w:rsidP="007C67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18AB159" w14:textId="77777777" w:rsidR="005B5EA3" w:rsidRPr="00DD6050" w:rsidRDefault="005B5EA3" w:rsidP="007C67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0C25F93" w14:textId="77777777" w:rsidR="005B5EA3" w:rsidRPr="00DD6050" w:rsidRDefault="005B5EA3" w:rsidP="007C67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945BF" w:rsidRPr="00DD6050" w14:paraId="51A29F8D" w14:textId="77777777" w:rsidTr="007C67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E20ED9B" w14:textId="77777777" w:rsidR="00E945BF" w:rsidRPr="00DD6050" w:rsidRDefault="00E945BF" w:rsidP="00E945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484D5E" w14:textId="05DAF574"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0CCE4F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681</w:t>
            </w:r>
          </w:p>
        </w:tc>
        <w:tc>
          <w:tcPr>
            <w:tcW w:w="1015" w:type="dxa"/>
            <w:tcBorders>
              <w:top w:val="single" w:sz="8" w:space="0" w:color="auto"/>
              <w:left w:val="nil"/>
              <w:bottom w:val="single" w:sz="4" w:space="0" w:color="auto"/>
              <w:right w:val="single" w:sz="4" w:space="0" w:color="auto"/>
            </w:tcBorders>
            <w:noWrap/>
            <w:vAlign w:val="center"/>
          </w:tcPr>
          <w:p w14:paraId="4F77CA9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274" w:type="dxa"/>
            <w:tcBorders>
              <w:top w:val="single" w:sz="8" w:space="0" w:color="auto"/>
              <w:left w:val="nil"/>
              <w:bottom w:val="single" w:sz="4" w:space="0" w:color="auto"/>
              <w:right w:val="single" w:sz="4" w:space="0" w:color="auto"/>
            </w:tcBorders>
            <w:vAlign w:val="center"/>
          </w:tcPr>
          <w:p w14:paraId="41A2EE6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2A1910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B46AE8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3,66</w:t>
            </w:r>
          </w:p>
        </w:tc>
      </w:tr>
      <w:tr w:rsidR="00E945BF" w:rsidRPr="00DD6050" w14:paraId="24EDC3FA"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CFBFA2"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F79AC5" w14:textId="77B93488"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F9472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948</w:t>
            </w:r>
          </w:p>
        </w:tc>
        <w:tc>
          <w:tcPr>
            <w:tcW w:w="1015" w:type="dxa"/>
            <w:tcBorders>
              <w:top w:val="nil"/>
              <w:left w:val="nil"/>
              <w:bottom w:val="single" w:sz="4" w:space="0" w:color="auto"/>
              <w:right w:val="single" w:sz="4" w:space="0" w:color="auto"/>
            </w:tcBorders>
            <w:noWrap/>
            <w:vAlign w:val="center"/>
          </w:tcPr>
          <w:p w14:paraId="512B062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397</w:t>
            </w:r>
          </w:p>
        </w:tc>
        <w:tc>
          <w:tcPr>
            <w:tcW w:w="1274" w:type="dxa"/>
            <w:tcBorders>
              <w:top w:val="nil"/>
              <w:left w:val="nil"/>
              <w:bottom w:val="single" w:sz="4" w:space="0" w:color="auto"/>
              <w:right w:val="single" w:sz="4" w:space="0" w:color="auto"/>
            </w:tcBorders>
            <w:vAlign w:val="center"/>
          </w:tcPr>
          <w:p w14:paraId="7A98948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8626D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8D5B2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7,74</w:t>
            </w:r>
          </w:p>
        </w:tc>
      </w:tr>
      <w:tr w:rsidR="00E945BF" w:rsidRPr="00DD6050" w14:paraId="17EB52C9"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0841022"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6BB8AC" w14:textId="71E2CA24"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09893E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015" w:type="dxa"/>
            <w:tcBorders>
              <w:top w:val="nil"/>
              <w:left w:val="nil"/>
              <w:bottom w:val="single" w:sz="4" w:space="0" w:color="auto"/>
              <w:right w:val="single" w:sz="4" w:space="0" w:color="auto"/>
            </w:tcBorders>
            <w:noWrap/>
            <w:vAlign w:val="center"/>
          </w:tcPr>
          <w:p w14:paraId="386EAA4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088864A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8B21B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99D77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r>
      <w:tr w:rsidR="00E945BF" w:rsidRPr="00DD6050" w14:paraId="5860FB9A"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D3B419"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B0FD13" w14:textId="3A8F9725"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E97B2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015" w:type="dxa"/>
            <w:tcBorders>
              <w:top w:val="nil"/>
              <w:left w:val="nil"/>
              <w:bottom w:val="single" w:sz="4" w:space="0" w:color="auto"/>
              <w:right w:val="single" w:sz="4" w:space="0" w:color="auto"/>
            </w:tcBorders>
            <w:noWrap/>
            <w:vAlign w:val="center"/>
          </w:tcPr>
          <w:p w14:paraId="492631F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59572C9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576E1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27F14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E945BF" w:rsidRPr="00DD6050" w14:paraId="13117F4B"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A12900"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AEA79D" w14:textId="50B80A71"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760F7D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015" w:type="dxa"/>
            <w:tcBorders>
              <w:top w:val="nil"/>
              <w:left w:val="nil"/>
              <w:bottom w:val="single" w:sz="4" w:space="0" w:color="auto"/>
              <w:right w:val="single" w:sz="4" w:space="0" w:color="auto"/>
            </w:tcBorders>
            <w:noWrap/>
            <w:vAlign w:val="center"/>
          </w:tcPr>
          <w:p w14:paraId="7E11E49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0F7ACEF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61D0F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9B40C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E945BF" w:rsidRPr="00DD6050" w14:paraId="54BD57F3" w14:textId="77777777" w:rsidTr="007C670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14D2808"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056ED5" w14:textId="174D5619"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379B67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8" w:space="0" w:color="auto"/>
              <w:right w:val="single" w:sz="4" w:space="0" w:color="auto"/>
            </w:tcBorders>
            <w:noWrap/>
            <w:vAlign w:val="center"/>
          </w:tcPr>
          <w:p w14:paraId="1F5B0D2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8" w:space="0" w:color="auto"/>
              <w:right w:val="single" w:sz="4" w:space="0" w:color="auto"/>
            </w:tcBorders>
            <w:vAlign w:val="center"/>
          </w:tcPr>
          <w:p w14:paraId="0314D4C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5134C6C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BB190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E945BF" w:rsidRPr="00DD6050" w14:paraId="4AA5198C" w14:textId="77777777" w:rsidTr="007C67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EE3D6B9" w14:textId="77777777" w:rsidR="00E945BF" w:rsidRPr="00DD6050" w:rsidRDefault="00E945BF" w:rsidP="00E945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Vețel</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5B1620F" w14:textId="6F46CF3B"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10B8DD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625</w:t>
            </w:r>
          </w:p>
        </w:tc>
        <w:tc>
          <w:tcPr>
            <w:tcW w:w="1015" w:type="dxa"/>
            <w:tcBorders>
              <w:top w:val="single" w:sz="8" w:space="0" w:color="auto"/>
              <w:left w:val="nil"/>
              <w:bottom w:val="single" w:sz="4" w:space="0" w:color="auto"/>
              <w:right w:val="single" w:sz="4" w:space="0" w:color="auto"/>
            </w:tcBorders>
            <w:noWrap/>
            <w:vAlign w:val="center"/>
          </w:tcPr>
          <w:p w14:paraId="334CB03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c>
          <w:tcPr>
            <w:tcW w:w="1274" w:type="dxa"/>
            <w:tcBorders>
              <w:top w:val="single" w:sz="8" w:space="0" w:color="auto"/>
              <w:left w:val="nil"/>
              <w:bottom w:val="single" w:sz="4" w:space="0" w:color="auto"/>
              <w:right w:val="single" w:sz="4" w:space="0" w:color="auto"/>
            </w:tcBorders>
            <w:vAlign w:val="center"/>
          </w:tcPr>
          <w:p w14:paraId="201122A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C6AF22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D90BC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r>
      <w:tr w:rsidR="00E945BF" w:rsidRPr="00DD6050" w14:paraId="5C5DF3A0"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D1E44E"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305303" w14:textId="447E5700"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ED694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927</w:t>
            </w:r>
          </w:p>
        </w:tc>
        <w:tc>
          <w:tcPr>
            <w:tcW w:w="1015" w:type="dxa"/>
            <w:tcBorders>
              <w:top w:val="nil"/>
              <w:left w:val="nil"/>
              <w:bottom w:val="single" w:sz="4" w:space="0" w:color="auto"/>
              <w:right w:val="single" w:sz="4" w:space="0" w:color="auto"/>
            </w:tcBorders>
            <w:noWrap/>
            <w:vAlign w:val="center"/>
          </w:tcPr>
          <w:p w14:paraId="0FED158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385</w:t>
            </w:r>
          </w:p>
        </w:tc>
        <w:tc>
          <w:tcPr>
            <w:tcW w:w="1274" w:type="dxa"/>
            <w:tcBorders>
              <w:top w:val="nil"/>
              <w:left w:val="nil"/>
              <w:bottom w:val="single" w:sz="4" w:space="0" w:color="auto"/>
              <w:right w:val="single" w:sz="4" w:space="0" w:color="auto"/>
            </w:tcBorders>
            <w:vAlign w:val="center"/>
          </w:tcPr>
          <w:p w14:paraId="155E8C4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37F27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5D3F9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5,44</w:t>
            </w:r>
          </w:p>
        </w:tc>
      </w:tr>
      <w:tr w:rsidR="00E945BF" w:rsidRPr="00DD6050" w14:paraId="5AD312D3"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58248F"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7F36DA" w14:textId="4F89361C"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6805C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015" w:type="dxa"/>
            <w:tcBorders>
              <w:top w:val="nil"/>
              <w:left w:val="nil"/>
              <w:bottom w:val="single" w:sz="4" w:space="0" w:color="auto"/>
              <w:right w:val="single" w:sz="4" w:space="0" w:color="auto"/>
            </w:tcBorders>
            <w:noWrap/>
            <w:vAlign w:val="center"/>
          </w:tcPr>
          <w:p w14:paraId="27B3D46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38E7629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BDC3B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096E2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r>
      <w:tr w:rsidR="00E945BF" w:rsidRPr="00DD6050" w14:paraId="5FE86C04"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8607E2"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E96423" w14:textId="0385D0E9"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B3501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015" w:type="dxa"/>
            <w:tcBorders>
              <w:top w:val="nil"/>
              <w:left w:val="nil"/>
              <w:bottom w:val="single" w:sz="4" w:space="0" w:color="auto"/>
              <w:right w:val="single" w:sz="4" w:space="0" w:color="auto"/>
            </w:tcBorders>
            <w:noWrap/>
            <w:vAlign w:val="center"/>
          </w:tcPr>
          <w:p w14:paraId="1414066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5F466FE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403D5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7D606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E945BF" w:rsidRPr="00DD6050" w14:paraId="49C5EC0A"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84C76B"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E33846" w14:textId="4A7DD7ED"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F2BE8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nil"/>
              <w:left w:val="nil"/>
              <w:bottom w:val="single" w:sz="4" w:space="0" w:color="auto"/>
              <w:right w:val="single" w:sz="4" w:space="0" w:color="auto"/>
            </w:tcBorders>
            <w:noWrap/>
            <w:vAlign w:val="center"/>
          </w:tcPr>
          <w:p w14:paraId="6085216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6E605C9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CDE33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92189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E945BF" w:rsidRPr="00DD6050" w14:paraId="056532B6" w14:textId="77777777" w:rsidTr="007C670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8FD194B"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C02E09" w14:textId="77C8B8F8"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7B2D64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8" w:space="0" w:color="auto"/>
              <w:right w:val="single" w:sz="4" w:space="0" w:color="auto"/>
            </w:tcBorders>
            <w:noWrap/>
            <w:vAlign w:val="center"/>
          </w:tcPr>
          <w:p w14:paraId="02D4294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8" w:space="0" w:color="auto"/>
              <w:right w:val="single" w:sz="4" w:space="0" w:color="auto"/>
            </w:tcBorders>
            <w:vAlign w:val="center"/>
          </w:tcPr>
          <w:p w14:paraId="20416D4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090B064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FBCFF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E945BF" w:rsidRPr="00DD6050" w14:paraId="05C0DAC5" w14:textId="77777777" w:rsidTr="007C67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65721A6" w14:textId="77777777" w:rsidR="00E945BF" w:rsidRPr="00DD6050" w:rsidRDefault="00E945BF" w:rsidP="00E945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Ilia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B29341" w14:textId="6FBF34CE"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8C7F61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single" w:sz="8" w:space="0" w:color="auto"/>
              <w:left w:val="nil"/>
              <w:bottom w:val="single" w:sz="4" w:space="0" w:color="auto"/>
              <w:right w:val="single" w:sz="4" w:space="0" w:color="auto"/>
            </w:tcBorders>
            <w:noWrap/>
            <w:vAlign w:val="center"/>
          </w:tcPr>
          <w:p w14:paraId="7A37884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8" w:space="0" w:color="auto"/>
              <w:left w:val="nil"/>
              <w:bottom w:val="single" w:sz="4" w:space="0" w:color="auto"/>
              <w:right w:val="single" w:sz="4" w:space="0" w:color="auto"/>
            </w:tcBorders>
            <w:vAlign w:val="center"/>
          </w:tcPr>
          <w:p w14:paraId="3F74A63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918BD3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5205DF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E945BF" w:rsidRPr="00DD6050" w14:paraId="2D1AFC06"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95607A"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A308E7" w14:textId="2C23F06B"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9964E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C1BE3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AB80A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73486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AC969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E945BF" w:rsidRPr="00DD6050" w14:paraId="306C44E0"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4336BC"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97D237" w14:textId="7BFBDFEB"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B68750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5D65D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1948E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0F285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8BDB6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E945BF" w:rsidRPr="00DD6050" w14:paraId="341EC99B"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9B0C08"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2973C3" w14:textId="5152A9DB"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4AC60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F9C9BC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6108D2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0356E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289D1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945BF" w:rsidRPr="00DD6050" w14:paraId="0C980EE3"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2901C6"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35C0D3" w14:textId="3A4DC464"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334BD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7BF0AA27"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5ABC8577"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59044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057CF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945BF" w:rsidRPr="00DD6050" w14:paraId="4D20E0B6" w14:textId="77777777" w:rsidTr="007C670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07FD74F"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73B810" w14:textId="01247767"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968E06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1776B2A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3FB0909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A7446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F8C81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945BF" w:rsidRPr="00DD6050" w14:paraId="340788D1" w14:textId="77777777" w:rsidTr="007C67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159958A" w14:textId="77777777" w:rsidR="00E945BF" w:rsidRPr="00DD6050" w:rsidRDefault="00E945BF" w:rsidP="00E945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Branișca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4CA866E" w14:textId="3C182A0E"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89405C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71AD693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single" w:sz="8" w:space="0" w:color="auto"/>
              <w:left w:val="nil"/>
              <w:bottom w:val="single" w:sz="4" w:space="0" w:color="auto"/>
              <w:right w:val="single" w:sz="4" w:space="0" w:color="auto"/>
            </w:tcBorders>
            <w:vAlign w:val="center"/>
          </w:tcPr>
          <w:p w14:paraId="24AB6F3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FD5E52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BC4B2A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945BF" w:rsidRPr="00DD6050" w14:paraId="13227E38"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1877F8"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BF27DA" w14:textId="02490800"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68D05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D0D033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740AFE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A89B0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50A6F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E945BF" w:rsidRPr="00DD6050" w14:paraId="0595E025"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50E311"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23C9E9" w14:textId="7E6DF5EC"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05B51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018EE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D3C8F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D1D3F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BCBC7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E945BF" w:rsidRPr="00DD6050" w14:paraId="72DA5624"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C49B8B"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9014DD" w14:textId="68ACB900"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7D354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72D51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64BDF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D7E5C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96B63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E945BF" w:rsidRPr="00DD6050" w14:paraId="3C9873D9"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279951"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31842E" w14:textId="170B888F"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A8A4B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C2D4D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6B50C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07EAD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C92B8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945BF" w:rsidRPr="00DD6050" w14:paraId="427F5B98" w14:textId="77777777" w:rsidTr="007C670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FA12B71"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0C5F33" w14:textId="1B8E4462"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6ACF68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479779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2ED0B8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E0450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C541E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945BF" w:rsidRPr="00DD6050" w14:paraId="46D759F7" w14:textId="77777777" w:rsidTr="007C67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AE9B41B" w14:textId="77777777" w:rsidR="00E945BF" w:rsidRPr="00DD6050" w:rsidRDefault="00E945BF" w:rsidP="00E945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Deva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2AF3A23" w14:textId="6E1D2F18"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75631BE"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single" w:sz="8" w:space="0" w:color="auto"/>
              <w:left w:val="nil"/>
              <w:bottom w:val="single" w:sz="4" w:space="0" w:color="auto"/>
              <w:right w:val="single" w:sz="4" w:space="0" w:color="auto"/>
            </w:tcBorders>
            <w:noWrap/>
            <w:vAlign w:val="center"/>
          </w:tcPr>
          <w:p w14:paraId="40BF4ED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single" w:sz="8" w:space="0" w:color="auto"/>
              <w:left w:val="nil"/>
              <w:bottom w:val="single" w:sz="4" w:space="0" w:color="auto"/>
              <w:right w:val="single" w:sz="4" w:space="0" w:color="auto"/>
            </w:tcBorders>
            <w:vAlign w:val="center"/>
          </w:tcPr>
          <w:p w14:paraId="0640820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3C8D39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A69C5D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E945BF" w:rsidRPr="00DD6050" w14:paraId="7AE3CC74"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A32DA0"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1A253F" w14:textId="78952C34"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13BEB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0B889B1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12B1CF8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73BE5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5A0E4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E945BF" w:rsidRPr="00DD6050" w14:paraId="2288BB66"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278397"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EFFEA9" w14:textId="2B4D2A9B"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098C2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53CB6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AF109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1BAF4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20AC9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E945BF" w:rsidRPr="00DD6050" w14:paraId="323C1004"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89FC89"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AA14B9" w14:textId="1AD599FF"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E9C7E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40A7132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496B36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6C85E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58C2F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945BF" w:rsidRPr="00DD6050" w14:paraId="2D15C652"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3F2938"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1D12ED" w14:textId="7591B1BB"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6BCFD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1C101D8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148A78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4F61F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6F54D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E945BF" w:rsidRPr="00DD6050" w14:paraId="1159DFD7" w14:textId="77777777" w:rsidTr="007C670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765FCF3"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A5C2DA" w14:textId="7C7B6837"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8311777"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E5DE3C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F8484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FA60E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636657"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945BF" w:rsidRPr="00DD6050" w14:paraId="04316B75" w14:textId="77777777" w:rsidTr="007C67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FECF27A" w14:textId="77777777" w:rsidR="00E945BF" w:rsidRPr="00DD6050" w:rsidRDefault="00E945BF" w:rsidP="00E945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Șoimuș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01F1514" w14:textId="0AE27CDB"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78632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C81970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28CD6EB"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1DBF5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41B7B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945BF" w:rsidRPr="00DD6050" w14:paraId="687E1796"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F40CAA"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96D98F" w14:textId="04F95250"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2509E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F9E3A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9F0D07"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C3A87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2214A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945BF" w:rsidRPr="00DD6050" w14:paraId="4D9EC1C6"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5BD10C"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6FA75C" w14:textId="42F543C8"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741A6A"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260B82"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943A2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874E98"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DEFD0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945BF" w:rsidRPr="00DD6050" w14:paraId="40E39C67"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7CB1E7"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C1D71D" w14:textId="766FC3FB"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665876"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5C9A7C"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9F44F0"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24866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43ECE3"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945BF" w:rsidRPr="00DD6050" w14:paraId="510E04B9" w14:textId="77777777" w:rsidTr="007C67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F3F062"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59DF0F" w14:textId="7967BB0B"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CEF4E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95189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DCD27D"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83CE6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91A905"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945BF" w:rsidRPr="00DD6050" w14:paraId="53233913" w14:textId="77777777" w:rsidTr="007C670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1D81A3B" w14:textId="77777777" w:rsidR="00E945BF" w:rsidRPr="00DD6050" w:rsidRDefault="00E945BF" w:rsidP="00E945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7307EC" w14:textId="05979937" w:rsidR="00E945BF" w:rsidRPr="00DD6050" w:rsidRDefault="00E945BF" w:rsidP="00E945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A03D54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01AF2D1"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E221D4"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389D0F"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EDF029" w14:textId="77777777" w:rsidR="00E945BF" w:rsidRPr="00DD6050" w:rsidRDefault="00E945BF" w:rsidP="00E945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709BF99D" w14:textId="77777777" w:rsidR="005B5EA3" w:rsidRPr="00E43106" w:rsidRDefault="005B5EA3" w:rsidP="005B5EA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AC3E310" w14:textId="77777777" w:rsidR="005B5EA3" w:rsidRDefault="005B5EA3" w:rsidP="005B5EA3">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5B5EA3" w14:paraId="2574F68E" w14:textId="77777777" w:rsidTr="007C6707">
        <w:trPr>
          <w:jc w:val="center"/>
        </w:trPr>
        <w:tc>
          <w:tcPr>
            <w:tcW w:w="4876" w:type="dxa"/>
            <w:vMerge w:val="restart"/>
            <w:vAlign w:val="center"/>
          </w:tcPr>
          <w:p w14:paraId="37EAAD5C" w14:textId="77777777" w:rsidR="005B5EA3" w:rsidRDefault="005B5EA3" w:rsidP="007C6707">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41098660" w14:textId="77777777" w:rsidR="005B5EA3" w:rsidRDefault="005B5EA3" w:rsidP="007C6707">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5B5EA3" w14:paraId="30DC7B67" w14:textId="77777777" w:rsidTr="007C6707">
        <w:trPr>
          <w:jc w:val="center"/>
        </w:trPr>
        <w:tc>
          <w:tcPr>
            <w:tcW w:w="4876" w:type="dxa"/>
            <w:vMerge/>
          </w:tcPr>
          <w:p w14:paraId="13236BB9" w14:textId="77777777" w:rsidR="005B5EA3" w:rsidRDefault="005B5EA3" w:rsidP="007C6707">
            <w:pPr>
              <w:jc w:val="center"/>
              <w:rPr>
                <w:rFonts w:ascii="Arial" w:hAnsi="Arial" w:cs="Arial"/>
                <w:sz w:val="20"/>
                <w:szCs w:val="20"/>
                <w:vertAlign w:val="subscript"/>
              </w:rPr>
            </w:pPr>
          </w:p>
        </w:tc>
        <w:tc>
          <w:tcPr>
            <w:tcW w:w="1970" w:type="dxa"/>
          </w:tcPr>
          <w:p w14:paraId="50E84C48" w14:textId="77777777" w:rsidR="005B5EA3" w:rsidRDefault="005B5EA3" w:rsidP="007C670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7AC34935" w14:textId="77777777" w:rsidR="005B5EA3" w:rsidRDefault="005B5EA3" w:rsidP="007C670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5B5EA3" w14:paraId="71DDEDC5" w14:textId="77777777" w:rsidTr="007C6707">
        <w:trPr>
          <w:jc w:val="center"/>
        </w:trPr>
        <w:tc>
          <w:tcPr>
            <w:tcW w:w="4876" w:type="dxa"/>
          </w:tcPr>
          <w:p w14:paraId="1576EFB8" w14:textId="77777777" w:rsidR="005B5EA3" w:rsidRDefault="005B5EA3" w:rsidP="007C6707">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w:t>
            </w:r>
            <w:proofErr w:type="spellStart"/>
            <w:r>
              <w:rPr>
                <w:rFonts w:ascii="Arial" w:hAnsi="Arial" w:cs="Arial"/>
                <w:sz w:val="20"/>
                <w:szCs w:val="20"/>
              </w:rPr>
              <w:t>Mintia</w:t>
            </w:r>
            <w:proofErr w:type="spellEnd"/>
            <w:r>
              <w:rPr>
                <w:rFonts w:ascii="Arial" w:hAnsi="Arial" w:cs="Arial"/>
                <w:sz w:val="20"/>
                <w:szCs w:val="20"/>
              </w:rPr>
              <w:t xml:space="preserve"> (UAT </w:t>
            </w:r>
            <w:proofErr w:type="spellStart"/>
            <w:r>
              <w:rPr>
                <w:rFonts w:ascii="Arial" w:hAnsi="Arial" w:cs="Arial"/>
                <w:sz w:val="20"/>
                <w:szCs w:val="20"/>
              </w:rPr>
              <w:t>Vețel</w:t>
            </w:r>
            <w:proofErr w:type="spellEnd"/>
            <w:r>
              <w:rPr>
                <w:rFonts w:ascii="Arial" w:hAnsi="Arial" w:cs="Arial"/>
                <w:sz w:val="20"/>
                <w:szCs w:val="20"/>
              </w:rPr>
              <w:t>)</w:t>
            </w:r>
          </w:p>
        </w:tc>
        <w:tc>
          <w:tcPr>
            <w:tcW w:w="1970" w:type="dxa"/>
          </w:tcPr>
          <w:p w14:paraId="0ED71C65" w14:textId="77777777" w:rsidR="005B5EA3" w:rsidRDefault="005B5EA3" w:rsidP="007C6707">
            <w:pPr>
              <w:jc w:val="center"/>
              <w:rPr>
                <w:rFonts w:ascii="Arial" w:hAnsi="Arial" w:cs="Arial"/>
                <w:sz w:val="20"/>
                <w:szCs w:val="20"/>
              </w:rPr>
            </w:pPr>
            <w:r>
              <w:rPr>
                <w:rFonts w:ascii="Arial" w:hAnsi="Arial" w:cs="Arial"/>
                <w:sz w:val="20"/>
                <w:szCs w:val="20"/>
              </w:rPr>
              <w:t>55-59</w:t>
            </w:r>
          </w:p>
        </w:tc>
        <w:tc>
          <w:tcPr>
            <w:tcW w:w="1970" w:type="dxa"/>
          </w:tcPr>
          <w:p w14:paraId="6D690B28" w14:textId="77777777" w:rsidR="005B5EA3" w:rsidRDefault="005B5EA3" w:rsidP="007C6707">
            <w:pPr>
              <w:jc w:val="center"/>
              <w:rPr>
                <w:rFonts w:ascii="Arial" w:hAnsi="Arial" w:cs="Arial"/>
                <w:sz w:val="20"/>
                <w:szCs w:val="20"/>
              </w:rPr>
            </w:pPr>
            <w:r>
              <w:rPr>
                <w:rFonts w:ascii="Arial" w:hAnsi="Arial" w:cs="Arial"/>
                <w:sz w:val="20"/>
                <w:szCs w:val="20"/>
              </w:rPr>
              <w:t>45-49</w:t>
            </w:r>
          </w:p>
        </w:tc>
      </w:tr>
      <w:tr w:rsidR="005B5EA3" w14:paraId="0E32F1E3" w14:textId="77777777" w:rsidTr="007C6707">
        <w:trPr>
          <w:jc w:val="center"/>
        </w:trPr>
        <w:tc>
          <w:tcPr>
            <w:tcW w:w="4876" w:type="dxa"/>
          </w:tcPr>
          <w:p w14:paraId="69F7A2AA" w14:textId="77777777" w:rsidR="005B5EA3" w:rsidRDefault="005B5EA3" w:rsidP="007C6707">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w:t>
            </w:r>
            <w:proofErr w:type="spellStart"/>
            <w:r>
              <w:rPr>
                <w:rFonts w:ascii="Arial" w:hAnsi="Arial" w:cs="Arial"/>
                <w:sz w:val="20"/>
                <w:szCs w:val="20"/>
              </w:rPr>
              <w:t>Leșnic</w:t>
            </w:r>
            <w:proofErr w:type="spellEnd"/>
            <w:r>
              <w:rPr>
                <w:rFonts w:ascii="Arial" w:hAnsi="Arial" w:cs="Arial"/>
                <w:sz w:val="20"/>
                <w:szCs w:val="20"/>
              </w:rPr>
              <w:t xml:space="preserve"> (UAT </w:t>
            </w:r>
            <w:proofErr w:type="spellStart"/>
            <w:r>
              <w:rPr>
                <w:rFonts w:ascii="Arial" w:hAnsi="Arial" w:cs="Arial"/>
                <w:sz w:val="20"/>
                <w:szCs w:val="20"/>
              </w:rPr>
              <w:t>Vețel</w:t>
            </w:r>
            <w:proofErr w:type="spellEnd"/>
            <w:r>
              <w:rPr>
                <w:rFonts w:ascii="Arial" w:hAnsi="Arial" w:cs="Arial"/>
                <w:sz w:val="20"/>
                <w:szCs w:val="20"/>
              </w:rPr>
              <w:t>)</w:t>
            </w:r>
          </w:p>
        </w:tc>
        <w:tc>
          <w:tcPr>
            <w:tcW w:w="1970" w:type="dxa"/>
          </w:tcPr>
          <w:p w14:paraId="5C283696" w14:textId="77777777" w:rsidR="005B5EA3" w:rsidRDefault="005B5EA3" w:rsidP="007C6707">
            <w:pPr>
              <w:jc w:val="center"/>
              <w:rPr>
                <w:rFonts w:ascii="Arial" w:hAnsi="Arial" w:cs="Arial"/>
                <w:sz w:val="20"/>
                <w:szCs w:val="20"/>
              </w:rPr>
            </w:pPr>
            <w:r>
              <w:rPr>
                <w:rFonts w:ascii="Arial" w:hAnsi="Arial" w:cs="Arial"/>
                <w:sz w:val="20"/>
                <w:szCs w:val="20"/>
              </w:rPr>
              <w:t>&gt;75</w:t>
            </w:r>
          </w:p>
        </w:tc>
        <w:tc>
          <w:tcPr>
            <w:tcW w:w="1970" w:type="dxa"/>
          </w:tcPr>
          <w:p w14:paraId="0DC308BD" w14:textId="77777777" w:rsidR="005B5EA3" w:rsidRDefault="005B5EA3" w:rsidP="007C6707">
            <w:pPr>
              <w:jc w:val="center"/>
              <w:rPr>
                <w:rFonts w:ascii="Arial" w:hAnsi="Arial" w:cs="Arial"/>
                <w:sz w:val="20"/>
                <w:szCs w:val="20"/>
              </w:rPr>
            </w:pPr>
            <w:r>
              <w:rPr>
                <w:rFonts w:ascii="Arial" w:hAnsi="Arial" w:cs="Arial"/>
                <w:sz w:val="20"/>
                <w:szCs w:val="20"/>
              </w:rPr>
              <w:t>&gt;70</w:t>
            </w:r>
          </w:p>
        </w:tc>
      </w:tr>
    </w:tbl>
    <w:p w14:paraId="53763FEB" w14:textId="77777777" w:rsidR="005B5EA3" w:rsidRPr="00460AB4" w:rsidRDefault="005B5EA3" w:rsidP="005B5EA3">
      <w:pPr>
        <w:pStyle w:val="DefaultText"/>
        <w:jc w:val="both"/>
        <w:rPr>
          <w:rFonts w:ascii="Arial" w:hAnsi="Arial" w:cs="Arial"/>
          <w:szCs w:val="24"/>
        </w:rPr>
      </w:pPr>
    </w:p>
    <w:p w14:paraId="077F86C4" w14:textId="77777777" w:rsidR="003842EE" w:rsidRDefault="003842EE"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0999FB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5B5EA3">
        <w:rPr>
          <w:rFonts w:ascii="Arial" w:hAnsi="Arial" w:cs="Arial"/>
          <w:lang w:val="ro-RO"/>
        </w:rPr>
        <w:t>412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5B5EA3">
        <w:rPr>
          <w:rFonts w:ascii="Arial" w:hAnsi="Arial" w:cs="Arial"/>
          <w:lang w:val="ro-RO"/>
        </w:rPr>
        <w:t>545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5B5EA3">
        <w:rPr>
          <w:rFonts w:ascii="Arial" w:hAnsi="Arial" w:cs="Arial"/>
          <w:lang w:val="ro-RO"/>
        </w:rPr>
        <w:t>1895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5B5EA3">
        <w:rPr>
          <w:rFonts w:ascii="Arial" w:hAnsi="Arial" w:cs="Arial"/>
          <w:lang w:val="ro-RO"/>
        </w:rPr>
        <w:t>1765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4F5F6CC"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5B5EA3">
        <w:rPr>
          <w:rFonts w:ascii="Arial" w:hAnsi="Arial" w:cs="Arial"/>
          <w:lang w:val="it-IT"/>
        </w:rPr>
        <w:t>2146</w:t>
      </w:r>
      <w:r w:rsidR="00B424AA">
        <w:rPr>
          <w:rFonts w:ascii="Arial" w:hAnsi="Arial" w:cs="Arial"/>
          <w:lang w:val="it-IT"/>
        </w:rPr>
        <w:t xml:space="preserve"> persoane (</w:t>
      </w:r>
      <w:r w:rsidR="008A2F26">
        <w:rPr>
          <w:rFonts w:ascii="Arial" w:hAnsi="Arial" w:cs="Arial"/>
          <w:lang w:val="it-IT"/>
        </w:rPr>
        <w:t>-</w:t>
      </w:r>
      <w:r w:rsidR="005B5EA3">
        <w:rPr>
          <w:rFonts w:ascii="Arial" w:hAnsi="Arial" w:cs="Arial"/>
          <w:lang w:val="it-IT"/>
        </w:rPr>
        <w:t>50</w:t>
      </w:r>
      <w:r w:rsidR="00B424AA">
        <w:rPr>
          <w:rFonts w:ascii="Arial" w:hAnsi="Arial" w:cs="Arial"/>
          <w:lang w:val="it-IT"/>
        </w:rPr>
        <w:t>,</w:t>
      </w:r>
      <w:r w:rsidR="005B5EA3">
        <w:rPr>
          <w:rFonts w:ascii="Arial" w:hAnsi="Arial" w:cs="Arial"/>
          <w:lang w:val="it-IT"/>
        </w:rPr>
        <w:t>77</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5A1628">
        <w:rPr>
          <w:rFonts w:ascii="Arial" w:hAnsi="Arial" w:cs="Arial"/>
          <w:lang w:val="it-IT"/>
        </w:rPr>
        <w:t>ând</w:t>
      </w:r>
      <w:r w:rsidR="00F41201">
        <w:rPr>
          <w:rFonts w:ascii="Arial" w:hAnsi="Arial" w:cs="Arial"/>
          <w:lang w:val="it-IT"/>
        </w:rPr>
        <w:t xml:space="preserve"> </w:t>
      </w:r>
      <w:r w:rsidR="008A2F26">
        <w:rPr>
          <w:rFonts w:ascii="Arial" w:hAnsi="Arial" w:cs="Arial"/>
          <w:lang w:val="it-IT"/>
        </w:rPr>
        <w:t>reduceri</w:t>
      </w:r>
      <w:r w:rsidR="00D6476C">
        <w:rPr>
          <w:rFonts w:ascii="Arial" w:hAnsi="Arial" w:cs="Arial"/>
          <w:lang w:val="it-IT"/>
        </w:rPr>
        <w:t xml:space="preserve"> pentru </w:t>
      </w:r>
      <w:r w:rsidR="005A1628">
        <w:rPr>
          <w:rFonts w:ascii="Arial" w:hAnsi="Arial" w:cs="Arial"/>
          <w:lang w:val="it-IT"/>
        </w:rPr>
        <w:t>toate intervalele</w:t>
      </w:r>
      <w:r w:rsidR="005B5EA3">
        <w:rPr>
          <w:rFonts w:ascii="Arial" w:hAnsi="Arial" w:cs="Arial"/>
          <w:lang w:val="it-IT"/>
        </w:rPr>
        <w:t>, cu excepția valorilor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1E5105">
        <w:rPr>
          <w:rFonts w:ascii="Arial" w:hAnsi="Arial" w:cs="Arial"/>
          <w:lang w:val="it-IT"/>
        </w:rPr>
        <w:t>2513</w:t>
      </w:r>
      <w:r w:rsidR="00B424AA">
        <w:rPr>
          <w:rFonts w:ascii="Arial" w:hAnsi="Arial" w:cs="Arial"/>
          <w:lang w:val="it-IT"/>
        </w:rPr>
        <w:t xml:space="preserve"> persoane (</w:t>
      </w:r>
      <w:r w:rsidR="008A2F26">
        <w:rPr>
          <w:rFonts w:ascii="Arial" w:hAnsi="Arial" w:cs="Arial"/>
          <w:lang w:val="it-IT"/>
        </w:rPr>
        <w:t>-</w:t>
      </w:r>
      <w:r w:rsidR="001E5105">
        <w:rPr>
          <w:rFonts w:ascii="Arial" w:hAnsi="Arial" w:cs="Arial"/>
          <w:lang w:val="it-IT"/>
        </w:rPr>
        <w:t>50</w:t>
      </w:r>
      <w:r w:rsidR="00B424AA">
        <w:rPr>
          <w:rFonts w:ascii="Arial" w:hAnsi="Arial" w:cs="Arial"/>
          <w:lang w:val="it-IT"/>
        </w:rPr>
        <w:t>,</w:t>
      </w:r>
      <w:r w:rsidR="001E5105">
        <w:rPr>
          <w:rFonts w:ascii="Arial" w:hAnsi="Arial" w:cs="Arial"/>
          <w:lang w:val="it-IT"/>
        </w:rPr>
        <w:t>68</w:t>
      </w:r>
      <w:r w:rsidR="00B424AA">
        <w:rPr>
          <w:rFonts w:ascii="Arial" w:hAnsi="Arial" w:cs="Arial"/>
          <w:lang w:val="it-IT"/>
        </w:rPr>
        <w:t xml:space="preserve">%) </w:t>
      </w:r>
      <w:r w:rsidR="00B424AA" w:rsidRPr="00BA7A3C">
        <w:rPr>
          <w:rFonts w:ascii="Arial" w:hAnsi="Arial" w:cs="Arial"/>
          <w:lang w:val="it-IT"/>
        </w:rPr>
        <w:t xml:space="preserve">de la precedenta cartare, </w:t>
      </w:r>
      <w:r w:rsidR="003842EE">
        <w:rPr>
          <w:rFonts w:ascii="Arial" w:hAnsi="Arial" w:cs="Arial"/>
          <w:lang w:val="it-IT"/>
        </w:rPr>
        <w:t xml:space="preserve">totuși </w:t>
      </w:r>
      <w:r w:rsidR="00D6476C">
        <w:rPr>
          <w:rFonts w:ascii="Arial" w:hAnsi="Arial" w:cs="Arial"/>
          <w:lang w:val="it-IT"/>
        </w:rPr>
        <w:t>exist</w:t>
      </w:r>
      <w:r w:rsidR="003842EE">
        <w:rPr>
          <w:rFonts w:ascii="Arial" w:hAnsi="Arial" w:cs="Arial"/>
          <w:lang w:val="it-IT"/>
        </w:rPr>
        <w:t>ă</w:t>
      </w:r>
      <w:r w:rsidR="00D6476C">
        <w:rPr>
          <w:rFonts w:ascii="Arial" w:hAnsi="Arial" w:cs="Arial"/>
          <w:lang w:val="it-IT"/>
        </w:rPr>
        <w:t xml:space="preserve"> </w:t>
      </w:r>
      <w:r w:rsidR="003842EE">
        <w:rPr>
          <w:rFonts w:ascii="Arial" w:hAnsi="Arial" w:cs="Arial"/>
          <w:lang w:val="it-IT"/>
        </w:rPr>
        <w:t>creșteri</w:t>
      </w:r>
      <w:r w:rsidR="00D6476C">
        <w:rPr>
          <w:rFonts w:ascii="Arial" w:hAnsi="Arial" w:cs="Arial"/>
          <w:lang w:val="it-IT"/>
        </w:rPr>
        <w:t xml:space="preserve"> pentru </w:t>
      </w:r>
      <w:r w:rsidR="003842EE">
        <w:rPr>
          <w:rFonts w:ascii="Arial" w:hAnsi="Arial" w:cs="Arial"/>
          <w:lang w:val="it-IT"/>
        </w:rPr>
        <w:t xml:space="preserve">valori mai mari de </w:t>
      </w:r>
      <w:r w:rsidR="006C2F62">
        <w:rPr>
          <w:rFonts w:ascii="Arial" w:hAnsi="Arial" w:cs="Arial"/>
          <w:lang w:val="it-IT"/>
        </w:rPr>
        <w:t>70</w:t>
      </w:r>
      <w:r w:rsidR="003842EE">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1E5105" w:rsidRPr="00BD3863" w14:paraId="2D4F8A40" w14:textId="77777777" w:rsidTr="007C6707">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5DF0579" w14:textId="77777777" w:rsidR="001E5105" w:rsidRPr="00BD3863" w:rsidRDefault="001E5105" w:rsidP="007C67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7E1CDC6" w14:textId="77777777" w:rsidR="001E5105" w:rsidRPr="00BD3863" w:rsidRDefault="001E5105" w:rsidP="007C67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C9FDE19" w14:textId="77777777" w:rsidR="001E5105" w:rsidRPr="00BD3863" w:rsidRDefault="001E5105" w:rsidP="007C67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C1855A0" w14:textId="77777777" w:rsidR="001E5105" w:rsidRPr="00BD3863" w:rsidRDefault="001E5105" w:rsidP="007C67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C99AE39" w14:textId="77777777" w:rsidR="001E5105" w:rsidRPr="008537F4" w:rsidRDefault="001E5105" w:rsidP="007C670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EBD850A" w14:textId="77777777" w:rsidR="001E5105" w:rsidRPr="008537F4" w:rsidRDefault="001E5105" w:rsidP="007C670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7A5C3A5" w14:textId="77777777" w:rsidR="001E5105" w:rsidRPr="008537F4" w:rsidRDefault="001E5105" w:rsidP="007C670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1E5105" w:rsidRPr="00BD3863" w14:paraId="785CC61B" w14:textId="77777777" w:rsidTr="007C670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F779616" w14:textId="77777777" w:rsidR="001E5105" w:rsidRPr="00BD3863" w:rsidRDefault="001E5105" w:rsidP="007C67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9C5A5DC" w14:textId="77777777" w:rsidR="001E5105" w:rsidRPr="00313645"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1096</w:t>
            </w:r>
          </w:p>
        </w:tc>
        <w:tc>
          <w:tcPr>
            <w:tcW w:w="1117" w:type="dxa"/>
            <w:tcBorders>
              <w:top w:val="nil"/>
              <w:left w:val="nil"/>
              <w:bottom w:val="single" w:sz="4" w:space="0" w:color="auto"/>
              <w:right w:val="single" w:sz="4" w:space="0" w:color="auto"/>
            </w:tcBorders>
            <w:vAlign w:val="center"/>
          </w:tcPr>
          <w:p w14:paraId="7E78908E" w14:textId="77777777" w:rsidR="001E5105" w:rsidRPr="00313645"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344</w:t>
            </w:r>
          </w:p>
        </w:tc>
        <w:tc>
          <w:tcPr>
            <w:tcW w:w="1134" w:type="dxa"/>
            <w:tcBorders>
              <w:top w:val="nil"/>
              <w:left w:val="nil"/>
              <w:bottom w:val="single" w:sz="4" w:space="0" w:color="auto"/>
              <w:right w:val="single" w:sz="4" w:space="0" w:color="auto"/>
            </w:tcBorders>
            <w:vAlign w:val="center"/>
          </w:tcPr>
          <w:p w14:paraId="724E9B28" w14:textId="77777777" w:rsidR="001E5105" w:rsidRPr="00313645"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229</w:t>
            </w:r>
          </w:p>
        </w:tc>
        <w:tc>
          <w:tcPr>
            <w:tcW w:w="1134" w:type="dxa"/>
            <w:tcBorders>
              <w:top w:val="nil"/>
              <w:left w:val="nil"/>
              <w:bottom w:val="single" w:sz="4" w:space="0" w:color="auto"/>
              <w:right w:val="single" w:sz="4" w:space="0" w:color="auto"/>
            </w:tcBorders>
            <w:vAlign w:val="center"/>
          </w:tcPr>
          <w:p w14:paraId="4CA34C3C" w14:textId="77777777" w:rsidR="001E5105" w:rsidRPr="008537F4"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254</w:t>
            </w:r>
          </w:p>
        </w:tc>
        <w:tc>
          <w:tcPr>
            <w:tcW w:w="1022" w:type="dxa"/>
            <w:tcBorders>
              <w:top w:val="nil"/>
              <w:left w:val="nil"/>
              <w:bottom w:val="single" w:sz="4" w:space="0" w:color="auto"/>
              <w:right w:val="single" w:sz="4" w:space="0" w:color="auto"/>
            </w:tcBorders>
            <w:vAlign w:val="center"/>
          </w:tcPr>
          <w:p w14:paraId="2FB079A2" w14:textId="77777777" w:rsidR="001E5105" w:rsidRPr="008537F4"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158</w:t>
            </w:r>
          </w:p>
        </w:tc>
        <w:tc>
          <w:tcPr>
            <w:tcW w:w="1006" w:type="dxa"/>
            <w:tcBorders>
              <w:top w:val="nil"/>
              <w:left w:val="nil"/>
              <w:bottom w:val="single" w:sz="4" w:space="0" w:color="auto"/>
              <w:right w:val="single" w:sz="4" w:space="0" w:color="auto"/>
            </w:tcBorders>
            <w:noWrap/>
            <w:vAlign w:val="bottom"/>
          </w:tcPr>
          <w:p w14:paraId="2036FB8B" w14:textId="77777777" w:rsidR="001E5105" w:rsidRPr="008537F4" w:rsidRDefault="001E5105" w:rsidP="007C670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2081</w:t>
            </w:r>
          </w:p>
        </w:tc>
      </w:tr>
      <w:tr w:rsidR="001E5105" w:rsidRPr="00BD3863" w14:paraId="579A422F" w14:textId="77777777" w:rsidTr="007C670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A28E602" w14:textId="77777777" w:rsidR="001E5105" w:rsidRPr="00BD3863" w:rsidRDefault="001E5105" w:rsidP="007C67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E0C994B" w14:textId="77777777" w:rsidR="001E5105" w:rsidRPr="00313645"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1210</w:t>
            </w:r>
          </w:p>
        </w:tc>
        <w:tc>
          <w:tcPr>
            <w:tcW w:w="1117" w:type="dxa"/>
            <w:tcBorders>
              <w:top w:val="nil"/>
              <w:left w:val="nil"/>
              <w:bottom w:val="single" w:sz="4" w:space="0" w:color="auto"/>
              <w:right w:val="single" w:sz="4" w:space="0" w:color="auto"/>
            </w:tcBorders>
            <w:vAlign w:val="center"/>
          </w:tcPr>
          <w:p w14:paraId="34619F6C" w14:textId="77777777" w:rsidR="001E5105" w:rsidRPr="00313645"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999</w:t>
            </w:r>
          </w:p>
        </w:tc>
        <w:tc>
          <w:tcPr>
            <w:tcW w:w="1134" w:type="dxa"/>
            <w:tcBorders>
              <w:top w:val="nil"/>
              <w:left w:val="nil"/>
              <w:bottom w:val="single" w:sz="4" w:space="0" w:color="auto"/>
              <w:right w:val="single" w:sz="4" w:space="0" w:color="auto"/>
            </w:tcBorders>
            <w:vAlign w:val="center"/>
          </w:tcPr>
          <w:p w14:paraId="202DCF86" w14:textId="77777777" w:rsidR="001E5105" w:rsidRPr="00313645"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1412</w:t>
            </w:r>
          </w:p>
        </w:tc>
        <w:tc>
          <w:tcPr>
            <w:tcW w:w="1134" w:type="dxa"/>
            <w:tcBorders>
              <w:top w:val="nil"/>
              <w:left w:val="nil"/>
              <w:bottom w:val="single" w:sz="4" w:space="0" w:color="auto"/>
              <w:right w:val="single" w:sz="4" w:space="0" w:color="auto"/>
            </w:tcBorders>
            <w:vAlign w:val="center"/>
          </w:tcPr>
          <w:p w14:paraId="187F00A1" w14:textId="77777777" w:rsidR="001E5105" w:rsidRPr="008537F4"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555</w:t>
            </w:r>
          </w:p>
        </w:tc>
        <w:tc>
          <w:tcPr>
            <w:tcW w:w="1022" w:type="dxa"/>
            <w:tcBorders>
              <w:top w:val="nil"/>
              <w:left w:val="nil"/>
              <w:bottom w:val="single" w:sz="4" w:space="0" w:color="auto"/>
              <w:right w:val="single" w:sz="4" w:space="0" w:color="auto"/>
            </w:tcBorders>
            <w:vAlign w:val="center"/>
          </w:tcPr>
          <w:p w14:paraId="5B47D5C3" w14:textId="77777777" w:rsidR="001E5105" w:rsidRPr="008537F4"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51</w:t>
            </w:r>
          </w:p>
        </w:tc>
        <w:tc>
          <w:tcPr>
            <w:tcW w:w="1006" w:type="dxa"/>
            <w:tcBorders>
              <w:top w:val="nil"/>
              <w:left w:val="nil"/>
              <w:bottom w:val="single" w:sz="4" w:space="0" w:color="auto"/>
              <w:right w:val="single" w:sz="4" w:space="0" w:color="auto"/>
            </w:tcBorders>
            <w:noWrap/>
            <w:vAlign w:val="bottom"/>
          </w:tcPr>
          <w:p w14:paraId="6DE0794C" w14:textId="77777777" w:rsidR="001E5105" w:rsidRPr="008537F4" w:rsidRDefault="001E5105" w:rsidP="007C670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4227</w:t>
            </w:r>
          </w:p>
        </w:tc>
      </w:tr>
      <w:tr w:rsidR="001E5105" w:rsidRPr="00BD3863" w14:paraId="4D1B1F1B" w14:textId="77777777" w:rsidTr="007C670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3E9DC5D" w14:textId="77777777" w:rsidR="001E5105" w:rsidRPr="00BD3863" w:rsidRDefault="001E5105" w:rsidP="007C67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DB7CD14" w14:textId="77777777" w:rsidR="001E5105" w:rsidRPr="00313645"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-114</w:t>
            </w:r>
          </w:p>
        </w:tc>
        <w:tc>
          <w:tcPr>
            <w:tcW w:w="1117" w:type="dxa"/>
            <w:tcBorders>
              <w:top w:val="nil"/>
              <w:left w:val="nil"/>
              <w:bottom w:val="single" w:sz="4" w:space="0" w:color="auto"/>
              <w:right w:val="single" w:sz="4" w:space="0" w:color="auto"/>
            </w:tcBorders>
            <w:vAlign w:val="center"/>
          </w:tcPr>
          <w:p w14:paraId="1F434452" w14:textId="77777777" w:rsidR="001E5105" w:rsidRPr="00313645"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-655</w:t>
            </w:r>
          </w:p>
        </w:tc>
        <w:tc>
          <w:tcPr>
            <w:tcW w:w="1134" w:type="dxa"/>
            <w:tcBorders>
              <w:top w:val="nil"/>
              <w:left w:val="nil"/>
              <w:bottom w:val="single" w:sz="4" w:space="0" w:color="auto"/>
              <w:right w:val="single" w:sz="4" w:space="0" w:color="auto"/>
            </w:tcBorders>
            <w:vAlign w:val="center"/>
          </w:tcPr>
          <w:p w14:paraId="72A0BF46" w14:textId="77777777" w:rsidR="001E5105" w:rsidRPr="00313645"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-1183</w:t>
            </w:r>
          </w:p>
        </w:tc>
        <w:tc>
          <w:tcPr>
            <w:tcW w:w="1134" w:type="dxa"/>
            <w:tcBorders>
              <w:top w:val="nil"/>
              <w:left w:val="nil"/>
              <w:bottom w:val="single" w:sz="4" w:space="0" w:color="auto"/>
              <w:right w:val="single" w:sz="4" w:space="0" w:color="auto"/>
            </w:tcBorders>
            <w:vAlign w:val="center"/>
          </w:tcPr>
          <w:p w14:paraId="1BD6D732" w14:textId="77777777" w:rsidR="001E5105" w:rsidRPr="008537F4"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-301</w:t>
            </w:r>
          </w:p>
        </w:tc>
        <w:tc>
          <w:tcPr>
            <w:tcW w:w="1022" w:type="dxa"/>
            <w:tcBorders>
              <w:top w:val="nil"/>
              <w:left w:val="nil"/>
              <w:bottom w:val="single" w:sz="4" w:space="0" w:color="auto"/>
              <w:right w:val="single" w:sz="4" w:space="0" w:color="auto"/>
            </w:tcBorders>
            <w:vAlign w:val="center"/>
          </w:tcPr>
          <w:p w14:paraId="1C0A48E5" w14:textId="77777777" w:rsidR="001E5105" w:rsidRPr="008537F4"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107</w:t>
            </w:r>
          </w:p>
        </w:tc>
        <w:tc>
          <w:tcPr>
            <w:tcW w:w="1006" w:type="dxa"/>
            <w:tcBorders>
              <w:top w:val="nil"/>
              <w:left w:val="nil"/>
              <w:bottom w:val="single" w:sz="4" w:space="0" w:color="auto"/>
              <w:right w:val="single" w:sz="4" w:space="0" w:color="auto"/>
            </w:tcBorders>
            <w:vAlign w:val="center"/>
          </w:tcPr>
          <w:p w14:paraId="519B47B7" w14:textId="77777777" w:rsidR="001E5105" w:rsidRPr="008537F4" w:rsidRDefault="001E5105" w:rsidP="007C670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-2146</w:t>
            </w:r>
          </w:p>
        </w:tc>
      </w:tr>
      <w:tr w:rsidR="001E5105" w:rsidRPr="00BD3863" w14:paraId="3C415400" w14:textId="77777777" w:rsidTr="007C670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48530AB" w14:textId="77777777" w:rsidR="001E5105" w:rsidRPr="00BD3863" w:rsidRDefault="001E5105" w:rsidP="007C67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4A8CC24" w14:textId="77777777" w:rsidR="001E5105" w:rsidRPr="00313645"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-9,42%</w:t>
            </w:r>
          </w:p>
        </w:tc>
        <w:tc>
          <w:tcPr>
            <w:tcW w:w="1117" w:type="dxa"/>
            <w:tcBorders>
              <w:top w:val="nil"/>
              <w:left w:val="nil"/>
              <w:bottom w:val="single" w:sz="4" w:space="0" w:color="auto"/>
              <w:right w:val="single" w:sz="4" w:space="0" w:color="auto"/>
            </w:tcBorders>
            <w:vAlign w:val="center"/>
          </w:tcPr>
          <w:p w14:paraId="7AAC4782" w14:textId="77777777" w:rsidR="001E5105" w:rsidRPr="00313645"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-65,57%</w:t>
            </w:r>
          </w:p>
        </w:tc>
        <w:tc>
          <w:tcPr>
            <w:tcW w:w="1134" w:type="dxa"/>
            <w:tcBorders>
              <w:top w:val="nil"/>
              <w:left w:val="nil"/>
              <w:bottom w:val="single" w:sz="4" w:space="0" w:color="auto"/>
              <w:right w:val="single" w:sz="4" w:space="0" w:color="auto"/>
            </w:tcBorders>
            <w:vAlign w:val="center"/>
          </w:tcPr>
          <w:p w14:paraId="3E403C8A" w14:textId="77777777" w:rsidR="001E5105" w:rsidRPr="00313645"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-83,78%</w:t>
            </w:r>
          </w:p>
        </w:tc>
        <w:tc>
          <w:tcPr>
            <w:tcW w:w="1134" w:type="dxa"/>
            <w:tcBorders>
              <w:top w:val="nil"/>
              <w:left w:val="nil"/>
              <w:bottom w:val="single" w:sz="4" w:space="0" w:color="auto"/>
              <w:right w:val="single" w:sz="4" w:space="0" w:color="auto"/>
            </w:tcBorders>
            <w:vAlign w:val="center"/>
          </w:tcPr>
          <w:p w14:paraId="415F4CC7" w14:textId="77777777" w:rsidR="001E5105" w:rsidRPr="008537F4"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-54,23%</w:t>
            </w:r>
          </w:p>
        </w:tc>
        <w:tc>
          <w:tcPr>
            <w:tcW w:w="1022" w:type="dxa"/>
            <w:tcBorders>
              <w:top w:val="nil"/>
              <w:left w:val="nil"/>
              <w:bottom w:val="single" w:sz="4" w:space="0" w:color="auto"/>
              <w:right w:val="single" w:sz="4" w:space="0" w:color="auto"/>
            </w:tcBorders>
            <w:vAlign w:val="center"/>
          </w:tcPr>
          <w:p w14:paraId="0011558C" w14:textId="77777777" w:rsidR="001E5105" w:rsidRPr="008537F4" w:rsidRDefault="001E5105" w:rsidP="007C6707">
            <w:pPr>
              <w:suppressAutoHyphens w:val="0"/>
              <w:jc w:val="center"/>
              <w:rPr>
                <w:rFonts w:ascii="Arial" w:hAnsi="Arial" w:cs="Arial"/>
                <w:color w:val="000000"/>
                <w:sz w:val="20"/>
                <w:szCs w:val="20"/>
                <w:lang w:val="ro-RO" w:eastAsia="ro-RO"/>
              </w:rPr>
            </w:pPr>
            <w:r>
              <w:rPr>
                <w:rFonts w:ascii="Arial" w:hAnsi="Arial" w:cs="Arial"/>
                <w:color w:val="000000"/>
                <w:sz w:val="20"/>
                <w:szCs w:val="20"/>
              </w:rPr>
              <w:t>209,80%</w:t>
            </w:r>
          </w:p>
        </w:tc>
        <w:tc>
          <w:tcPr>
            <w:tcW w:w="1006" w:type="dxa"/>
            <w:tcBorders>
              <w:top w:val="nil"/>
              <w:left w:val="nil"/>
              <w:bottom w:val="single" w:sz="4" w:space="0" w:color="auto"/>
              <w:right w:val="single" w:sz="4" w:space="0" w:color="auto"/>
            </w:tcBorders>
            <w:vAlign w:val="center"/>
          </w:tcPr>
          <w:p w14:paraId="340B9AE0" w14:textId="77777777" w:rsidR="001E5105" w:rsidRPr="008537F4" w:rsidRDefault="001E5105" w:rsidP="007C670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-50,77%</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1E5105" w:rsidRPr="00BD3863" w14:paraId="0DC65D4E" w14:textId="77777777" w:rsidTr="007C6707">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79C1AF8" w14:textId="77777777" w:rsidR="001E5105" w:rsidRPr="00BD3863" w:rsidRDefault="001E5105" w:rsidP="007C67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AC371A9" w14:textId="77777777" w:rsidR="001E5105" w:rsidRPr="00BD3863" w:rsidRDefault="001E5105" w:rsidP="007C67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6EC4ADE" w14:textId="77777777" w:rsidR="001E5105" w:rsidRPr="00BD3863" w:rsidRDefault="001E5105" w:rsidP="007C67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20104D6" w14:textId="77777777" w:rsidR="001E5105" w:rsidRPr="00BD3863" w:rsidRDefault="001E5105" w:rsidP="007C67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C234595" w14:textId="77777777" w:rsidR="001E5105" w:rsidRPr="00BD3863" w:rsidRDefault="001E5105" w:rsidP="007C67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03135AE" w14:textId="77777777" w:rsidR="001E5105" w:rsidRPr="00BD3863" w:rsidRDefault="001E5105" w:rsidP="007C67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AE511CD" w14:textId="77777777" w:rsidR="001E5105" w:rsidRPr="00BD3863" w:rsidRDefault="001E5105" w:rsidP="007C67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0E8CB26" w14:textId="77777777" w:rsidR="001E5105" w:rsidRPr="00BD3863" w:rsidRDefault="001E5105" w:rsidP="007C67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1E5105" w:rsidRPr="00BD3863" w14:paraId="72E3A19E" w14:textId="77777777" w:rsidTr="007C6707">
        <w:trPr>
          <w:trHeight w:val="288"/>
        </w:trPr>
        <w:tc>
          <w:tcPr>
            <w:tcW w:w="2980" w:type="dxa"/>
            <w:tcBorders>
              <w:top w:val="nil"/>
              <w:left w:val="single" w:sz="4" w:space="0" w:color="auto"/>
              <w:bottom w:val="single" w:sz="4" w:space="0" w:color="auto"/>
              <w:right w:val="single" w:sz="4" w:space="0" w:color="auto"/>
            </w:tcBorders>
            <w:vAlign w:val="center"/>
            <w:hideMark/>
          </w:tcPr>
          <w:p w14:paraId="0DF62D6A" w14:textId="77777777" w:rsidR="001E5105" w:rsidRPr="00BD3863" w:rsidRDefault="001E5105" w:rsidP="007C67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838F833"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681</w:t>
            </w:r>
          </w:p>
        </w:tc>
        <w:tc>
          <w:tcPr>
            <w:tcW w:w="1117" w:type="dxa"/>
            <w:tcBorders>
              <w:top w:val="nil"/>
              <w:left w:val="nil"/>
              <w:bottom w:val="single" w:sz="4" w:space="0" w:color="auto"/>
              <w:right w:val="single" w:sz="4" w:space="0" w:color="auto"/>
            </w:tcBorders>
            <w:vAlign w:val="center"/>
          </w:tcPr>
          <w:p w14:paraId="7C969B4F"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948</w:t>
            </w:r>
          </w:p>
        </w:tc>
        <w:tc>
          <w:tcPr>
            <w:tcW w:w="1080" w:type="dxa"/>
            <w:tcBorders>
              <w:top w:val="nil"/>
              <w:left w:val="nil"/>
              <w:bottom w:val="single" w:sz="4" w:space="0" w:color="auto"/>
              <w:right w:val="single" w:sz="4" w:space="0" w:color="auto"/>
            </w:tcBorders>
            <w:vAlign w:val="center"/>
          </w:tcPr>
          <w:p w14:paraId="38D11D49"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272</w:t>
            </w:r>
          </w:p>
        </w:tc>
        <w:tc>
          <w:tcPr>
            <w:tcW w:w="1165" w:type="dxa"/>
            <w:tcBorders>
              <w:top w:val="nil"/>
              <w:left w:val="nil"/>
              <w:bottom w:val="single" w:sz="4" w:space="0" w:color="auto"/>
              <w:right w:val="single" w:sz="4" w:space="0" w:color="auto"/>
            </w:tcBorders>
            <w:vAlign w:val="center"/>
          </w:tcPr>
          <w:p w14:paraId="495D4F76"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239</w:t>
            </w:r>
          </w:p>
        </w:tc>
        <w:tc>
          <w:tcPr>
            <w:tcW w:w="1113" w:type="dxa"/>
            <w:tcBorders>
              <w:top w:val="nil"/>
              <w:left w:val="nil"/>
              <w:bottom w:val="single" w:sz="4" w:space="0" w:color="auto"/>
              <w:right w:val="single" w:sz="4" w:space="0" w:color="auto"/>
            </w:tcBorders>
            <w:vAlign w:val="center"/>
          </w:tcPr>
          <w:p w14:paraId="1BBE48D2"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219</w:t>
            </w:r>
          </w:p>
        </w:tc>
        <w:tc>
          <w:tcPr>
            <w:tcW w:w="806" w:type="dxa"/>
            <w:tcBorders>
              <w:top w:val="nil"/>
              <w:left w:val="nil"/>
              <w:bottom w:val="single" w:sz="4" w:space="0" w:color="auto"/>
              <w:right w:val="single" w:sz="4" w:space="0" w:color="auto"/>
            </w:tcBorders>
            <w:vAlign w:val="center"/>
          </w:tcPr>
          <w:p w14:paraId="6DFC69CB"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87</w:t>
            </w:r>
          </w:p>
        </w:tc>
        <w:tc>
          <w:tcPr>
            <w:tcW w:w="1006" w:type="dxa"/>
            <w:tcBorders>
              <w:top w:val="nil"/>
              <w:left w:val="nil"/>
              <w:bottom w:val="single" w:sz="4" w:space="0" w:color="auto"/>
              <w:right w:val="single" w:sz="4" w:space="0" w:color="auto"/>
            </w:tcBorders>
            <w:noWrap/>
            <w:vAlign w:val="bottom"/>
          </w:tcPr>
          <w:p w14:paraId="077371DB" w14:textId="77777777" w:rsidR="001E5105" w:rsidRPr="00BA7A3C" w:rsidRDefault="001E5105" w:rsidP="007C670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2446</w:t>
            </w:r>
          </w:p>
        </w:tc>
      </w:tr>
      <w:tr w:rsidR="001E5105" w:rsidRPr="00BD3863" w14:paraId="6CCA77CD" w14:textId="77777777" w:rsidTr="007C6707">
        <w:trPr>
          <w:trHeight w:val="288"/>
        </w:trPr>
        <w:tc>
          <w:tcPr>
            <w:tcW w:w="2980" w:type="dxa"/>
            <w:tcBorders>
              <w:top w:val="nil"/>
              <w:left w:val="single" w:sz="4" w:space="0" w:color="auto"/>
              <w:bottom w:val="single" w:sz="4" w:space="0" w:color="auto"/>
              <w:right w:val="single" w:sz="4" w:space="0" w:color="auto"/>
            </w:tcBorders>
            <w:vAlign w:val="center"/>
            <w:hideMark/>
          </w:tcPr>
          <w:p w14:paraId="21BC1A0B" w14:textId="77777777" w:rsidR="001E5105" w:rsidRPr="00BD3863" w:rsidRDefault="001E5105" w:rsidP="007C67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83FE459"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1409</w:t>
            </w:r>
          </w:p>
        </w:tc>
        <w:tc>
          <w:tcPr>
            <w:tcW w:w="1117" w:type="dxa"/>
            <w:tcBorders>
              <w:top w:val="nil"/>
              <w:left w:val="nil"/>
              <w:bottom w:val="single" w:sz="4" w:space="0" w:color="auto"/>
              <w:right w:val="single" w:sz="4" w:space="0" w:color="auto"/>
            </w:tcBorders>
            <w:vAlign w:val="center"/>
          </w:tcPr>
          <w:p w14:paraId="562807B1"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1036</w:t>
            </w:r>
          </w:p>
        </w:tc>
        <w:tc>
          <w:tcPr>
            <w:tcW w:w="1080" w:type="dxa"/>
            <w:tcBorders>
              <w:top w:val="nil"/>
              <w:left w:val="nil"/>
              <w:bottom w:val="single" w:sz="4" w:space="0" w:color="auto"/>
              <w:right w:val="single" w:sz="4" w:space="0" w:color="auto"/>
            </w:tcBorders>
            <w:vAlign w:val="center"/>
          </w:tcPr>
          <w:p w14:paraId="58BBF794"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1247</w:t>
            </w:r>
          </w:p>
        </w:tc>
        <w:tc>
          <w:tcPr>
            <w:tcW w:w="1165" w:type="dxa"/>
            <w:tcBorders>
              <w:top w:val="nil"/>
              <w:left w:val="nil"/>
              <w:bottom w:val="single" w:sz="4" w:space="0" w:color="auto"/>
              <w:right w:val="single" w:sz="4" w:space="0" w:color="auto"/>
            </w:tcBorders>
            <w:vAlign w:val="center"/>
          </w:tcPr>
          <w:p w14:paraId="3E15C048"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1026</w:t>
            </w:r>
          </w:p>
        </w:tc>
        <w:tc>
          <w:tcPr>
            <w:tcW w:w="1113" w:type="dxa"/>
            <w:tcBorders>
              <w:top w:val="nil"/>
              <w:left w:val="nil"/>
              <w:bottom w:val="single" w:sz="4" w:space="0" w:color="auto"/>
              <w:right w:val="single" w:sz="4" w:space="0" w:color="auto"/>
            </w:tcBorders>
            <w:vAlign w:val="center"/>
          </w:tcPr>
          <w:p w14:paraId="637E69FD"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241</w:t>
            </w:r>
          </w:p>
        </w:tc>
        <w:tc>
          <w:tcPr>
            <w:tcW w:w="806" w:type="dxa"/>
            <w:tcBorders>
              <w:top w:val="nil"/>
              <w:left w:val="nil"/>
              <w:bottom w:val="single" w:sz="4" w:space="0" w:color="auto"/>
              <w:right w:val="single" w:sz="4" w:space="0" w:color="auto"/>
            </w:tcBorders>
            <w:vAlign w:val="center"/>
          </w:tcPr>
          <w:p w14:paraId="03B4F4F7"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0266A57" w14:textId="77777777" w:rsidR="001E5105" w:rsidRPr="00BA7A3C" w:rsidRDefault="001E5105" w:rsidP="007C670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4959</w:t>
            </w:r>
          </w:p>
        </w:tc>
      </w:tr>
      <w:tr w:rsidR="001E5105" w:rsidRPr="00BD3863" w14:paraId="68FDEABD" w14:textId="77777777" w:rsidTr="007C6707">
        <w:trPr>
          <w:trHeight w:val="288"/>
        </w:trPr>
        <w:tc>
          <w:tcPr>
            <w:tcW w:w="2980" w:type="dxa"/>
            <w:tcBorders>
              <w:top w:val="nil"/>
              <w:left w:val="single" w:sz="4" w:space="0" w:color="auto"/>
              <w:bottom w:val="single" w:sz="4" w:space="0" w:color="auto"/>
              <w:right w:val="single" w:sz="4" w:space="0" w:color="auto"/>
            </w:tcBorders>
            <w:vAlign w:val="center"/>
            <w:hideMark/>
          </w:tcPr>
          <w:p w14:paraId="2E62D867" w14:textId="77777777" w:rsidR="001E5105" w:rsidRPr="00BD3863" w:rsidRDefault="001E5105" w:rsidP="007C67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114B4AC"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-728</w:t>
            </w:r>
          </w:p>
        </w:tc>
        <w:tc>
          <w:tcPr>
            <w:tcW w:w="1117" w:type="dxa"/>
            <w:tcBorders>
              <w:top w:val="nil"/>
              <w:left w:val="nil"/>
              <w:bottom w:val="single" w:sz="4" w:space="0" w:color="auto"/>
              <w:right w:val="single" w:sz="4" w:space="0" w:color="auto"/>
            </w:tcBorders>
            <w:vAlign w:val="center"/>
          </w:tcPr>
          <w:p w14:paraId="3263E860"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-88</w:t>
            </w:r>
          </w:p>
        </w:tc>
        <w:tc>
          <w:tcPr>
            <w:tcW w:w="1080" w:type="dxa"/>
            <w:tcBorders>
              <w:top w:val="nil"/>
              <w:left w:val="nil"/>
              <w:bottom w:val="single" w:sz="4" w:space="0" w:color="auto"/>
              <w:right w:val="single" w:sz="4" w:space="0" w:color="auto"/>
            </w:tcBorders>
            <w:vAlign w:val="center"/>
          </w:tcPr>
          <w:p w14:paraId="3DD68610"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-975</w:t>
            </w:r>
          </w:p>
        </w:tc>
        <w:tc>
          <w:tcPr>
            <w:tcW w:w="1165" w:type="dxa"/>
            <w:tcBorders>
              <w:top w:val="nil"/>
              <w:left w:val="nil"/>
              <w:bottom w:val="single" w:sz="4" w:space="0" w:color="auto"/>
              <w:right w:val="single" w:sz="4" w:space="0" w:color="auto"/>
            </w:tcBorders>
            <w:vAlign w:val="center"/>
          </w:tcPr>
          <w:p w14:paraId="69E1EFD2"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-787</w:t>
            </w:r>
          </w:p>
        </w:tc>
        <w:tc>
          <w:tcPr>
            <w:tcW w:w="1113" w:type="dxa"/>
            <w:tcBorders>
              <w:top w:val="nil"/>
              <w:left w:val="nil"/>
              <w:bottom w:val="single" w:sz="4" w:space="0" w:color="auto"/>
              <w:right w:val="single" w:sz="4" w:space="0" w:color="auto"/>
            </w:tcBorders>
            <w:vAlign w:val="center"/>
          </w:tcPr>
          <w:p w14:paraId="1BBA4D98"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806" w:type="dxa"/>
            <w:tcBorders>
              <w:top w:val="nil"/>
              <w:left w:val="nil"/>
              <w:bottom w:val="single" w:sz="4" w:space="0" w:color="auto"/>
              <w:right w:val="single" w:sz="4" w:space="0" w:color="auto"/>
            </w:tcBorders>
            <w:vAlign w:val="center"/>
          </w:tcPr>
          <w:p w14:paraId="553F6ED3"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87</w:t>
            </w:r>
          </w:p>
        </w:tc>
        <w:tc>
          <w:tcPr>
            <w:tcW w:w="1006" w:type="dxa"/>
            <w:tcBorders>
              <w:top w:val="nil"/>
              <w:left w:val="nil"/>
              <w:bottom w:val="single" w:sz="4" w:space="0" w:color="auto"/>
              <w:right w:val="single" w:sz="4" w:space="0" w:color="auto"/>
            </w:tcBorders>
            <w:vAlign w:val="center"/>
          </w:tcPr>
          <w:p w14:paraId="7D8B6DBD" w14:textId="77777777" w:rsidR="001E5105" w:rsidRPr="00BA7A3C" w:rsidRDefault="001E5105" w:rsidP="007C670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-2513</w:t>
            </w:r>
          </w:p>
        </w:tc>
      </w:tr>
      <w:tr w:rsidR="001E5105" w:rsidRPr="00BD3863" w14:paraId="4FAD3CC3" w14:textId="77777777" w:rsidTr="007C6707">
        <w:trPr>
          <w:trHeight w:val="288"/>
        </w:trPr>
        <w:tc>
          <w:tcPr>
            <w:tcW w:w="2980" w:type="dxa"/>
            <w:tcBorders>
              <w:top w:val="nil"/>
              <w:left w:val="single" w:sz="4" w:space="0" w:color="auto"/>
              <w:bottom w:val="single" w:sz="4" w:space="0" w:color="auto"/>
              <w:right w:val="single" w:sz="4" w:space="0" w:color="auto"/>
            </w:tcBorders>
            <w:vAlign w:val="center"/>
            <w:hideMark/>
          </w:tcPr>
          <w:p w14:paraId="702330E5" w14:textId="77777777" w:rsidR="001E5105" w:rsidRPr="00BD3863" w:rsidRDefault="001E5105" w:rsidP="007C67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117B209"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-51,67%</w:t>
            </w:r>
          </w:p>
        </w:tc>
        <w:tc>
          <w:tcPr>
            <w:tcW w:w="1117" w:type="dxa"/>
            <w:tcBorders>
              <w:top w:val="nil"/>
              <w:left w:val="nil"/>
              <w:bottom w:val="single" w:sz="4" w:space="0" w:color="auto"/>
              <w:right w:val="single" w:sz="4" w:space="0" w:color="auto"/>
            </w:tcBorders>
            <w:vAlign w:val="center"/>
          </w:tcPr>
          <w:p w14:paraId="5515CC06"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-8,49%</w:t>
            </w:r>
          </w:p>
        </w:tc>
        <w:tc>
          <w:tcPr>
            <w:tcW w:w="1080" w:type="dxa"/>
            <w:tcBorders>
              <w:top w:val="nil"/>
              <w:left w:val="nil"/>
              <w:bottom w:val="single" w:sz="4" w:space="0" w:color="auto"/>
              <w:right w:val="single" w:sz="4" w:space="0" w:color="auto"/>
            </w:tcBorders>
            <w:vAlign w:val="center"/>
          </w:tcPr>
          <w:p w14:paraId="4040EA55"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-78,19%</w:t>
            </w:r>
          </w:p>
        </w:tc>
        <w:tc>
          <w:tcPr>
            <w:tcW w:w="1165" w:type="dxa"/>
            <w:tcBorders>
              <w:top w:val="nil"/>
              <w:left w:val="nil"/>
              <w:bottom w:val="single" w:sz="4" w:space="0" w:color="auto"/>
              <w:right w:val="single" w:sz="4" w:space="0" w:color="auto"/>
            </w:tcBorders>
            <w:vAlign w:val="center"/>
          </w:tcPr>
          <w:p w14:paraId="156A84CA"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-76,71%</w:t>
            </w:r>
          </w:p>
        </w:tc>
        <w:tc>
          <w:tcPr>
            <w:tcW w:w="1113" w:type="dxa"/>
            <w:tcBorders>
              <w:top w:val="nil"/>
              <w:left w:val="nil"/>
              <w:bottom w:val="single" w:sz="4" w:space="0" w:color="auto"/>
              <w:right w:val="single" w:sz="4" w:space="0" w:color="auto"/>
            </w:tcBorders>
            <w:vAlign w:val="center"/>
          </w:tcPr>
          <w:p w14:paraId="3274FEEB"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-9,13%</w:t>
            </w:r>
          </w:p>
        </w:tc>
        <w:tc>
          <w:tcPr>
            <w:tcW w:w="806" w:type="dxa"/>
            <w:tcBorders>
              <w:top w:val="nil"/>
              <w:left w:val="nil"/>
              <w:bottom w:val="single" w:sz="4" w:space="0" w:color="auto"/>
              <w:right w:val="single" w:sz="4" w:space="0" w:color="auto"/>
            </w:tcBorders>
            <w:vAlign w:val="center"/>
          </w:tcPr>
          <w:p w14:paraId="4D64466D" w14:textId="77777777" w:rsidR="001E5105" w:rsidRPr="00BA7A3C" w:rsidRDefault="001E5105" w:rsidP="007C670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AEEA143" w14:textId="77777777" w:rsidR="001E5105" w:rsidRPr="00BA7A3C" w:rsidRDefault="001E5105" w:rsidP="007C670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-50,68%</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334B54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E5105">
        <w:rPr>
          <w:rFonts w:ascii="Arial" w:hAnsi="Arial" w:cs="Arial"/>
          <w:lang w:val="pt-BR"/>
        </w:rPr>
        <w:t>DN7_km393+000-km412+155</w:t>
      </w:r>
      <w:r w:rsidR="005268D7" w:rsidRPr="00FD1C6E">
        <w:rPr>
          <w:rFonts w:ascii="Arial" w:hAnsi="Arial" w:cs="Arial"/>
          <w:lang w:val="it-IT"/>
        </w:rPr>
        <w:t>, cod identificare RD_RO_00_</w:t>
      </w:r>
      <w:r w:rsidR="00DD2000">
        <w:rPr>
          <w:rFonts w:ascii="Arial" w:hAnsi="Arial" w:cs="Arial"/>
          <w:lang w:val="it-IT"/>
        </w:rPr>
        <w:t>1</w:t>
      </w:r>
      <w:r w:rsidR="00A8372D">
        <w:rPr>
          <w:rFonts w:ascii="Arial" w:hAnsi="Arial" w:cs="Arial"/>
          <w:lang w:val="it-IT"/>
        </w:rPr>
        <w:t>1</w:t>
      </w:r>
      <w:r w:rsidR="001E5105">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8A2F26" w:rsidRPr="00DD2000" w14:paraId="0F4A352E" w14:textId="77777777" w:rsidTr="00263F2C">
        <w:trPr>
          <w:jc w:val="center"/>
        </w:trPr>
        <w:tc>
          <w:tcPr>
            <w:tcW w:w="2795" w:type="dxa"/>
          </w:tcPr>
          <w:p w14:paraId="435CA351" w14:textId="0E628441" w:rsidR="008A2F26" w:rsidRDefault="001E510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Hunedoara</w:t>
            </w:r>
          </w:p>
        </w:tc>
        <w:tc>
          <w:tcPr>
            <w:tcW w:w="4426" w:type="dxa"/>
          </w:tcPr>
          <w:p w14:paraId="53F23E3B" w14:textId="137C63E3" w:rsidR="008A2F26" w:rsidRDefault="001E5105"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639</w:t>
            </w:r>
            <w:r w:rsidR="008A2F26">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5BA8727F" w:rsidR="00C324FF" w:rsidRDefault="001E5105" w:rsidP="00DD2000">
      <w:pPr>
        <w:suppressAutoHyphens w:val="0"/>
        <w:jc w:val="center"/>
        <w:rPr>
          <w:rFonts w:ascii="Arial" w:hAnsi="Arial" w:cs="Arial"/>
          <w:bCs/>
          <w:lang w:val="ro-RO"/>
        </w:rPr>
      </w:pPr>
      <w:r>
        <w:rPr>
          <w:noProof/>
        </w:rPr>
        <w:drawing>
          <wp:inline distT="0" distB="0" distL="0" distR="0" wp14:anchorId="683D6766" wp14:editId="16B49829">
            <wp:extent cx="4895238" cy="672378"/>
            <wp:effectExtent l="0" t="0" r="635" b="0"/>
            <wp:docPr id="23" name="Kép 22">
              <a:extLst xmlns:a="http://schemas.openxmlformats.org/drawingml/2006/main">
                <a:ext uri="{FF2B5EF4-FFF2-40B4-BE49-F238E27FC236}">
                  <a16:creationId xmlns:a16="http://schemas.microsoft.com/office/drawing/2014/main" id="{4EC5026E-6F20-3AD9-D2E7-10F6D80917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ép 22">
                      <a:extLst>
                        <a:ext uri="{FF2B5EF4-FFF2-40B4-BE49-F238E27FC236}">
                          <a16:creationId xmlns:a16="http://schemas.microsoft.com/office/drawing/2014/main" id="{4EC5026E-6F20-3AD9-D2E7-10F6D8091737}"/>
                        </a:ext>
                      </a:extLst>
                    </pic:cNvPr>
                    <pic:cNvPicPr>
                      <a:picLocks noChangeAspect="1"/>
                    </pic:cNvPicPr>
                  </pic:nvPicPr>
                  <pic:blipFill>
                    <a:blip r:embed="rId17"/>
                    <a:stretch>
                      <a:fillRect/>
                    </a:stretch>
                  </pic:blipFill>
                  <pic:spPr>
                    <a:xfrm>
                      <a:off x="0" y="0"/>
                      <a:ext cx="4895238" cy="672378"/>
                    </a:xfrm>
                    <a:prstGeom prst="rect">
                      <a:avLst/>
                    </a:prstGeom>
                  </pic:spPr>
                </pic:pic>
              </a:graphicData>
            </a:graphic>
          </wp:inline>
        </w:drawing>
      </w:r>
    </w:p>
    <w:p w14:paraId="3580F960" w14:textId="2E89A016" w:rsidR="00551282" w:rsidRDefault="00551282">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70CF2828"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551282" w:rsidRPr="00551282" w14:paraId="2887A585" w14:textId="77777777" w:rsidTr="0055128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4A39B84"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 xml:space="preserve">Banda de </w:t>
            </w:r>
            <w:proofErr w:type="spellStart"/>
            <w:r w:rsidRPr="00551282">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91D837"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proofErr w:type="spellStart"/>
            <w:r w:rsidRPr="00551282">
              <w:rPr>
                <w:rFonts w:ascii="Calibri" w:hAnsi="Calibri" w:cs="Calibri"/>
                <w:b/>
                <w:bCs/>
                <w:color w:val="000000"/>
                <w:kern w:val="0"/>
                <w:sz w:val="16"/>
                <w:szCs w:val="16"/>
                <w:lang w:eastAsia="en-US"/>
              </w:rPr>
              <w:t>Vețel</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2097D5"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Ilia</w:t>
            </w:r>
          </w:p>
        </w:tc>
        <w:tc>
          <w:tcPr>
            <w:tcW w:w="1500" w:type="dxa"/>
            <w:gridSpan w:val="3"/>
            <w:tcBorders>
              <w:top w:val="single" w:sz="8" w:space="0" w:color="auto"/>
              <w:left w:val="nil"/>
              <w:bottom w:val="single" w:sz="8" w:space="0" w:color="auto"/>
              <w:right w:val="single" w:sz="8" w:space="0" w:color="000000"/>
            </w:tcBorders>
            <w:vAlign w:val="center"/>
            <w:hideMark/>
          </w:tcPr>
          <w:p w14:paraId="666DCF1F"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proofErr w:type="spellStart"/>
            <w:r w:rsidRPr="00551282">
              <w:rPr>
                <w:rFonts w:ascii="Calibri" w:hAnsi="Calibri" w:cs="Calibri"/>
                <w:b/>
                <w:bCs/>
                <w:color w:val="000000"/>
                <w:kern w:val="0"/>
                <w:sz w:val="16"/>
                <w:szCs w:val="16"/>
                <w:lang w:eastAsia="en-US"/>
              </w:rPr>
              <w:t>Branișca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AFC523"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Deva</w:t>
            </w:r>
          </w:p>
        </w:tc>
        <w:tc>
          <w:tcPr>
            <w:tcW w:w="1500" w:type="dxa"/>
            <w:gridSpan w:val="3"/>
            <w:tcBorders>
              <w:top w:val="single" w:sz="8" w:space="0" w:color="auto"/>
              <w:left w:val="nil"/>
              <w:bottom w:val="single" w:sz="8" w:space="0" w:color="auto"/>
              <w:right w:val="single" w:sz="8" w:space="0" w:color="000000"/>
            </w:tcBorders>
            <w:vAlign w:val="center"/>
            <w:hideMark/>
          </w:tcPr>
          <w:p w14:paraId="7B2A8044"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TOTAL</w:t>
            </w:r>
          </w:p>
        </w:tc>
      </w:tr>
      <w:tr w:rsidR="00551282" w:rsidRPr="00551282" w14:paraId="1FB10B05" w14:textId="77777777" w:rsidTr="0055128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6E599AF" w14:textId="77777777" w:rsidR="00551282" w:rsidRPr="00551282" w:rsidRDefault="00551282" w:rsidP="0055128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145BB85"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proofErr w:type="spellStart"/>
            <w:r w:rsidRPr="00551282">
              <w:rPr>
                <w:rFonts w:ascii="Calibri" w:hAnsi="Calibri" w:cs="Calibri"/>
                <w:b/>
                <w:bCs/>
                <w:color w:val="000000"/>
                <w:kern w:val="0"/>
                <w:sz w:val="16"/>
                <w:szCs w:val="16"/>
                <w:lang w:eastAsia="en-US"/>
              </w:rPr>
              <w:t>Efect</w:t>
            </w:r>
            <w:proofErr w:type="spellEnd"/>
            <w:r w:rsidRPr="00551282">
              <w:rPr>
                <w:rFonts w:ascii="Calibri" w:hAnsi="Calibri" w:cs="Calibri"/>
                <w:b/>
                <w:bCs/>
                <w:color w:val="000000"/>
                <w:kern w:val="0"/>
                <w:sz w:val="16"/>
                <w:szCs w:val="16"/>
                <w:lang w:eastAsia="en-US"/>
              </w:rPr>
              <w:t xml:space="preserve"> </w:t>
            </w:r>
            <w:proofErr w:type="spellStart"/>
            <w:r w:rsidRPr="0055128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37BB5A"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proofErr w:type="spellStart"/>
            <w:r w:rsidRPr="00551282">
              <w:rPr>
                <w:rFonts w:ascii="Calibri" w:hAnsi="Calibri" w:cs="Calibri"/>
                <w:b/>
                <w:bCs/>
                <w:color w:val="000000"/>
                <w:kern w:val="0"/>
                <w:sz w:val="16"/>
                <w:szCs w:val="16"/>
                <w:lang w:eastAsia="en-US"/>
              </w:rPr>
              <w:t>Efect</w:t>
            </w:r>
            <w:proofErr w:type="spellEnd"/>
            <w:r w:rsidRPr="00551282">
              <w:rPr>
                <w:rFonts w:ascii="Calibri" w:hAnsi="Calibri" w:cs="Calibri"/>
                <w:b/>
                <w:bCs/>
                <w:color w:val="000000"/>
                <w:kern w:val="0"/>
                <w:sz w:val="16"/>
                <w:szCs w:val="16"/>
                <w:lang w:eastAsia="en-US"/>
              </w:rPr>
              <w:t xml:space="preserve"> </w:t>
            </w:r>
            <w:proofErr w:type="spellStart"/>
            <w:r w:rsidRPr="0055128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1B43F6"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proofErr w:type="spellStart"/>
            <w:r w:rsidRPr="00551282">
              <w:rPr>
                <w:rFonts w:ascii="Calibri" w:hAnsi="Calibri" w:cs="Calibri"/>
                <w:b/>
                <w:bCs/>
                <w:color w:val="000000"/>
                <w:kern w:val="0"/>
                <w:sz w:val="16"/>
                <w:szCs w:val="16"/>
                <w:lang w:eastAsia="en-US"/>
              </w:rPr>
              <w:t>Efect</w:t>
            </w:r>
            <w:proofErr w:type="spellEnd"/>
            <w:r w:rsidRPr="00551282">
              <w:rPr>
                <w:rFonts w:ascii="Calibri" w:hAnsi="Calibri" w:cs="Calibri"/>
                <w:b/>
                <w:bCs/>
                <w:color w:val="000000"/>
                <w:kern w:val="0"/>
                <w:sz w:val="16"/>
                <w:szCs w:val="16"/>
                <w:lang w:eastAsia="en-US"/>
              </w:rPr>
              <w:t xml:space="preserve"> </w:t>
            </w:r>
            <w:proofErr w:type="spellStart"/>
            <w:r w:rsidRPr="0055128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0B0D29"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proofErr w:type="spellStart"/>
            <w:r w:rsidRPr="00551282">
              <w:rPr>
                <w:rFonts w:ascii="Calibri" w:hAnsi="Calibri" w:cs="Calibri"/>
                <w:b/>
                <w:bCs/>
                <w:color w:val="000000"/>
                <w:kern w:val="0"/>
                <w:sz w:val="16"/>
                <w:szCs w:val="16"/>
                <w:lang w:eastAsia="en-US"/>
              </w:rPr>
              <w:t>Efect</w:t>
            </w:r>
            <w:proofErr w:type="spellEnd"/>
            <w:r w:rsidRPr="00551282">
              <w:rPr>
                <w:rFonts w:ascii="Calibri" w:hAnsi="Calibri" w:cs="Calibri"/>
                <w:b/>
                <w:bCs/>
                <w:color w:val="000000"/>
                <w:kern w:val="0"/>
                <w:sz w:val="16"/>
                <w:szCs w:val="16"/>
                <w:lang w:eastAsia="en-US"/>
              </w:rPr>
              <w:t xml:space="preserve"> </w:t>
            </w:r>
            <w:proofErr w:type="spellStart"/>
            <w:r w:rsidRPr="0055128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4049ABC"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proofErr w:type="spellStart"/>
            <w:r w:rsidRPr="00551282">
              <w:rPr>
                <w:rFonts w:ascii="Calibri" w:hAnsi="Calibri" w:cs="Calibri"/>
                <w:b/>
                <w:bCs/>
                <w:color w:val="000000"/>
                <w:kern w:val="0"/>
                <w:sz w:val="16"/>
                <w:szCs w:val="16"/>
                <w:lang w:eastAsia="en-US"/>
              </w:rPr>
              <w:t>Efect</w:t>
            </w:r>
            <w:proofErr w:type="spellEnd"/>
            <w:r w:rsidRPr="00551282">
              <w:rPr>
                <w:rFonts w:ascii="Calibri" w:hAnsi="Calibri" w:cs="Calibri"/>
                <w:b/>
                <w:bCs/>
                <w:color w:val="000000"/>
                <w:kern w:val="0"/>
                <w:sz w:val="16"/>
                <w:szCs w:val="16"/>
                <w:lang w:eastAsia="en-US"/>
              </w:rPr>
              <w:t xml:space="preserve"> </w:t>
            </w:r>
            <w:proofErr w:type="spellStart"/>
            <w:r w:rsidRPr="00551282">
              <w:rPr>
                <w:rFonts w:ascii="Calibri" w:hAnsi="Calibri" w:cs="Calibri"/>
                <w:b/>
                <w:bCs/>
                <w:color w:val="000000"/>
                <w:kern w:val="0"/>
                <w:sz w:val="16"/>
                <w:szCs w:val="16"/>
                <w:lang w:eastAsia="en-US"/>
              </w:rPr>
              <w:t>dăunător</w:t>
            </w:r>
            <w:proofErr w:type="spellEnd"/>
          </w:p>
        </w:tc>
      </w:tr>
      <w:tr w:rsidR="00551282" w:rsidRPr="00551282" w14:paraId="2E199946" w14:textId="77777777" w:rsidTr="0055128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0087CB" w14:textId="77777777" w:rsidR="00551282" w:rsidRPr="00551282" w:rsidRDefault="00551282" w:rsidP="0055128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D6673CD"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755F62"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D8F943"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DF3DD4"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53DA97"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F58DFA"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546F5C"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40F777"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6237F1"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208FCBC"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DD46626"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85FC64D"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D47539C"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5F6721"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B0446B6"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HSD</w:t>
            </w:r>
          </w:p>
        </w:tc>
      </w:tr>
      <w:tr w:rsidR="00551282" w:rsidRPr="00551282" w14:paraId="62725E5E"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19CE2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40658B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6B80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4DCF7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51BC3B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F4C8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66CE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C4EF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EB91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FAA4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365F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B933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B80B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4ECB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CA810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5C49AC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11</w:t>
            </w:r>
          </w:p>
        </w:tc>
      </w:tr>
      <w:tr w:rsidR="00551282" w:rsidRPr="00551282" w14:paraId="7C1677DE"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9B1E1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1DDCE9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C45B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1B277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EC4E91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F562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7CEA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F01D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719B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204D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0FFB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E746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58A3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402D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4D1DE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480610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12</w:t>
            </w:r>
          </w:p>
        </w:tc>
      </w:tr>
      <w:tr w:rsidR="00551282" w:rsidRPr="00551282" w14:paraId="5D92196F"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01807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5A99EE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2100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6DF65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19170E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5385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E529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2680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DCF3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2BEA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7FDE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56C6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C764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2208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862DB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A947D2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10</w:t>
            </w:r>
          </w:p>
        </w:tc>
      </w:tr>
      <w:tr w:rsidR="00551282" w:rsidRPr="00551282" w14:paraId="6ADBFFD1"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E6901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0338BB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4BE6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3887E9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66CF0D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F883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8D32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A96E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CEEA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2CF78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0D4F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759F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63BFE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528C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BB294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A2C26D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9</w:t>
            </w:r>
          </w:p>
        </w:tc>
      </w:tr>
      <w:tr w:rsidR="00551282" w:rsidRPr="00551282" w14:paraId="5FB50FD9"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F1E7B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F533BD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A565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E3FB8F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A71E9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D584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16CD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88EE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E185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9A4B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FEC5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AE83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8ACC8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48B3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ED9DB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FC83C1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4</w:t>
            </w:r>
          </w:p>
        </w:tc>
      </w:tr>
      <w:tr w:rsidR="00551282" w:rsidRPr="00551282" w14:paraId="772DC43D"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2DD01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89527D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7793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E621FB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67056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5E45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63E8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A18E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A884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99BE6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AC71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3B9D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9DE8F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E2C0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ED125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4E66E9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5</w:t>
            </w:r>
          </w:p>
        </w:tc>
      </w:tr>
      <w:tr w:rsidR="00551282" w:rsidRPr="00551282" w14:paraId="65823DB8"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CE3E2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032A6C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5B10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0D5605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DDBAA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F6D3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DC62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8751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14E9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1097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5EC4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75BC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97D8C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3FFB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55FCE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CD2FEB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4</w:t>
            </w:r>
          </w:p>
        </w:tc>
      </w:tr>
      <w:tr w:rsidR="00551282" w:rsidRPr="00551282" w14:paraId="22E43E55"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869F2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7935BF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B648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408B599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F7EC1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7FA3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769C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2921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AAA0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8F70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99B6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B089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6859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EE24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2C302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2416C4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3</w:t>
            </w:r>
          </w:p>
        </w:tc>
      </w:tr>
      <w:tr w:rsidR="00551282" w:rsidRPr="00551282" w14:paraId="08298551"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38087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5AA8A6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DBB2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A51F0E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92D18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D60E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AE8C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15EA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A161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F861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8109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19B2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6A957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3DB3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2D3AD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637725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3</w:t>
            </w:r>
          </w:p>
        </w:tc>
      </w:tr>
      <w:tr w:rsidR="00551282" w:rsidRPr="00551282" w14:paraId="4FBC1BE6"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EC198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B9BB36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F013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F1F544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F02C5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0C5B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DD05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EE27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3AE6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75D5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4D95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2359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2FE0E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3534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2EE3C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AE5DF8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4</w:t>
            </w:r>
          </w:p>
        </w:tc>
      </w:tr>
      <w:tr w:rsidR="00551282" w:rsidRPr="00551282" w14:paraId="2A650623"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871DB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08B190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BA94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8A93E0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BCEEA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C564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6EB4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D354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18B8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2B6B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8BAA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CDA7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65D4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62AC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D45CB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1F6213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4</w:t>
            </w:r>
          </w:p>
        </w:tc>
      </w:tr>
      <w:tr w:rsidR="00551282" w:rsidRPr="00551282" w14:paraId="15C2301D"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A9275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455DD2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34BF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855F35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65E5D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F45A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F8AE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1AAF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7E1A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79D8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40FA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A377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DAA7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2765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32EE4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FEB024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4</w:t>
            </w:r>
          </w:p>
        </w:tc>
      </w:tr>
      <w:tr w:rsidR="00551282" w:rsidRPr="00551282" w14:paraId="54074E7E"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BC7A5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AAF139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008A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5A81B3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28400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D37D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4112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26A6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96AB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F617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A150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5736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80EC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ECC20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DBCA8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FF563E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w:t>
            </w:r>
          </w:p>
        </w:tc>
      </w:tr>
      <w:tr w:rsidR="00551282" w:rsidRPr="00551282" w14:paraId="3FD40BD0"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5B17F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CB3DAB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A72D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974DCE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4B5D3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4C66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C1DB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C7CB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A9CF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50AC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A18C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4760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0190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CBD0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FD1BD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52321C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w:t>
            </w:r>
          </w:p>
        </w:tc>
      </w:tr>
      <w:tr w:rsidR="00551282" w:rsidRPr="00551282" w14:paraId="604669A5"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D604B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17F349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0B44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3E20A6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1B6B54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4B7F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3271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EC64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9DC2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0754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FF0D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7765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2F83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81F7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3B931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585923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5</w:t>
            </w:r>
          </w:p>
        </w:tc>
      </w:tr>
      <w:tr w:rsidR="00551282" w:rsidRPr="00551282" w14:paraId="5B5C96BE"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4FC4D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73F6D8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8E24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7EE884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4EFD42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9CDE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C0D0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D7D2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7C57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F672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640B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D0FE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915C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6020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37EAD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038BAA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w:t>
            </w:r>
          </w:p>
        </w:tc>
      </w:tr>
      <w:tr w:rsidR="00551282" w:rsidRPr="00551282" w14:paraId="3AABDE10"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0FD23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C003DA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49256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12D9B9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DB5E2C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951E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8809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AAB3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79FA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4530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24EC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5A95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F835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F8FA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A7DA9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A794DD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7</w:t>
            </w:r>
          </w:p>
        </w:tc>
      </w:tr>
      <w:tr w:rsidR="00551282" w:rsidRPr="00551282" w14:paraId="4FA597DB"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72E50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8CA0A6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CD90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41E6DF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E6E15D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9BDC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1D30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AAB8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36C6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1954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804E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007E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BEC9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FC46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BF818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9DA1D5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7</w:t>
            </w:r>
          </w:p>
        </w:tc>
      </w:tr>
      <w:tr w:rsidR="00551282" w:rsidRPr="00551282" w14:paraId="21CFB87F"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BF9E4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828BF7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6541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B147C4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F070A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FA89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3797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A8283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CB41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5502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025A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0864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ED18A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6BE9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5B7CF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9D66AE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w:t>
            </w:r>
          </w:p>
        </w:tc>
      </w:tr>
      <w:tr w:rsidR="00551282" w:rsidRPr="00551282" w14:paraId="301BEAE4"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E5A9C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DAF996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DCBC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49F81B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3F021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045A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D304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2AD8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7C65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00D0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1C73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3C5B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4132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FC91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33205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46DB73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4</w:t>
            </w:r>
          </w:p>
        </w:tc>
      </w:tr>
      <w:tr w:rsidR="00551282" w:rsidRPr="00551282" w14:paraId="6BD5137D"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0F022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CD3278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136B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2BC28D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777F31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650C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452FA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1888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ECC9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B0C1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B2B9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40EE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CA5F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79EE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C85AF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C56750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7</w:t>
            </w:r>
          </w:p>
        </w:tc>
      </w:tr>
      <w:tr w:rsidR="00551282" w:rsidRPr="00551282" w14:paraId="0D1C41FB"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59A33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1D731B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C522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307FC2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62470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BBAF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0BDC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DFEC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3A63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CF70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DC05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828D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471B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C362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B55AF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F70954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3</w:t>
            </w:r>
          </w:p>
        </w:tc>
      </w:tr>
      <w:tr w:rsidR="00551282" w:rsidRPr="00551282" w14:paraId="15D2B599"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1BE49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91D6DB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6DEC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79DFF5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5A8906"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776C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4BB0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A9179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A4D2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F8AF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31AD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9A6A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9A90B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E534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BCED35"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1E4E93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3</w:t>
            </w:r>
          </w:p>
        </w:tc>
      </w:tr>
      <w:tr w:rsidR="00551282" w:rsidRPr="00551282" w14:paraId="78C7166E"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8D7C4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1E5BDD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16362"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13E84D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7BF01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6B27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E87E3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E72F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D8B6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8E8A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2DFA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A18D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741B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145B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DBC8A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3ADACB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2</w:t>
            </w:r>
          </w:p>
        </w:tc>
      </w:tr>
      <w:tr w:rsidR="00551282" w:rsidRPr="00551282" w14:paraId="6EEF0BA1"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B47E2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F57C81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3660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88F092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F878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FBFE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2DE8A"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00CC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7146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73CD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4DFA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4559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478D8"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CBB0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3FDD1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F11F4F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r>
      <w:tr w:rsidR="00551282" w:rsidRPr="00551282" w14:paraId="3FDFFFE6"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9E1B58" w14:textId="77777777" w:rsidR="00551282" w:rsidRPr="00551282" w:rsidRDefault="00551282" w:rsidP="00551282">
            <w:pPr>
              <w:suppressAutoHyphens w:val="0"/>
              <w:jc w:val="center"/>
              <w:rPr>
                <w:rFonts w:ascii="Calibri" w:hAnsi="Calibri" w:cs="Calibri"/>
                <w:color w:val="000000"/>
                <w:kern w:val="0"/>
                <w:sz w:val="16"/>
                <w:szCs w:val="16"/>
                <w:lang w:eastAsia="en-US"/>
              </w:rPr>
            </w:pPr>
            <w:proofErr w:type="spellStart"/>
            <w:r w:rsidRPr="00551282">
              <w:rPr>
                <w:rFonts w:ascii="Calibri" w:hAnsi="Calibri" w:cs="Calibri"/>
                <w:color w:val="000000"/>
                <w:kern w:val="0"/>
                <w:sz w:val="16"/>
                <w:szCs w:val="16"/>
                <w:lang w:eastAsia="en-US"/>
              </w:rPr>
              <w:t>peste</w:t>
            </w:r>
            <w:proofErr w:type="spellEnd"/>
            <w:r w:rsidRPr="0055128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38BE28C"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EFE0E"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6AE5602F"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7EA0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8F6D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B16A4B"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7AC3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5B1B0"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E774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24CBD"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6AAC1"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17B84"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C59C9"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1D3DE7"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62DC7E23" w14:textId="77777777" w:rsidR="00551282" w:rsidRPr="00551282" w:rsidRDefault="00551282" w:rsidP="00551282">
            <w:pPr>
              <w:suppressAutoHyphens w:val="0"/>
              <w:jc w:val="center"/>
              <w:rPr>
                <w:rFonts w:ascii="Calibri" w:hAnsi="Calibri" w:cs="Calibri"/>
                <w:color w:val="000000"/>
                <w:kern w:val="0"/>
                <w:sz w:val="16"/>
                <w:szCs w:val="16"/>
                <w:lang w:eastAsia="en-US"/>
              </w:rPr>
            </w:pPr>
            <w:r w:rsidRPr="00551282">
              <w:rPr>
                <w:rFonts w:ascii="Calibri" w:hAnsi="Calibri" w:cs="Calibri"/>
                <w:color w:val="000000"/>
                <w:kern w:val="0"/>
                <w:sz w:val="16"/>
                <w:szCs w:val="16"/>
                <w:lang w:eastAsia="en-US"/>
              </w:rPr>
              <w:t>0</w:t>
            </w:r>
          </w:p>
        </w:tc>
      </w:tr>
      <w:tr w:rsidR="00551282" w:rsidRPr="00551282" w14:paraId="022D340B" w14:textId="77777777" w:rsidTr="005512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68E5B6"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64131B6"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E1CEE9B"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434</w:t>
            </w:r>
          </w:p>
        </w:tc>
        <w:tc>
          <w:tcPr>
            <w:tcW w:w="500" w:type="dxa"/>
            <w:tcBorders>
              <w:top w:val="nil"/>
              <w:left w:val="nil"/>
              <w:bottom w:val="single" w:sz="8" w:space="0" w:color="auto"/>
              <w:right w:val="single" w:sz="8" w:space="0" w:color="auto"/>
            </w:tcBorders>
            <w:vAlign w:val="center"/>
            <w:hideMark/>
          </w:tcPr>
          <w:p w14:paraId="46FA81D5"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132</w:t>
            </w:r>
          </w:p>
        </w:tc>
        <w:tc>
          <w:tcPr>
            <w:tcW w:w="500" w:type="dxa"/>
            <w:tcBorders>
              <w:top w:val="nil"/>
              <w:left w:val="nil"/>
              <w:bottom w:val="single" w:sz="8" w:space="0" w:color="auto"/>
              <w:right w:val="single" w:sz="8" w:space="0" w:color="auto"/>
            </w:tcBorders>
            <w:vAlign w:val="center"/>
            <w:hideMark/>
          </w:tcPr>
          <w:p w14:paraId="135393D6"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5B28DA"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C3AD7D6"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876FFC3"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EBF92"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4814CF"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534210"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1A12C4"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E4EB077"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D46EBD"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A93AA1"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451</w:t>
            </w:r>
          </w:p>
        </w:tc>
        <w:tc>
          <w:tcPr>
            <w:tcW w:w="500" w:type="dxa"/>
            <w:tcBorders>
              <w:top w:val="nil"/>
              <w:left w:val="nil"/>
              <w:bottom w:val="single" w:sz="8" w:space="0" w:color="auto"/>
              <w:right w:val="single" w:sz="8" w:space="0" w:color="auto"/>
            </w:tcBorders>
            <w:vAlign w:val="center"/>
            <w:hideMark/>
          </w:tcPr>
          <w:p w14:paraId="3A3AF09B" w14:textId="77777777" w:rsidR="00551282" w:rsidRPr="00551282" w:rsidRDefault="00551282" w:rsidP="00551282">
            <w:pPr>
              <w:suppressAutoHyphens w:val="0"/>
              <w:jc w:val="center"/>
              <w:rPr>
                <w:rFonts w:ascii="Calibri" w:hAnsi="Calibri" w:cs="Calibri"/>
                <w:b/>
                <w:bCs/>
                <w:color w:val="000000"/>
                <w:kern w:val="0"/>
                <w:sz w:val="16"/>
                <w:szCs w:val="16"/>
                <w:lang w:eastAsia="en-US"/>
              </w:rPr>
            </w:pPr>
            <w:r w:rsidRPr="00551282">
              <w:rPr>
                <w:rFonts w:ascii="Calibri" w:hAnsi="Calibri" w:cs="Calibri"/>
                <w:b/>
                <w:bCs/>
                <w:color w:val="000000"/>
                <w:kern w:val="0"/>
                <w:sz w:val="16"/>
                <w:szCs w:val="16"/>
                <w:lang w:eastAsia="en-US"/>
              </w:rPr>
              <w:t>135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FC631F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551282">
        <w:rPr>
          <w:rFonts w:ascii="Arial" w:hAnsi="Arial" w:cs="Arial"/>
          <w:iCs/>
          <w:color w:val="000000"/>
          <w:lang w:val="ro-RO"/>
        </w:rPr>
        <w:t>o</w:t>
      </w:r>
      <w:r>
        <w:rPr>
          <w:rFonts w:ascii="Arial" w:hAnsi="Arial" w:cs="Arial"/>
          <w:iCs/>
          <w:color w:val="000000"/>
          <w:lang w:val="ro-RO"/>
        </w:rPr>
        <w:t xml:space="preserve"> persoan</w:t>
      </w:r>
      <w:r w:rsidR="00551282">
        <w:rPr>
          <w:rFonts w:ascii="Arial" w:hAnsi="Arial" w:cs="Arial"/>
          <w:iCs/>
          <w:color w:val="000000"/>
          <w:lang w:val="ro-RO"/>
        </w:rPr>
        <w:t>ă</w:t>
      </w:r>
      <w:r>
        <w:rPr>
          <w:rFonts w:ascii="Arial" w:hAnsi="Arial" w:cs="Arial"/>
          <w:iCs/>
          <w:color w:val="000000"/>
          <w:lang w:val="ro-RO"/>
        </w:rPr>
        <w:t xml:space="preserve"> expus</w:t>
      </w:r>
      <w:r w:rsidR="00551282">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551282">
        <w:rPr>
          <w:rFonts w:ascii="Arial" w:hAnsi="Arial" w:cs="Arial"/>
          <w:iCs/>
          <w:color w:val="000000"/>
          <w:lang w:val="ro-RO"/>
        </w:rPr>
        <w:t>a</w:t>
      </w:r>
      <w:r>
        <w:rPr>
          <w:rFonts w:ascii="Arial" w:hAnsi="Arial" w:cs="Arial"/>
          <w:iCs/>
          <w:color w:val="000000"/>
          <w:lang w:val="ro-RO"/>
        </w:rPr>
        <w:t>t</w:t>
      </w:r>
      <w:r w:rsidR="00551282">
        <w:rPr>
          <w:rFonts w:ascii="Arial" w:hAnsi="Arial" w:cs="Arial"/>
          <w:iCs/>
          <w:color w:val="000000"/>
          <w:lang w:val="ro-RO"/>
        </w:rPr>
        <w:t>e</w:t>
      </w:r>
      <w:r>
        <w:rPr>
          <w:rFonts w:ascii="Arial" w:hAnsi="Arial" w:cs="Arial"/>
          <w:iCs/>
          <w:color w:val="000000"/>
          <w:lang w:val="ro-RO"/>
        </w:rPr>
        <w:t xml:space="preserve"> dezvolta boli ischemice. De asemenea, </w:t>
      </w:r>
      <w:r w:rsidR="00551282">
        <w:rPr>
          <w:rFonts w:ascii="Arial" w:hAnsi="Arial" w:cs="Arial"/>
          <w:iCs/>
          <w:color w:val="000000"/>
          <w:lang w:val="ro-RO"/>
        </w:rPr>
        <w:t>451</w:t>
      </w:r>
      <w:r>
        <w:rPr>
          <w:rFonts w:ascii="Arial" w:hAnsi="Arial" w:cs="Arial"/>
          <w:iCs/>
          <w:color w:val="000000"/>
          <w:lang w:val="ro-RO"/>
        </w:rPr>
        <w:t xml:space="preserve"> persoane prezintă un grad ridicat de disconfort, iar </w:t>
      </w:r>
      <w:r w:rsidR="00551282">
        <w:rPr>
          <w:rFonts w:ascii="Arial" w:hAnsi="Arial" w:cs="Arial"/>
          <w:iCs/>
          <w:color w:val="000000"/>
          <w:lang w:val="ro-RO"/>
        </w:rPr>
        <w:t>135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Default="003C3EAC" w:rsidP="00CA589C">
      <w:pPr>
        <w:autoSpaceDE w:val="0"/>
        <w:jc w:val="both"/>
        <w:rPr>
          <w:rFonts w:ascii="Arial" w:hAnsi="Arial" w:cs="Arial"/>
          <w:lang w:val="ro-RO"/>
        </w:rPr>
      </w:pPr>
    </w:p>
    <w:p w14:paraId="4D61513A" w14:textId="77777777" w:rsidR="006C2F62" w:rsidRPr="00CC511B" w:rsidRDefault="006C2F62"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61E14BA"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w:t>
      </w:r>
      <w:r w:rsidR="001E5105">
        <w:rPr>
          <w:rFonts w:ascii="Arial" w:hAnsi="Arial" w:cs="Arial"/>
          <w:b w:val="0"/>
          <w:color w:val="000000"/>
          <w:sz w:val="24"/>
          <w:szCs w:val="24"/>
          <w:lang w:val="ro-RO"/>
        </w:rPr>
        <w:t xml:space="preserve">nu </w:t>
      </w:r>
      <w:r>
        <w:rPr>
          <w:rFonts w:ascii="Arial" w:hAnsi="Arial" w:cs="Arial"/>
          <w:b w:val="0"/>
          <w:color w:val="000000"/>
          <w:sz w:val="24"/>
          <w:szCs w:val="24"/>
          <w:lang w:val="ro-RO"/>
        </w:rPr>
        <w:t>a</w:t>
      </w:r>
      <w:r w:rsidR="001E5105">
        <w:rPr>
          <w:rFonts w:ascii="Arial" w:hAnsi="Arial" w:cs="Arial"/>
          <w:b w:val="0"/>
          <w:color w:val="000000"/>
          <w:sz w:val="24"/>
          <w:szCs w:val="24"/>
          <w:lang w:val="ro-RO"/>
        </w:rPr>
        <w:t>u</w:t>
      </w:r>
      <w:r>
        <w:rPr>
          <w:rFonts w:ascii="Arial" w:hAnsi="Arial" w:cs="Arial"/>
          <w:b w:val="0"/>
          <w:color w:val="000000"/>
          <w:sz w:val="24"/>
          <w:szCs w:val="24"/>
          <w:lang w:val="ro-RO"/>
        </w:rPr>
        <w:t xml:space="preserve"> fost propus</w:t>
      </w:r>
      <w:r w:rsidR="001E5105">
        <w:rPr>
          <w:rFonts w:ascii="Arial" w:hAnsi="Arial" w:cs="Arial"/>
          <w:b w:val="0"/>
          <w:color w:val="000000"/>
          <w:sz w:val="24"/>
          <w:szCs w:val="24"/>
          <w:lang w:val="ro-RO"/>
        </w:rPr>
        <w:t>e măsuri pentru reducerea/ges</w:t>
      </w:r>
      <w:r w:rsidR="001E5105" w:rsidRPr="001E5105">
        <w:rPr>
          <w:rFonts w:ascii="Arial" w:hAnsi="Arial" w:cs="Arial"/>
          <w:b w:val="0"/>
          <w:color w:val="auto"/>
          <w:sz w:val="24"/>
          <w:szCs w:val="24"/>
          <w:lang w:val="ro-RO"/>
        </w:rPr>
        <w:t>tionarea zgomotului</w:t>
      </w:r>
      <w:r w:rsidRPr="001E5105">
        <w:rPr>
          <w:rFonts w:ascii="Arial" w:hAnsi="Arial" w:cs="Arial"/>
          <w:b w:val="0"/>
          <w:color w:val="auto"/>
          <w:sz w:val="24"/>
          <w:szCs w:val="24"/>
          <w:lang w:val="ro-RO"/>
        </w:rPr>
        <w:t xml:space="preserve"> </w:t>
      </w:r>
      <w:r w:rsidR="001E5105" w:rsidRPr="001E5105">
        <w:rPr>
          <w:rFonts w:ascii="Arial" w:hAnsi="Arial" w:cs="Arial"/>
          <w:b w:val="0"/>
          <w:color w:val="auto"/>
          <w:sz w:val="24"/>
          <w:szCs w:val="24"/>
          <w:lang w:val="ro-RO"/>
        </w:rPr>
        <w:t xml:space="preserve">pentru sectorul de drum principal </w:t>
      </w:r>
      <w:r w:rsidR="001E5105" w:rsidRPr="001E5105">
        <w:rPr>
          <w:rFonts w:ascii="Arial" w:hAnsi="Arial" w:cs="Arial"/>
          <w:b w:val="0"/>
          <w:color w:val="auto"/>
          <w:sz w:val="24"/>
          <w:szCs w:val="24"/>
          <w:lang w:val="pt-BR"/>
        </w:rPr>
        <w:t>DN7_km393+000-km412+155</w:t>
      </w:r>
      <w:r w:rsidRPr="00CC511B">
        <w:rPr>
          <w:rFonts w:ascii="Arial" w:hAnsi="Arial" w:cs="Arial"/>
          <w:b w:val="0"/>
          <w:color w:val="000000"/>
          <w:sz w:val="24"/>
          <w:szCs w:val="24"/>
          <w:lang w:val="ro-RO"/>
        </w:rPr>
        <w:t>.</w:t>
      </w:r>
    </w:p>
    <w:p w14:paraId="2010B2CC" w14:textId="77777777" w:rsidR="00BF22CA" w:rsidRDefault="00BF22CA">
      <w:pPr>
        <w:pStyle w:val="BodyTextIndent"/>
        <w:tabs>
          <w:tab w:val="left" w:pos="0"/>
        </w:tabs>
        <w:ind w:left="0" w:firstLine="0"/>
        <w:rPr>
          <w:rFonts w:ascii="Arial" w:hAnsi="Arial" w:cs="Arial"/>
          <w:color w:val="000000"/>
          <w:lang w:val="ro-RO"/>
        </w:rPr>
      </w:pPr>
    </w:p>
    <w:p w14:paraId="69934D40" w14:textId="77777777" w:rsidR="001E5105" w:rsidRPr="00CC511B" w:rsidRDefault="001E5105">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3B2C0E4"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E5105">
        <w:rPr>
          <w:rFonts w:ascii="Arial" w:hAnsi="Arial" w:cs="Arial"/>
          <w:lang w:val="pt-BR"/>
        </w:rPr>
        <w:t>DN7_km393+000-km412+155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2000">
        <w:rPr>
          <w:rFonts w:ascii="Arial" w:hAnsi="Arial" w:cs="Arial"/>
          <w:lang w:val="it-IT"/>
        </w:rPr>
        <w:t>1</w:t>
      </w:r>
      <w:r w:rsidR="00A8372D">
        <w:rPr>
          <w:rFonts w:ascii="Arial" w:hAnsi="Arial" w:cs="Arial"/>
          <w:lang w:val="it-IT"/>
        </w:rPr>
        <w:t>1</w:t>
      </w:r>
      <w:r w:rsidR="001E5105">
        <w:rPr>
          <w:rFonts w:ascii="Arial" w:hAnsi="Arial" w:cs="Arial"/>
          <w:lang w:val="it-IT"/>
        </w:rPr>
        <w:t>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w:t>
      </w:r>
      <w:r w:rsidR="00864420" w:rsidRPr="00506A16">
        <w:rPr>
          <w:rFonts w:ascii="Arial" w:hAnsi="Arial" w:cs="Arial"/>
          <w:b w:val="0"/>
          <w:color w:val="000000"/>
          <w:sz w:val="24"/>
          <w:szCs w:val="24"/>
          <w:lang w:val="ro-RO"/>
        </w:rPr>
        <w:lastRenderedPageBreak/>
        <w:t>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7F8C467" w:rsidR="00BF22CA" w:rsidRPr="00CC511B" w:rsidRDefault="00125C33">
      <w:pPr>
        <w:pStyle w:val="BodyTextIndent"/>
        <w:tabs>
          <w:tab w:val="left" w:pos="0"/>
        </w:tabs>
        <w:ind w:left="0" w:firstLine="0"/>
        <w:rPr>
          <w:rFonts w:ascii="Arial" w:hAnsi="Arial" w:cs="Arial"/>
          <w:b w:val="0"/>
          <w:color w:val="000000"/>
          <w:sz w:val="24"/>
          <w:szCs w:val="24"/>
          <w:lang w:val="ro-RO"/>
        </w:rPr>
      </w:pPr>
      <w:r w:rsidRPr="001E5105">
        <w:rPr>
          <w:rFonts w:ascii="Arial" w:hAnsi="Arial" w:cs="Arial"/>
          <w:b w:val="0"/>
          <w:color w:val="auto"/>
          <w:sz w:val="24"/>
          <w:szCs w:val="24"/>
          <w:lang w:val="ro-RO"/>
        </w:rPr>
        <w:t xml:space="preserve">Pentru </w:t>
      </w:r>
      <w:r w:rsidR="00506A16" w:rsidRPr="001E5105">
        <w:rPr>
          <w:rFonts w:ascii="Arial" w:hAnsi="Arial" w:cs="Arial"/>
          <w:b w:val="0"/>
          <w:color w:val="auto"/>
          <w:sz w:val="24"/>
          <w:szCs w:val="24"/>
          <w:lang w:val="ro-RO"/>
        </w:rPr>
        <w:t xml:space="preserve">drumul principal </w:t>
      </w:r>
      <w:r w:rsidR="001E5105" w:rsidRPr="001E5105">
        <w:rPr>
          <w:rFonts w:ascii="Arial" w:hAnsi="Arial" w:cs="Arial"/>
          <w:b w:val="0"/>
          <w:color w:val="auto"/>
          <w:sz w:val="24"/>
          <w:szCs w:val="24"/>
          <w:lang w:val="pt-BR"/>
        </w:rPr>
        <w:t>DN7_km393+000-km412+155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2000">
        <w:rPr>
          <w:rFonts w:ascii="Arial" w:hAnsi="Arial" w:cs="Arial"/>
          <w:b w:val="0"/>
          <w:bCs w:val="0"/>
          <w:color w:val="auto"/>
          <w:sz w:val="24"/>
          <w:szCs w:val="24"/>
        </w:rPr>
        <w:t>1</w:t>
      </w:r>
      <w:r w:rsidR="0089407B">
        <w:rPr>
          <w:rFonts w:ascii="Arial" w:hAnsi="Arial" w:cs="Arial"/>
          <w:b w:val="0"/>
          <w:bCs w:val="0"/>
          <w:color w:val="auto"/>
          <w:sz w:val="24"/>
          <w:szCs w:val="24"/>
        </w:rPr>
        <w:t>1</w:t>
      </w:r>
      <w:r w:rsidR="001E5105">
        <w:rPr>
          <w:rFonts w:ascii="Arial" w:hAnsi="Arial" w:cs="Arial"/>
          <w:b w:val="0"/>
          <w:bCs w:val="0"/>
          <w:color w:val="auto"/>
          <w:sz w:val="24"/>
          <w:szCs w:val="24"/>
        </w:rPr>
        <w:t>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lastRenderedPageBreak/>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D4608">
        <w:rPr>
          <w:rFonts w:ascii="Arial" w:hAnsi="Arial" w:cs="Arial"/>
          <w:bCs/>
          <w:lang w:val="ro-RO"/>
        </w:rPr>
        <w:t xml:space="preserve">Tab. </w:t>
      </w:r>
      <w:r w:rsidR="00E20A7E" w:rsidRPr="008D4608">
        <w:rPr>
          <w:rFonts w:ascii="Arial" w:hAnsi="Arial" w:cs="Arial"/>
          <w:bCs/>
          <w:lang w:val="ro-RO"/>
        </w:rPr>
        <w:t>12</w:t>
      </w:r>
      <w:r w:rsidRPr="008D460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7B1C38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D460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D4608" w:rsidRPr="0038617C" w14:paraId="454055F2"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1CA06D99" w14:textId="77777777" w:rsidR="008D4608" w:rsidRPr="0038617C" w:rsidRDefault="008D4608"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1994093" w14:textId="6FB460FB" w:rsidR="008D4608" w:rsidRDefault="008D4608"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Vețel:</w:t>
            </w:r>
          </w:p>
          <w:p w14:paraId="7F4F37DE" w14:textId="1CCCA083" w:rsidR="008D4608" w:rsidRPr="008D4608" w:rsidRDefault="008D4608"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8D4608">
              <w:rPr>
                <w:rFonts w:ascii="Arial" w:hAnsi="Arial" w:cs="Arial"/>
                <w:sz w:val="18"/>
                <w:szCs w:val="18"/>
              </w:rPr>
              <w:t>Școala</w:t>
            </w:r>
            <w:proofErr w:type="spellEnd"/>
            <w:r w:rsidRPr="008D4608">
              <w:rPr>
                <w:rFonts w:ascii="Arial" w:hAnsi="Arial" w:cs="Arial"/>
                <w:sz w:val="18"/>
                <w:szCs w:val="18"/>
              </w:rPr>
              <w:t xml:space="preserve"> </w:t>
            </w:r>
            <w:proofErr w:type="spellStart"/>
            <w:r w:rsidRPr="008D4608">
              <w:rPr>
                <w:rFonts w:ascii="Arial" w:hAnsi="Arial" w:cs="Arial"/>
                <w:sz w:val="18"/>
                <w:szCs w:val="18"/>
              </w:rPr>
              <w:t>Primară</w:t>
            </w:r>
            <w:proofErr w:type="spellEnd"/>
            <w:r w:rsidRPr="008D4608">
              <w:rPr>
                <w:rFonts w:ascii="Arial" w:hAnsi="Arial" w:cs="Arial"/>
                <w:sz w:val="18"/>
                <w:szCs w:val="18"/>
              </w:rPr>
              <w:t xml:space="preserve"> </w:t>
            </w:r>
            <w:proofErr w:type="spellStart"/>
            <w:r w:rsidRPr="008D4608">
              <w:rPr>
                <w:rFonts w:ascii="Arial" w:hAnsi="Arial" w:cs="Arial"/>
                <w:sz w:val="18"/>
                <w:szCs w:val="18"/>
              </w:rPr>
              <w:t>Leșnic</w:t>
            </w:r>
            <w:proofErr w:type="spellEnd"/>
          </w:p>
        </w:tc>
        <w:tc>
          <w:tcPr>
            <w:tcW w:w="1760" w:type="dxa"/>
            <w:tcBorders>
              <w:top w:val="nil"/>
              <w:left w:val="nil"/>
              <w:bottom w:val="single" w:sz="4" w:space="0" w:color="auto"/>
              <w:right w:val="single" w:sz="4" w:space="0" w:color="auto"/>
            </w:tcBorders>
            <w:vAlign w:val="center"/>
            <w:hideMark/>
          </w:tcPr>
          <w:p w14:paraId="1D1F3224" w14:textId="77777777" w:rsidR="008D4608" w:rsidRPr="0038617C"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0D35788" w14:textId="77777777" w:rsidR="008D4608" w:rsidRPr="0038617C"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6D1EF0C" w14:textId="4B7B8A91" w:rsidR="008D4608"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Vețel</w:t>
            </w:r>
          </w:p>
          <w:p w14:paraId="4ECC75C0" w14:textId="77777777" w:rsidR="008D4608" w:rsidRPr="0038617C" w:rsidRDefault="008D460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4CE3127" w14:textId="308DEE28" w:rsidR="008D4608" w:rsidRPr="0038617C" w:rsidRDefault="008D460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1A41" w:rsidRPr="00FB1A41">
              <w:rPr>
                <w:rFonts w:ascii="Arial" w:hAnsi="Arial" w:cs="Arial"/>
                <w:color w:val="000000"/>
                <w:kern w:val="0"/>
                <w:sz w:val="18"/>
                <w:szCs w:val="18"/>
                <w:lang w:eastAsia="ro-RO"/>
              </w:rPr>
              <w:t>venituri</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proprii</w:t>
            </w:r>
            <w:proofErr w:type="spellEnd"/>
            <w:r w:rsidR="00FB1A41" w:rsidRPr="00FB1A41">
              <w:rPr>
                <w:rFonts w:ascii="Arial" w:hAnsi="Arial" w:cs="Arial"/>
                <w:color w:val="000000"/>
                <w:kern w:val="0"/>
                <w:sz w:val="18"/>
                <w:szCs w:val="18"/>
                <w:lang w:eastAsia="ro-RO"/>
              </w:rPr>
              <w:t>/</w:t>
            </w:r>
            <w:proofErr w:type="spellStart"/>
            <w:r w:rsidR="00FB1A41" w:rsidRPr="00FB1A41">
              <w:rPr>
                <w:rFonts w:ascii="Arial" w:hAnsi="Arial" w:cs="Arial"/>
                <w:color w:val="000000"/>
                <w:kern w:val="0"/>
                <w:sz w:val="18"/>
                <w:szCs w:val="18"/>
                <w:lang w:eastAsia="ro-RO"/>
              </w:rPr>
              <w:t>buget</w:t>
            </w:r>
            <w:proofErr w:type="spellEnd"/>
            <w:r w:rsidR="00FB1A41" w:rsidRPr="00FB1A41">
              <w:rPr>
                <w:rFonts w:ascii="Arial" w:hAnsi="Arial" w:cs="Arial"/>
                <w:color w:val="000000"/>
                <w:kern w:val="0"/>
                <w:sz w:val="18"/>
                <w:szCs w:val="18"/>
                <w:lang w:eastAsia="ro-RO"/>
              </w:rPr>
              <w:t xml:space="preserve"> de stat/</w:t>
            </w:r>
            <w:proofErr w:type="spellStart"/>
            <w:r w:rsidR="00FB1A41" w:rsidRPr="00FB1A41">
              <w:rPr>
                <w:rFonts w:ascii="Arial" w:hAnsi="Arial" w:cs="Arial"/>
                <w:color w:val="000000"/>
                <w:kern w:val="0"/>
                <w:sz w:val="18"/>
                <w:szCs w:val="18"/>
                <w:lang w:eastAsia="ro-RO"/>
              </w:rPr>
              <w:t>fonduri</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europene</w:t>
            </w:r>
            <w:proofErr w:type="spellEnd"/>
            <w:r w:rsidR="00FB1A41" w:rsidRPr="00FB1A41">
              <w:rPr>
                <w:rFonts w:ascii="Arial" w:hAnsi="Arial" w:cs="Arial"/>
                <w:color w:val="000000"/>
                <w:kern w:val="0"/>
                <w:sz w:val="18"/>
                <w:szCs w:val="18"/>
                <w:lang w:eastAsia="ro-RO"/>
              </w:rPr>
              <w:t>/</w:t>
            </w:r>
            <w:proofErr w:type="spellStart"/>
            <w:r w:rsidR="00FB1A41" w:rsidRPr="00FB1A41">
              <w:rPr>
                <w:rFonts w:ascii="Arial" w:hAnsi="Arial" w:cs="Arial"/>
                <w:color w:val="000000"/>
                <w:kern w:val="0"/>
                <w:sz w:val="18"/>
                <w:szCs w:val="18"/>
                <w:lang w:eastAsia="ro-RO"/>
              </w:rPr>
              <w:t>alte</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surse</w:t>
            </w:r>
            <w:proofErr w:type="spellEnd"/>
          </w:p>
        </w:tc>
      </w:tr>
      <w:tr w:rsidR="008D4608" w:rsidRPr="0038617C" w14:paraId="24916922" w14:textId="77777777" w:rsidTr="008D4608">
        <w:trPr>
          <w:trHeight w:val="456"/>
        </w:trPr>
        <w:tc>
          <w:tcPr>
            <w:tcW w:w="3200" w:type="dxa"/>
            <w:tcBorders>
              <w:top w:val="nil"/>
              <w:left w:val="single" w:sz="4" w:space="0" w:color="auto"/>
              <w:bottom w:val="single" w:sz="4" w:space="0" w:color="auto"/>
              <w:right w:val="single" w:sz="4" w:space="0" w:color="auto"/>
            </w:tcBorders>
            <w:vAlign w:val="center"/>
            <w:hideMark/>
          </w:tcPr>
          <w:p w14:paraId="29C5AD65" w14:textId="77777777" w:rsidR="008D4608" w:rsidRPr="0038617C" w:rsidRDefault="008D4608"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F99B6AA" w14:textId="0D4809B7" w:rsidR="008D4608" w:rsidRPr="0038617C" w:rsidRDefault="008D4608"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Vețel</w:t>
            </w:r>
          </w:p>
        </w:tc>
        <w:tc>
          <w:tcPr>
            <w:tcW w:w="1760" w:type="dxa"/>
            <w:tcBorders>
              <w:top w:val="nil"/>
              <w:left w:val="nil"/>
              <w:bottom w:val="single" w:sz="4" w:space="0" w:color="auto"/>
              <w:right w:val="single" w:sz="4" w:space="0" w:color="auto"/>
            </w:tcBorders>
            <w:vAlign w:val="center"/>
            <w:hideMark/>
          </w:tcPr>
          <w:p w14:paraId="670154DC" w14:textId="77777777" w:rsidR="008D4608" w:rsidRPr="0038617C"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9216DDA" w14:textId="0692D99B" w:rsidR="008D4608" w:rsidRPr="0038617C"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28011F8" w14:textId="63631260" w:rsidR="008D4608"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Vețel</w:t>
            </w:r>
          </w:p>
          <w:p w14:paraId="163E45C4" w14:textId="77777777" w:rsidR="008D4608" w:rsidRPr="0038617C" w:rsidRDefault="008D460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E072E8A" w14:textId="0AA9234B" w:rsidR="008D4608" w:rsidRPr="0038617C" w:rsidRDefault="008D460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1A41" w:rsidRPr="00FB1A41">
              <w:rPr>
                <w:rFonts w:ascii="Arial" w:hAnsi="Arial" w:cs="Arial"/>
                <w:color w:val="000000"/>
                <w:kern w:val="0"/>
                <w:sz w:val="18"/>
                <w:szCs w:val="18"/>
                <w:lang w:eastAsia="ro-RO"/>
              </w:rPr>
              <w:t>venituri</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proprii</w:t>
            </w:r>
            <w:proofErr w:type="spellEnd"/>
            <w:r w:rsidR="00FB1A41" w:rsidRPr="00FB1A41">
              <w:rPr>
                <w:rFonts w:ascii="Arial" w:hAnsi="Arial" w:cs="Arial"/>
                <w:color w:val="000000"/>
                <w:kern w:val="0"/>
                <w:sz w:val="18"/>
                <w:szCs w:val="18"/>
                <w:lang w:eastAsia="ro-RO"/>
              </w:rPr>
              <w:t>/</w:t>
            </w:r>
            <w:proofErr w:type="spellStart"/>
            <w:r w:rsidR="00FB1A41" w:rsidRPr="00FB1A41">
              <w:rPr>
                <w:rFonts w:ascii="Arial" w:hAnsi="Arial" w:cs="Arial"/>
                <w:color w:val="000000"/>
                <w:kern w:val="0"/>
                <w:sz w:val="18"/>
                <w:szCs w:val="18"/>
                <w:lang w:eastAsia="ro-RO"/>
              </w:rPr>
              <w:t>buget</w:t>
            </w:r>
            <w:proofErr w:type="spellEnd"/>
            <w:r w:rsidR="00FB1A41" w:rsidRPr="00FB1A41">
              <w:rPr>
                <w:rFonts w:ascii="Arial" w:hAnsi="Arial" w:cs="Arial"/>
                <w:color w:val="000000"/>
                <w:kern w:val="0"/>
                <w:sz w:val="18"/>
                <w:szCs w:val="18"/>
                <w:lang w:eastAsia="ro-RO"/>
              </w:rPr>
              <w:t xml:space="preserve"> de stat/</w:t>
            </w:r>
            <w:proofErr w:type="spellStart"/>
            <w:r w:rsidR="00FB1A41" w:rsidRPr="00FB1A41">
              <w:rPr>
                <w:rFonts w:ascii="Arial" w:hAnsi="Arial" w:cs="Arial"/>
                <w:color w:val="000000"/>
                <w:kern w:val="0"/>
                <w:sz w:val="18"/>
                <w:szCs w:val="18"/>
                <w:lang w:eastAsia="ro-RO"/>
              </w:rPr>
              <w:t>fonduri</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europene</w:t>
            </w:r>
            <w:proofErr w:type="spellEnd"/>
            <w:r w:rsidR="00FB1A41" w:rsidRPr="00FB1A41">
              <w:rPr>
                <w:rFonts w:ascii="Arial" w:hAnsi="Arial" w:cs="Arial"/>
                <w:color w:val="000000"/>
                <w:kern w:val="0"/>
                <w:sz w:val="18"/>
                <w:szCs w:val="18"/>
                <w:lang w:eastAsia="ro-RO"/>
              </w:rPr>
              <w:t>/</w:t>
            </w:r>
            <w:proofErr w:type="spellStart"/>
            <w:r w:rsidR="00FB1A41" w:rsidRPr="00FB1A41">
              <w:rPr>
                <w:rFonts w:ascii="Arial" w:hAnsi="Arial" w:cs="Arial"/>
                <w:color w:val="000000"/>
                <w:kern w:val="0"/>
                <w:sz w:val="18"/>
                <w:szCs w:val="18"/>
                <w:lang w:eastAsia="ro-RO"/>
              </w:rPr>
              <w:t>alte</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surse</w:t>
            </w:r>
            <w:proofErr w:type="spellEnd"/>
          </w:p>
        </w:tc>
      </w:tr>
      <w:tr w:rsidR="008D4608" w:rsidRPr="0038617C" w14:paraId="1BC798BF" w14:textId="77777777" w:rsidTr="008D4608">
        <w:trPr>
          <w:trHeight w:val="456"/>
        </w:trPr>
        <w:tc>
          <w:tcPr>
            <w:tcW w:w="3200" w:type="dxa"/>
            <w:tcBorders>
              <w:top w:val="nil"/>
              <w:left w:val="single" w:sz="4" w:space="0" w:color="auto"/>
              <w:bottom w:val="single" w:sz="4" w:space="0" w:color="auto"/>
              <w:right w:val="single" w:sz="4" w:space="0" w:color="auto"/>
            </w:tcBorders>
            <w:vAlign w:val="center"/>
            <w:hideMark/>
          </w:tcPr>
          <w:p w14:paraId="0F217E47" w14:textId="77777777" w:rsidR="008D4608" w:rsidRPr="0038617C" w:rsidRDefault="008D4608"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2F62F1B" w14:textId="054ACC58" w:rsidR="008D4608" w:rsidRPr="0038617C" w:rsidRDefault="008D4608"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Ilia</w:t>
            </w:r>
          </w:p>
        </w:tc>
        <w:tc>
          <w:tcPr>
            <w:tcW w:w="1760" w:type="dxa"/>
            <w:tcBorders>
              <w:top w:val="nil"/>
              <w:left w:val="nil"/>
              <w:bottom w:val="single" w:sz="4" w:space="0" w:color="auto"/>
              <w:right w:val="single" w:sz="4" w:space="0" w:color="auto"/>
            </w:tcBorders>
            <w:vAlign w:val="center"/>
            <w:hideMark/>
          </w:tcPr>
          <w:p w14:paraId="0979D2F6" w14:textId="77777777" w:rsidR="008D4608" w:rsidRPr="0038617C"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19EEB08" w14:textId="46AB0D68" w:rsidR="008D4608" w:rsidRPr="0038617C"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8AB4634" w14:textId="6C8C1C53" w:rsidR="008D4608"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Ilia</w:t>
            </w:r>
          </w:p>
          <w:p w14:paraId="0DB130DB" w14:textId="77777777" w:rsidR="008D4608" w:rsidRPr="0038617C" w:rsidRDefault="008D460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1ABED9D" w14:textId="23D385B0" w:rsidR="008D4608" w:rsidRPr="0038617C" w:rsidRDefault="008D460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1A41" w:rsidRPr="00FB1A41">
              <w:rPr>
                <w:rFonts w:ascii="Arial" w:hAnsi="Arial" w:cs="Arial"/>
                <w:color w:val="000000"/>
                <w:kern w:val="0"/>
                <w:sz w:val="18"/>
                <w:szCs w:val="18"/>
                <w:lang w:eastAsia="ro-RO"/>
              </w:rPr>
              <w:t>venituri</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proprii</w:t>
            </w:r>
            <w:proofErr w:type="spellEnd"/>
            <w:r w:rsidR="00FB1A41" w:rsidRPr="00FB1A41">
              <w:rPr>
                <w:rFonts w:ascii="Arial" w:hAnsi="Arial" w:cs="Arial"/>
                <w:color w:val="000000"/>
                <w:kern w:val="0"/>
                <w:sz w:val="18"/>
                <w:szCs w:val="18"/>
                <w:lang w:eastAsia="ro-RO"/>
              </w:rPr>
              <w:t>/</w:t>
            </w:r>
            <w:proofErr w:type="spellStart"/>
            <w:r w:rsidR="00FB1A41" w:rsidRPr="00FB1A41">
              <w:rPr>
                <w:rFonts w:ascii="Arial" w:hAnsi="Arial" w:cs="Arial"/>
                <w:color w:val="000000"/>
                <w:kern w:val="0"/>
                <w:sz w:val="18"/>
                <w:szCs w:val="18"/>
                <w:lang w:eastAsia="ro-RO"/>
              </w:rPr>
              <w:t>buget</w:t>
            </w:r>
            <w:proofErr w:type="spellEnd"/>
            <w:r w:rsidR="00FB1A41" w:rsidRPr="00FB1A41">
              <w:rPr>
                <w:rFonts w:ascii="Arial" w:hAnsi="Arial" w:cs="Arial"/>
                <w:color w:val="000000"/>
                <w:kern w:val="0"/>
                <w:sz w:val="18"/>
                <w:szCs w:val="18"/>
                <w:lang w:eastAsia="ro-RO"/>
              </w:rPr>
              <w:t xml:space="preserve"> de stat/</w:t>
            </w:r>
            <w:proofErr w:type="spellStart"/>
            <w:r w:rsidR="00FB1A41" w:rsidRPr="00FB1A41">
              <w:rPr>
                <w:rFonts w:ascii="Arial" w:hAnsi="Arial" w:cs="Arial"/>
                <w:color w:val="000000"/>
                <w:kern w:val="0"/>
                <w:sz w:val="18"/>
                <w:szCs w:val="18"/>
                <w:lang w:eastAsia="ro-RO"/>
              </w:rPr>
              <w:t>fonduri</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europene</w:t>
            </w:r>
            <w:proofErr w:type="spellEnd"/>
            <w:r w:rsidR="00FB1A41" w:rsidRPr="00FB1A41">
              <w:rPr>
                <w:rFonts w:ascii="Arial" w:hAnsi="Arial" w:cs="Arial"/>
                <w:color w:val="000000"/>
                <w:kern w:val="0"/>
                <w:sz w:val="18"/>
                <w:szCs w:val="18"/>
                <w:lang w:eastAsia="ro-RO"/>
              </w:rPr>
              <w:t>/</w:t>
            </w:r>
            <w:proofErr w:type="spellStart"/>
            <w:r w:rsidR="00FB1A41" w:rsidRPr="00FB1A41">
              <w:rPr>
                <w:rFonts w:ascii="Arial" w:hAnsi="Arial" w:cs="Arial"/>
                <w:color w:val="000000"/>
                <w:kern w:val="0"/>
                <w:sz w:val="18"/>
                <w:szCs w:val="18"/>
                <w:lang w:eastAsia="ro-RO"/>
              </w:rPr>
              <w:t>alte</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surse</w:t>
            </w:r>
            <w:proofErr w:type="spellEnd"/>
          </w:p>
        </w:tc>
      </w:tr>
      <w:tr w:rsidR="008D4608" w:rsidRPr="0038617C" w14:paraId="3CD5E116" w14:textId="77777777" w:rsidTr="008D4608">
        <w:trPr>
          <w:trHeight w:val="456"/>
        </w:trPr>
        <w:tc>
          <w:tcPr>
            <w:tcW w:w="3200" w:type="dxa"/>
            <w:tcBorders>
              <w:top w:val="nil"/>
              <w:left w:val="single" w:sz="4" w:space="0" w:color="auto"/>
              <w:bottom w:val="single" w:sz="4" w:space="0" w:color="auto"/>
              <w:right w:val="single" w:sz="4" w:space="0" w:color="auto"/>
            </w:tcBorders>
            <w:vAlign w:val="center"/>
            <w:hideMark/>
          </w:tcPr>
          <w:p w14:paraId="5AA2F5A8" w14:textId="77777777" w:rsidR="008D4608" w:rsidRPr="0038617C" w:rsidRDefault="008D4608"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8B71954" w14:textId="376F7BB3" w:rsidR="008D4608" w:rsidRPr="0038617C" w:rsidRDefault="008D4608"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Deva</w:t>
            </w:r>
          </w:p>
        </w:tc>
        <w:tc>
          <w:tcPr>
            <w:tcW w:w="1760" w:type="dxa"/>
            <w:tcBorders>
              <w:top w:val="nil"/>
              <w:left w:val="nil"/>
              <w:bottom w:val="single" w:sz="4" w:space="0" w:color="auto"/>
              <w:right w:val="single" w:sz="4" w:space="0" w:color="auto"/>
            </w:tcBorders>
            <w:vAlign w:val="center"/>
            <w:hideMark/>
          </w:tcPr>
          <w:p w14:paraId="6353898C" w14:textId="77777777" w:rsidR="008D4608" w:rsidRPr="0038617C"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6D0BE7E" w14:textId="26407D45" w:rsidR="008D4608" w:rsidRPr="0038617C"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1289A33" w14:textId="24678052" w:rsidR="008D4608"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Deva</w:t>
            </w:r>
          </w:p>
          <w:p w14:paraId="6DB079BB" w14:textId="77777777" w:rsidR="008D4608" w:rsidRPr="0038617C" w:rsidRDefault="008D460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63AE7A8" w14:textId="1DBD8D28" w:rsidR="008D4608" w:rsidRPr="0038617C" w:rsidRDefault="008D460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1A41" w:rsidRPr="00FB1A41">
              <w:rPr>
                <w:rFonts w:ascii="Arial" w:hAnsi="Arial" w:cs="Arial"/>
                <w:color w:val="000000"/>
                <w:kern w:val="0"/>
                <w:sz w:val="18"/>
                <w:szCs w:val="18"/>
                <w:lang w:eastAsia="ro-RO"/>
              </w:rPr>
              <w:t>venituri</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proprii</w:t>
            </w:r>
            <w:proofErr w:type="spellEnd"/>
            <w:r w:rsidR="00FB1A41" w:rsidRPr="00FB1A41">
              <w:rPr>
                <w:rFonts w:ascii="Arial" w:hAnsi="Arial" w:cs="Arial"/>
                <w:color w:val="000000"/>
                <w:kern w:val="0"/>
                <w:sz w:val="18"/>
                <w:szCs w:val="18"/>
                <w:lang w:eastAsia="ro-RO"/>
              </w:rPr>
              <w:t>/</w:t>
            </w:r>
            <w:proofErr w:type="spellStart"/>
            <w:r w:rsidR="00FB1A41" w:rsidRPr="00FB1A41">
              <w:rPr>
                <w:rFonts w:ascii="Arial" w:hAnsi="Arial" w:cs="Arial"/>
                <w:color w:val="000000"/>
                <w:kern w:val="0"/>
                <w:sz w:val="18"/>
                <w:szCs w:val="18"/>
                <w:lang w:eastAsia="ro-RO"/>
              </w:rPr>
              <w:t>buget</w:t>
            </w:r>
            <w:proofErr w:type="spellEnd"/>
            <w:r w:rsidR="00FB1A41" w:rsidRPr="00FB1A41">
              <w:rPr>
                <w:rFonts w:ascii="Arial" w:hAnsi="Arial" w:cs="Arial"/>
                <w:color w:val="000000"/>
                <w:kern w:val="0"/>
                <w:sz w:val="18"/>
                <w:szCs w:val="18"/>
                <w:lang w:eastAsia="ro-RO"/>
              </w:rPr>
              <w:t xml:space="preserve"> de stat/</w:t>
            </w:r>
            <w:proofErr w:type="spellStart"/>
            <w:r w:rsidR="00FB1A41" w:rsidRPr="00FB1A41">
              <w:rPr>
                <w:rFonts w:ascii="Arial" w:hAnsi="Arial" w:cs="Arial"/>
                <w:color w:val="000000"/>
                <w:kern w:val="0"/>
                <w:sz w:val="18"/>
                <w:szCs w:val="18"/>
                <w:lang w:eastAsia="ro-RO"/>
              </w:rPr>
              <w:t>fonduri</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europene</w:t>
            </w:r>
            <w:proofErr w:type="spellEnd"/>
            <w:r w:rsidR="00FB1A41" w:rsidRPr="00FB1A41">
              <w:rPr>
                <w:rFonts w:ascii="Arial" w:hAnsi="Arial" w:cs="Arial"/>
                <w:color w:val="000000"/>
                <w:kern w:val="0"/>
                <w:sz w:val="18"/>
                <w:szCs w:val="18"/>
                <w:lang w:eastAsia="ro-RO"/>
              </w:rPr>
              <w:t>/</w:t>
            </w:r>
            <w:proofErr w:type="spellStart"/>
            <w:r w:rsidR="00FB1A41" w:rsidRPr="00FB1A41">
              <w:rPr>
                <w:rFonts w:ascii="Arial" w:hAnsi="Arial" w:cs="Arial"/>
                <w:color w:val="000000"/>
                <w:kern w:val="0"/>
                <w:sz w:val="18"/>
                <w:szCs w:val="18"/>
                <w:lang w:eastAsia="ro-RO"/>
              </w:rPr>
              <w:t>alte</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surse</w:t>
            </w:r>
            <w:proofErr w:type="spellEnd"/>
          </w:p>
        </w:tc>
      </w:tr>
    </w:tbl>
    <w:p w14:paraId="46355AE2" w14:textId="77777777" w:rsidR="008D4608" w:rsidRDefault="008D4608" w:rsidP="00FC534B">
      <w:pPr>
        <w:suppressAutoHyphens w:val="0"/>
        <w:jc w:val="center"/>
        <w:rPr>
          <w:rFonts w:ascii="Arial" w:hAnsi="Arial" w:cs="Arial"/>
          <w:b/>
          <w:lang w:val="ro-RO"/>
        </w:rPr>
      </w:pPr>
    </w:p>
    <w:p w14:paraId="13921543" w14:textId="77777777" w:rsidR="008D4608" w:rsidRDefault="008D4608" w:rsidP="00FC534B">
      <w:pPr>
        <w:suppressAutoHyphens w:val="0"/>
        <w:jc w:val="center"/>
        <w:rPr>
          <w:rFonts w:ascii="Arial" w:hAnsi="Arial" w:cs="Arial"/>
          <w:b/>
          <w:lang w:val="ro-RO"/>
        </w:rPr>
      </w:pPr>
    </w:p>
    <w:p w14:paraId="358E5BB8" w14:textId="77777777" w:rsidR="008D4608" w:rsidRDefault="008D4608" w:rsidP="00FC534B">
      <w:pPr>
        <w:suppressAutoHyphens w:val="0"/>
        <w:jc w:val="center"/>
        <w:rPr>
          <w:rFonts w:ascii="Arial" w:hAnsi="Arial" w:cs="Arial"/>
          <w:b/>
          <w:lang w:val="ro-RO"/>
        </w:rPr>
      </w:pPr>
    </w:p>
    <w:p w14:paraId="60DE67E8" w14:textId="514A96F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7A95C88C" w:rsidR="00BF22CA" w:rsidRPr="00CC511B" w:rsidRDefault="00125C33">
      <w:pPr>
        <w:autoSpaceDE w:val="0"/>
        <w:jc w:val="both"/>
        <w:rPr>
          <w:rFonts w:ascii="Arial" w:hAnsi="Arial" w:cs="Arial"/>
          <w:lang w:val="ro-RO"/>
        </w:rPr>
      </w:pPr>
      <w:r w:rsidRPr="008D4608">
        <w:rPr>
          <w:rFonts w:ascii="Arial" w:hAnsi="Arial" w:cs="Arial"/>
          <w:lang w:val="ro-RO"/>
        </w:rPr>
        <w:t xml:space="preserve">Aplicarea combinată a </w:t>
      </w:r>
      <w:r w:rsidR="003E2CED" w:rsidRPr="008D4608">
        <w:rPr>
          <w:rFonts w:ascii="Arial" w:hAnsi="Arial" w:cs="Arial"/>
          <w:lang w:val="ro-RO"/>
        </w:rPr>
        <w:t>acestor m</w:t>
      </w:r>
      <w:r w:rsidR="003E2CED" w:rsidRPr="008D4608">
        <w:rPr>
          <w:rFonts w:ascii="Arial" w:hAnsi="Arial" w:cs="Arial"/>
          <w:color w:val="000000"/>
          <w:lang w:val="ro-RO"/>
        </w:rPr>
        <w:t>ă</w:t>
      </w:r>
      <w:r w:rsidR="003E2CED" w:rsidRPr="008D4608">
        <w:rPr>
          <w:rFonts w:ascii="Arial" w:hAnsi="Arial" w:cs="Arial"/>
          <w:lang w:val="ro-RO"/>
        </w:rPr>
        <w:t>suri şi proiecte</w:t>
      </w:r>
      <w:r w:rsidRPr="008D4608">
        <w:rPr>
          <w:rFonts w:ascii="Arial" w:hAnsi="Arial" w:cs="Arial"/>
          <w:lang w:val="ro-RO"/>
        </w:rPr>
        <w:t xml:space="preserve"> propuse reprezintă varianta recomandată de către elaboratorul acestui </w:t>
      </w:r>
      <w:r w:rsidR="003E2CED" w:rsidRPr="008D4608">
        <w:rPr>
          <w:rFonts w:ascii="Arial" w:hAnsi="Arial" w:cs="Arial"/>
          <w:lang w:val="ro-RO"/>
        </w:rPr>
        <w:t>plan de acţiune</w:t>
      </w:r>
      <w:r w:rsidRPr="008D4608">
        <w:rPr>
          <w:rFonts w:ascii="Arial" w:hAnsi="Arial" w:cs="Arial"/>
          <w:color w:val="000000"/>
          <w:lang w:val="ro-RO"/>
        </w:rPr>
        <w:t xml:space="preserve"> pentru maximizarea efectelor de reducere a zgomotului </w:t>
      </w:r>
      <w:r w:rsidR="0038617C" w:rsidRPr="008D4608">
        <w:rPr>
          <w:rFonts w:ascii="Arial" w:hAnsi="Arial" w:cs="Arial"/>
          <w:color w:val="000000"/>
          <w:lang w:val="ro-RO"/>
        </w:rPr>
        <w:t xml:space="preserve">pentru sectorul de drum principal </w:t>
      </w:r>
      <w:r w:rsidR="001E5105" w:rsidRPr="008D4608">
        <w:rPr>
          <w:rFonts w:ascii="Arial" w:hAnsi="Arial" w:cs="Arial"/>
          <w:lang w:val="pt-BR"/>
        </w:rPr>
        <w:t>DN7_km393+000-km412+155</w:t>
      </w:r>
      <w:r w:rsidRPr="008D4608">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945B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945BF" w:rsidRPr="00CC511B" w:rsidRDefault="00E945BF" w:rsidP="00E945B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F057062" w:rsidR="00E945BF" w:rsidRPr="00CC511B" w:rsidRDefault="00E945BF" w:rsidP="00E945B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F40328C" w:rsidR="00E945BF" w:rsidRPr="00CC511B" w:rsidRDefault="00E945BF" w:rsidP="00E945B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A03F622" w:rsidR="00E945BF" w:rsidRPr="00CC511B" w:rsidRDefault="00E945BF" w:rsidP="00E945B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377DD56" w:rsidR="00E945BF" w:rsidRPr="00CC511B" w:rsidRDefault="00E945BF" w:rsidP="00E945B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FF3C2D8" w:rsidR="00E945BF" w:rsidRPr="00CC511B" w:rsidRDefault="00E945BF" w:rsidP="00E945B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B25B5DE" w:rsidR="00E945BF" w:rsidRPr="00CC511B" w:rsidRDefault="00E945BF" w:rsidP="00E945BF">
            <w:pPr>
              <w:jc w:val="center"/>
              <w:rPr>
                <w:lang w:val="ro-RO"/>
              </w:rPr>
            </w:pPr>
            <w:r w:rsidRPr="00CC511B">
              <w:rPr>
                <w:rFonts w:ascii="Arial" w:hAnsi="Arial" w:cs="Arial"/>
                <w:b/>
                <w:bCs/>
                <w:sz w:val="20"/>
                <w:szCs w:val="20"/>
                <w:lang w:val="ro-RO"/>
              </w:rPr>
              <w:t>&gt; 75</w:t>
            </w:r>
          </w:p>
        </w:tc>
      </w:tr>
      <w:tr w:rsidR="00F71B4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71B42" w:rsidRPr="00CC511B" w:rsidRDefault="00F71B42" w:rsidP="00F71B4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46A0604"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318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2758EEF" w:rsidR="00F71B42" w:rsidRDefault="00F71B42" w:rsidP="00F71B42">
            <w:pPr>
              <w:jc w:val="center"/>
              <w:rPr>
                <w:rFonts w:ascii="Arial" w:hAnsi="Arial" w:cs="Arial"/>
                <w:sz w:val="20"/>
                <w:szCs w:val="20"/>
                <w:lang w:val="ro-RO"/>
              </w:rPr>
            </w:pPr>
            <w:r>
              <w:rPr>
                <w:rFonts w:ascii="Arial" w:hAnsi="Arial" w:cs="Arial"/>
                <w:color w:val="000000"/>
                <w:sz w:val="20"/>
                <w:szCs w:val="20"/>
              </w:rPr>
              <w:t>185</w:t>
            </w:r>
          </w:p>
        </w:tc>
        <w:tc>
          <w:tcPr>
            <w:tcW w:w="1077" w:type="dxa"/>
            <w:tcBorders>
              <w:top w:val="single" w:sz="4" w:space="0" w:color="000000"/>
              <w:left w:val="single" w:sz="4" w:space="0" w:color="000000"/>
              <w:bottom w:val="single" w:sz="4" w:space="0" w:color="000000"/>
            </w:tcBorders>
            <w:vAlign w:val="center"/>
          </w:tcPr>
          <w:p w14:paraId="3A44181F" w14:textId="32F94B9B"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218</w:t>
            </w:r>
          </w:p>
        </w:tc>
        <w:tc>
          <w:tcPr>
            <w:tcW w:w="1078" w:type="dxa"/>
            <w:tcBorders>
              <w:top w:val="single" w:sz="4" w:space="0" w:color="000000"/>
              <w:left w:val="single" w:sz="4" w:space="0" w:color="000000"/>
              <w:bottom w:val="single" w:sz="4" w:space="0" w:color="000000"/>
            </w:tcBorders>
            <w:vAlign w:val="center"/>
          </w:tcPr>
          <w:p w14:paraId="615E341A" w14:textId="20D6388D"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247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5443863"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119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5340C86"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945BF" w:rsidRPr="00CC511B" w14:paraId="3A0A6C2B" w14:textId="77777777" w:rsidTr="00646C0B">
        <w:trPr>
          <w:jc w:val="center"/>
        </w:trPr>
        <w:tc>
          <w:tcPr>
            <w:tcW w:w="2088" w:type="dxa"/>
            <w:tcBorders>
              <w:top w:val="single" w:sz="4" w:space="0" w:color="000000"/>
              <w:left w:val="single" w:sz="4" w:space="0" w:color="000000"/>
              <w:bottom w:val="single" w:sz="4" w:space="0" w:color="000000"/>
            </w:tcBorders>
          </w:tcPr>
          <w:p w14:paraId="70B5B6C4" w14:textId="77777777" w:rsidR="00E945BF" w:rsidRPr="00CC511B" w:rsidRDefault="00E945BF" w:rsidP="00E945B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4A2631D" w:rsidR="00E945BF" w:rsidRPr="00CC511B" w:rsidRDefault="00E945BF" w:rsidP="00E945B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BF677C0" w:rsidR="00E945BF" w:rsidRPr="00CC511B" w:rsidRDefault="00E945BF" w:rsidP="00E945B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E0358F2" w:rsidR="00E945BF" w:rsidRPr="00CC511B" w:rsidRDefault="00E945BF" w:rsidP="00E945B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5AE0CE3" w:rsidR="00E945BF" w:rsidRPr="00CC511B" w:rsidRDefault="00E945BF" w:rsidP="00E945B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1194A44" w:rsidR="00E945BF" w:rsidRPr="00CC511B" w:rsidRDefault="00E945BF" w:rsidP="00E945B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0256357" w:rsidR="00E945BF" w:rsidRPr="00CC511B" w:rsidRDefault="00E945BF" w:rsidP="00E945BF">
            <w:pPr>
              <w:jc w:val="center"/>
              <w:rPr>
                <w:lang w:val="ro-RO"/>
              </w:rPr>
            </w:pPr>
            <w:r w:rsidRPr="00CC511B">
              <w:rPr>
                <w:rFonts w:ascii="Arial" w:hAnsi="Arial" w:cs="Arial"/>
                <w:b/>
                <w:bCs/>
                <w:sz w:val="20"/>
                <w:szCs w:val="20"/>
                <w:lang w:val="ro-RO"/>
              </w:rPr>
              <w:t>&gt; 70</w:t>
            </w:r>
          </w:p>
        </w:tc>
      </w:tr>
      <w:tr w:rsidR="00F71B4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71B42" w:rsidRPr="00CC511B" w:rsidRDefault="00F71B42" w:rsidP="00F71B4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BF8C03F" w:rsidR="00F71B42" w:rsidRPr="00CC511B" w:rsidRDefault="00F71B42" w:rsidP="00F71B42">
            <w:pPr>
              <w:snapToGrid w:val="0"/>
              <w:jc w:val="center"/>
              <w:rPr>
                <w:rFonts w:ascii="Arial" w:hAnsi="Arial" w:cs="Arial"/>
                <w:sz w:val="20"/>
                <w:szCs w:val="20"/>
                <w:lang w:val="ro-RO"/>
              </w:rPr>
            </w:pPr>
            <w:r>
              <w:rPr>
                <w:rFonts w:ascii="Arial" w:hAnsi="Arial" w:cs="Arial"/>
                <w:color w:val="000000"/>
                <w:sz w:val="20"/>
                <w:szCs w:val="20"/>
              </w:rPr>
              <w:t>836</w:t>
            </w:r>
          </w:p>
        </w:tc>
        <w:tc>
          <w:tcPr>
            <w:tcW w:w="1077" w:type="dxa"/>
            <w:tcBorders>
              <w:top w:val="single" w:sz="4" w:space="0" w:color="000000"/>
              <w:left w:val="single" w:sz="4" w:space="0" w:color="000000"/>
              <w:bottom w:val="single" w:sz="4" w:space="0" w:color="000000"/>
            </w:tcBorders>
            <w:vAlign w:val="center"/>
          </w:tcPr>
          <w:p w14:paraId="4853F071" w14:textId="50F407BA" w:rsidR="00F71B42" w:rsidRPr="00CC511B" w:rsidRDefault="00F71B42" w:rsidP="00F71B42">
            <w:pPr>
              <w:snapToGrid w:val="0"/>
              <w:jc w:val="center"/>
              <w:rPr>
                <w:rFonts w:ascii="Arial" w:hAnsi="Arial" w:cs="Arial"/>
                <w:sz w:val="20"/>
                <w:szCs w:val="20"/>
                <w:lang w:val="ro-RO"/>
              </w:rPr>
            </w:pPr>
            <w:r>
              <w:rPr>
                <w:rFonts w:ascii="Arial" w:hAnsi="Arial" w:cs="Arial"/>
                <w:color w:val="000000"/>
                <w:sz w:val="20"/>
                <w:szCs w:val="20"/>
              </w:rPr>
              <w:t>221</w:t>
            </w:r>
          </w:p>
        </w:tc>
        <w:tc>
          <w:tcPr>
            <w:tcW w:w="1076" w:type="dxa"/>
            <w:tcBorders>
              <w:top w:val="single" w:sz="4" w:space="0" w:color="000000"/>
              <w:left w:val="single" w:sz="4" w:space="0" w:color="000000"/>
              <w:bottom w:val="single" w:sz="4" w:space="0" w:color="000000"/>
            </w:tcBorders>
            <w:vAlign w:val="center"/>
          </w:tcPr>
          <w:p w14:paraId="573BEACD" w14:textId="3CD9586A" w:rsidR="00F71B42" w:rsidRPr="00CC511B" w:rsidRDefault="00F71B42" w:rsidP="00F71B42">
            <w:pPr>
              <w:snapToGrid w:val="0"/>
              <w:jc w:val="center"/>
              <w:rPr>
                <w:rFonts w:ascii="Arial" w:hAnsi="Arial" w:cs="Arial"/>
                <w:sz w:val="20"/>
                <w:szCs w:val="20"/>
                <w:lang w:val="ro-RO"/>
              </w:rPr>
            </w:pPr>
            <w:r>
              <w:rPr>
                <w:rFonts w:ascii="Arial" w:hAnsi="Arial" w:cs="Arial"/>
                <w:color w:val="000000"/>
                <w:sz w:val="20"/>
                <w:szCs w:val="20"/>
              </w:rPr>
              <w:t>224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921BF48" w:rsidR="00F71B42" w:rsidRPr="00CC511B" w:rsidRDefault="00F71B42" w:rsidP="00F71B42">
            <w:pPr>
              <w:snapToGrid w:val="0"/>
              <w:jc w:val="center"/>
              <w:rPr>
                <w:rFonts w:ascii="Arial" w:hAnsi="Arial" w:cs="Arial"/>
                <w:sz w:val="20"/>
                <w:szCs w:val="20"/>
                <w:lang w:val="ro-RO"/>
              </w:rPr>
            </w:pPr>
            <w:r>
              <w:rPr>
                <w:rFonts w:ascii="Arial" w:hAnsi="Arial" w:cs="Arial"/>
                <w:color w:val="000000"/>
                <w:sz w:val="20"/>
                <w:szCs w:val="20"/>
              </w:rPr>
              <w:t>219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EB43920" w:rsidR="00F71B42" w:rsidRPr="00CC511B" w:rsidRDefault="00F71B42" w:rsidP="00F71B42">
            <w:pPr>
              <w:snapToGrid w:val="0"/>
              <w:jc w:val="center"/>
              <w:rPr>
                <w:rFonts w:ascii="Arial" w:hAnsi="Arial" w:cs="Arial"/>
                <w:sz w:val="20"/>
                <w:szCs w:val="20"/>
                <w:lang w:val="ro-RO"/>
              </w:rPr>
            </w:pPr>
            <w:r>
              <w:rPr>
                <w:rFonts w:ascii="Arial" w:hAnsi="Arial" w:cs="Arial"/>
                <w:color w:val="000000"/>
                <w:sz w:val="20"/>
                <w:szCs w:val="20"/>
              </w:rPr>
              <w:t>39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3003FCB" w:rsidR="00F71B42" w:rsidRPr="00CC511B" w:rsidRDefault="00F71B42" w:rsidP="00F71B4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E510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E5105" w:rsidRPr="00CC511B" w:rsidRDefault="001E5105" w:rsidP="001E510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6DB5253" w:rsidR="001E5105" w:rsidRPr="00115A57" w:rsidRDefault="001E5105" w:rsidP="001E5105">
            <w:pPr>
              <w:suppressAutoHyphens w:val="0"/>
              <w:jc w:val="center"/>
              <w:rPr>
                <w:rFonts w:ascii="Arial" w:hAnsi="Arial" w:cs="Arial"/>
                <w:kern w:val="0"/>
                <w:sz w:val="20"/>
                <w:szCs w:val="20"/>
                <w:lang w:eastAsia="ro-RO"/>
              </w:rPr>
            </w:pPr>
            <w:r>
              <w:rPr>
                <w:rFonts w:ascii="Arial" w:hAnsi="Arial" w:cs="Arial"/>
                <w:color w:val="000000"/>
                <w:sz w:val="20"/>
                <w:szCs w:val="20"/>
              </w:rPr>
              <w:t>1096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EF82215" w:rsidR="001E5105" w:rsidRPr="00CE2EA0" w:rsidRDefault="001E5105" w:rsidP="001E5105">
            <w:pPr>
              <w:suppressAutoHyphens w:val="0"/>
              <w:jc w:val="center"/>
              <w:rPr>
                <w:rFonts w:ascii="Arial" w:hAnsi="Arial" w:cs="Arial"/>
                <w:color w:val="000000"/>
                <w:sz w:val="20"/>
                <w:szCs w:val="20"/>
              </w:rPr>
            </w:pPr>
            <w:r>
              <w:rPr>
                <w:rFonts w:ascii="Arial" w:hAnsi="Arial" w:cs="Arial"/>
                <w:color w:val="000000"/>
                <w:sz w:val="20"/>
                <w:szCs w:val="20"/>
              </w:rPr>
              <w:t>910</w:t>
            </w:r>
          </w:p>
        </w:tc>
        <w:tc>
          <w:tcPr>
            <w:tcW w:w="990" w:type="dxa"/>
            <w:tcBorders>
              <w:top w:val="single" w:sz="4" w:space="0" w:color="000000"/>
              <w:left w:val="single" w:sz="4" w:space="0" w:color="000000"/>
              <w:bottom w:val="single" w:sz="4" w:space="0" w:color="000000"/>
            </w:tcBorders>
            <w:vAlign w:val="center"/>
          </w:tcPr>
          <w:p w14:paraId="134D008D" w14:textId="2CD8ED9B" w:rsidR="001E5105" w:rsidRPr="00115A57" w:rsidRDefault="001E5105" w:rsidP="001E5105">
            <w:pPr>
              <w:suppressAutoHyphens w:val="0"/>
              <w:jc w:val="center"/>
              <w:rPr>
                <w:rFonts w:ascii="Arial" w:hAnsi="Arial" w:cs="Arial"/>
                <w:kern w:val="0"/>
                <w:sz w:val="20"/>
                <w:szCs w:val="20"/>
                <w:lang w:eastAsia="ro-RO"/>
              </w:rPr>
            </w:pPr>
            <w:r>
              <w:rPr>
                <w:rFonts w:ascii="Arial" w:hAnsi="Arial" w:cs="Arial"/>
                <w:color w:val="000000"/>
                <w:sz w:val="20"/>
                <w:szCs w:val="20"/>
              </w:rPr>
              <w:t>344</w:t>
            </w:r>
          </w:p>
        </w:tc>
        <w:tc>
          <w:tcPr>
            <w:tcW w:w="990" w:type="dxa"/>
            <w:tcBorders>
              <w:top w:val="single" w:sz="4" w:space="0" w:color="000000"/>
              <w:left w:val="single" w:sz="4" w:space="0" w:color="000000"/>
              <w:bottom w:val="single" w:sz="4" w:space="0" w:color="000000"/>
            </w:tcBorders>
            <w:vAlign w:val="center"/>
          </w:tcPr>
          <w:p w14:paraId="0C1ACFE8" w14:textId="7E9CA893" w:rsidR="001E5105" w:rsidRPr="00115A57" w:rsidRDefault="001E5105" w:rsidP="001E5105">
            <w:pPr>
              <w:suppressAutoHyphens w:val="0"/>
              <w:jc w:val="center"/>
              <w:rPr>
                <w:rFonts w:ascii="Arial" w:hAnsi="Arial" w:cs="Arial"/>
                <w:kern w:val="0"/>
                <w:sz w:val="20"/>
                <w:szCs w:val="20"/>
                <w:lang w:eastAsia="ro-RO"/>
              </w:rPr>
            </w:pPr>
            <w:r>
              <w:rPr>
                <w:rFonts w:ascii="Arial" w:hAnsi="Arial" w:cs="Arial"/>
                <w:color w:val="000000"/>
                <w:sz w:val="20"/>
                <w:szCs w:val="20"/>
              </w:rPr>
              <w:t>229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0BEF834" w:rsidR="001E5105" w:rsidRPr="00115A57" w:rsidRDefault="001E5105" w:rsidP="001E5105">
            <w:pPr>
              <w:suppressAutoHyphens w:val="0"/>
              <w:jc w:val="center"/>
              <w:rPr>
                <w:rFonts w:ascii="Arial" w:hAnsi="Arial" w:cs="Arial"/>
                <w:kern w:val="0"/>
                <w:sz w:val="20"/>
                <w:szCs w:val="20"/>
                <w:lang w:eastAsia="ro-RO"/>
              </w:rPr>
            </w:pPr>
            <w:r>
              <w:rPr>
                <w:rFonts w:ascii="Arial" w:hAnsi="Arial" w:cs="Arial"/>
                <w:color w:val="000000"/>
                <w:sz w:val="20"/>
                <w:szCs w:val="20"/>
              </w:rPr>
              <w:t>254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6EA8A17" w:rsidR="001E5105" w:rsidRPr="00115A57" w:rsidRDefault="001E5105" w:rsidP="001E5105">
            <w:pPr>
              <w:suppressAutoHyphens w:val="0"/>
              <w:jc w:val="center"/>
              <w:rPr>
                <w:rFonts w:ascii="Arial" w:hAnsi="Arial" w:cs="Arial"/>
                <w:kern w:val="0"/>
                <w:sz w:val="20"/>
                <w:szCs w:val="20"/>
                <w:lang w:eastAsia="ro-RO"/>
              </w:rPr>
            </w:pPr>
            <w:r>
              <w:rPr>
                <w:rFonts w:ascii="Arial" w:hAnsi="Arial" w:cs="Arial"/>
                <w:color w:val="000000"/>
                <w:sz w:val="20"/>
                <w:szCs w:val="20"/>
              </w:rPr>
              <w:t>158</w:t>
            </w:r>
          </w:p>
        </w:tc>
      </w:tr>
      <w:tr w:rsidR="00F71B42" w:rsidRPr="00CC511B" w14:paraId="090BDDDD" w14:textId="77777777" w:rsidTr="00563B6C">
        <w:trPr>
          <w:jc w:val="center"/>
        </w:trPr>
        <w:tc>
          <w:tcPr>
            <w:tcW w:w="4101" w:type="dxa"/>
            <w:tcBorders>
              <w:top w:val="single" w:sz="4" w:space="0" w:color="000000"/>
              <w:left w:val="single" w:sz="4" w:space="0" w:color="000000"/>
              <w:bottom w:val="single" w:sz="4" w:space="0" w:color="000000"/>
            </w:tcBorders>
          </w:tcPr>
          <w:p w14:paraId="5D7D0217" w14:textId="23CFA7D2" w:rsidR="00F71B42" w:rsidRPr="00CC511B" w:rsidRDefault="00F71B42" w:rsidP="00F71B4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E94E55E"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318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1302FF9" w:rsidR="00F71B42" w:rsidRPr="00CE2EA0" w:rsidRDefault="00F71B42" w:rsidP="00F71B42">
            <w:pPr>
              <w:jc w:val="center"/>
              <w:rPr>
                <w:rFonts w:ascii="Arial" w:hAnsi="Arial" w:cs="Arial"/>
                <w:color w:val="000000"/>
                <w:sz w:val="20"/>
                <w:szCs w:val="20"/>
              </w:rPr>
            </w:pPr>
            <w:r>
              <w:rPr>
                <w:rFonts w:ascii="Arial" w:hAnsi="Arial" w:cs="Arial"/>
                <w:color w:val="000000"/>
                <w:sz w:val="20"/>
                <w:szCs w:val="20"/>
              </w:rPr>
              <w:t>185</w:t>
            </w:r>
          </w:p>
        </w:tc>
        <w:tc>
          <w:tcPr>
            <w:tcW w:w="990" w:type="dxa"/>
            <w:tcBorders>
              <w:top w:val="single" w:sz="4" w:space="0" w:color="000000"/>
              <w:left w:val="single" w:sz="4" w:space="0" w:color="000000"/>
              <w:bottom w:val="single" w:sz="4" w:space="0" w:color="000000"/>
            </w:tcBorders>
            <w:vAlign w:val="center"/>
          </w:tcPr>
          <w:p w14:paraId="0A5E840C" w14:textId="10AD41CC"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218</w:t>
            </w:r>
          </w:p>
        </w:tc>
        <w:tc>
          <w:tcPr>
            <w:tcW w:w="990" w:type="dxa"/>
            <w:tcBorders>
              <w:top w:val="single" w:sz="4" w:space="0" w:color="000000"/>
              <w:left w:val="single" w:sz="4" w:space="0" w:color="000000"/>
              <w:bottom w:val="single" w:sz="4" w:space="0" w:color="000000"/>
            </w:tcBorders>
            <w:vAlign w:val="center"/>
          </w:tcPr>
          <w:p w14:paraId="66FC7961" w14:textId="61C1D685"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247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44F9AFC"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119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CF99A40"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0</w:t>
            </w:r>
          </w:p>
        </w:tc>
      </w:tr>
      <w:tr w:rsidR="00F71B42" w:rsidRPr="00CC511B" w14:paraId="1D1A56FD" w14:textId="77777777" w:rsidTr="00563B6C">
        <w:trPr>
          <w:jc w:val="center"/>
        </w:trPr>
        <w:tc>
          <w:tcPr>
            <w:tcW w:w="4101" w:type="dxa"/>
            <w:tcBorders>
              <w:top w:val="single" w:sz="4" w:space="0" w:color="000000"/>
              <w:left w:val="single" w:sz="4" w:space="0" w:color="000000"/>
              <w:bottom w:val="single" w:sz="4" w:space="0" w:color="000000"/>
            </w:tcBorders>
          </w:tcPr>
          <w:p w14:paraId="274B1B96" w14:textId="6241920F" w:rsidR="00F71B42" w:rsidRPr="00CC511B" w:rsidRDefault="00F71B42" w:rsidP="00F71B4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E9F67E2"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-778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46132BF" w:rsidR="00F71B42" w:rsidRPr="00CE2EA0" w:rsidRDefault="00F71B42" w:rsidP="00F71B42">
            <w:pPr>
              <w:jc w:val="center"/>
              <w:rPr>
                <w:rFonts w:ascii="Arial" w:hAnsi="Arial" w:cs="Arial"/>
                <w:color w:val="000000"/>
                <w:sz w:val="20"/>
                <w:szCs w:val="20"/>
              </w:rPr>
            </w:pPr>
            <w:r>
              <w:rPr>
                <w:rFonts w:ascii="Arial" w:hAnsi="Arial" w:cs="Arial"/>
                <w:color w:val="000000"/>
                <w:sz w:val="20"/>
                <w:szCs w:val="20"/>
              </w:rPr>
              <w:t>-725</w:t>
            </w:r>
          </w:p>
        </w:tc>
        <w:tc>
          <w:tcPr>
            <w:tcW w:w="990" w:type="dxa"/>
            <w:tcBorders>
              <w:top w:val="single" w:sz="4" w:space="0" w:color="000000"/>
              <w:left w:val="single" w:sz="4" w:space="0" w:color="000000"/>
              <w:bottom w:val="single" w:sz="4" w:space="0" w:color="000000"/>
            </w:tcBorders>
            <w:vAlign w:val="center"/>
          </w:tcPr>
          <w:p w14:paraId="261213C7" w14:textId="4FE4CE16"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-126</w:t>
            </w:r>
          </w:p>
        </w:tc>
        <w:tc>
          <w:tcPr>
            <w:tcW w:w="990" w:type="dxa"/>
            <w:tcBorders>
              <w:top w:val="single" w:sz="4" w:space="0" w:color="000000"/>
              <w:left w:val="single" w:sz="4" w:space="0" w:color="000000"/>
              <w:bottom w:val="single" w:sz="4" w:space="0" w:color="000000"/>
            </w:tcBorders>
            <w:vAlign w:val="center"/>
          </w:tcPr>
          <w:p w14:paraId="1E8D8BA4" w14:textId="17C2EFD8"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18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C7800BF"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-135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2C1599C"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-158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3842EE"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3842EE" w:rsidRDefault="003842EE" w:rsidP="003842EE">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D998B80"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190411DF"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07CB5F55" w14:textId="77777777" w:rsidTr="003842EE">
        <w:trPr>
          <w:jc w:val="center"/>
        </w:trPr>
        <w:tc>
          <w:tcPr>
            <w:tcW w:w="2974" w:type="dxa"/>
            <w:tcBorders>
              <w:top w:val="single" w:sz="4" w:space="0" w:color="000000"/>
              <w:left w:val="single" w:sz="4" w:space="0" w:color="auto"/>
              <w:bottom w:val="single" w:sz="4" w:space="0" w:color="000000"/>
            </w:tcBorders>
          </w:tcPr>
          <w:p w14:paraId="054CC0F8"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3842EE"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5689675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4C2E52E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77777777"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432BDC8F" w14:textId="77777777" w:rsidTr="003842EE">
        <w:trPr>
          <w:jc w:val="center"/>
        </w:trPr>
        <w:tc>
          <w:tcPr>
            <w:tcW w:w="2974" w:type="dxa"/>
            <w:tcBorders>
              <w:top w:val="single" w:sz="4" w:space="0" w:color="000000"/>
              <w:left w:val="single" w:sz="4" w:space="0" w:color="auto"/>
              <w:bottom w:val="single" w:sz="4" w:space="0" w:color="000000"/>
            </w:tcBorders>
          </w:tcPr>
          <w:p w14:paraId="2014E220"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3842EE" w:rsidRPr="000F20C0" w:rsidRDefault="003842EE" w:rsidP="003842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3842EE"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04E7D7F"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82F5F48"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77777777"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9407B" w:rsidRPr="00CC511B" w14:paraId="0B84CE20" w14:textId="77777777" w:rsidTr="0089407B">
        <w:trPr>
          <w:jc w:val="center"/>
        </w:trPr>
        <w:tc>
          <w:tcPr>
            <w:tcW w:w="2974" w:type="dxa"/>
            <w:tcBorders>
              <w:top w:val="single" w:sz="4" w:space="0" w:color="000000"/>
              <w:left w:val="single" w:sz="4" w:space="0" w:color="auto"/>
              <w:bottom w:val="single" w:sz="4" w:space="0" w:color="000000"/>
            </w:tcBorders>
          </w:tcPr>
          <w:p w14:paraId="04B92328" w14:textId="77777777" w:rsidR="0089407B" w:rsidRPr="00AE2514" w:rsidRDefault="0089407B" w:rsidP="0089407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377204C4" w:rsidR="0089407B" w:rsidRPr="000F20C0" w:rsidRDefault="001E5105" w:rsidP="0089407B">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BD69E26" w:rsidR="0089407B" w:rsidRDefault="001E5105"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499F1557" w:rsidR="0089407B" w:rsidRPr="000F20C0" w:rsidRDefault="001E5105" w:rsidP="0089407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194EC2E8"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8B54D11"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48BBE947" w:rsidR="0089407B" w:rsidRPr="000F20C0" w:rsidRDefault="001E5105" w:rsidP="0089407B">
            <w:pPr>
              <w:jc w:val="center"/>
              <w:rPr>
                <w:rFonts w:ascii="Arial" w:hAnsi="Arial" w:cs="Arial"/>
                <w:iCs/>
                <w:color w:val="000000"/>
                <w:sz w:val="16"/>
                <w:szCs w:val="16"/>
              </w:rPr>
            </w:pPr>
            <w:r>
              <w:rPr>
                <w:rFonts w:ascii="Arial" w:hAnsi="Arial" w:cs="Arial"/>
                <w:iCs/>
                <w:color w:val="000000"/>
                <w:sz w:val="16"/>
                <w:szCs w:val="16"/>
              </w:rPr>
              <w:t>1</w:t>
            </w:r>
          </w:p>
        </w:tc>
      </w:tr>
      <w:tr w:rsidR="0089407B" w:rsidRPr="00CC511B" w14:paraId="2553169E" w14:textId="77777777" w:rsidTr="00F71B42">
        <w:trPr>
          <w:jc w:val="center"/>
        </w:trPr>
        <w:tc>
          <w:tcPr>
            <w:tcW w:w="2974" w:type="dxa"/>
            <w:tcBorders>
              <w:top w:val="single" w:sz="4" w:space="0" w:color="000000"/>
              <w:left w:val="single" w:sz="4" w:space="0" w:color="auto"/>
              <w:bottom w:val="single" w:sz="4" w:space="0" w:color="000000"/>
            </w:tcBorders>
          </w:tcPr>
          <w:p w14:paraId="00E45F38" w14:textId="77777777" w:rsidR="0089407B" w:rsidRPr="00AE2514" w:rsidRDefault="0089407B" w:rsidP="0089407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8B44CE6" w:rsidR="0089407B" w:rsidRPr="000F20C0" w:rsidRDefault="00F71B42"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32952B6" w:rsidR="0089407B" w:rsidRDefault="001E5105"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0284D1" w:rsidR="0089407B" w:rsidRPr="000F20C0" w:rsidRDefault="001E5105" w:rsidP="0089407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BD05C58" w:rsidR="0089407B" w:rsidRPr="000F20C0" w:rsidRDefault="0089407B"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33DA2B6" w:rsidR="0089407B" w:rsidRPr="000F20C0" w:rsidRDefault="00F71B42" w:rsidP="0089407B">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55CDF171" w:rsidR="0089407B" w:rsidRPr="000F20C0" w:rsidRDefault="00F71B42" w:rsidP="0089407B">
            <w:pPr>
              <w:jc w:val="center"/>
              <w:rPr>
                <w:rFonts w:ascii="Arial" w:hAnsi="Arial" w:cs="Arial"/>
                <w:color w:val="000000"/>
                <w:sz w:val="16"/>
                <w:szCs w:val="16"/>
              </w:rPr>
            </w:pPr>
            <w:r>
              <w:rPr>
                <w:rFonts w:ascii="Arial" w:hAnsi="Arial" w:cs="Arial"/>
                <w:color w:val="000000"/>
                <w:sz w:val="16"/>
                <w:szCs w:val="16"/>
              </w:rPr>
              <w:t>0</w:t>
            </w:r>
          </w:p>
        </w:tc>
      </w:tr>
      <w:tr w:rsidR="0089407B" w:rsidRPr="00CC511B" w14:paraId="10343082" w14:textId="77777777" w:rsidTr="00F71B42">
        <w:trPr>
          <w:jc w:val="center"/>
        </w:trPr>
        <w:tc>
          <w:tcPr>
            <w:tcW w:w="2974" w:type="dxa"/>
            <w:tcBorders>
              <w:top w:val="single" w:sz="4" w:space="0" w:color="000000"/>
              <w:left w:val="single" w:sz="4" w:space="0" w:color="auto"/>
              <w:bottom w:val="single" w:sz="4" w:space="0" w:color="000000"/>
            </w:tcBorders>
          </w:tcPr>
          <w:p w14:paraId="7F97652A" w14:textId="77777777" w:rsidR="0089407B" w:rsidRPr="0049196D" w:rsidRDefault="0089407B" w:rsidP="0089407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6EFAE02" w:rsidR="0089407B" w:rsidRPr="000F20C0" w:rsidRDefault="00F71B42" w:rsidP="0089407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504C5E9" w:rsidR="0089407B" w:rsidRPr="003842EE" w:rsidRDefault="001E5105"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6AE3A71" w:rsidR="0089407B" w:rsidRPr="003842EE" w:rsidRDefault="001E5105"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29547B7" w:rsidR="0089407B" w:rsidRPr="003842EE" w:rsidRDefault="0089407B" w:rsidP="0089407B">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E98045E" w:rsidR="0089407B" w:rsidRPr="003842EE" w:rsidRDefault="00F71B42"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5B82E1E" w:rsidR="0089407B" w:rsidRPr="003842EE" w:rsidRDefault="00F71B42"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1E510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E5105" w:rsidRPr="00CC511B" w:rsidRDefault="001E5105" w:rsidP="001E510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07756E0" w:rsidR="001E5105" w:rsidRPr="00115A57" w:rsidRDefault="001E5105" w:rsidP="001E5105">
            <w:pPr>
              <w:suppressAutoHyphens w:val="0"/>
              <w:jc w:val="center"/>
              <w:rPr>
                <w:rFonts w:ascii="Arial" w:hAnsi="Arial" w:cs="Arial"/>
                <w:kern w:val="0"/>
                <w:sz w:val="20"/>
                <w:szCs w:val="20"/>
                <w:lang w:eastAsia="ro-RO"/>
              </w:rPr>
            </w:pPr>
            <w:r>
              <w:rPr>
                <w:rFonts w:ascii="Arial" w:hAnsi="Arial" w:cs="Arial"/>
                <w:color w:val="000000"/>
                <w:sz w:val="20"/>
                <w:szCs w:val="20"/>
              </w:rPr>
              <w:t>681</w:t>
            </w:r>
          </w:p>
        </w:tc>
        <w:tc>
          <w:tcPr>
            <w:tcW w:w="810" w:type="dxa"/>
            <w:tcBorders>
              <w:top w:val="single" w:sz="4" w:space="0" w:color="000000"/>
              <w:left w:val="single" w:sz="4" w:space="0" w:color="000000"/>
              <w:bottom w:val="single" w:sz="4" w:space="0" w:color="000000"/>
            </w:tcBorders>
            <w:vAlign w:val="center"/>
          </w:tcPr>
          <w:p w14:paraId="4A774667" w14:textId="793F4E25" w:rsidR="001E5105" w:rsidRPr="00115A57" w:rsidRDefault="001E5105" w:rsidP="001E5105">
            <w:pPr>
              <w:suppressAutoHyphens w:val="0"/>
              <w:jc w:val="center"/>
              <w:rPr>
                <w:rFonts w:ascii="Arial" w:hAnsi="Arial" w:cs="Arial"/>
                <w:kern w:val="0"/>
                <w:sz w:val="20"/>
                <w:szCs w:val="20"/>
                <w:lang w:eastAsia="ro-RO"/>
              </w:rPr>
            </w:pPr>
            <w:r>
              <w:rPr>
                <w:rFonts w:ascii="Arial" w:hAnsi="Arial" w:cs="Arial"/>
                <w:color w:val="000000"/>
                <w:sz w:val="20"/>
                <w:szCs w:val="20"/>
              </w:rPr>
              <w:t>948</w:t>
            </w:r>
          </w:p>
        </w:tc>
        <w:tc>
          <w:tcPr>
            <w:tcW w:w="810" w:type="dxa"/>
            <w:tcBorders>
              <w:top w:val="single" w:sz="4" w:space="0" w:color="000000"/>
              <w:left w:val="single" w:sz="4" w:space="0" w:color="000000"/>
              <w:bottom w:val="single" w:sz="4" w:space="0" w:color="000000"/>
            </w:tcBorders>
            <w:vAlign w:val="center"/>
          </w:tcPr>
          <w:p w14:paraId="5CD4B169" w14:textId="50A66185" w:rsidR="001E5105" w:rsidRPr="00115A57" w:rsidRDefault="001E5105" w:rsidP="001E5105">
            <w:pPr>
              <w:suppressAutoHyphens w:val="0"/>
              <w:jc w:val="center"/>
              <w:rPr>
                <w:rFonts w:ascii="Arial" w:hAnsi="Arial" w:cs="Arial"/>
                <w:kern w:val="0"/>
                <w:sz w:val="20"/>
                <w:szCs w:val="20"/>
                <w:lang w:eastAsia="ro-RO"/>
              </w:rPr>
            </w:pPr>
            <w:r>
              <w:rPr>
                <w:rFonts w:ascii="Arial" w:hAnsi="Arial" w:cs="Arial"/>
                <w:color w:val="000000"/>
                <w:sz w:val="20"/>
                <w:szCs w:val="20"/>
              </w:rPr>
              <w:t>272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9BCCEC8" w:rsidR="001E5105" w:rsidRPr="00115A57" w:rsidRDefault="001E5105" w:rsidP="001E5105">
            <w:pPr>
              <w:suppressAutoHyphens w:val="0"/>
              <w:jc w:val="center"/>
              <w:rPr>
                <w:rFonts w:ascii="Arial" w:hAnsi="Arial" w:cs="Arial"/>
                <w:kern w:val="0"/>
                <w:sz w:val="20"/>
                <w:szCs w:val="20"/>
                <w:lang w:eastAsia="ro-RO"/>
              </w:rPr>
            </w:pPr>
            <w:r>
              <w:rPr>
                <w:rFonts w:ascii="Arial" w:hAnsi="Arial" w:cs="Arial"/>
                <w:color w:val="000000"/>
                <w:sz w:val="20"/>
                <w:szCs w:val="20"/>
              </w:rPr>
              <w:t>239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1B7B017" w:rsidR="001E5105" w:rsidRPr="00115A57" w:rsidRDefault="001E5105" w:rsidP="001E5105">
            <w:pPr>
              <w:suppressAutoHyphens w:val="0"/>
              <w:jc w:val="center"/>
              <w:rPr>
                <w:rFonts w:ascii="Arial" w:hAnsi="Arial" w:cs="Arial"/>
                <w:kern w:val="0"/>
                <w:sz w:val="20"/>
                <w:szCs w:val="20"/>
                <w:lang w:eastAsia="ro-RO"/>
              </w:rPr>
            </w:pPr>
            <w:r>
              <w:rPr>
                <w:rFonts w:ascii="Arial" w:hAnsi="Arial" w:cs="Arial"/>
                <w:color w:val="000000"/>
                <w:sz w:val="20"/>
                <w:szCs w:val="20"/>
              </w:rPr>
              <w:t>219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300A9DD" w:rsidR="001E5105" w:rsidRPr="00115A57" w:rsidRDefault="001E5105" w:rsidP="001E5105">
            <w:pPr>
              <w:suppressAutoHyphens w:val="0"/>
              <w:jc w:val="center"/>
              <w:rPr>
                <w:rFonts w:ascii="Arial" w:hAnsi="Arial" w:cs="Arial"/>
                <w:kern w:val="0"/>
                <w:sz w:val="20"/>
                <w:szCs w:val="20"/>
                <w:lang w:eastAsia="ro-RO"/>
              </w:rPr>
            </w:pPr>
            <w:r>
              <w:rPr>
                <w:rFonts w:ascii="Arial" w:hAnsi="Arial" w:cs="Arial"/>
                <w:color w:val="000000"/>
                <w:sz w:val="20"/>
                <w:szCs w:val="20"/>
              </w:rPr>
              <w:t>87</w:t>
            </w:r>
          </w:p>
        </w:tc>
      </w:tr>
      <w:tr w:rsidR="00F71B4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71B42" w:rsidRPr="00CC511B" w:rsidRDefault="00F71B42" w:rsidP="00F71B4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525C1F3" w:rsidR="00F71B42" w:rsidRPr="00CC511B" w:rsidRDefault="00F71B42" w:rsidP="00F71B42">
            <w:pPr>
              <w:snapToGrid w:val="0"/>
              <w:jc w:val="center"/>
              <w:rPr>
                <w:rFonts w:ascii="Arial" w:hAnsi="Arial" w:cs="Arial"/>
                <w:sz w:val="20"/>
                <w:szCs w:val="20"/>
                <w:lang w:val="ro-RO"/>
              </w:rPr>
            </w:pPr>
            <w:r>
              <w:rPr>
                <w:rFonts w:ascii="Arial" w:hAnsi="Arial" w:cs="Arial"/>
                <w:color w:val="000000"/>
                <w:sz w:val="20"/>
                <w:szCs w:val="20"/>
              </w:rPr>
              <w:t>836</w:t>
            </w:r>
          </w:p>
        </w:tc>
        <w:tc>
          <w:tcPr>
            <w:tcW w:w="810" w:type="dxa"/>
            <w:tcBorders>
              <w:top w:val="single" w:sz="4" w:space="0" w:color="000000"/>
              <w:left w:val="single" w:sz="4" w:space="0" w:color="000000"/>
              <w:bottom w:val="single" w:sz="4" w:space="0" w:color="000000"/>
            </w:tcBorders>
            <w:vAlign w:val="center"/>
          </w:tcPr>
          <w:p w14:paraId="5E704DB5" w14:textId="448E7785" w:rsidR="00F71B42" w:rsidRPr="00CC511B" w:rsidRDefault="00F71B42" w:rsidP="00F71B42">
            <w:pPr>
              <w:snapToGrid w:val="0"/>
              <w:jc w:val="center"/>
              <w:rPr>
                <w:rFonts w:ascii="Arial" w:hAnsi="Arial" w:cs="Arial"/>
                <w:sz w:val="20"/>
                <w:szCs w:val="20"/>
                <w:lang w:val="ro-RO"/>
              </w:rPr>
            </w:pPr>
            <w:r>
              <w:rPr>
                <w:rFonts w:ascii="Arial" w:hAnsi="Arial" w:cs="Arial"/>
                <w:color w:val="000000"/>
                <w:sz w:val="20"/>
                <w:szCs w:val="20"/>
              </w:rPr>
              <w:t>221</w:t>
            </w:r>
          </w:p>
        </w:tc>
        <w:tc>
          <w:tcPr>
            <w:tcW w:w="810" w:type="dxa"/>
            <w:tcBorders>
              <w:top w:val="single" w:sz="4" w:space="0" w:color="000000"/>
              <w:left w:val="single" w:sz="4" w:space="0" w:color="000000"/>
              <w:bottom w:val="single" w:sz="4" w:space="0" w:color="000000"/>
            </w:tcBorders>
            <w:vAlign w:val="center"/>
          </w:tcPr>
          <w:p w14:paraId="156200E8" w14:textId="288C070E" w:rsidR="00F71B42" w:rsidRPr="00CC511B" w:rsidRDefault="00F71B42" w:rsidP="00F71B42">
            <w:pPr>
              <w:snapToGrid w:val="0"/>
              <w:jc w:val="center"/>
              <w:rPr>
                <w:rFonts w:ascii="Arial" w:hAnsi="Arial" w:cs="Arial"/>
                <w:sz w:val="20"/>
                <w:szCs w:val="20"/>
                <w:lang w:val="ro-RO"/>
              </w:rPr>
            </w:pPr>
            <w:r>
              <w:rPr>
                <w:rFonts w:ascii="Arial" w:hAnsi="Arial" w:cs="Arial"/>
                <w:color w:val="000000"/>
                <w:sz w:val="20"/>
                <w:szCs w:val="20"/>
              </w:rPr>
              <w:t>224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EF7607B" w:rsidR="00F71B42" w:rsidRPr="00CC511B" w:rsidRDefault="00F71B42" w:rsidP="00F71B42">
            <w:pPr>
              <w:snapToGrid w:val="0"/>
              <w:jc w:val="center"/>
              <w:rPr>
                <w:rFonts w:ascii="Arial" w:hAnsi="Arial" w:cs="Arial"/>
                <w:sz w:val="20"/>
                <w:szCs w:val="20"/>
                <w:lang w:val="ro-RO"/>
              </w:rPr>
            </w:pPr>
            <w:r>
              <w:rPr>
                <w:rFonts w:ascii="Arial" w:hAnsi="Arial" w:cs="Arial"/>
                <w:color w:val="000000"/>
                <w:sz w:val="20"/>
                <w:szCs w:val="20"/>
              </w:rPr>
              <w:t>219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33D1199" w:rsidR="00F71B42" w:rsidRPr="00CC511B" w:rsidRDefault="00F71B42" w:rsidP="00F71B42">
            <w:pPr>
              <w:snapToGrid w:val="0"/>
              <w:jc w:val="center"/>
              <w:rPr>
                <w:rFonts w:ascii="Arial" w:hAnsi="Arial" w:cs="Arial"/>
                <w:sz w:val="20"/>
                <w:szCs w:val="20"/>
                <w:lang w:val="ro-RO"/>
              </w:rPr>
            </w:pPr>
            <w:r>
              <w:rPr>
                <w:rFonts w:ascii="Arial" w:hAnsi="Arial" w:cs="Arial"/>
                <w:color w:val="000000"/>
                <w:sz w:val="20"/>
                <w:szCs w:val="20"/>
              </w:rPr>
              <w:t>39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8D8D5ED" w:rsidR="00F71B42" w:rsidRPr="00CC511B" w:rsidRDefault="00F71B42" w:rsidP="00F71B42">
            <w:pPr>
              <w:snapToGrid w:val="0"/>
              <w:jc w:val="center"/>
              <w:rPr>
                <w:lang w:val="ro-RO"/>
              </w:rPr>
            </w:pPr>
            <w:r>
              <w:rPr>
                <w:rFonts w:ascii="Arial" w:hAnsi="Arial" w:cs="Arial"/>
                <w:color w:val="000000"/>
                <w:sz w:val="20"/>
                <w:szCs w:val="20"/>
              </w:rPr>
              <w:t>0</w:t>
            </w:r>
          </w:p>
        </w:tc>
      </w:tr>
      <w:tr w:rsidR="00F71B4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EB4DAD4" w:rsidR="00F71B42" w:rsidRPr="00CC511B" w:rsidRDefault="00F71B42" w:rsidP="00F71B4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193B98B"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155</w:t>
            </w:r>
          </w:p>
        </w:tc>
        <w:tc>
          <w:tcPr>
            <w:tcW w:w="810" w:type="dxa"/>
            <w:tcBorders>
              <w:top w:val="single" w:sz="4" w:space="0" w:color="000000"/>
              <w:left w:val="single" w:sz="4" w:space="0" w:color="000000"/>
              <w:bottom w:val="single" w:sz="4" w:space="0" w:color="000000"/>
            </w:tcBorders>
            <w:vAlign w:val="center"/>
          </w:tcPr>
          <w:p w14:paraId="7988002F" w14:textId="3B41D82C"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-727</w:t>
            </w:r>
          </w:p>
        </w:tc>
        <w:tc>
          <w:tcPr>
            <w:tcW w:w="810" w:type="dxa"/>
            <w:tcBorders>
              <w:top w:val="single" w:sz="4" w:space="0" w:color="000000"/>
              <w:left w:val="single" w:sz="4" w:space="0" w:color="000000"/>
              <w:bottom w:val="single" w:sz="4" w:space="0" w:color="000000"/>
            </w:tcBorders>
            <w:vAlign w:val="center"/>
          </w:tcPr>
          <w:p w14:paraId="717C0967" w14:textId="680EDF2E"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-48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D94E7B1"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-20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4892E11"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-180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DB927EE" w:rsidR="00F71B42" w:rsidRPr="00CC511B" w:rsidRDefault="00F71B42" w:rsidP="00F71B42">
            <w:pPr>
              <w:jc w:val="center"/>
              <w:rPr>
                <w:rFonts w:ascii="Arial" w:hAnsi="Arial" w:cs="Arial"/>
                <w:sz w:val="20"/>
                <w:szCs w:val="20"/>
                <w:lang w:val="ro-RO"/>
              </w:rPr>
            </w:pPr>
            <w:r>
              <w:rPr>
                <w:rFonts w:ascii="Arial" w:hAnsi="Arial" w:cs="Arial"/>
                <w:color w:val="000000"/>
                <w:sz w:val="20"/>
                <w:szCs w:val="20"/>
              </w:rPr>
              <w:t>-87</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3842EE"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3842EE"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ACDAB6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9ABD088"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105FD961" w14:textId="77777777" w:rsidTr="003842EE">
        <w:trPr>
          <w:jc w:val="center"/>
        </w:trPr>
        <w:tc>
          <w:tcPr>
            <w:tcW w:w="2974" w:type="dxa"/>
            <w:tcBorders>
              <w:top w:val="single" w:sz="4" w:space="0" w:color="000000"/>
              <w:left w:val="single" w:sz="4" w:space="0" w:color="auto"/>
              <w:bottom w:val="single" w:sz="4" w:space="0" w:color="000000"/>
            </w:tcBorders>
          </w:tcPr>
          <w:p w14:paraId="2F7E948F"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3842EE"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F34AF6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4F6BF14F"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31F20931" w14:textId="77777777" w:rsidTr="003842EE">
        <w:trPr>
          <w:jc w:val="center"/>
        </w:trPr>
        <w:tc>
          <w:tcPr>
            <w:tcW w:w="2974" w:type="dxa"/>
            <w:tcBorders>
              <w:top w:val="single" w:sz="4" w:space="0" w:color="000000"/>
              <w:left w:val="single" w:sz="4" w:space="0" w:color="auto"/>
              <w:bottom w:val="single" w:sz="4" w:space="0" w:color="000000"/>
            </w:tcBorders>
          </w:tcPr>
          <w:p w14:paraId="482316CF"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3842EE" w:rsidRPr="000F20C0" w:rsidRDefault="003842EE" w:rsidP="003842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3842EE"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533A1CB2"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B153FEF"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9407B"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89407B" w:rsidRPr="00AE2514" w:rsidRDefault="0089407B" w:rsidP="0089407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388AB22" w:rsidR="0089407B" w:rsidRPr="000F20C0" w:rsidRDefault="001E5105" w:rsidP="0089407B">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09C7F0DC" w:rsidR="0089407B" w:rsidRDefault="001E5105"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36F73D17"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BF48D6C"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EBE58C4"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61EE8A74" w:rsidR="0089407B" w:rsidRPr="000F20C0" w:rsidRDefault="001E5105" w:rsidP="0089407B">
            <w:pPr>
              <w:jc w:val="center"/>
              <w:rPr>
                <w:rFonts w:ascii="Arial" w:hAnsi="Arial" w:cs="Arial"/>
                <w:iCs/>
                <w:color w:val="000000"/>
                <w:sz w:val="16"/>
                <w:szCs w:val="16"/>
              </w:rPr>
            </w:pPr>
            <w:r>
              <w:rPr>
                <w:rFonts w:ascii="Arial" w:hAnsi="Arial" w:cs="Arial"/>
                <w:iCs/>
                <w:color w:val="000000"/>
                <w:sz w:val="16"/>
                <w:szCs w:val="16"/>
              </w:rPr>
              <w:t>1</w:t>
            </w:r>
          </w:p>
        </w:tc>
      </w:tr>
      <w:tr w:rsidR="0089407B" w:rsidRPr="00CC511B" w14:paraId="11ACABFA" w14:textId="77777777" w:rsidTr="00F71B42">
        <w:trPr>
          <w:jc w:val="center"/>
        </w:trPr>
        <w:tc>
          <w:tcPr>
            <w:tcW w:w="2974" w:type="dxa"/>
            <w:tcBorders>
              <w:top w:val="single" w:sz="4" w:space="0" w:color="000000"/>
              <w:left w:val="single" w:sz="4" w:space="0" w:color="auto"/>
              <w:bottom w:val="single" w:sz="4" w:space="0" w:color="000000"/>
            </w:tcBorders>
          </w:tcPr>
          <w:p w14:paraId="722CD4C5" w14:textId="77777777" w:rsidR="0089407B" w:rsidRPr="00AE2514" w:rsidRDefault="0089407B" w:rsidP="0089407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6994404" w:rsidR="0089407B" w:rsidRPr="000F20C0" w:rsidRDefault="00F71B42"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66FD7A6" w:rsidR="0089407B" w:rsidRDefault="001E5105"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7602DF8" w:rsidR="0089407B" w:rsidRPr="000F20C0" w:rsidRDefault="0089407B" w:rsidP="0089407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0586D92" w:rsidR="0089407B" w:rsidRPr="000F20C0" w:rsidRDefault="00F71B42" w:rsidP="0089407B">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04415123" w:rsidR="0089407B" w:rsidRPr="000F20C0" w:rsidRDefault="00F71B42"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8D260D6" w:rsidR="0089407B" w:rsidRPr="000F20C0" w:rsidRDefault="00F71B42" w:rsidP="0089407B">
            <w:pPr>
              <w:jc w:val="center"/>
              <w:rPr>
                <w:rFonts w:ascii="Arial" w:hAnsi="Arial" w:cs="Arial"/>
                <w:color w:val="000000"/>
                <w:sz w:val="16"/>
                <w:szCs w:val="16"/>
              </w:rPr>
            </w:pPr>
            <w:r>
              <w:rPr>
                <w:rFonts w:ascii="Arial" w:hAnsi="Arial" w:cs="Arial"/>
                <w:color w:val="000000"/>
                <w:sz w:val="16"/>
                <w:szCs w:val="16"/>
              </w:rPr>
              <w:t>0</w:t>
            </w:r>
          </w:p>
        </w:tc>
      </w:tr>
      <w:tr w:rsidR="0089407B" w:rsidRPr="00CC511B" w14:paraId="5D823C05" w14:textId="77777777" w:rsidTr="00F71B42">
        <w:trPr>
          <w:jc w:val="center"/>
        </w:trPr>
        <w:tc>
          <w:tcPr>
            <w:tcW w:w="2974" w:type="dxa"/>
            <w:tcBorders>
              <w:top w:val="single" w:sz="4" w:space="0" w:color="000000"/>
              <w:left w:val="single" w:sz="4" w:space="0" w:color="auto"/>
              <w:bottom w:val="single" w:sz="4" w:space="0" w:color="000000"/>
            </w:tcBorders>
          </w:tcPr>
          <w:p w14:paraId="284E4028" w14:textId="77777777" w:rsidR="0089407B" w:rsidRPr="0049196D" w:rsidRDefault="0089407B" w:rsidP="0089407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31DD162" w:rsidR="0089407B" w:rsidRPr="000F20C0" w:rsidRDefault="00F71B42" w:rsidP="0089407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BB0F032" w:rsidR="0089407B" w:rsidRPr="003842EE" w:rsidRDefault="001E5105"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A36F080" w:rsidR="0089407B" w:rsidRPr="003842EE" w:rsidRDefault="0089407B"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4FDE69F1" w:rsidR="0089407B" w:rsidRPr="003842EE" w:rsidRDefault="00F71B42"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22933412" w:rsidR="0089407B" w:rsidRPr="003842EE" w:rsidRDefault="00F71B42"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57E490F1" w:rsidR="0089407B" w:rsidRPr="000F20C0" w:rsidRDefault="00F71B42"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7A04479"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71B42">
        <w:rPr>
          <w:rFonts w:ascii="Arial" w:hAnsi="Arial" w:cs="Arial"/>
          <w:lang w:val="ro-RO"/>
        </w:rPr>
        <w:t>293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71B42">
        <w:rPr>
          <w:rFonts w:ascii="Arial" w:hAnsi="Arial" w:cs="Arial"/>
          <w:lang w:val="ro-RO"/>
        </w:rPr>
        <w:t>287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71B42">
        <w:rPr>
          <w:rFonts w:ascii="Arial" w:hAnsi="Arial" w:cs="Arial"/>
          <w:lang w:val="ro-RO"/>
        </w:rPr>
        <w:t>1126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71B42">
        <w:rPr>
          <w:rFonts w:ascii="Arial" w:hAnsi="Arial" w:cs="Arial"/>
          <w:lang w:val="ro-RO"/>
        </w:rPr>
        <w:t>1062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72AFCC3" w:rsidR="004234FE" w:rsidRDefault="004234FE">
      <w:pPr>
        <w:suppressAutoHyphens w:val="0"/>
        <w:rPr>
          <w:rFonts w:ascii="Arial" w:hAnsi="Arial" w:cs="Arial"/>
          <w:lang w:val="ro-RO"/>
        </w:rPr>
      </w:pPr>
      <w:r>
        <w:rPr>
          <w:rFonts w:ascii="Arial" w:hAnsi="Arial" w:cs="Arial"/>
          <w:lang w:val="ro-RO"/>
        </w:rPr>
        <w:br w:type="page"/>
      </w:r>
    </w:p>
    <w:p w14:paraId="772FA87E"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4234FE" w:rsidRPr="004234FE" w14:paraId="1E4CA019" w14:textId="77777777" w:rsidTr="004234F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7E72A56"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 xml:space="preserve">Banda de </w:t>
            </w:r>
            <w:proofErr w:type="spellStart"/>
            <w:r w:rsidRPr="004234F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A4FD81F"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proofErr w:type="spellStart"/>
            <w:r w:rsidRPr="004234FE">
              <w:rPr>
                <w:rFonts w:ascii="Calibri" w:hAnsi="Calibri" w:cs="Calibri"/>
                <w:b/>
                <w:bCs/>
                <w:color w:val="000000"/>
                <w:kern w:val="0"/>
                <w:sz w:val="16"/>
                <w:szCs w:val="16"/>
                <w:lang w:eastAsia="en-US"/>
              </w:rPr>
              <w:t>Vețel</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22DD8E"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Ilia</w:t>
            </w:r>
          </w:p>
        </w:tc>
        <w:tc>
          <w:tcPr>
            <w:tcW w:w="1500" w:type="dxa"/>
            <w:gridSpan w:val="3"/>
            <w:tcBorders>
              <w:top w:val="single" w:sz="8" w:space="0" w:color="auto"/>
              <w:left w:val="nil"/>
              <w:bottom w:val="single" w:sz="8" w:space="0" w:color="auto"/>
              <w:right w:val="single" w:sz="8" w:space="0" w:color="000000"/>
            </w:tcBorders>
            <w:vAlign w:val="center"/>
            <w:hideMark/>
          </w:tcPr>
          <w:p w14:paraId="489A3E38"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proofErr w:type="spellStart"/>
            <w:r w:rsidRPr="004234FE">
              <w:rPr>
                <w:rFonts w:ascii="Calibri" w:hAnsi="Calibri" w:cs="Calibri"/>
                <w:b/>
                <w:bCs/>
                <w:color w:val="000000"/>
                <w:kern w:val="0"/>
                <w:sz w:val="16"/>
                <w:szCs w:val="16"/>
                <w:lang w:eastAsia="en-US"/>
              </w:rPr>
              <w:t>Branișca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51B592"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Deva</w:t>
            </w:r>
          </w:p>
        </w:tc>
        <w:tc>
          <w:tcPr>
            <w:tcW w:w="1500" w:type="dxa"/>
            <w:gridSpan w:val="3"/>
            <w:tcBorders>
              <w:top w:val="single" w:sz="8" w:space="0" w:color="auto"/>
              <w:left w:val="nil"/>
              <w:bottom w:val="single" w:sz="8" w:space="0" w:color="auto"/>
              <w:right w:val="single" w:sz="8" w:space="0" w:color="000000"/>
            </w:tcBorders>
            <w:vAlign w:val="center"/>
            <w:hideMark/>
          </w:tcPr>
          <w:p w14:paraId="39AF89F7"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TOTAL</w:t>
            </w:r>
          </w:p>
        </w:tc>
      </w:tr>
      <w:tr w:rsidR="004234FE" w:rsidRPr="004234FE" w14:paraId="7A5F46EB" w14:textId="77777777" w:rsidTr="004234F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CA6B0FA" w14:textId="77777777" w:rsidR="004234FE" w:rsidRPr="004234FE" w:rsidRDefault="004234FE" w:rsidP="004234F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1E0551E"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proofErr w:type="spellStart"/>
            <w:r w:rsidRPr="004234FE">
              <w:rPr>
                <w:rFonts w:ascii="Calibri" w:hAnsi="Calibri" w:cs="Calibri"/>
                <w:b/>
                <w:bCs/>
                <w:color w:val="000000"/>
                <w:kern w:val="0"/>
                <w:sz w:val="16"/>
                <w:szCs w:val="16"/>
                <w:lang w:eastAsia="en-US"/>
              </w:rPr>
              <w:t>Efect</w:t>
            </w:r>
            <w:proofErr w:type="spellEnd"/>
            <w:r w:rsidRPr="004234FE">
              <w:rPr>
                <w:rFonts w:ascii="Calibri" w:hAnsi="Calibri" w:cs="Calibri"/>
                <w:b/>
                <w:bCs/>
                <w:color w:val="000000"/>
                <w:kern w:val="0"/>
                <w:sz w:val="16"/>
                <w:szCs w:val="16"/>
                <w:lang w:eastAsia="en-US"/>
              </w:rPr>
              <w:t xml:space="preserve"> </w:t>
            </w:r>
            <w:proofErr w:type="spellStart"/>
            <w:r w:rsidRPr="004234F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2E21C3"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proofErr w:type="spellStart"/>
            <w:r w:rsidRPr="004234FE">
              <w:rPr>
                <w:rFonts w:ascii="Calibri" w:hAnsi="Calibri" w:cs="Calibri"/>
                <w:b/>
                <w:bCs/>
                <w:color w:val="000000"/>
                <w:kern w:val="0"/>
                <w:sz w:val="16"/>
                <w:szCs w:val="16"/>
                <w:lang w:eastAsia="en-US"/>
              </w:rPr>
              <w:t>Efect</w:t>
            </w:r>
            <w:proofErr w:type="spellEnd"/>
            <w:r w:rsidRPr="004234FE">
              <w:rPr>
                <w:rFonts w:ascii="Calibri" w:hAnsi="Calibri" w:cs="Calibri"/>
                <w:b/>
                <w:bCs/>
                <w:color w:val="000000"/>
                <w:kern w:val="0"/>
                <w:sz w:val="16"/>
                <w:szCs w:val="16"/>
                <w:lang w:eastAsia="en-US"/>
              </w:rPr>
              <w:t xml:space="preserve"> </w:t>
            </w:r>
            <w:proofErr w:type="spellStart"/>
            <w:r w:rsidRPr="004234F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D202B8"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proofErr w:type="spellStart"/>
            <w:r w:rsidRPr="004234FE">
              <w:rPr>
                <w:rFonts w:ascii="Calibri" w:hAnsi="Calibri" w:cs="Calibri"/>
                <w:b/>
                <w:bCs/>
                <w:color w:val="000000"/>
                <w:kern w:val="0"/>
                <w:sz w:val="16"/>
                <w:szCs w:val="16"/>
                <w:lang w:eastAsia="en-US"/>
              </w:rPr>
              <w:t>Efect</w:t>
            </w:r>
            <w:proofErr w:type="spellEnd"/>
            <w:r w:rsidRPr="004234FE">
              <w:rPr>
                <w:rFonts w:ascii="Calibri" w:hAnsi="Calibri" w:cs="Calibri"/>
                <w:b/>
                <w:bCs/>
                <w:color w:val="000000"/>
                <w:kern w:val="0"/>
                <w:sz w:val="16"/>
                <w:szCs w:val="16"/>
                <w:lang w:eastAsia="en-US"/>
              </w:rPr>
              <w:t xml:space="preserve"> </w:t>
            </w:r>
            <w:proofErr w:type="spellStart"/>
            <w:r w:rsidRPr="004234F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BF0E41"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proofErr w:type="spellStart"/>
            <w:r w:rsidRPr="004234FE">
              <w:rPr>
                <w:rFonts w:ascii="Calibri" w:hAnsi="Calibri" w:cs="Calibri"/>
                <w:b/>
                <w:bCs/>
                <w:color w:val="000000"/>
                <w:kern w:val="0"/>
                <w:sz w:val="16"/>
                <w:szCs w:val="16"/>
                <w:lang w:eastAsia="en-US"/>
              </w:rPr>
              <w:t>Efect</w:t>
            </w:r>
            <w:proofErr w:type="spellEnd"/>
            <w:r w:rsidRPr="004234FE">
              <w:rPr>
                <w:rFonts w:ascii="Calibri" w:hAnsi="Calibri" w:cs="Calibri"/>
                <w:b/>
                <w:bCs/>
                <w:color w:val="000000"/>
                <w:kern w:val="0"/>
                <w:sz w:val="16"/>
                <w:szCs w:val="16"/>
                <w:lang w:eastAsia="en-US"/>
              </w:rPr>
              <w:t xml:space="preserve"> </w:t>
            </w:r>
            <w:proofErr w:type="spellStart"/>
            <w:r w:rsidRPr="004234F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92C368"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proofErr w:type="spellStart"/>
            <w:r w:rsidRPr="004234FE">
              <w:rPr>
                <w:rFonts w:ascii="Calibri" w:hAnsi="Calibri" w:cs="Calibri"/>
                <w:b/>
                <w:bCs/>
                <w:color w:val="000000"/>
                <w:kern w:val="0"/>
                <w:sz w:val="16"/>
                <w:szCs w:val="16"/>
                <w:lang w:eastAsia="en-US"/>
              </w:rPr>
              <w:t>Efect</w:t>
            </w:r>
            <w:proofErr w:type="spellEnd"/>
            <w:r w:rsidRPr="004234FE">
              <w:rPr>
                <w:rFonts w:ascii="Calibri" w:hAnsi="Calibri" w:cs="Calibri"/>
                <w:b/>
                <w:bCs/>
                <w:color w:val="000000"/>
                <w:kern w:val="0"/>
                <w:sz w:val="16"/>
                <w:szCs w:val="16"/>
                <w:lang w:eastAsia="en-US"/>
              </w:rPr>
              <w:t xml:space="preserve"> </w:t>
            </w:r>
            <w:proofErr w:type="spellStart"/>
            <w:r w:rsidRPr="004234FE">
              <w:rPr>
                <w:rFonts w:ascii="Calibri" w:hAnsi="Calibri" w:cs="Calibri"/>
                <w:b/>
                <w:bCs/>
                <w:color w:val="000000"/>
                <w:kern w:val="0"/>
                <w:sz w:val="16"/>
                <w:szCs w:val="16"/>
                <w:lang w:eastAsia="en-US"/>
              </w:rPr>
              <w:t>dăunător</w:t>
            </w:r>
            <w:proofErr w:type="spellEnd"/>
          </w:p>
        </w:tc>
      </w:tr>
      <w:tr w:rsidR="004234FE" w:rsidRPr="004234FE" w14:paraId="1703C7E1" w14:textId="77777777" w:rsidTr="004234F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43092EB" w14:textId="77777777" w:rsidR="004234FE" w:rsidRPr="004234FE" w:rsidRDefault="004234FE" w:rsidP="004234F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6810A6D"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79D542"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FF720C3"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6B0C63D"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6B1CD20"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1742F4"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D706DEB"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35C410"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AF5EAB"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CCFC38C"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8DD49C"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223D29"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913B96"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A7E6B2"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B4A2895"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HSD</w:t>
            </w:r>
          </w:p>
        </w:tc>
      </w:tr>
      <w:tr w:rsidR="004234FE" w:rsidRPr="004234FE" w14:paraId="10DC01EE"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17BE0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4E1203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D3DB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1A5457C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B7B0F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D383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193A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B58E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F1FF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B06F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7650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BD74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F4DF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E978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F8FD7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E20F17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2</w:t>
            </w:r>
          </w:p>
        </w:tc>
      </w:tr>
      <w:tr w:rsidR="004234FE" w:rsidRPr="004234FE" w14:paraId="581AF3D7"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42B49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11605D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B5A9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23FFC10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9DFA4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70E2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67C8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528A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4888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07377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739C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F681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6854F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0DDE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9CB92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7782B1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1</w:t>
            </w:r>
          </w:p>
        </w:tc>
      </w:tr>
      <w:tr w:rsidR="004234FE" w:rsidRPr="004234FE" w14:paraId="275BCF2D"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09662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C9FF6D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CD9A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20C62C0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935B3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F049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F733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3C97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4B4D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9A6F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83BC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A5BD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F356F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D5E7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FCB47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AA3576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3</w:t>
            </w:r>
          </w:p>
        </w:tc>
      </w:tr>
      <w:tr w:rsidR="004234FE" w:rsidRPr="004234FE" w14:paraId="2E78BA5D"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27A7E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460DF0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8B30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3CDA242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AB01D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20B4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7F79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2304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3C8A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5578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AC97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0307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1F918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EDB8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D7E08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5CE17E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2</w:t>
            </w:r>
          </w:p>
        </w:tc>
      </w:tr>
      <w:tr w:rsidR="004234FE" w:rsidRPr="004234FE" w14:paraId="6EA36615"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923E6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D70CD3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E4C2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373BD6A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A6629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01A5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0126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F41E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0FDA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F163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3A76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8E99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7605E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DEDD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298F3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A69245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4</w:t>
            </w:r>
          </w:p>
        </w:tc>
      </w:tr>
      <w:tr w:rsidR="004234FE" w:rsidRPr="004234FE" w14:paraId="05F1700A"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901CF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CB48BA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E173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65ACECD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071B3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B294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A5F2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1526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22CB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9CA9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DA42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E2BF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59F32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31D7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1DBAA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98DF4B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1</w:t>
            </w:r>
          </w:p>
        </w:tc>
      </w:tr>
      <w:tr w:rsidR="004234FE" w:rsidRPr="004234FE" w14:paraId="0256E0D7"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63F08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70F03B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D944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31FE9F7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37939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68E2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951A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D5BF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CE6D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0D27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6416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8962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693F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8481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43A6B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46002C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3</w:t>
            </w:r>
          </w:p>
        </w:tc>
      </w:tr>
      <w:tr w:rsidR="004234FE" w:rsidRPr="004234FE" w14:paraId="6ED9CBFD"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FC3E1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CE6FC1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1888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CC0315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30845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27D0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3A44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201B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9E0F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74E3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1B8C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A87B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5D7D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5405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E16A0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4AC3E2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4</w:t>
            </w:r>
          </w:p>
        </w:tc>
      </w:tr>
      <w:tr w:rsidR="004234FE" w:rsidRPr="004234FE" w14:paraId="316CD8D5"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7396F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173EE9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483F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797C9F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2CC34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C68D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FB99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0488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C098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5BA9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3D7B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795C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97DE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10BD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F13FE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C2C7AB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3</w:t>
            </w:r>
          </w:p>
        </w:tc>
      </w:tr>
      <w:tr w:rsidR="004234FE" w:rsidRPr="004234FE" w14:paraId="14051CF3"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C7441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28CD31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C03C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97A006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6F173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B372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EE12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F774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05CF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AB4E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B384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B736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8292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000C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FBC2C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56CA50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5</w:t>
            </w:r>
          </w:p>
        </w:tc>
      </w:tr>
      <w:tr w:rsidR="004234FE" w:rsidRPr="004234FE" w14:paraId="2FA17AB4"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344A5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81541C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8418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046F5F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57E73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E0FE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60D5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A30A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82D2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A53B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A9D1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AA20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6B25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5B97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789A4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1C2F79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5</w:t>
            </w:r>
          </w:p>
        </w:tc>
      </w:tr>
      <w:tr w:rsidR="004234FE" w:rsidRPr="004234FE" w14:paraId="024A2312"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ED283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52D2BF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B5B1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35E3924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7045D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57B2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2DD8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9C47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2A7B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961A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3869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F9A5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1A22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9666D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F43A8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276CAA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5</w:t>
            </w:r>
          </w:p>
        </w:tc>
      </w:tr>
      <w:tr w:rsidR="004234FE" w:rsidRPr="004234FE" w14:paraId="15553A5E"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30234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EC7694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E1EE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59495E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46AC4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C344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F484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4078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1DA7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74DA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A65D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0E9A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086A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9BBF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9C8E4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20C1A2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4</w:t>
            </w:r>
          </w:p>
        </w:tc>
      </w:tr>
      <w:tr w:rsidR="004234FE" w:rsidRPr="004234FE" w14:paraId="70FA3B78"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ACF1F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2CAF44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960E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5D7F92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7E289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7A6A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F2572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622E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5A01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B06E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43AB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C2DF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BD67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E56A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CE7DC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2BC684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4</w:t>
            </w:r>
          </w:p>
        </w:tc>
      </w:tr>
      <w:tr w:rsidR="004234FE" w:rsidRPr="004234FE" w14:paraId="1B921C5C"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C8613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445F66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AF0E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3DC9018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4C343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C073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D654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942E4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0954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B170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EA89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71CF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F4E0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2419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DACA7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F953EA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6</w:t>
            </w:r>
          </w:p>
        </w:tc>
      </w:tr>
      <w:tr w:rsidR="004234FE" w:rsidRPr="004234FE" w14:paraId="7ADFC202"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56C12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E3DA75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8FC0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40F9B9C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59500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FE79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598C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1DD5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5E39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8270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D892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3D96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78F9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C91E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D578E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08AE0D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2</w:t>
            </w:r>
          </w:p>
        </w:tc>
      </w:tr>
      <w:tr w:rsidR="004234FE" w:rsidRPr="004234FE" w14:paraId="68202E08"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22D23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3E876C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0A90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802108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08C0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85D2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A89F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CB38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0559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FDB3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8CB2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5932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ACA5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0FB3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D1583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C3353B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r>
      <w:tr w:rsidR="004234FE" w:rsidRPr="004234FE" w14:paraId="53F8C9C0"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92E7D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FD4CB0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E37B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622C55B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E0954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BEDF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5959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7BE4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BAB7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EEAB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F8EE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A09A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0844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ED43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6FD53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E5452C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2</w:t>
            </w:r>
          </w:p>
        </w:tc>
      </w:tr>
      <w:tr w:rsidR="004234FE" w:rsidRPr="004234FE" w14:paraId="1B467499"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60B7B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B74058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5BC8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01F4E4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9F62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4BDD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629C4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1D66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A6D3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C4A8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48A7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1CF0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0F1AE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8CD7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3F202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1C059E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r>
      <w:tr w:rsidR="004234FE" w:rsidRPr="004234FE" w14:paraId="5696E423"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F3DE7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EAA164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591A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2251E18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4D4E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9516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3C27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7388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1485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150F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C6E1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78DE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C40F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63B3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99CEB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69C55D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r>
      <w:tr w:rsidR="004234FE" w:rsidRPr="004234FE" w14:paraId="7A900D32"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BAFF4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1E074E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2870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5331D1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EE2E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2931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5128B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445D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7C32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7D4D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E069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0973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50AB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804A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68AC5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5A8DF6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r>
      <w:tr w:rsidR="004234FE" w:rsidRPr="004234FE" w14:paraId="10E9A695"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5724A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125433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0E2E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4A5CD7A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9526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ABFC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C6CB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39B7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12A0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564A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3DB1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8316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C5AE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7BD3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F1A48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24234A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r>
      <w:tr w:rsidR="004234FE" w:rsidRPr="004234FE" w14:paraId="11AD3232"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A86E6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EA0622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31C74"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8C7929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0704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FDBB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D9EE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4E09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8422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E37A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9833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CB43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CB9CB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9065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85A90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FB22E7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r>
      <w:tr w:rsidR="004234FE" w:rsidRPr="004234FE" w14:paraId="56466A90"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6B6D0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042564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38B4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932D4D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C579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8695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CD58E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7DE1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0328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06AB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BF04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E049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43B6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6B63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C8CB0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422634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r>
      <w:tr w:rsidR="004234FE" w:rsidRPr="004234FE" w14:paraId="4F128544"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72E7C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131E85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A92B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4CC4DA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BD63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5A7AB"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DFAA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4AC1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B7BC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921D7"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4220E"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B2A9D"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E6D0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87A0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EE675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600283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r>
      <w:tr w:rsidR="004234FE" w:rsidRPr="004234FE" w14:paraId="283BBC0C"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8F54A7" w14:textId="77777777" w:rsidR="004234FE" w:rsidRPr="004234FE" w:rsidRDefault="004234FE" w:rsidP="004234FE">
            <w:pPr>
              <w:suppressAutoHyphens w:val="0"/>
              <w:jc w:val="center"/>
              <w:rPr>
                <w:rFonts w:ascii="Calibri" w:hAnsi="Calibri" w:cs="Calibri"/>
                <w:color w:val="000000"/>
                <w:kern w:val="0"/>
                <w:sz w:val="16"/>
                <w:szCs w:val="16"/>
                <w:lang w:eastAsia="en-US"/>
              </w:rPr>
            </w:pPr>
            <w:proofErr w:type="spellStart"/>
            <w:r w:rsidRPr="004234FE">
              <w:rPr>
                <w:rFonts w:ascii="Calibri" w:hAnsi="Calibri" w:cs="Calibri"/>
                <w:color w:val="000000"/>
                <w:kern w:val="0"/>
                <w:sz w:val="16"/>
                <w:szCs w:val="16"/>
                <w:lang w:eastAsia="en-US"/>
              </w:rPr>
              <w:t>peste</w:t>
            </w:r>
            <w:proofErr w:type="spellEnd"/>
            <w:r w:rsidRPr="004234F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9AF4111"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FFE1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A2CAA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5923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7BD4C"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5DAC3"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62F9F"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DDD3A"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CB438"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A7A06"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7FC10"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DE162"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C31D5"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80B24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4488A9" w14:textId="77777777" w:rsidR="004234FE" w:rsidRPr="004234FE" w:rsidRDefault="004234FE" w:rsidP="004234FE">
            <w:pPr>
              <w:suppressAutoHyphens w:val="0"/>
              <w:jc w:val="center"/>
              <w:rPr>
                <w:rFonts w:ascii="Calibri" w:hAnsi="Calibri" w:cs="Calibri"/>
                <w:color w:val="000000"/>
                <w:kern w:val="0"/>
                <w:sz w:val="16"/>
                <w:szCs w:val="16"/>
                <w:lang w:eastAsia="en-US"/>
              </w:rPr>
            </w:pPr>
            <w:r w:rsidRPr="004234FE">
              <w:rPr>
                <w:rFonts w:ascii="Calibri" w:hAnsi="Calibri" w:cs="Calibri"/>
                <w:color w:val="000000"/>
                <w:kern w:val="0"/>
                <w:sz w:val="16"/>
                <w:szCs w:val="16"/>
                <w:lang w:eastAsia="en-US"/>
              </w:rPr>
              <w:t>0</w:t>
            </w:r>
          </w:p>
        </w:tc>
      </w:tr>
      <w:tr w:rsidR="004234FE" w:rsidRPr="004234FE" w14:paraId="2F2C2AB5" w14:textId="77777777" w:rsidTr="004234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A9ED7B"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008485A"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CC4ECF"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252</w:t>
            </w:r>
          </w:p>
        </w:tc>
        <w:tc>
          <w:tcPr>
            <w:tcW w:w="580" w:type="dxa"/>
            <w:tcBorders>
              <w:top w:val="nil"/>
              <w:left w:val="nil"/>
              <w:bottom w:val="single" w:sz="8" w:space="0" w:color="auto"/>
              <w:right w:val="single" w:sz="8" w:space="0" w:color="auto"/>
            </w:tcBorders>
            <w:vAlign w:val="center"/>
            <w:hideMark/>
          </w:tcPr>
          <w:p w14:paraId="40F811D2"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07D08F17"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0E2B1D"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598D57F"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3433A6E"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25913B"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D418DA1"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E32372"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D38A9B"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8792D02"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C07141"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C5A80D"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265</w:t>
            </w:r>
          </w:p>
        </w:tc>
        <w:tc>
          <w:tcPr>
            <w:tcW w:w="500" w:type="dxa"/>
            <w:tcBorders>
              <w:top w:val="nil"/>
              <w:left w:val="nil"/>
              <w:bottom w:val="single" w:sz="8" w:space="0" w:color="auto"/>
              <w:right w:val="single" w:sz="8" w:space="0" w:color="auto"/>
            </w:tcBorders>
            <w:vAlign w:val="center"/>
            <w:hideMark/>
          </w:tcPr>
          <w:p w14:paraId="29CCC19B" w14:textId="77777777" w:rsidR="004234FE" w:rsidRPr="004234FE" w:rsidRDefault="004234FE" w:rsidP="004234FE">
            <w:pPr>
              <w:suppressAutoHyphens w:val="0"/>
              <w:jc w:val="center"/>
              <w:rPr>
                <w:rFonts w:ascii="Calibri" w:hAnsi="Calibri" w:cs="Calibri"/>
                <w:b/>
                <w:bCs/>
                <w:color w:val="000000"/>
                <w:kern w:val="0"/>
                <w:sz w:val="16"/>
                <w:szCs w:val="16"/>
                <w:lang w:eastAsia="en-US"/>
              </w:rPr>
            </w:pPr>
            <w:r w:rsidRPr="004234FE">
              <w:rPr>
                <w:rFonts w:ascii="Calibri" w:hAnsi="Calibri" w:cs="Calibri"/>
                <w:b/>
                <w:bCs/>
                <w:color w:val="000000"/>
                <w:kern w:val="0"/>
                <w:sz w:val="16"/>
                <w:szCs w:val="16"/>
                <w:lang w:eastAsia="en-US"/>
              </w:rPr>
              <w:t>56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D4608">
        <w:rPr>
          <w:rFonts w:ascii="Arial" w:hAnsi="Arial" w:cs="Arial"/>
          <w:b w:val="0"/>
          <w:i/>
          <w:iCs/>
          <w:color w:val="000000"/>
          <w:sz w:val="24"/>
          <w:szCs w:val="24"/>
          <w:lang w:val="ro-RO"/>
        </w:rPr>
        <w:lastRenderedPageBreak/>
        <w:t xml:space="preserve">Tab. </w:t>
      </w:r>
      <w:r w:rsidR="00077C13" w:rsidRPr="008D4608">
        <w:rPr>
          <w:rFonts w:ascii="Arial" w:hAnsi="Arial" w:cs="Arial"/>
          <w:b w:val="0"/>
          <w:i/>
          <w:iCs/>
          <w:color w:val="000000"/>
          <w:sz w:val="24"/>
          <w:szCs w:val="24"/>
          <w:lang w:val="ro-RO"/>
        </w:rPr>
        <w:t>20</w:t>
      </w:r>
      <w:r w:rsidRPr="008D4608">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52DBC1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D460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D4608" w:rsidRPr="0038617C" w14:paraId="4E7AB9F1"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1312890D" w14:textId="77777777" w:rsidR="008D4608" w:rsidRPr="0038617C" w:rsidRDefault="008D4608"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920680D" w14:textId="77777777" w:rsidR="008D4608" w:rsidRPr="0038617C" w:rsidRDefault="008D4608"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Vețel</w:t>
            </w:r>
          </w:p>
        </w:tc>
        <w:tc>
          <w:tcPr>
            <w:tcW w:w="1760" w:type="dxa"/>
            <w:tcBorders>
              <w:top w:val="nil"/>
              <w:left w:val="nil"/>
              <w:bottom w:val="single" w:sz="4" w:space="0" w:color="auto"/>
              <w:right w:val="single" w:sz="4" w:space="0" w:color="auto"/>
            </w:tcBorders>
            <w:vAlign w:val="center"/>
            <w:hideMark/>
          </w:tcPr>
          <w:p w14:paraId="7B449AA1" w14:textId="77777777" w:rsidR="008D4608" w:rsidRPr="0038617C"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1ECFF83" w14:textId="77777777" w:rsidR="008D4608" w:rsidRPr="0038617C"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C130328" w14:textId="77777777" w:rsidR="008D4608"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Vețel</w:t>
            </w:r>
          </w:p>
          <w:p w14:paraId="106CE2B6" w14:textId="77777777" w:rsidR="008D4608" w:rsidRPr="0038617C" w:rsidRDefault="008D460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C42170A" w14:textId="69CECACB" w:rsidR="008D4608" w:rsidRPr="0038617C" w:rsidRDefault="008D460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1A41" w:rsidRPr="00FB1A41">
              <w:rPr>
                <w:rFonts w:ascii="Arial" w:hAnsi="Arial" w:cs="Arial"/>
                <w:color w:val="000000"/>
                <w:kern w:val="0"/>
                <w:sz w:val="18"/>
                <w:szCs w:val="18"/>
                <w:lang w:eastAsia="ro-RO"/>
              </w:rPr>
              <w:t>venituri</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proprii</w:t>
            </w:r>
            <w:proofErr w:type="spellEnd"/>
            <w:r w:rsidR="00FB1A41" w:rsidRPr="00FB1A41">
              <w:rPr>
                <w:rFonts w:ascii="Arial" w:hAnsi="Arial" w:cs="Arial"/>
                <w:color w:val="000000"/>
                <w:kern w:val="0"/>
                <w:sz w:val="18"/>
                <w:szCs w:val="18"/>
                <w:lang w:eastAsia="ro-RO"/>
              </w:rPr>
              <w:t>/</w:t>
            </w:r>
            <w:proofErr w:type="spellStart"/>
            <w:r w:rsidR="00FB1A41" w:rsidRPr="00FB1A41">
              <w:rPr>
                <w:rFonts w:ascii="Arial" w:hAnsi="Arial" w:cs="Arial"/>
                <w:color w:val="000000"/>
                <w:kern w:val="0"/>
                <w:sz w:val="18"/>
                <w:szCs w:val="18"/>
                <w:lang w:eastAsia="ro-RO"/>
              </w:rPr>
              <w:t>buget</w:t>
            </w:r>
            <w:proofErr w:type="spellEnd"/>
            <w:r w:rsidR="00FB1A41" w:rsidRPr="00FB1A41">
              <w:rPr>
                <w:rFonts w:ascii="Arial" w:hAnsi="Arial" w:cs="Arial"/>
                <w:color w:val="000000"/>
                <w:kern w:val="0"/>
                <w:sz w:val="18"/>
                <w:szCs w:val="18"/>
                <w:lang w:eastAsia="ro-RO"/>
              </w:rPr>
              <w:t xml:space="preserve"> de stat/</w:t>
            </w:r>
            <w:proofErr w:type="spellStart"/>
            <w:r w:rsidR="00FB1A41" w:rsidRPr="00FB1A41">
              <w:rPr>
                <w:rFonts w:ascii="Arial" w:hAnsi="Arial" w:cs="Arial"/>
                <w:color w:val="000000"/>
                <w:kern w:val="0"/>
                <w:sz w:val="18"/>
                <w:szCs w:val="18"/>
                <w:lang w:eastAsia="ro-RO"/>
              </w:rPr>
              <w:t>fonduri</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europene</w:t>
            </w:r>
            <w:proofErr w:type="spellEnd"/>
            <w:r w:rsidR="00FB1A41" w:rsidRPr="00FB1A41">
              <w:rPr>
                <w:rFonts w:ascii="Arial" w:hAnsi="Arial" w:cs="Arial"/>
                <w:color w:val="000000"/>
                <w:kern w:val="0"/>
                <w:sz w:val="18"/>
                <w:szCs w:val="18"/>
                <w:lang w:eastAsia="ro-RO"/>
              </w:rPr>
              <w:t>/</w:t>
            </w:r>
            <w:proofErr w:type="spellStart"/>
            <w:r w:rsidR="00FB1A41" w:rsidRPr="00FB1A41">
              <w:rPr>
                <w:rFonts w:ascii="Arial" w:hAnsi="Arial" w:cs="Arial"/>
                <w:color w:val="000000"/>
                <w:kern w:val="0"/>
                <w:sz w:val="18"/>
                <w:szCs w:val="18"/>
                <w:lang w:eastAsia="ro-RO"/>
              </w:rPr>
              <w:t>alte</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surse</w:t>
            </w:r>
            <w:proofErr w:type="spellEnd"/>
          </w:p>
        </w:tc>
      </w:tr>
      <w:tr w:rsidR="008D4608" w:rsidRPr="0038617C" w14:paraId="634CFAEC"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553C2E30" w14:textId="77777777" w:rsidR="008D4608" w:rsidRPr="0038617C" w:rsidRDefault="008D4608"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0C4C6E6" w14:textId="77777777" w:rsidR="008D4608" w:rsidRPr="0038617C" w:rsidRDefault="008D4608"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Ilia</w:t>
            </w:r>
          </w:p>
        </w:tc>
        <w:tc>
          <w:tcPr>
            <w:tcW w:w="1760" w:type="dxa"/>
            <w:tcBorders>
              <w:top w:val="nil"/>
              <w:left w:val="nil"/>
              <w:bottom w:val="single" w:sz="4" w:space="0" w:color="auto"/>
              <w:right w:val="single" w:sz="4" w:space="0" w:color="auto"/>
            </w:tcBorders>
            <w:vAlign w:val="center"/>
            <w:hideMark/>
          </w:tcPr>
          <w:p w14:paraId="180F28C5" w14:textId="77777777" w:rsidR="008D4608" w:rsidRPr="0038617C"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89BBE6C" w14:textId="77777777" w:rsidR="008D4608" w:rsidRPr="0038617C"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9E504B3" w14:textId="77777777" w:rsidR="008D4608"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Ilia</w:t>
            </w:r>
          </w:p>
          <w:p w14:paraId="51F1FF7C" w14:textId="77777777" w:rsidR="008D4608" w:rsidRPr="0038617C" w:rsidRDefault="008D460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BE31FEF" w14:textId="5F8B23EC" w:rsidR="008D4608" w:rsidRPr="0038617C" w:rsidRDefault="008D460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1A41" w:rsidRPr="00FB1A41">
              <w:rPr>
                <w:rFonts w:ascii="Arial" w:hAnsi="Arial" w:cs="Arial"/>
                <w:color w:val="000000"/>
                <w:kern w:val="0"/>
                <w:sz w:val="18"/>
                <w:szCs w:val="18"/>
                <w:lang w:eastAsia="ro-RO"/>
              </w:rPr>
              <w:t>venituri</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proprii</w:t>
            </w:r>
            <w:proofErr w:type="spellEnd"/>
            <w:r w:rsidR="00FB1A41" w:rsidRPr="00FB1A41">
              <w:rPr>
                <w:rFonts w:ascii="Arial" w:hAnsi="Arial" w:cs="Arial"/>
                <w:color w:val="000000"/>
                <w:kern w:val="0"/>
                <w:sz w:val="18"/>
                <w:szCs w:val="18"/>
                <w:lang w:eastAsia="ro-RO"/>
              </w:rPr>
              <w:t>/</w:t>
            </w:r>
            <w:proofErr w:type="spellStart"/>
            <w:r w:rsidR="00FB1A41" w:rsidRPr="00FB1A41">
              <w:rPr>
                <w:rFonts w:ascii="Arial" w:hAnsi="Arial" w:cs="Arial"/>
                <w:color w:val="000000"/>
                <w:kern w:val="0"/>
                <w:sz w:val="18"/>
                <w:szCs w:val="18"/>
                <w:lang w:eastAsia="ro-RO"/>
              </w:rPr>
              <w:t>buget</w:t>
            </w:r>
            <w:proofErr w:type="spellEnd"/>
            <w:r w:rsidR="00FB1A41" w:rsidRPr="00FB1A41">
              <w:rPr>
                <w:rFonts w:ascii="Arial" w:hAnsi="Arial" w:cs="Arial"/>
                <w:color w:val="000000"/>
                <w:kern w:val="0"/>
                <w:sz w:val="18"/>
                <w:szCs w:val="18"/>
                <w:lang w:eastAsia="ro-RO"/>
              </w:rPr>
              <w:t xml:space="preserve"> de stat/</w:t>
            </w:r>
            <w:proofErr w:type="spellStart"/>
            <w:r w:rsidR="00FB1A41" w:rsidRPr="00FB1A41">
              <w:rPr>
                <w:rFonts w:ascii="Arial" w:hAnsi="Arial" w:cs="Arial"/>
                <w:color w:val="000000"/>
                <w:kern w:val="0"/>
                <w:sz w:val="18"/>
                <w:szCs w:val="18"/>
                <w:lang w:eastAsia="ro-RO"/>
              </w:rPr>
              <w:t>fonduri</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europene</w:t>
            </w:r>
            <w:proofErr w:type="spellEnd"/>
            <w:r w:rsidR="00FB1A41" w:rsidRPr="00FB1A41">
              <w:rPr>
                <w:rFonts w:ascii="Arial" w:hAnsi="Arial" w:cs="Arial"/>
                <w:color w:val="000000"/>
                <w:kern w:val="0"/>
                <w:sz w:val="18"/>
                <w:szCs w:val="18"/>
                <w:lang w:eastAsia="ro-RO"/>
              </w:rPr>
              <w:t>/</w:t>
            </w:r>
            <w:proofErr w:type="spellStart"/>
            <w:r w:rsidR="00FB1A41" w:rsidRPr="00FB1A41">
              <w:rPr>
                <w:rFonts w:ascii="Arial" w:hAnsi="Arial" w:cs="Arial"/>
                <w:color w:val="000000"/>
                <w:kern w:val="0"/>
                <w:sz w:val="18"/>
                <w:szCs w:val="18"/>
                <w:lang w:eastAsia="ro-RO"/>
              </w:rPr>
              <w:t>alte</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surse</w:t>
            </w:r>
            <w:proofErr w:type="spellEnd"/>
          </w:p>
        </w:tc>
      </w:tr>
      <w:tr w:rsidR="008D4608" w:rsidRPr="0038617C" w14:paraId="1D5A625C"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1B432D8B" w14:textId="77777777" w:rsidR="008D4608" w:rsidRPr="0038617C" w:rsidRDefault="008D4608"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B36DFFF" w14:textId="77777777" w:rsidR="008D4608" w:rsidRPr="0038617C" w:rsidRDefault="008D4608"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Deva</w:t>
            </w:r>
          </w:p>
        </w:tc>
        <w:tc>
          <w:tcPr>
            <w:tcW w:w="1760" w:type="dxa"/>
            <w:tcBorders>
              <w:top w:val="nil"/>
              <w:left w:val="nil"/>
              <w:bottom w:val="single" w:sz="4" w:space="0" w:color="auto"/>
              <w:right w:val="single" w:sz="4" w:space="0" w:color="auto"/>
            </w:tcBorders>
            <w:vAlign w:val="center"/>
            <w:hideMark/>
          </w:tcPr>
          <w:p w14:paraId="033C23D0" w14:textId="77777777" w:rsidR="008D4608" w:rsidRPr="0038617C"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536A4E0" w14:textId="77777777" w:rsidR="008D4608" w:rsidRPr="0038617C"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C5FF5B4" w14:textId="77777777" w:rsidR="008D4608" w:rsidRDefault="008D460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Deva</w:t>
            </w:r>
          </w:p>
          <w:p w14:paraId="5861BA14" w14:textId="77777777" w:rsidR="008D4608" w:rsidRPr="0038617C" w:rsidRDefault="008D460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82C7A3E" w14:textId="74BDA8C7" w:rsidR="008D4608" w:rsidRPr="0038617C" w:rsidRDefault="008D460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B1A41" w:rsidRPr="00FB1A41">
              <w:rPr>
                <w:rFonts w:ascii="Arial" w:hAnsi="Arial" w:cs="Arial"/>
                <w:color w:val="000000"/>
                <w:kern w:val="0"/>
                <w:sz w:val="18"/>
                <w:szCs w:val="18"/>
                <w:lang w:eastAsia="ro-RO"/>
              </w:rPr>
              <w:t>venituri</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proprii</w:t>
            </w:r>
            <w:proofErr w:type="spellEnd"/>
            <w:r w:rsidR="00FB1A41" w:rsidRPr="00FB1A41">
              <w:rPr>
                <w:rFonts w:ascii="Arial" w:hAnsi="Arial" w:cs="Arial"/>
                <w:color w:val="000000"/>
                <w:kern w:val="0"/>
                <w:sz w:val="18"/>
                <w:szCs w:val="18"/>
                <w:lang w:eastAsia="ro-RO"/>
              </w:rPr>
              <w:t>/</w:t>
            </w:r>
            <w:proofErr w:type="spellStart"/>
            <w:r w:rsidR="00FB1A41" w:rsidRPr="00FB1A41">
              <w:rPr>
                <w:rFonts w:ascii="Arial" w:hAnsi="Arial" w:cs="Arial"/>
                <w:color w:val="000000"/>
                <w:kern w:val="0"/>
                <w:sz w:val="18"/>
                <w:szCs w:val="18"/>
                <w:lang w:eastAsia="ro-RO"/>
              </w:rPr>
              <w:t>buget</w:t>
            </w:r>
            <w:proofErr w:type="spellEnd"/>
            <w:r w:rsidR="00FB1A41" w:rsidRPr="00FB1A41">
              <w:rPr>
                <w:rFonts w:ascii="Arial" w:hAnsi="Arial" w:cs="Arial"/>
                <w:color w:val="000000"/>
                <w:kern w:val="0"/>
                <w:sz w:val="18"/>
                <w:szCs w:val="18"/>
                <w:lang w:eastAsia="ro-RO"/>
              </w:rPr>
              <w:t xml:space="preserve"> de stat/</w:t>
            </w:r>
            <w:proofErr w:type="spellStart"/>
            <w:r w:rsidR="00FB1A41" w:rsidRPr="00FB1A41">
              <w:rPr>
                <w:rFonts w:ascii="Arial" w:hAnsi="Arial" w:cs="Arial"/>
                <w:color w:val="000000"/>
                <w:kern w:val="0"/>
                <w:sz w:val="18"/>
                <w:szCs w:val="18"/>
                <w:lang w:eastAsia="ro-RO"/>
              </w:rPr>
              <w:t>fonduri</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europene</w:t>
            </w:r>
            <w:proofErr w:type="spellEnd"/>
            <w:r w:rsidR="00FB1A41" w:rsidRPr="00FB1A41">
              <w:rPr>
                <w:rFonts w:ascii="Arial" w:hAnsi="Arial" w:cs="Arial"/>
                <w:color w:val="000000"/>
                <w:kern w:val="0"/>
                <w:sz w:val="18"/>
                <w:szCs w:val="18"/>
                <w:lang w:eastAsia="ro-RO"/>
              </w:rPr>
              <w:t>/</w:t>
            </w:r>
            <w:proofErr w:type="spellStart"/>
            <w:r w:rsidR="00FB1A41" w:rsidRPr="00FB1A41">
              <w:rPr>
                <w:rFonts w:ascii="Arial" w:hAnsi="Arial" w:cs="Arial"/>
                <w:color w:val="000000"/>
                <w:kern w:val="0"/>
                <w:sz w:val="18"/>
                <w:szCs w:val="18"/>
                <w:lang w:eastAsia="ro-RO"/>
              </w:rPr>
              <w:t>alte</w:t>
            </w:r>
            <w:proofErr w:type="spellEnd"/>
            <w:r w:rsidR="00FB1A41" w:rsidRPr="00FB1A41">
              <w:rPr>
                <w:rFonts w:ascii="Arial" w:hAnsi="Arial" w:cs="Arial"/>
                <w:color w:val="000000"/>
                <w:kern w:val="0"/>
                <w:sz w:val="18"/>
                <w:szCs w:val="18"/>
                <w:lang w:eastAsia="ro-RO"/>
              </w:rPr>
              <w:t xml:space="preserve"> </w:t>
            </w:r>
            <w:proofErr w:type="spellStart"/>
            <w:r w:rsidR="00FB1A41" w:rsidRPr="00FB1A41">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83F00E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D460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8D4608" w:rsidRPr="00CC511B" w14:paraId="58D3EF84" w14:textId="77777777" w:rsidTr="00036D27">
        <w:trPr>
          <w:trHeight w:val="300"/>
          <w:jc w:val="center"/>
        </w:trPr>
        <w:tc>
          <w:tcPr>
            <w:tcW w:w="4177" w:type="dxa"/>
            <w:tcBorders>
              <w:left w:val="single" w:sz="4" w:space="0" w:color="000000"/>
              <w:bottom w:val="single" w:sz="4" w:space="0" w:color="000000"/>
            </w:tcBorders>
            <w:vAlign w:val="center"/>
          </w:tcPr>
          <w:p w14:paraId="3804007C" w14:textId="77777777" w:rsidR="008D4608" w:rsidRPr="00760B50" w:rsidRDefault="008D4608"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C935ABC" w14:textId="4E479EB6" w:rsidR="008D4608" w:rsidRPr="006117FF" w:rsidRDefault="008D4608"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C0C8EEE" w14:textId="32AFE1C6" w:rsidR="008D4608" w:rsidRDefault="008D4608" w:rsidP="00036D27">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52CDCC3"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230B84A" w:rsidR="00760B50" w:rsidRPr="006117FF" w:rsidRDefault="008D4608"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3634738" w:rsidR="00760B50" w:rsidRDefault="008D4608"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7C86753" w:rsidR="00760B50" w:rsidRPr="002E2900" w:rsidRDefault="008D4608"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BE2DA9B" w:rsidR="00760B50" w:rsidRPr="002E2900" w:rsidRDefault="008D4608"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25D64C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234FE">
        <w:rPr>
          <w:rFonts w:ascii="Arial" w:hAnsi="Arial" w:cs="Arial"/>
          <w:lang w:val="ro-RO"/>
        </w:rPr>
        <w:t>266.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5128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5128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5128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234FE" w:rsidRPr="008A78C6" w14:paraId="61A947D4" w14:textId="118C673D" w:rsidTr="00551282">
        <w:trPr>
          <w:jc w:val="center"/>
        </w:trPr>
        <w:tc>
          <w:tcPr>
            <w:tcW w:w="1178" w:type="dxa"/>
            <w:shd w:val="clear" w:color="auto" w:fill="D9D9D9" w:themeFill="background1" w:themeFillShade="D9"/>
          </w:tcPr>
          <w:p w14:paraId="2550DF8E" w14:textId="77777777" w:rsidR="004234FE" w:rsidRPr="008A78C6"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BBFC549"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65E5054C" w14:textId="4700531E"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2</w:t>
            </w:r>
          </w:p>
        </w:tc>
        <w:tc>
          <w:tcPr>
            <w:tcW w:w="920" w:type="dxa"/>
            <w:shd w:val="clear" w:color="auto" w:fill="FF0000"/>
            <w:vAlign w:val="center"/>
          </w:tcPr>
          <w:p w14:paraId="03AE00DA" w14:textId="72818F52"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11</w:t>
            </w:r>
          </w:p>
        </w:tc>
        <w:tc>
          <w:tcPr>
            <w:tcW w:w="917" w:type="dxa"/>
            <w:shd w:val="clear" w:color="auto" w:fill="00B0F0"/>
            <w:vAlign w:val="center"/>
          </w:tcPr>
          <w:p w14:paraId="51C8F20A" w14:textId="537E01CE"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402C77A0" w14:textId="24181C6C"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17</w:t>
            </w:r>
          </w:p>
        </w:tc>
        <w:tc>
          <w:tcPr>
            <w:tcW w:w="923" w:type="dxa"/>
            <w:shd w:val="clear" w:color="auto" w:fill="00B0F0"/>
            <w:vAlign w:val="center"/>
          </w:tcPr>
          <w:p w14:paraId="1E0930FE" w14:textId="4C0713E1"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2</w:t>
            </w:r>
          </w:p>
        </w:tc>
        <w:tc>
          <w:tcPr>
            <w:tcW w:w="924" w:type="dxa"/>
            <w:shd w:val="clear" w:color="auto" w:fill="00B050"/>
            <w:vAlign w:val="center"/>
          </w:tcPr>
          <w:p w14:paraId="178FDEA5" w14:textId="469284DE"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7F655E4F" w14:textId="7E000239"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-15</w:t>
            </w:r>
          </w:p>
        </w:tc>
        <w:tc>
          <w:tcPr>
            <w:tcW w:w="930" w:type="dxa"/>
            <w:shd w:val="clear" w:color="auto" w:fill="00B050"/>
            <w:vAlign w:val="center"/>
          </w:tcPr>
          <w:p w14:paraId="526143D5" w14:textId="61625325"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9</w:t>
            </w:r>
          </w:p>
        </w:tc>
      </w:tr>
      <w:tr w:rsidR="004234FE" w:rsidRPr="008A78C6" w14:paraId="408FE8AE" w14:textId="787436D0" w:rsidTr="00551282">
        <w:trPr>
          <w:jc w:val="center"/>
        </w:trPr>
        <w:tc>
          <w:tcPr>
            <w:tcW w:w="1178" w:type="dxa"/>
            <w:shd w:val="clear" w:color="auto" w:fill="D9D9D9" w:themeFill="background1" w:themeFillShade="D9"/>
          </w:tcPr>
          <w:p w14:paraId="36357BC3" w14:textId="77777777" w:rsidR="004234FE" w:rsidRPr="008A78C6"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F642C6E"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0A0D34B2" w14:textId="71096AAC"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5</w:t>
            </w:r>
          </w:p>
        </w:tc>
        <w:tc>
          <w:tcPr>
            <w:tcW w:w="920" w:type="dxa"/>
            <w:shd w:val="clear" w:color="auto" w:fill="FF0000"/>
            <w:vAlign w:val="center"/>
          </w:tcPr>
          <w:p w14:paraId="1075DB2F" w14:textId="114E4C49"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12</w:t>
            </w:r>
          </w:p>
        </w:tc>
        <w:tc>
          <w:tcPr>
            <w:tcW w:w="917" w:type="dxa"/>
            <w:shd w:val="clear" w:color="auto" w:fill="00B0F0"/>
            <w:vAlign w:val="center"/>
          </w:tcPr>
          <w:p w14:paraId="319EF7C0" w14:textId="141C97D3"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6C980332" w14:textId="27F923EA"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22</w:t>
            </w:r>
          </w:p>
        </w:tc>
        <w:tc>
          <w:tcPr>
            <w:tcW w:w="923" w:type="dxa"/>
            <w:shd w:val="clear" w:color="auto" w:fill="00B0F0"/>
            <w:vAlign w:val="center"/>
          </w:tcPr>
          <w:p w14:paraId="37AB4557" w14:textId="1BE38C92"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w:t>
            </w:r>
          </w:p>
        </w:tc>
        <w:tc>
          <w:tcPr>
            <w:tcW w:w="924" w:type="dxa"/>
            <w:shd w:val="clear" w:color="auto" w:fill="00B050"/>
            <w:vAlign w:val="center"/>
          </w:tcPr>
          <w:p w14:paraId="5F799923" w14:textId="0394783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200D51A7" w14:textId="71D55C4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-17</w:t>
            </w:r>
          </w:p>
        </w:tc>
        <w:tc>
          <w:tcPr>
            <w:tcW w:w="930" w:type="dxa"/>
            <w:shd w:val="clear" w:color="auto" w:fill="00B050"/>
            <w:vAlign w:val="center"/>
          </w:tcPr>
          <w:p w14:paraId="1D67D41B" w14:textId="2142F341"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11</w:t>
            </w:r>
          </w:p>
        </w:tc>
      </w:tr>
      <w:tr w:rsidR="004234FE" w:rsidRPr="008A78C6" w14:paraId="0AE9F23C" w14:textId="3340E41B" w:rsidTr="00551282">
        <w:trPr>
          <w:jc w:val="center"/>
        </w:trPr>
        <w:tc>
          <w:tcPr>
            <w:tcW w:w="1178" w:type="dxa"/>
            <w:shd w:val="clear" w:color="auto" w:fill="D9D9D9" w:themeFill="background1" w:themeFillShade="D9"/>
          </w:tcPr>
          <w:p w14:paraId="6BDE3F63" w14:textId="77777777" w:rsidR="004234FE" w:rsidRPr="008A78C6"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3D1537B"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5C1EE1FE" w14:textId="107C49B0"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6</w:t>
            </w:r>
          </w:p>
        </w:tc>
        <w:tc>
          <w:tcPr>
            <w:tcW w:w="920" w:type="dxa"/>
            <w:shd w:val="clear" w:color="auto" w:fill="FF0000"/>
            <w:vAlign w:val="center"/>
          </w:tcPr>
          <w:p w14:paraId="36B3A9A0" w14:textId="0B239AAA"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10</w:t>
            </w:r>
          </w:p>
        </w:tc>
        <w:tc>
          <w:tcPr>
            <w:tcW w:w="917" w:type="dxa"/>
            <w:shd w:val="clear" w:color="auto" w:fill="00B0F0"/>
            <w:vAlign w:val="center"/>
          </w:tcPr>
          <w:p w14:paraId="3E07D291" w14:textId="207AD311"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3567D931" w14:textId="22FFED79"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19</w:t>
            </w:r>
          </w:p>
        </w:tc>
        <w:tc>
          <w:tcPr>
            <w:tcW w:w="923" w:type="dxa"/>
            <w:shd w:val="clear" w:color="auto" w:fill="00B0F0"/>
            <w:vAlign w:val="center"/>
          </w:tcPr>
          <w:p w14:paraId="27D0A8D6" w14:textId="4F45FA92"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3</w:t>
            </w:r>
          </w:p>
        </w:tc>
        <w:tc>
          <w:tcPr>
            <w:tcW w:w="924" w:type="dxa"/>
            <w:shd w:val="clear" w:color="auto" w:fill="00B050"/>
            <w:vAlign w:val="center"/>
          </w:tcPr>
          <w:p w14:paraId="03BB91E0" w14:textId="4AAA950C"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0222AB68" w14:textId="0D24B751"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-13</w:t>
            </w:r>
          </w:p>
        </w:tc>
        <w:tc>
          <w:tcPr>
            <w:tcW w:w="930" w:type="dxa"/>
            <w:shd w:val="clear" w:color="auto" w:fill="00B050"/>
            <w:vAlign w:val="center"/>
          </w:tcPr>
          <w:p w14:paraId="5B7BA08C" w14:textId="54995C9E"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7</w:t>
            </w:r>
          </w:p>
        </w:tc>
      </w:tr>
      <w:tr w:rsidR="004234FE" w:rsidRPr="008A78C6" w14:paraId="13E92DA2" w14:textId="30CAF24D" w:rsidTr="00551282">
        <w:trPr>
          <w:jc w:val="center"/>
        </w:trPr>
        <w:tc>
          <w:tcPr>
            <w:tcW w:w="1178" w:type="dxa"/>
            <w:shd w:val="clear" w:color="auto" w:fill="D9D9D9" w:themeFill="background1" w:themeFillShade="D9"/>
          </w:tcPr>
          <w:p w14:paraId="4BFEAF21" w14:textId="77777777" w:rsidR="004234FE" w:rsidRPr="008A78C6"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FF1284C"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577CC1DC" w14:textId="11A3E2D3"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12</w:t>
            </w:r>
          </w:p>
        </w:tc>
        <w:tc>
          <w:tcPr>
            <w:tcW w:w="920" w:type="dxa"/>
            <w:shd w:val="clear" w:color="auto" w:fill="FF0000"/>
            <w:vAlign w:val="center"/>
          </w:tcPr>
          <w:p w14:paraId="19F8ED17" w14:textId="57416BD4"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9</w:t>
            </w:r>
          </w:p>
        </w:tc>
        <w:tc>
          <w:tcPr>
            <w:tcW w:w="917" w:type="dxa"/>
            <w:shd w:val="clear" w:color="auto" w:fill="00B0F0"/>
            <w:vAlign w:val="center"/>
          </w:tcPr>
          <w:p w14:paraId="4229705D" w14:textId="1A82EA19"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6FCD86C7" w14:textId="2B5B8C9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18</w:t>
            </w:r>
          </w:p>
        </w:tc>
        <w:tc>
          <w:tcPr>
            <w:tcW w:w="923" w:type="dxa"/>
            <w:shd w:val="clear" w:color="auto" w:fill="00B0F0"/>
            <w:vAlign w:val="center"/>
          </w:tcPr>
          <w:p w14:paraId="6825F9B3" w14:textId="722E1A1B"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2</w:t>
            </w:r>
          </w:p>
        </w:tc>
        <w:tc>
          <w:tcPr>
            <w:tcW w:w="924" w:type="dxa"/>
            <w:shd w:val="clear" w:color="auto" w:fill="00B050"/>
            <w:vAlign w:val="center"/>
          </w:tcPr>
          <w:p w14:paraId="6E7A7FFB" w14:textId="6DAC6B0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02797458" w14:textId="0A93CBA2"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-6</w:t>
            </w:r>
          </w:p>
        </w:tc>
        <w:tc>
          <w:tcPr>
            <w:tcW w:w="930" w:type="dxa"/>
            <w:shd w:val="clear" w:color="auto" w:fill="00B050"/>
            <w:vAlign w:val="center"/>
          </w:tcPr>
          <w:p w14:paraId="74BE4CD6" w14:textId="62F7CDB5"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7</w:t>
            </w:r>
          </w:p>
        </w:tc>
      </w:tr>
      <w:tr w:rsidR="004234FE" w:rsidRPr="008A78C6" w14:paraId="2737339F" w14:textId="439697EA" w:rsidTr="00551282">
        <w:trPr>
          <w:jc w:val="center"/>
        </w:trPr>
        <w:tc>
          <w:tcPr>
            <w:tcW w:w="1178" w:type="dxa"/>
            <w:shd w:val="clear" w:color="auto" w:fill="D9D9D9" w:themeFill="background1" w:themeFillShade="D9"/>
          </w:tcPr>
          <w:p w14:paraId="73885F03"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3D2802E"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33F784EC" w14:textId="3D8C2839"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18</w:t>
            </w:r>
          </w:p>
        </w:tc>
        <w:tc>
          <w:tcPr>
            <w:tcW w:w="920" w:type="dxa"/>
            <w:shd w:val="clear" w:color="auto" w:fill="FF0000"/>
            <w:vAlign w:val="center"/>
          </w:tcPr>
          <w:p w14:paraId="55B68EBF" w14:textId="44EFDF6F"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4</w:t>
            </w:r>
          </w:p>
        </w:tc>
        <w:tc>
          <w:tcPr>
            <w:tcW w:w="917" w:type="dxa"/>
            <w:shd w:val="clear" w:color="auto" w:fill="00B0F0"/>
            <w:vAlign w:val="center"/>
          </w:tcPr>
          <w:p w14:paraId="09BAAC1C" w14:textId="579B7A02"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4E9D0E21" w14:textId="02A49617"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14</w:t>
            </w:r>
          </w:p>
        </w:tc>
        <w:tc>
          <w:tcPr>
            <w:tcW w:w="923" w:type="dxa"/>
            <w:shd w:val="clear" w:color="auto" w:fill="00B0F0"/>
            <w:vAlign w:val="center"/>
          </w:tcPr>
          <w:p w14:paraId="39B31B9D" w14:textId="7F1EB164"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4</w:t>
            </w:r>
          </w:p>
        </w:tc>
        <w:tc>
          <w:tcPr>
            <w:tcW w:w="924" w:type="dxa"/>
            <w:shd w:val="clear" w:color="auto" w:fill="00B050"/>
            <w:vAlign w:val="center"/>
          </w:tcPr>
          <w:p w14:paraId="6B0BB255" w14:textId="57883CA5"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725F7FCD" w14:textId="208B6554"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4</w:t>
            </w:r>
          </w:p>
        </w:tc>
        <w:tc>
          <w:tcPr>
            <w:tcW w:w="930" w:type="dxa"/>
            <w:shd w:val="clear" w:color="auto" w:fill="00B050"/>
            <w:vAlign w:val="center"/>
          </w:tcPr>
          <w:p w14:paraId="034ED4B0" w14:textId="1EBB03C3"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r>
      <w:tr w:rsidR="004234FE" w:rsidRPr="008A78C6" w14:paraId="40D4E717" w14:textId="02420DE7" w:rsidTr="00551282">
        <w:trPr>
          <w:jc w:val="center"/>
        </w:trPr>
        <w:tc>
          <w:tcPr>
            <w:tcW w:w="1178" w:type="dxa"/>
            <w:shd w:val="clear" w:color="auto" w:fill="D9D9D9" w:themeFill="background1" w:themeFillShade="D9"/>
          </w:tcPr>
          <w:p w14:paraId="0BC42F96"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15B7F2A"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522FD51D" w14:textId="6E2A3FED"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22</w:t>
            </w:r>
          </w:p>
        </w:tc>
        <w:tc>
          <w:tcPr>
            <w:tcW w:w="920" w:type="dxa"/>
            <w:shd w:val="clear" w:color="auto" w:fill="FF0000"/>
            <w:vAlign w:val="center"/>
          </w:tcPr>
          <w:p w14:paraId="26FFED78" w14:textId="65E366D9"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5</w:t>
            </w:r>
          </w:p>
        </w:tc>
        <w:tc>
          <w:tcPr>
            <w:tcW w:w="917" w:type="dxa"/>
            <w:shd w:val="clear" w:color="auto" w:fill="00B0F0"/>
            <w:vAlign w:val="center"/>
          </w:tcPr>
          <w:p w14:paraId="39AEBC2B" w14:textId="078C04D1"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36AFCE0E" w14:textId="21A18983"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15</w:t>
            </w:r>
          </w:p>
        </w:tc>
        <w:tc>
          <w:tcPr>
            <w:tcW w:w="923" w:type="dxa"/>
            <w:shd w:val="clear" w:color="auto" w:fill="00B0F0"/>
            <w:vAlign w:val="center"/>
          </w:tcPr>
          <w:p w14:paraId="100F9507" w14:textId="4D253A49"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w:t>
            </w:r>
          </w:p>
        </w:tc>
        <w:tc>
          <w:tcPr>
            <w:tcW w:w="924" w:type="dxa"/>
            <w:shd w:val="clear" w:color="auto" w:fill="00B050"/>
            <w:vAlign w:val="center"/>
          </w:tcPr>
          <w:p w14:paraId="404FF68D" w14:textId="2839D83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04D68401" w14:textId="4E296E35"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7</w:t>
            </w:r>
          </w:p>
        </w:tc>
        <w:tc>
          <w:tcPr>
            <w:tcW w:w="930" w:type="dxa"/>
            <w:shd w:val="clear" w:color="auto" w:fill="00B050"/>
            <w:vAlign w:val="center"/>
          </w:tcPr>
          <w:p w14:paraId="3B1BFF9B" w14:textId="2675BD20"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4</w:t>
            </w:r>
          </w:p>
        </w:tc>
      </w:tr>
      <w:tr w:rsidR="004234FE" w:rsidRPr="008A78C6" w14:paraId="56711E0E" w14:textId="3C29BFFC" w:rsidTr="00551282">
        <w:trPr>
          <w:jc w:val="center"/>
        </w:trPr>
        <w:tc>
          <w:tcPr>
            <w:tcW w:w="1178" w:type="dxa"/>
            <w:shd w:val="clear" w:color="auto" w:fill="D9D9D9" w:themeFill="background1" w:themeFillShade="D9"/>
          </w:tcPr>
          <w:p w14:paraId="42B22403"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FED877E"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2865E920" w14:textId="3673E5DC"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25</w:t>
            </w:r>
          </w:p>
        </w:tc>
        <w:tc>
          <w:tcPr>
            <w:tcW w:w="920" w:type="dxa"/>
            <w:shd w:val="clear" w:color="auto" w:fill="FF0000"/>
            <w:vAlign w:val="center"/>
          </w:tcPr>
          <w:p w14:paraId="67BFE4B5" w14:textId="1745F0C8"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4</w:t>
            </w:r>
          </w:p>
        </w:tc>
        <w:tc>
          <w:tcPr>
            <w:tcW w:w="917" w:type="dxa"/>
            <w:shd w:val="clear" w:color="auto" w:fill="00B0F0"/>
            <w:vAlign w:val="center"/>
          </w:tcPr>
          <w:p w14:paraId="5CEFDF29" w14:textId="0DE52E40"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131C4F9F" w14:textId="2C2BF484"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9</w:t>
            </w:r>
          </w:p>
        </w:tc>
        <w:tc>
          <w:tcPr>
            <w:tcW w:w="923" w:type="dxa"/>
            <w:shd w:val="clear" w:color="auto" w:fill="00B0F0"/>
            <w:vAlign w:val="center"/>
          </w:tcPr>
          <w:p w14:paraId="68AD2BAB" w14:textId="2D502653"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3</w:t>
            </w:r>
          </w:p>
        </w:tc>
        <w:tc>
          <w:tcPr>
            <w:tcW w:w="924" w:type="dxa"/>
            <w:shd w:val="clear" w:color="auto" w:fill="00B050"/>
            <w:vAlign w:val="center"/>
          </w:tcPr>
          <w:p w14:paraId="12A53146" w14:textId="76DB04BB"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7FE3D7C8" w14:textId="4B517E2F"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16</w:t>
            </w:r>
          </w:p>
        </w:tc>
        <w:tc>
          <w:tcPr>
            <w:tcW w:w="930" w:type="dxa"/>
            <w:shd w:val="clear" w:color="auto" w:fill="00B050"/>
            <w:vAlign w:val="center"/>
          </w:tcPr>
          <w:p w14:paraId="28B70136" w14:textId="10629B7B"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w:t>
            </w:r>
          </w:p>
        </w:tc>
      </w:tr>
      <w:tr w:rsidR="004234FE" w:rsidRPr="008A78C6" w14:paraId="1AC27E63" w14:textId="0FB64638" w:rsidTr="00551282">
        <w:trPr>
          <w:jc w:val="center"/>
        </w:trPr>
        <w:tc>
          <w:tcPr>
            <w:tcW w:w="1178" w:type="dxa"/>
            <w:shd w:val="clear" w:color="auto" w:fill="D9D9D9" w:themeFill="background1" w:themeFillShade="D9"/>
          </w:tcPr>
          <w:p w14:paraId="4C9ADE3F"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132E38C"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5CEA3631" w14:textId="48506938"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32</w:t>
            </w:r>
          </w:p>
        </w:tc>
        <w:tc>
          <w:tcPr>
            <w:tcW w:w="920" w:type="dxa"/>
            <w:shd w:val="clear" w:color="auto" w:fill="FF0000"/>
            <w:vAlign w:val="center"/>
          </w:tcPr>
          <w:p w14:paraId="28F85FB7" w14:textId="4FE170D2"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3</w:t>
            </w:r>
          </w:p>
        </w:tc>
        <w:tc>
          <w:tcPr>
            <w:tcW w:w="917" w:type="dxa"/>
            <w:shd w:val="clear" w:color="auto" w:fill="00B0F0"/>
            <w:vAlign w:val="center"/>
          </w:tcPr>
          <w:p w14:paraId="33BC5AF8" w14:textId="31F37F52"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3ADE143F" w14:textId="65684B1F"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4</w:t>
            </w:r>
          </w:p>
        </w:tc>
        <w:tc>
          <w:tcPr>
            <w:tcW w:w="923" w:type="dxa"/>
            <w:shd w:val="clear" w:color="auto" w:fill="00B0F0"/>
            <w:vAlign w:val="center"/>
          </w:tcPr>
          <w:p w14:paraId="202DDEA1" w14:textId="6D16D866"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4</w:t>
            </w:r>
          </w:p>
        </w:tc>
        <w:tc>
          <w:tcPr>
            <w:tcW w:w="924" w:type="dxa"/>
            <w:shd w:val="clear" w:color="auto" w:fill="00B050"/>
            <w:vAlign w:val="center"/>
          </w:tcPr>
          <w:p w14:paraId="0B65E16A" w14:textId="2078AFBA"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6266DA2F" w14:textId="50FA30FC"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28</w:t>
            </w:r>
          </w:p>
        </w:tc>
        <w:tc>
          <w:tcPr>
            <w:tcW w:w="930" w:type="dxa"/>
            <w:shd w:val="clear" w:color="auto" w:fill="00B050"/>
            <w:vAlign w:val="center"/>
          </w:tcPr>
          <w:p w14:paraId="5EB07E66" w14:textId="29361927"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w:t>
            </w:r>
          </w:p>
        </w:tc>
      </w:tr>
      <w:tr w:rsidR="004234FE" w:rsidRPr="008A78C6" w14:paraId="416BAE27" w14:textId="33EE07C4" w:rsidTr="00551282">
        <w:trPr>
          <w:jc w:val="center"/>
        </w:trPr>
        <w:tc>
          <w:tcPr>
            <w:tcW w:w="1178" w:type="dxa"/>
            <w:shd w:val="clear" w:color="auto" w:fill="D9D9D9" w:themeFill="background1" w:themeFillShade="D9"/>
          </w:tcPr>
          <w:p w14:paraId="327762C6"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6B1FC36"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286E1164" w14:textId="452567E0"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32</w:t>
            </w:r>
          </w:p>
        </w:tc>
        <w:tc>
          <w:tcPr>
            <w:tcW w:w="920" w:type="dxa"/>
            <w:shd w:val="clear" w:color="auto" w:fill="FF0000"/>
            <w:vAlign w:val="center"/>
          </w:tcPr>
          <w:p w14:paraId="594A8E3E" w14:textId="470EE86C"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3</w:t>
            </w:r>
          </w:p>
        </w:tc>
        <w:tc>
          <w:tcPr>
            <w:tcW w:w="917" w:type="dxa"/>
            <w:shd w:val="clear" w:color="auto" w:fill="00B0F0"/>
            <w:vAlign w:val="center"/>
          </w:tcPr>
          <w:p w14:paraId="3C16E404" w14:textId="1B6FAC56"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5C19F353" w14:textId="26331771"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4</w:t>
            </w:r>
          </w:p>
        </w:tc>
        <w:tc>
          <w:tcPr>
            <w:tcW w:w="923" w:type="dxa"/>
            <w:shd w:val="clear" w:color="auto" w:fill="00B0F0"/>
            <w:vAlign w:val="center"/>
          </w:tcPr>
          <w:p w14:paraId="219DE520" w14:textId="1117065F"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3</w:t>
            </w:r>
          </w:p>
        </w:tc>
        <w:tc>
          <w:tcPr>
            <w:tcW w:w="924" w:type="dxa"/>
            <w:shd w:val="clear" w:color="auto" w:fill="00B050"/>
            <w:vAlign w:val="center"/>
          </w:tcPr>
          <w:p w14:paraId="3BF87D48" w14:textId="3B5C2674"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3E1173E0" w14:textId="593C15F8"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28</w:t>
            </w:r>
          </w:p>
        </w:tc>
        <w:tc>
          <w:tcPr>
            <w:tcW w:w="930" w:type="dxa"/>
            <w:shd w:val="clear" w:color="auto" w:fill="00B050"/>
            <w:vAlign w:val="center"/>
          </w:tcPr>
          <w:p w14:paraId="4DACB595" w14:textId="71239F29"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r>
      <w:tr w:rsidR="004234FE" w:rsidRPr="008A78C6" w14:paraId="74AA4981" w14:textId="75BEE4A0" w:rsidTr="00551282">
        <w:trPr>
          <w:jc w:val="center"/>
        </w:trPr>
        <w:tc>
          <w:tcPr>
            <w:tcW w:w="1178" w:type="dxa"/>
            <w:shd w:val="clear" w:color="auto" w:fill="D9D9D9" w:themeFill="background1" w:themeFillShade="D9"/>
          </w:tcPr>
          <w:p w14:paraId="5B04EA7A"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1F74E3A"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4689D6D6" w14:textId="2780DC7E"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31</w:t>
            </w:r>
          </w:p>
        </w:tc>
        <w:tc>
          <w:tcPr>
            <w:tcW w:w="920" w:type="dxa"/>
            <w:shd w:val="clear" w:color="auto" w:fill="FF0000"/>
            <w:vAlign w:val="center"/>
          </w:tcPr>
          <w:p w14:paraId="53F4526C" w14:textId="159783F3"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4</w:t>
            </w:r>
          </w:p>
        </w:tc>
        <w:tc>
          <w:tcPr>
            <w:tcW w:w="917" w:type="dxa"/>
            <w:shd w:val="clear" w:color="auto" w:fill="00B0F0"/>
            <w:vAlign w:val="center"/>
          </w:tcPr>
          <w:p w14:paraId="1B014076" w14:textId="7E9DE073"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7C8E9475" w14:textId="09B8A606"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7</w:t>
            </w:r>
          </w:p>
        </w:tc>
        <w:tc>
          <w:tcPr>
            <w:tcW w:w="923" w:type="dxa"/>
            <w:shd w:val="clear" w:color="auto" w:fill="00B0F0"/>
            <w:vAlign w:val="center"/>
          </w:tcPr>
          <w:p w14:paraId="3103AA55" w14:textId="0BC5EC9B"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5</w:t>
            </w:r>
          </w:p>
        </w:tc>
        <w:tc>
          <w:tcPr>
            <w:tcW w:w="924" w:type="dxa"/>
            <w:shd w:val="clear" w:color="auto" w:fill="00B050"/>
            <w:vAlign w:val="center"/>
          </w:tcPr>
          <w:p w14:paraId="3EC96D90" w14:textId="4312A12B"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4B76823E" w14:textId="3CBDC490"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24</w:t>
            </w:r>
          </w:p>
        </w:tc>
        <w:tc>
          <w:tcPr>
            <w:tcW w:w="930" w:type="dxa"/>
            <w:shd w:val="clear" w:color="auto" w:fill="00B050"/>
            <w:vAlign w:val="center"/>
          </w:tcPr>
          <w:p w14:paraId="3755C39D" w14:textId="572AAF43"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w:t>
            </w:r>
          </w:p>
        </w:tc>
      </w:tr>
      <w:tr w:rsidR="004234FE" w:rsidRPr="008A78C6" w14:paraId="177C798C" w14:textId="703E30AE" w:rsidTr="00551282">
        <w:trPr>
          <w:jc w:val="center"/>
        </w:trPr>
        <w:tc>
          <w:tcPr>
            <w:tcW w:w="1178" w:type="dxa"/>
            <w:shd w:val="clear" w:color="auto" w:fill="D9D9D9" w:themeFill="background1" w:themeFillShade="D9"/>
          </w:tcPr>
          <w:p w14:paraId="43D2D6C5"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0ADC143"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54F7FDE7" w14:textId="54DC2C30"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18</w:t>
            </w:r>
          </w:p>
        </w:tc>
        <w:tc>
          <w:tcPr>
            <w:tcW w:w="920" w:type="dxa"/>
            <w:shd w:val="clear" w:color="auto" w:fill="FF0000"/>
            <w:vAlign w:val="center"/>
          </w:tcPr>
          <w:p w14:paraId="3E0E090A" w14:textId="1D98093A"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4</w:t>
            </w:r>
          </w:p>
        </w:tc>
        <w:tc>
          <w:tcPr>
            <w:tcW w:w="917" w:type="dxa"/>
            <w:shd w:val="clear" w:color="auto" w:fill="00B0F0"/>
            <w:vAlign w:val="center"/>
          </w:tcPr>
          <w:p w14:paraId="57EADBA4" w14:textId="1B928D36"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75BFEEDD" w14:textId="60400B5C"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7</w:t>
            </w:r>
          </w:p>
        </w:tc>
        <w:tc>
          <w:tcPr>
            <w:tcW w:w="923" w:type="dxa"/>
            <w:shd w:val="clear" w:color="auto" w:fill="00B0F0"/>
            <w:vAlign w:val="center"/>
          </w:tcPr>
          <w:p w14:paraId="48D466E7" w14:textId="1400B1D9"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5</w:t>
            </w:r>
          </w:p>
        </w:tc>
        <w:tc>
          <w:tcPr>
            <w:tcW w:w="924" w:type="dxa"/>
            <w:shd w:val="clear" w:color="auto" w:fill="00B050"/>
            <w:vAlign w:val="center"/>
          </w:tcPr>
          <w:p w14:paraId="6900C3E5" w14:textId="79B39B1C"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7AA5E35F" w14:textId="7A5273BC"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11</w:t>
            </w:r>
          </w:p>
        </w:tc>
        <w:tc>
          <w:tcPr>
            <w:tcW w:w="930" w:type="dxa"/>
            <w:shd w:val="clear" w:color="auto" w:fill="00B050"/>
            <w:vAlign w:val="center"/>
          </w:tcPr>
          <w:p w14:paraId="1CDE6A77" w14:textId="482EE929"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w:t>
            </w:r>
          </w:p>
        </w:tc>
      </w:tr>
      <w:tr w:rsidR="004234FE" w:rsidRPr="008A78C6" w14:paraId="209DA7DC" w14:textId="1BA71666" w:rsidTr="00551282">
        <w:trPr>
          <w:jc w:val="center"/>
        </w:trPr>
        <w:tc>
          <w:tcPr>
            <w:tcW w:w="1178" w:type="dxa"/>
            <w:shd w:val="clear" w:color="auto" w:fill="D9D9D9" w:themeFill="background1" w:themeFillShade="D9"/>
          </w:tcPr>
          <w:p w14:paraId="1D4FAA3B"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CA6BD1A"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516A5756" w14:textId="53B16FC7"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10</w:t>
            </w:r>
          </w:p>
        </w:tc>
        <w:tc>
          <w:tcPr>
            <w:tcW w:w="920" w:type="dxa"/>
            <w:shd w:val="clear" w:color="auto" w:fill="FF0000"/>
            <w:vAlign w:val="center"/>
          </w:tcPr>
          <w:p w14:paraId="5C9FE05A" w14:textId="5919FD55"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4</w:t>
            </w:r>
          </w:p>
        </w:tc>
        <w:tc>
          <w:tcPr>
            <w:tcW w:w="917" w:type="dxa"/>
            <w:shd w:val="clear" w:color="auto" w:fill="00B0F0"/>
            <w:vAlign w:val="center"/>
          </w:tcPr>
          <w:p w14:paraId="55E72751" w14:textId="4AB39918"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0B12B8B7" w14:textId="67050755"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9</w:t>
            </w:r>
          </w:p>
        </w:tc>
        <w:tc>
          <w:tcPr>
            <w:tcW w:w="923" w:type="dxa"/>
            <w:shd w:val="clear" w:color="auto" w:fill="00B0F0"/>
            <w:vAlign w:val="center"/>
          </w:tcPr>
          <w:p w14:paraId="77A56EEE" w14:textId="46F72B02"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5</w:t>
            </w:r>
          </w:p>
        </w:tc>
        <w:tc>
          <w:tcPr>
            <w:tcW w:w="924" w:type="dxa"/>
            <w:shd w:val="clear" w:color="auto" w:fill="00B050"/>
            <w:vAlign w:val="center"/>
          </w:tcPr>
          <w:p w14:paraId="7F66E1EC" w14:textId="1339D17B"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20E523FE" w14:textId="2C2628C9"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w:t>
            </w:r>
          </w:p>
        </w:tc>
        <w:tc>
          <w:tcPr>
            <w:tcW w:w="930" w:type="dxa"/>
            <w:shd w:val="clear" w:color="auto" w:fill="00B050"/>
            <w:vAlign w:val="center"/>
          </w:tcPr>
          <w:p w14:paraId="7412FF40" w14:textId="4EF77D56"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w:t>
            </w:r>
          </w:p>
        </w:tc>
      </w:tr>
      <w:tr w:rsidR="004234FE" w:rsidRPr="008A78C6" w14:paraId="5BCC78C6" w14:textId="17D71CEF" w:rsidTr="00551282">
        <w:trPr>
          <w:jc w:val="center"/>
        </w:trPr>
        <w:tc>
          <w:tcPr>
            <w:tcW w:w="1178" w:type="dxa"/>
            <w:shd w:val="clear" w:color="auto" w:fill="D9D9D9" w:themeFill="background1" w:themeFillShade="D9"/>
          </w:tcPr>
          <w:p w14:paraId="5B3D5F17"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5189020"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2DC8AC47" w14:textId="2A5E0B32"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13</w:t>
            </w:r>
          </w:p>
        </w:tc>
        <w:tc>
          <w:tcPr>
            <w:tcW w:w="920" w:type="dxa"/>
            <w:shd w:val="clear" w:color="auto" w:fill="FF0000"/>
            <w:vAlign w:val="center"/>
          </w:tcPr>
          <w:p w14:paraId="41AA916B" w14:textId="74E04265"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6</w:t>
            </w:r>
          </w:p>
        </w:tc>
        <w:tc>
          <w:tcPr>
            <w:tcW w:w="917" w:type="dxa"/>
            <w:shd w:val="clear" w:color="auto" w:fill="00B0F0"/>
            <w:vAlign w:val="center"/>
          </w:tcPr>
          <w:p w14:paraId="5FA4E079" w14:textId="07902FA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3AC94E14" w14:textId="4181B4BF"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5</w:t>
            </w:r>
          </w:p>
        </w:tc>
        <w:tc>
          <w:tcPr>
            <w:tcW w:w="923" w:type="dxa"/>
            <w:shd w:val="clear" w:color="auto" w:fill="00B0F0"/>
            <w:vAlign w:val="center"/>
          </w:tcPr>
          <w:p w14:paraId="0685F31E" w14:textId="27FFE65E"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4</w:t>
            </w:r>
          </w:p>
        </w:tc>
        <w:tc>
          <w:tcPr>
            <w:tcW w:w="924" w:type="dxa"/>
            <w:shd w:val="clear" w:color="auto" w:fill="00B050"/>
            <w:vAlign w:val="center"/>
          </w:tcPr>
          <w:p w14:paraId="02327502" w14:textId="1F357BF7"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216B8800" w14:textId="61E18812"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8</w:t>
            </w:r>
          </w:p>
        </w:tc>
        <w:tc>
          <w:tcPr>
            <w:tcW w:w="930" w:type="dxa"/>
            <w:shd w:val="clear" w:color="auto" w:fill="00B050"/>
            <w:vAlign w:val="center"/>
          </w:tcPr>
          <w:p w14:paraId="327DB8D8" w14:textId="242E1679"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2</w:t>
            </w:r>
          </w:p>
        </w:tc>
      </w:tr>
      <w:tr w:rsidR="004234FE" w:rsidRPr="008A78C6" w14:paraId="1ED8BBA1" w14:textId="1C28FCE7" w:rsidTr="00551282">
        <w:trPr>
          <w:jc w:val="center"/>
        </w:trPr>
        <w:tc>
          <w:tcPr>
            <w:tcW w:w="1178" w:type="dxa"/>
            <w:shd w:val="clear" w:color="auto" w:fill="D9D9D9" w:themeFill="background1" w:themeFillShade="D9"/>
          </w:tcPr>
          <w:p w14:paraId="4E422A95"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A601699"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4FBC18DA" w14:textId="334FD9CD"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10</w:t>
            </w:r>
          </w:p>
        </w:tc>
        <w:tc>
          <w:tcPr>
            <w:tcW w:w="920" w:type="dxa"/>
            <w:shd w:val="clear" w:color="auto" w:fill="FF0000"/>
            <w:vAlign w:val="center"/>
          </w:tcPr>
          <w:p w14:paraId="6B80EFE3" w14:textId="19636EBB"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6</w:t>
            </w:r>
          </w:p>
        </w:tc>
        <w:tc>
          <w:tcPr>
            <w:tcW w:w="917" w:type="dxa"/>
            <w:shd w:val="clear" w:color="auto" w:fill="00B0F0"/>
            <w:vAlign w:val="center"/>
          </w:tcPr>
          <w:p w14:paraId="0190A6A1" w14:textId="1720E412"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42F4CD3F" w14:textId="63DA3E49"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9</w:t>
            </w:r>
          </w:p>
        </w:tc>
        <w:tc>
          <w:tcPr>
            <w:tcW w:w="923" w:type="dxa"/>
            <w:shd w:val="clear" w:color="auto" w:fill="00B0F0"/>
            <w:vAlign w:val="center"/>
          </w:tcPr>
          <w:p w14:paraId="7E124B1E" w14:textId="469455C1"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4</w:t>
            </w:r>
          </w:p>
        </w:tc>
        <w:tc>
          <w:tcPr>
            <w:tcW w:w="924" w:type="dxa"/>
            <w:shd w:val="clear" w:color="auto" w:fill="00B050"/>
            <w:vAlign w:val="center"/>
          </w:tcPr>
          <w:p w14:paraId="21791D51" w14:textId="43AAA1C8"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6EC71394" w14:textId="040D593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w:t>
            </w:r>
          </w:p>
        </w:tc>
        <w:tc>
          <w:tcPr>
            <w:tcW w:w="930" w:type="dxa"/>
            <w:shd w:val="clear" w:color="auto" w:fill="00B050"/>
            <w:vAlign w:val="center"/>
          </w:tcPr>
          <w:p w14:paraId="6B7AF9DD" w14:textId="0F253C00"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2</w:t>
            </w:r>
          </w:p>
        </w:tc>
      </w:tr>
      <w:tr w:rsidR="004234FE" w:rsidRPr="008A78C6" w14:paraId="7BEAEDAE" w14:textId="67D08C38" w:rsidTr="00551282">
        <w:trPr>
          <w:jc w:val="center"/>
        </w:trPr>
        <w:tc>
          <w:tcPr>
            <w:tcW w:w="1178" w:type="dxa"/>
            <w:shd w:val="clear" w:color="auto" w:fill="D9D9D9" w:themeFill="background1" w:themeFillShade="D9"/>
          </w:tcPr>
          <w:p w14:paraId="7BA2E188"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69BCCEF"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1C11BF5A" w14:textId="7211ADDC"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7</w:t>
            </w:r>
          </w:p>
        </w:tc>
        <w:tc>
          <w:tcPr>
            <w:tcW w:w="920" w:type="dxa"/>
            <w:shd w:val="clear" w:color="auto" w:fill="FF0000"/>
            <w:vAlign w:val="center"/>
          </w:tcPr>
          <w:p w14:paraId="5D766467" w14:textId="2B47C43D"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5</w:t>
            </w:r>
          </w:p>
        </w:tc>
        <w:tc>
          <w:tcPr>
            <w:tcW w:w="917" w:type="dxa"/>
            <w:shd w:val="clear" w:color="auto" w:fill="00B0F0"/>
            <w:vAlign w:val="center"/>
          </w:tcPr>
          <w:p w14:paraId="4D63D9A5" w14:textId="227B8061"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03891433" w14:textId="76F8BB70"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9</w:t>
            </w:r>
          </w:p>
        </w:tc>
        <w:tc>
          <w:tcPr>
            <w:tcW w:w="923" w:type="dxa"/>
            <w:shd w:val="clear" w:color="auto" w:fill="00B0F0"/>
            <w:vAlign w:val="center"/>
          </w:tcPr>
          <w:p w14:paraId="6FE694E4" w14:textId="3F3BAC5A"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6</w:t>
            </w:r>
          </w:p>
        </w:tc>
        <w:tc>
          <w:tcPr>
            <w:tcW w:w="924" w:type="dxa"/>
            <w:shd w:val="clear" w:color="auto" w:fill="00B050"/>
            <w:vAlign w:val="center"/>
          </w:tcPr>
          <w:p w14:paraId="7C84C407" w14:textId="6F4FCB7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4DD178E0" w14:textId="633E6F99"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-2</w:t>
            </w:r>
          </w:p>
        </w:tc>
        <w:tc>
          <w:tcPr>
            <w:tcW w:w="930" w:type="dxa"/>
            <w:shd w:val="clear" w:color="auto" w:fill="00B050"/>
            <w:vAlign w:val="center"/>
          </w:tcPr>
          <w:p w14:paraId="46A020C7" w14:textId="6D4C1DB7"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w:t>
            </w:r>
          </w:p>
        </w:tc>
      </w:tr>
      <w:tr w:rsidR="004234FE" w:rsidRPr="008A78C6" w14:paraId="7DD7FC8E" w14:textId="0816435E" w:rsidTr="00551282">
        <w:trPr>
          <w:jc w:val="center"/>
        </w:trPr>
        <w:tc>
          <w:tcPr>
            <w:tcW w:w="1178" w:type="dxa"/>
            <w:shd w:val="clear" w:color="auto" w:fill="D9D9D9" w:themeFill="background1" w:themeFillShade="D9"/>
          </w:tcPr>
          <w:p w14:paraId="7EAD19FA"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B40209D"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6305CCF1" w14:textId="663019AC"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9</w:t>
            </w:r>
          </w:p>
        </w:tc>
        <w:tc>
          <w:tcPr>
            <w:tcW w:w="920" w:type="dxa"/>
            <w:shd w:val="clear" w:color="auto" w:fill="FF0000"/>
            <w:vAlign w:val="center"/>
          </w:tcPr>
          <w:p w14:paraId="11206EEE" w14:textId="5E55D863"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6</w:t>
            </w:r>
          </w:p>
        </w:tc>
        <w:tc>
          <w:tcPr>
            <w:tcW w:w="917" w:type="dxa"/>
            <w:shd w:val="clear" w:color="auto" w:fill="00B0F0"/>
            <w:vAlign w:val="center"/>
          </w:tcPr>
          <w:p w14:paraId="6EFC8E41" w14:textId="1C1CED38"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5ED6EDA9" w14:textId="1CC53B03"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10</w:t>
            </w:r>
          </w:p>
        </w:tc>
        <w:tc>
          <w:tcPr>
            <w:tcW w:w="923" w:type="dxa"/>
            <w:shd w:val="clear" w:color="auto" w:fill="00B0F0"/>
            <w:vAlign w:val="center"/>
          </w:tcPr>
          <w:p w14:paraId="7094218C" w14:textId="5575A85F"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2</w:t>
            </w:r>
          </w:p>
        </w:tc>
        <w:tc>
          <w:tcPr>
            <w:tcW w:w="924" w:type="dxa"/>
            <w:shd w:val="clear" w:color="auto" w:fill="00B050"/>
            <w:vAlign w:val="center"/>
          </w:tcPr>
          <w:p w14:paraId="0BCF5C30" w14:textId="1DC92CE4"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265EC118" w14:textId="49CBDB47"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w:t>
            </w:r>
          </w:p>
        </w:tc>
        <w:tc>
          <w:tcPr>
            <w:tcW w:w="930" w:type="dxa"/>
            <w:shd w:val="clear" w:color="auto" w:fill="00B050"/>
            <w:vAlign w:val="center"/>
          </w:tcPr>
          <w:p w14:paraId="59233527" w14:textId="2CA81254"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4</w:t>
            </w:r>
          </w:p>
        </w:tc>
      </w:tr>
      <w:tr w:rsidR="004234FE" w:rsidRPr="008A78C6" w14:paraId="253D31DA" w14:textId="36BB085D" w:rsidTr="00551282">
        <w:trPr>
          <w:jc w:val="center"/>
        </w:trPr>
        <w:tc>
          <w:tcPr>
            <w:tcW w:w="1178" w:type="dxa"/>
            <w:shd w:val="clear" w:color="auto" w:fill="D9D9D9" w:themeFill="background1" w:themeFillShade="D9"/>
          </w:tcPr>
          <w:p w14:paraId="6200C7CC"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E5B464D"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w:t>
            </w:r>
          </w:p>
        </w:tc>
        <w:tc>
          <w:tcPr>
            <w:tcW w:w="960" w:type="dxa"/>
            <w:shd w:val="clear" w:color="auto" w:fill="FF0000"/>
            <w:vAlign w:val="center"/>
          </w:tcPr>
          <w:p w14:paraId="6E8DA9D6" w14:textId="2EA4C6E0"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11</w:t>
            </w:r>
          </w:p>
        </w:tc>
        <w:tc>
          <w:tcPr>
            <w:tcW w:w="920" w:type="dxa"/>
            <w:shd w:val="clear" w:color="auto" w:fill="FF0000"/>
            <w:vAlign w:val="center"/>
          </w:tcPr>
          <w:p w14:paraId="213F78B6" w14:textId="026E3D1F"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7</w:t>
            </w:r>
          </w:p>
        </w:tc>
        <w:tc>
          <w:tcPr>
            <w:tcW w:w="917" w:type="dxa"/>
            <w:shd w:val="clear" w:color="auto" w:fill="00B0F0"/>
            <w:vAlign w:val="center"/>
          </w:tcPr>
          <w:p w14:paraId="5A06740E" w14:textId="46D3EAB2"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1BAE42B3" w14:textId="4ADF81C2"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14</w:t>
            </w:r>
          </w:p>
        </w:tc>
        <w:tc>
          <w:tcPr>
            <w:tcW w:w="923" w:type="dxa"/>
            <w:shd w:val="clear" w:color="auto" w:fill="00B0F0"/>
            <w:vAlign w:val="center"/>
          </w:tcPr>
          <w:p w14:paraId="4BB977FE" w14:textId="7B81DA2C"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4" w:type="dxa"/>
            <w:shd w:val="clear" w:color="auto" w:fill="00B050"/>
            <w:vAlign w:val="center"/>
          </w:tcPr>
          <w:p w14:paraId="64A6E211" w14:textId="3F9BBD00"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w:t>
            </w:r>
          </w:p>
        </w:tc>
        <w:tc>
          <w:tcPr>
            <w:tcW w:w="921" w:type="dxa"/>
            <w:shd w:val="clear" w:color="auto" w:fill="00B050"/>
            <w:vAlign w:val="center"/>
          </w:tcPr>
          <w:p w14:paraId="714C9C43" w14:textId="54AE7BF2"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-3</w:t>
            </w:r>
          </w:p>
        </w:tc>
        <w:tc>
          <w:tcPr>
            <w:tcW w:w="930" w:type="dxa"/>
            <w:shd w:val="clear" w:color="auto" w:fill="00B050"/>
            <w:vAlign w:val="center"/>
          </w:tcPr>
          <w:p w14:paraId="403CA08A" w14:textId="44D5CFA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7</w:t>
            </w:r>
          </w:p>
        </w:tc>
      </w:tr>
      <w:tr w:rsidR="004234FE" w:rsidRPr="008A78C6" w14:paraId="68D70B05" w14:textId="70E7B648" w:rsidTr="00551282">
        <w:trPr>
          <w:jc w:val="center"/>
        </w:trPr>
        <w:tc>
          <w:tcPr>
            <w:tcW w:w="1178" w:type="dxa"/>
            <w:shd w:val="clear" w:color="auto" w:fill="D9D9D9" w:themeFill="background1" w:themeFillShade="D9"/>
          </w:tcPr>
          <w:p w14:paraId="37AE4539"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A2B7526"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78F1DFA2" w14:textId="503A170F"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11</w:t>
            </w:r>
          </w:p>
        </w:tc>
        <w:tc>
          <w:tcPr>
            <w:tcW w:w="920" w:type="dxa"/>
            <w:shd w:val="clear" w:color="auto" w:fill="FF0000"/>
            <w:vAlign w:val="center"/>
          </w:tcPr>
          <w:p w14:paraId="6A6A7395" w14:textId="5F938CA3"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7</w:t>
            </w:r>
          </w:p>
        </w:tc>
        <w:tc>
          <w:tcPr>
            <w:tcW w:w="917" w:type="dxa"/>
            <w:shd w:val="clear" w:color="auto" w:fill="00B0F0"/>
            <w:vAlign w:val="center"/>
          </w:tcPr>
          <w:p w14:paraId="29614FB0" w14:textId="598CF4B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7B41349D" w14:textId="0F95EF26"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14</w:t>
            </w:r>
          </w:p>
        </w:tc>
        <w:tc>
          <w:tcPr>
            <w:tcW w:w="923" w:type="dxa"/>
            <w:shd w:val="clear" w:color="auto" w:fill="00B0F0"/>
            <w:vAlign w:val="center"/>
          </w:tcPr>
          <w:p w14:paraId="721D4B1A" w14:textId="06043B48"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2</w:t>
            </w:r>
          </w:p>
        </w:tc>
        <w:tc>
          <w:tcPr>
            <w:tcW w:w="924" w:type="dxa"/>
            <w:shd w:val="clear" w:color="auto" w:fill="00B050"/>
            <w:vAlign w:val="center"/>
          </w:tcPr>
          <w:p w14:paraId="171A580B" w14:textId="6B62EEA7"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43E1E02D" w14:textId="4D6A7108"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-3</w:t>
            </w:r>
          </w:p>
        </w:tc>
        <w:tc>
          <w:tcPr>
            <w:tcW w:w="930" w:type="dxa"/>
            <w:shd w:val="clear" w:color="auto" w:fill="00B050"/>
            <w:vAlign w:val="center"/>
          </w:tcPr>
          <w:p w14:paraId="0448D46E" w14:textId="077F1D32"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5</w:t>
            </w:r>
          </w:p>
        </w:tc>
      </w:tr>
      <w:tr w:rsidR="004234FE" w:rsidRPr="008A78C6" w14:paraId="484A4033" w14:textId="790A4591" w:rsidTr="00551282">
        <w:trPr>
          <w:jc w:val="center"/>
        </w:trPr>
        <w:tc>
          <w:tcPr>
            <w:tcW w:w="1178" w:type="dxa"/>
            <w:shd w:val="clear" w:color="auto" w:fill="D9D9D9" w:themeFill="background1" w:themeFillShade="D9"/>
          </w:tcPr>
          <w:p w14:paraId="1CCEB249"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A874286"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7A27E762" w14:textId="720FEB70"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13</w:t>
            </w:r>
          </w:p>
        </w:tc>
        <w:tc>
          <w:tcPr>
            <w:tcW w:w="920" w:type="dxa"/>
            <w:shd w:val="clear" w:color="auto" w:fill="FF0000"/>
            <w:vAlign w:val="center"/>
          </w:tcPr>
          <w:p w14:paraId="224AB272" w14:textId="67C822F1"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6</w:t>
            </w:r>
          </w:p>
        </w:tc>
        <w:tc>
          <w:tcPr>
            <w:tcW w:w="917" w:type="dxa"/>
            <w:shd w:val="clear" w:color="auto" w:fill="00B0F0"/>
            <w:vAlign w:val="center"/>
          </w:tcPr>
          <w:p w14:paraId="10B43ECE" w14:textId="328FC01C"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163D7477" w14:textId="4FC9CDCF"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11</w:t>
            </w:r>
          </w:p>
        </w:tc>
        <w:tc>
          <w:tcPr>
            <w:tcW w:w="923" w:type="dxa"/>
            <w:shd w:val="clear" w:color="auto" w:fill="00B0F0"/>
            <w:vAlign w:val="center"/>
          </w:tcPr>
          <w:p w14:paraId="67E49C3A" w14:textId="0BE95DA9"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4" w:type="dxa"/>
            <w:shd w:val="clear" w:color="auto" w:fill="00B050"/>
            <w:vAlign w:val="center"/>
          </w:tcPr>
          <w:p w14:paraId="52687BA4" w14:textId="12BADF9C"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0AA02269" w14:textId="26211487"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2</w:t>
            </w:r>
          </w:p>
        </w:tc>
        <w:tc>
          <w:tcPr>
            <w:tcW w:w="930" w:type="dxa"/>
            <w:shd w:val="clear" w:color="auto" w:fill="00B050"/>
            <w:vAlign w:val="center"/>
          </w:tcPr>
          <w:p w14:paraId="1A1BC211" w14:textId="5E1D4300"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6</w:t>
            </w:r>
          </w:p>
        </w:tc>
      </w:tr>
      <w:tr w:rsidR="004234FE" w:rsidRPr="008A78C6" w14:paraId="574A4F1C" w14:textId="35F0B95A" w:rsidTr="00551282">
        <w:trPr>
          <w:jc w:val="center"/>
        </w:trPr>
        <w:tc>
          <w:tcPr>
            <w:tcW w:w="1178" w:type="dxa"/>
            <w:shd w:val="clear" w:color="auto" w:fill="D9D9D9" w:themeFill="background1" w:themeFillShade="D9"/>
          </w:tcPr>
          <w:p w14:paraId="638DCA47"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3F1701D"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01882F4C" w14:textId="6066C5FA"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12</w:t>
            </w:r>
          </w:p>
        </w:tc>
        <w:tc>
          <w:tcPr>
            <w:tcW w:w="920" w:type="dxa"/>
            <w:shd w:val="clear" w:color="auto" w:fill="FF0000"/>
            <w:vAlign w:val="center"/>
          </w:tcPr>
          <w:p w14:paraId="46100954" w14:textId="61C5DF8F"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4</w:t>
            </w:r>
          </w:p>
        </w:tc>
        <w:tc>
          <w:tcPr>
            <w:tcW w:w="917" w:type="dxa"/>
            <w:shd w:val="clear" w:color="auto" w:fill="00B0F0"/>
            <w:vAlign w:val="center"/>
          </w:tcPr>
          <w:p w14:paraId="6303254F" w14:textId="23A04D8A"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6083F435" w14:textId="57CB683F"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11</w:t>
            </w:r>
          </w:p>
        </w:tc>
        <w:tc>
          <w:tcPr>
            <w:tcW w:w="923" w:type="dxa"/>
            <w:shd w:val="clear" w:color="auto" w:fill="00B0F0"/>
            <w:vAlign w:val="center"/>
          </w:tcPr>
          <w:p w14:paraId="608B33AD" w14:textId="316B0CCF"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4" w:type="dxa"/>
            <w:shd w:val="clear" w:color="auto" w:fill="00B050"/>
            <w:vAlign w:val="center"/>
          </w:tcPr>
          <w:p w14:paraId="2341F4F5" w14:textId="72D72575"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1E7C6B45" w14:textId="42C4E58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w:t>
            </w:r>
          </w:p>
        </w:tc>
        <w:tc>
          <w:tcPr>
            <w:tcW w:w="930" w:type="dxa"/>
            <w:shd w:val="clear" w:color="auto" w:fill="00B050"/>
            <w:vAlign w:val="center"/>
          </w:tcPr>
          <w:p w14:paraId="6F038DDB" w14:textId="16A7295E"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4</w:t>
            </w:r>
          </w:p>
        </w:tc>
      </w:tr>
      <w:tr w:rsidR="004234FE" w:rsidRPr="008A78C6" w14:paraId="118ACFA0" w14:textId="7665F46E" w:rsidTr="00551282">
        <w:trPr>
          <w:jc w:val="center"/>
        </w:trPr>
        <w:tc>
          <w:tcPr>
            <w:tcW w:w="1178" w:type="dxa"/>
            <w:shd w:val="clear" w:color="auto" w:fill="D9D9D9" w:themeFill="background1" w:themeFillShade="D9"/>
          </w:tcPr>
          <w:p w14:paraId="58C9D39D"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F1E65AF"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06217D2A" w14:textId="4C2FEAA0"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18</w:t>
            </w:r>
          </w:p>
        </w:tc>
        <w:tc>
          <w:tcPr>
            <w:tcW w:w="920" w:type="dxa"/>
            <w:shd w:val="clear" w:color="auto" w:fill="FF0000"/>
            <w:vAlign w:val="center"/>
          </w:tcPr>
          <w:p w14:paraId="4B39C9F6" w14:textId="6548E64C"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7</w:t>
            </w:r>
          </w:p>
        </w:tc>
        <w:tc>
          <w:tcPr>
            <w:tcW w:w="917" w:type="dxa"/>
            <w:shd w:val="clear" w:color="auto" w:fill="00B0F0"/>
            <w:vAlign w:val="center"/>
          </w:tcPr>
          <w:p w14:paraId="4CA88743" w14:textId="25EAB824"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46BB1AAD" w14:textId="38A71160"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11</w:t>
            </w:r>
          </w:p>
        </w:tc>
        <w:tc>
          <w:tcPr>
            <w:tcW w:w="923" w:type="dxa"/>
            <w:shd w:val="clear" w:color="auto" w:fill="00B0F0"/>
            <w:vAlign w:val="center"/>
          </w:tcPr>
          <w:p w14:paraId="4DCB766B" w14:textId="7C52509C"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4" w:type="dxa"/>
            <w:shd w:val="clear" w:color="auto" w:fill="00B050"/>
            <w:vAlign w:val="center"/>
          </w:tcPr>
          <w:p w14:paraId="3FE8FD44" w14:textId="7CEB6E79"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7E3DE492" w14:textId="6EFA1742"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7</w:t>
            </w:r>
          </w:p>
        </w:tc>
        <w:tc>
          <w:tcPr>
            <w:tcW w:w="930" w:type="dxa"/>
            <w:shd w:val="clear" w:color="auto" w:fill="00B050"/>
            <w:vAlign w:val="center"/>
          </w:tcPr>
          <w:p w14:paraId="405F1320" w14:textId="0B5B3032"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7</w:t>
            </w:r>
          </w:p>
        </w:tc>
      </w:tr>
      <w:tr w:rsidR="004234FE" w:rsidRPr="008A78C6" w14:paraId="798807E1" w14:textId="1A6D9383" w:rsidTr="00551282">
        <w:trPr>
          <w:jc w:val="center"/>
        </w:trPr>
        <w:tc>
          <w:tcPr>
            <w:tcW w:w="1178" w:type="dxa"/>
            <w:shd w:val="clear" w:color="auto" w:fill="D9D9D9" w:themeFill="background1" w:themeFillShade="D9"/>
          </w:tcPr>
          <w:p w14:paraId="154BDE0E"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8B7DA36"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02C58782" w14:textId="003B12FA"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13</w:t>
            </w:r>
          </w:p>
        </w:tc>
        <w:tc>
          <w:tcPr>
            <w:tcW w:w="920" w:type="dxa"/>
            <w:shd w:val="clear" w:color="auto" w:fill="FF0000"/>
            <w:vAlign w:val="center"/>
          </w:tcPr>
          <w:p w14:paraId="0F4E40B4" w14:textId="7553ADA0"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3</w:t>
            </w:r>
          </w:p>
        </w:tc>
        <w:tc>
          <w:tcPr>
            <w:tcW w:w="917" w:type="dxa"/>
            <w:shd w:val="clear" w:color="auto" w:fill="00B0F0"/>
            <w:vAlign w:val="center"/>
          </w:tcPr>
          <w:p w14:paraId="3030673E" w14:textId="4454B353"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4930BB54" w14:textId="007043BC"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13</w:t>
            </w:r>
          </w:p>
        </w:tc>
        <w:tc>
          <w:tcPr>
            <w:tcW w:w="923" w:type="dxa"/>
            <w:shd w:val="clear" w:color="auto" w:fill="00B0F0"/>
            <w:vAlign w:val="center"/>
          </w:tcPr>
          <w:p w14:paraId="6EEC47B6" w14:textId="6DE328D5"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4" w:type="dxa"/>
            <w:shd w:val="clear" w:color="auto" w:fill="00B050"/>
            <w:vAlign w:val="center"/>
          </w:tcPr>
          <w:p w14:paraId="528E6357" w14:textId="3EA273A8"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0D425DA9" w14:textId="793BD835"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30" w:type="dxa"/>
            <w:shd w:val="clear" w:color="auto" w:fill="00B050"/>
            <w:vAlign w:val="center"/>
          </w:tcPr>
          <w:p w14:paraId="78C0B6BE" w14:textId="07E263D7"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3</w:t>
            </w:r>
          </w:p>
        </w:tc>
      </w:tr>
      <w:tr w:rsidR="004234FE" w:rsidRPr="008A78C6" w14:paraId="26EB27F4" w14:textId="142F9308" w:rsidTr="00551282">
        <w:trPr>
          <w:jc w:val="center"/>
        </w:trPr>
        <w:tc>
          <w:tcPr>
            <w:tcW w:w="1178" w:type="dxa"/>
            <w:shd w:val="clear" w:color="auto" w:fill="D9D9D9" w:themeFill="background1" w:themeFillShade="D9"/>
          </w:tcPr>
          <w:p w14:paraId="72A32FC2"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638C4CB"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40D80508" w14:textId="6AE276BC"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16</w:t>
            </w:r>
          </w:p>
        </w:tc>
        <w:tc>
          <w:tcPr>
            <w:tcW w:w="920" w:type="dxa"/>
            <w:shd w:val="clear" w:color="auto" w:fill="FF0000"/>
            <w:vAlign w:val="center"/>
          </w:tcPr>
          <w:p w14:paraId="66CCDDF1" w14:textId="0CF20615"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3</w:t>
            </w:r>
          </w:p>
        </w:tc>
        <w:tc>
          <w:tcPr>
            <w:tcW w:w="917" w:type="dxa"/>
            <w:shd w:val="clear" w:color="auto" w:fill="00B0F0"/>
            <w:vAlign w:val="center"/>
          </w:tcPr>
          <w:p w14:paraId="246D4CC6" w14:textId="131CE8E1"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2E97EB43" w14:textId="571EB4F0"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7</w:t>
            </w:r>
          </w:p>
        </w:tc>
        <w:tc>
          <w:tcPr>
            <w:tcW w:w="923" w:type="dxa"/>
            <w:shd w:val="clear" w:color="auto" w:fill="00B0F0"/>
            <w:vAlign w:val="center"/>
          </w:tcPr>
          <w:p w14:paraId="3A45E83C" w14:textId="501033A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4" w:type="dxa"/>
            <w:shd w:val="clear" w:color="auto" w:fill="00B050"/>
            <w:vAlign w:val="center"/>
          </w:tcPr>
          <w:p w14:paraId="181764BA" w14:textId="189B618C"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675E92EA" w14:textId="1BF9E857"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9</w:t>
            </w:r>
          </w:p>
        </w:tc>
        <w:tc>
          <w:tcPr>
            <w:tcW w:w="930" w:type="dxa"/>
            <w:shd w:val="clear" w:color="auto" w:fill="00B050"/>
            <w:vAlign w:val="center"/>
          </w:tcPr>
          <w:p w14:paraId="00286510" w14:textId="5D531916"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3</w:t>
            </w:r>
          </w:p>
        </w:tc>
      </w:tr>
      <w:tr w:rsidR="004234FE" w:rsidRPr="008A78C6" w14:paraId="5864F5AC" w14:textId="28B9D168" w:rsidTr="00551282">
        <w:trPr>
          <w:jc w:val="center"/>
        </w:trPr>
        <w:tc>
          <w:tcPr>
            <w:tcW w:w="1178" w:type="dxa"/>
            <w:shd w:val="clear" w:color="auto" w:fill="D9D9D9" w:themeFill="background1" w:themeFillShade="D9"/>
          </w:tcPr>
          <w:p w14:paraId="26689389"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BE009CD"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6EEBF84A" w14:textId="1CE4E3D4"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16</w:t>
            </w:r>
          </w:p>
        </w:tc>
        <w:tc>
          <w:tcPr>
            <w:tcW w:w="920" w:type="dxa"/>
            <w:shd w:val="clear" w:color="auto" w:fill="FF0000"/>
            <w:vAlign w:val="center"/>
          </w:tcPr>
          <w:p w14:paraId="1B49DA37" w14:textId="1404F424"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2</w:t>
            </w:r>
          </w:p>
        </w:tc>
        <w:tc>
          <w:tcPr>
            <w:tcW w:w="917" w:type="dxa"/>
            <w:shd w:val="clear" w:color="auto" w:fill="00B0F0"/>
            <w:vAlign w:val="center"/>
          </w:tcPr>
          <w:p w14:paraId="4395CA4C" w14:textId="57F645C5"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6679C1A1" w14:textId="1DDF7C2C"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2</w:t>
            </w:r>
          </w:p>
        </w:tc>
        <w:tc>
          <w:tcPr>
            <w:tcW w:w="923" w:type="dxa"/>
            <w:shd w:val="clear" w:color="auto" w:fill="00B0F0"/>
            <w:vAlign w:val="center"/>
          </w:tcPr>
          <w:p w14:paraId="6DA119BA" w14:textId="21AB6327"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4" w:type="dxa"/>
            <w:shd w:val="clear" w:color="auto" w:fill="00B050"/>
            <w:vAlign w:val="center"/>
          </w:tcPr>
          <w:p w14:paraId="4D955D94" w14:textId="4707875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053BADE4" w14:textId="06E0DD78"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14</w:t>
            </w:r>
          </w:p>
        </w:tc>
        <w:tc>
          <w:tcPr>
            <w:tcW w:w="930" w:type="dxa"/>
            <w:shd w:val="clear" w:color="auto" w:fill="00B050"/>
            <w:vAlign w:val="center"/>
          </w:tcPr>
          <w:p w14:paraId="7BA35E44" w14:textId="7B9D0088"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2</w:t>
            </w:r>
          </w:p>
        </w:tc>
      </w:tr>
      <w:tr w:rsidR="004234FE" w:rsidRPr="008A78C6" w14:paraId="6696D26D" w14:textId="45645CFA" w:rsidTr="00551282">
        <w:trPr>
          <w:jc w:val="center"/>
        </w:trPr>
        <w:tc>
          <w:tcPr>
            <w:tcW w:w="1178" w:type="dxa"/>
            <w:shd w:val="clear" w:color="auto" w:fill="D9D9D9" w:themeFill="background1" w:themeFillShade="D9"/>
          </w:tcPr>
          <w:p w14:paraId="3431A020"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D16BE6E"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0C6CDFCB" w14:textId="0C944207"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22</w:t>
            </w:r>
          </w:p>
        </w:tc>
        <w:tc>
          <w:tcPr>
            <w:tcW w:w="920" w:type="dxa"/>
            <w:shd w:val="clear" w:color="auto" w:fill="FF0000"/>
            <w:vAlign w:val="center"/>
          </w:tcPr>
          <w:p w14:paraId="299B8C94" w14:textId="2EB5C5A2"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17" w:type="dxa"/>
            <w:shd w:val="clear" w:color="auto" w:fill="00B0F0"/>
            <w:vAlign w:val="center"/>
          </w:tcPr>
          <w:p w14:paraId="6816D7B0" w14:textId="512A6D99"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4EF2E995" w14:textId="63BB5ABA"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4</w:t>
            </w:r>
          </w:p>
        </w:tc>
        <w:tc>
          <w:tcPr>
            <w:tcW w:w="923" w:type="dxa"/>
            <w:shd w:val="clear" w:color="auto" w:fill="00B0F0"/>
            <w:vAlign w:val="center"/>
          </w:tcPr>
          <w:p w14:paraId="47D2370D" w14:textId="25946AB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4" w:type="dxa"/>
            <w:shd w:val="clear" w:color="auto" w:fill="00B050"/>
            <w:vAlign w:val="center"/>
          </w:tcPr>
          <w:p w14:paraId="3C3B62F7" w14:textId="49CF8DFB"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2D3CA1CB" w14:textId="3A86AE4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18</w:t>
            </w:r>
          </w:p>
        </w:tc>
        <w:tc>
          <w:tcPr>
            <w:tcW w:w="930" w:type="dxa"/>
            <w:shd w:val="clear" w:color="auto" w:fill="00B050"/>
            <w:vAlign w:val="center"/>
          </w:tcPr>
          <w:p w14:paraId="364FA97B" w14:textId="5BD98AD3"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r>
      <w:tr w:rsidR="004234FE" w:rsidRPr="008A78C6" w14:paraId="474C5AC0" w14:textId="2925922D" w:rsidTr="00551282">
        <w:trPr>
          <w:jc w:val="center"/>
        </w:trPr>
        <w:tc>
          <w:tcPr>
            <w:tcW w:w="1178" w:type="dxa"/>
            <w:shd w:val="clear" w:color="auto" w:fill="D9D9D9" w:themeFill="background1" w:themeFillShade="D9"/>
          </w:tcPr>
          <w:p w14:paraId="43137E3B" w14:textId="77777777" w:rsidR="004234FE" w:rsidRDefault="004234FE" w:rsidP="004234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E6BAF72"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60" w:type="dxa"/>
            <w:shd w:val="clear" w:color="auto" w:fill="FF0000"/>
            <w:vAlign w:val="center"/>
          </w:tcPr>
          <w:p w14:paraId="3CF10ED0" w14:textId="543668DA"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67</w:t>
            </w:r>
          </w:p>
        </w:tc>
        <w:tc>
          <w:tcPr>
            <w:tcW w:w="920" w:type="dxa"/>
            <w:shd w:val="clear" w:color="auto" w:fill="FF0000"/>
            <w:vAlign w:val="center"/>
          </w:tcPr>
          <w:p w14:paraId="1D08DE24" w14:textId="46615520" w:rsidR="004234FE" w:rsidRPr="00551282" w:rsidRDefault="004234FE" w:rsidP="004234FE">
            <w:pPr>
              <w:pStyle w:val="BodyTextIndent"/>
              <w:ind w:left="0" w:firstLine="0"/>
              <w:jc w:val="center"/>
              <w:rPr>
                <w:rFonts w:ascii="Arial" w:hAnsi="Arial" w:cs="Arial"/>
                <w:b w:val="0"/>
                <w:bCs w:val="0"/>
                <w:iCs/>
                <w:color w:val="000000"/>
                <w:sz w:val="20"/>
                <w:szCs w:val="20"/>
                <w:lang w:val="ro-RO"/>
              </w:rPr>
            </w:pPr>
            <w:r w:rsidRPr="00551282">
              <w:rPr>
                <w:rFonts w:ascii="Arial" w:hAnsi="Arial" w:cs="Arial"/>
                <w:b w:val="0"/>
                <w:bCs w:val="0"/>
                <w:color w:val="000000"/>
                <w:sz w:val="20"/>
                <w:szCs w:val="20"/>
              </w:rPr>
              <w:t>0</w:t>
            </w:r>
          </w:p>
        </w:tc>
        <w:tc>
          <w:tcPr>
            <w:tcW w:w="917" w:type="dxa"/>
            <w:shd w:val="clear" w:color="auto" w:fill="00B0F0"/>
            <w:vAlign w:val="center"/>
          </w:tcPr>
          <w:p w14:paraId="504FA57E" w14:textId="43AFAC1A"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13" w:type="dxa"/>
            <w:shd w:val="clear" w:color="auto" w:fill="00B0F0"/>
            <w:vAlign w:val="center"/>
          </w:tcPr>
          <w:p w14:paraId="57C75863" w14:textId="456A270E"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3" w:type="dxa"/>
            <w:shd w:val="clear" w:color="auto" w:fill="00B0F0"/>
            <w:vAlign w:val="center"/>
          </w:tcPr>
          <w:p w14:paraId="06D227C5" w14:textId="1469141D"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4" w:type="dxa"/>
            <w:shd w:val="clear" w:color="auto" w:fill="00B050"/>
            <w:vAlign w:val="center"/>
          </w:tcPr>
          <w:p w14:paraId="21D17BAE" w14:textId="1E354FB7"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c>
          <w:tcPr>
            <w:tcW w:w="921" w:type="dxa"/>
            <w:shd w:val="clear" w:color="auto" w:fill="00B050"/>
            <w:vAlign w:val="center"/>
          </w:tcPr>
          <w:p w14:paraId="4C5A289F" w14:textId="7E3FD547"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67</w:t>
            </w:r>
          </w:p>
        </w:tc>
        <w:tc>
          <w:tcPr>
            <w:tcW w:w="930" w:type="dxa"/>
            <w:shd w:val="clear" w:color="auto" w:fill="00B050"/>
            <w:vAlign w:val="center"/>
          </w:tcPr>
          <w:p w14:paraId="21658E8F" w14:textId="71E5EEAA" w:rsidR="004234FE" w:rsidRPr="004234FE" w:rsidRDefault="004234FE" w:rsidP="004234FE">
            <w:pPr>
              <w:pStyle w:val="BodyTextIndent"/>
              <w:ind w:left="0" w:firstLine="0"/>
              <w:jc w:val="center"/>
              <w:rPr>
                <w:rFonts w:ascii="Arial" w:hAnsi="Arial" w:cs="Arial"/>
                <w:b w:val="0"/>
                <w:bCs w:val="0"/>
                <w:iCs/>
                <w:color w:val="000000"/>
                <w:sz w:val="20"/>
                <w:szCs w:val="20"/>
                <w:lang w:val="ro-RO"/>
              </w:rPr>
            </w:pPr>
            <w:r w:rsidRPr="004234FE">
              <w:rPr>
                <w:rFonts w:ascii="Arial" w:hAnsi="Arial" w:cs="Arial"/>
                <w:b w:val="0"/>
                <w:bCs w:val="0"/>
                <w:color w:val="000000"/>
                <w:sz w:val="20"/>
                <w:szCs w:val="20"/>
              </w:rPr>
              <w:t>0</w:t>
            </w:r>
          </w:p>
        </w:tc>
      </w:tr>
      <w:tr w:rsidR="004234FE" w:rsidRPr="0025054A" w14:paraId="317E3ECA" w14:textId="501ABEFE" w:rsidTr="00551282">
        <w:trPr>
          <w:jc w:val="center"/>
        </w:trPr>
        <w:tc>
          <w:tcPr>
            <w:tcW w:w="1178" w:type="dxa"/>
            <w:shd w:val="clear" w:color="auto" w:fill="D9D9D9" w:themeFill="background1" w:themeFillShade="D9"/>
          </w:tcPr>
          <w:p w14:paraId="57425BB4" w14:textId="77777777" w:rsidR="004234FE" w:rsidRPr="0025054A" w:rsidRDefault="004234FE" w:rsidP="004234F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F0B95FA" w:rsidR="004234FE" w:rsidRPr="00551282" w:rsidRDefault="004234FE" w:rsidP="004234FE">
            <w:pPr>
              <w:pStyle w:val="BodyTextIndent"/>
              <w:ind w:left="0" w:firstLine="0"/>
              <w:jc w:val="center"/>
              <w:rPr>
                <w:rFonts w:ascii="Arial" w:hAnsi="Arial" w:cs="Arial"/>
                <w:iCs/>
                <w:color w:val="000000"/>
                <w:sz w:val="20"/>
                <w:szCs w:val="20"/>
                <w:lang w:val="ro-RO"/>
              </w:rPr>
            </w:pPr>
            <w:r w:rsidRPr="00551282">
              <w:rPr>
                <w:rFonts w:ascii="Arial" w:hAnsi="Arial" w:cs="Arial"/>
                <w:color w:val="000000"/>
                <w:sz w:val="20"/>
                <w:szCs w:val="20"/>
              </w:rPr>
              <w:t>1</w:t>
            </w:r>
          </w:p>
        </w:tc>
        <w:tc>
          <w:tcPr>
            <w:tcW w:w="960" w:type="dxa"/>
            <w:shd w:val="clear" w:color="auto" w:fill="FF0000"/>
            <w:vAlign w:val="center"/>
          </w:tcPr>
          <w:p w14:paraId="48EDEEAC" w14:textId="1A855A22" w:rsidR="004234FE" w:rsidRPr="00551282" w:rsidRDefault="004234FE" w:rsidP="004234FE">
            <w:pPr>
              <w:pStyle w:val="BodyTextIndent"/>
              <w:ind w:left="0" w:firstLine="0"/>
              <w:jc w:val="center"/>
              <w:rPr>
                <w:rFonts w:ascii="Arial" w:hAnsi="Arial" w:cs="Arial"/>
                <w:iCs/>
                <w:color w:val="000000"/>
                <w:sz w:val="20"/>
                <w:szCs w:val="20"/>
                <w:lang w:val="ro-RO"/>
              </w:rPr>
            </w:pPr>
            <w:r w:rsidRPr="00551282">
              <w:rPr>
                <w:rFonts w:ascii="Arial" w:hAnsi="Arial" w:cs="Arial"/>
                <w:color w:val="000000"/>
                <w:sz w:val="20"/>
                <w:szCs w:val="20"/>
              </w:rPr>
              <w:t>451</w:t>
            </w:r>
          </w:p>
        </w:tc>
        <w:tc>
          <w:tcPr>
            <w:tcW w:w="920" w:type="dxa"/>
            <w:shd w:val="clear" w:color="auto" w:fill="FF0000"/>
            <w:vAlign w:val="center"/>
          </w:tcPr>
          <w:p w14:paraId="1D45FB0D" w14:textId="08DF9AAE" w:rsidR="004234FE" w:rsidRPr="00551282" w:rsidRDefault="004234FE" w:rsidP="004234FE">
            <w:pPr>
              <w:pStyle w:val="BodyTextIndent"/>
              <w:ind w:left="0" w:firstLine="0"/>
              <w:jc w:val="center"/>
              <w:rPr>
                <w:rFonts w:ascii="Arial" w:hAnsi="Arial" w:cs="Arial"/>
                <w:iCs/>
                <w:color w:val="000000"/>
                <w:sz w:val="20"/>
                <w:szCs w:val="20"/>
                <w:lang w:val="ro-RO"/>
              </w:rPr>
            </w:pPr>
            <w:r w:rsidRPr="00551282">
              <w:rPr>
                <w:rFonts w:ascii="Arial" w:hAnsi="Arial" w:cs="Arial"/>
                <w:color w:val="000000"/>
                <w:sz w:val="20"/>
                <w:szCs w:val="20"/>
              </w:rPr>
              <w:t>135</w:t>
            </w:r>
          </w:p>
        </w:tc>
        <w:tc>
          <w:tcPr>
            <w:tcW w:w="917" w:type="dxa"/>
            <w:shd w:val="clear" w:color="auto" w:fill="00B0F0"/>
            <w:vAlign w:val="center"/>
          </w:tcPr>
          <w:p w14:paraId="207963B6" w14:textId="1D01E2ED" w:rsidR="004234FE" w:rsidRPr="004234FE" w:rsidRDefault="004234FE" w:rsidP="004234FE">
            <w:pPr>
              <w:pStyle w:val="BodyTextIndent"/>
              <w:ind w:left="0" w:firstLine="0"/>
              <w:jc w:val="center"/>
              <w:rPr>
                <w:rFonts w:ascii="Arial" w:hAnsi="Arial" w:cs="Arial"/>
                <w:iCs/>
                <w:color w:val="000000"/>
                <w:sz w:val="20"/>
                <w:szCs w:val="20"/>
                <w:lang w:val="ro-RO"/>
              </w:rPr>
            </w:pPr>
            <w:r w:rsidRPr="004234FE">
              <w:rPr>
                <w:rFonts w:ascii="Arial" w:hAnsi="Arial" w:cs="Arial"/>
                <w:color w:val="000000"/>
                <w:sz w:val="20"/>
                <w:szCs w:val="20"/>
              </w:rPr>
              <w:t>0</w:t>
            </w:r>
          </w:p>
        </w:tc>
        <w:tc>
          <w:tcPr>
            <w:tcW w:w="913" w:type="dxa"/>
            <w:shd w:val="clear" w:color="auto" w:fill="00B0F0"/>
            <w:vAlign w:val="center"/>
          </w:tcPr>
          <w:p w14:paraId="5250FD3F" w14:textId="6C6B589D" w:rsidR="004234FE" w:rsidRPr="004234FE" w:rsidRDefault="004234FE" w:rsidP="004234FE">
            <w:pPr>
              <w:pStyle w:val="BodyTextIndent"/>
              <w:ind w:left="0" w:firstLine="0"/>
              <w:jc w:val="center"/>
              <w:rPr>
                <w:rFonts w:ascii="Arial" w:hAnsi="Arial" w:cs="Arial"/>
                <w:iCs/>
                <w:color w:val="000000"/>
                <w:sz w:val="20"/>
                <w:szCs w:val="20"/>
                <w:lang w:val="ro-RO"/>
              </w:rPr>
            </w:pPr>
            <w:r w:rsidRPr="004234FE">
              <w:rPr>
                <w:rFonts w:ascii="Arial" w:hAnsi="Arial" w:cs="Arial"/>
                <w:color w:val="000000"/>
                <w:sz w:val="20"/>
                <w:szCs w:val="20"/>
              </w:rPr>
              <w:t>265</w:t>
            </w:r>
          </w:p>
        </w:tc>
        <w:tc>
          <w:tcPr>
            <w:tcW w:w="923" w:type="dxa"/>
            <w:shd w:val="clear" w:color="auto" w:fill="00B0F0"/>
            <w:vAlign w:val="center"/>
          </w:tcPr>
          <w:p w14:paraId="6AEA16EC" w14:textId="6D3379EA" w:rsidR="004234FE" w:rsidRPr="004234FE" w:rsidRDefault="004234FE" w:rsidP="004234FE">
            <w:pPr>
              <w:pStyle w:val="BodyTextIndent"/>
              <w:ind w:left="0" w:firstLine="0"/>
              <w:jc w:val="center"/>
              <w:rPr>
                <w:rFonts w:ascii="Arial" w:hAnsi="Arial" w:cs="Arial"/>
                <w:iCs/>
                <w:color w:val="000000"/>
                <w:sz w:val="20"/>
                <w:szCs w:val="20"/>
                <w:lang w:val="ro-RO"/>
              </w:rPr>
            </w:pPr>
            <w:r w:rsidRPr="004234FE">
              <w:rPr>
                <w:rFonts w:ascii="Arial" w:hAnsi="Arial" w:cs="Arial"/>
                <w:color w:val="000000"/>
                <w:sz w:val="20"/>
                <w:szCs w:val="20"/>
              </w:rPr>
              <w:t>56</w:t>
            </w:r>
          </w:p>
        </w:tc>
        <w:tc>
          <w:tcPr>
            <w:tcW w:w="924" w:type="dxa"/>
            <w:shd w:val="clear" w:color="auto" w:fill="00B050"/>
            <w:vAlign w:val="center"/>
          </w:tcPr>
          <w:p w14:paraId="374DCB8E" w14:textId="6AD90203" w:rsidR="004234FE" w:rsidRPr="004234FE" w:rsidRDefault="004234FE" w:rsidP="004234FE">
            <w:pPr>
              <w:pStyle w:val="BodyTextIndent"/>
              <w:ind w:left="0" w:firstLine="0"/>
              <w:jc w:val="center"/>
              <w:rPr>
                <w:rFonts w:ascii="Arial" w:hAnsi="Arial" w:cs="Arial"/>
                <w:iCs/>
                <w:color w:val="000000"/>
                <w:sz w:val="20"/>
                <w:szCs w:val="20"/>
                <w:lang w:val="ro-RO"/>
              </w:rPr>
            </w:pPr>
            <w:r w:rsidRPr="004234FE">
              <w:rPr>
                <w:rFonts w:ascii="Arial" w:hAnsi="Arial" w:cs="Arial"/>
                <w:color w:val="000000"/>
                <w:sz w:val="20"/>
                <w:szCs w:val="20"/>
              </w:rPr>
              <w:t>1</w:t>
            </w:r>
          </w:p>
        </w:tc>
        <w:tc>
          <w:tcPr>
            <w:tcW w:w="921" w:type="dxa"/>
            <w:shd w:val="clear" w:color="auto" w:fill="00B050"/>
            <w:vAlign w:val="center"/>
          </w:tcPr>
          <w:p w14:paraId="43A144AD" w14:textId="222F1E9C" w:rsidR="004234FE" w:rsidRPr="004234FE" w:rsidRDefault="004234FE" w:rsidP="004234FE">
            <w:pPr>
              <w:pStyle w:val="BodyTextIndent"/>
              <w:ind w:left="0" w:firstLine="0"/>
              <w:jc w:val="center"/>
              <w:rPr>
                <w:rFonts w:ascii="Arial" w:hAnsi="Arial" w:cs="Arial"/>
                <w:iCs/>
                <w:color w:val="000000"/>
                <w:sz w:val="20"/>
                <w:szCs w:val="20"/>
                <w:lang w:val="ro-RO"/>
              </w:rPr>
            </w:pPr>
            <w:r w:rsidRPr="004234FE">
              <w:rPr>
                <w:rFonts w:ascii="Arial" w:hAnsi="Arial" w:cs="Arial"/>
                <w:color w:val="000000"/>
                <w:sz w:val="20"/>
                <w:szCs w:val="20"/>
              </w:rPr>
              <w:t>186</w:t>
            </w:r>
          </w:p>
        </w:tc>
        <w:tc>
          <w:tcPr>
            <w:tcW w:w="930" w:type="dxa"/>
            <w:shd w:val="clear" w:color="auto" w:fill="00B050"/>
            <w:vAlign w:val="center"/>
          </w:tcPr>
          <w:p w14:paraId="2D1DF536" w14:textId="04B60158" w:rsidR="004234FE" w:rsidRPr="004234FE" w:rsidRDefault="004234FE" w:rsidP="004234FE">
            <w:pPr>
              <w:pStyle w:val="BodyTextIndent"/>
              <w:ind w:left="0" w:firstLine="0"/>
              <w:jc w:val="center"/>
              <w:rPr>
                <w:rFonts w:ascii="Arial" w:hAnsi="Arial" w:cs="Arial"/>
                <w:iCs/>
                <w:color w:val="000000"/>
                <w:sz w:val="20"/>
                <w:szCs w:val="20"/>
                <w:lang w:val="ro-RO"/>
              </w:rPr>
            </w:pPr>
            <w:r w:rsidRPr="004234FE">
              <w:rPr>
                <w:rFonts w:ascii="Arial" w:hAnsi="Arial" w:cs="Arial"/>
                <w:color w:val="000000"/>
                <w:sz w:val="20"/>
                <w:szCs w:val="20"/>
              </w:rPr>
              <w:t>79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896C6" w14:textId="77777777" w:rsidR="00375343" w:rsidRDefault="00375343">
      <w:r>
        <w:separator/>
      </w:r>
    </w:p>
  </w:endnote>
  <w:endnote w:type="continuationSeparator" w:id="0">
    <w:p w14:paraId="7E59630F" w14:textId="77777777" w:rsidR="00375343" w:rsidRDefault="00375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63C29" w14:textId="77777777" w:rsidR="00375343" w:rsidRDefault="00375343">
      <w:r>
        <w:separator/>
      </w:r>
    </w:p>
  </w:footnote>
  <w:footnote w:type="continuationSeparator" w:id="0">
    <w:p w14:paraId="63617A05" w14:textId="77777777" w:rsidR="00375343" w:rsidRDefault="00375343">
      <w:r>
        <w:continuationSeparator/>
      </w:r>
    </w:p>
  </w:footnote>
  <w:footnote w:id="1">
    <w:p w14:paraId="3A61D0C0" w14:textId="77777777" w:rsidR="005B5EA3" w:rsidRPr="00C9714F" w:rsidRDefault="005B5EA3" w:rsidP="005B5EA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5105"/>
    <w:rsid w:val="001E7311"/>
    <w:rsid w:val="001F1F4D"/>
    <w:rsid w:val="001F2588"/>
    <w:rsid w:val="001F497C"/>
    <w:rsid w:val="001F5803"/>
    <w:rsid w:val="001F5BB9"/>
    <w:rsid w:val="00200ABC"/>
    <w:rsid w:val="00222801"/>
    <w:rsid w:val="00225F59"/>
    <w:rsid w:val="00227937"/>
    <w:rsid w:val="00227EB1"/>
    <w:rsid w:val="00230118"/>
    <w:rsid w:val="0023039B"/>
    <w:rsid w:val="002316FE"/>
    <w:rsid w:val="00231AD4"/>
    <w:rsid w:val="00231CC6"/>
    <w:rsid w:val="0023278D"/>
    <w:rsid w:val="0023307F"/>
    <w:rsid w:val="002405D6"/>
    <w:rsid w:val="00240B52"/>
    <w:rsid w:val="00241090"/>
    <w:rsid w:val="00244807"/>
    <w:rsid w:val="00246248"/>
    <w:rsid w:val="002469D0"/>
    <w:rsid w:val="00246DBD"/>
    <w:rsid w:val="00247ED1"/>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092D"/>
    <w:rsid w:val="00330978"/>
    <w:rsid w:val="00333921"/>
    <w:rsid w:val="00335C79"/>
    <w:rsid w:val="0033639B"/>
    <w:rsid w:val="00336547"/>
    <w:rsid w:val="00345042"/>
    <w:rsid w:val="003551C7"/>
    <w:rsid w:val="00356B74"/>
    <w:rsid w:val="003612D1"/>
    <w:rsid w:val="00365507"/>
    <w:rsid w:val="00370DC6"/>
    <w:rsid w:val="003713CA"/>
    <w:rsid w:val="00371F23"/>
    <w:rsid w:val="00374BBC"/>
    <w:rsid w:val="00375343"/>
    <w:rsid w:val="00375E25"/>
    <w:rsid w:val="00377112"/>
    <w:rsid w:val="00383CA1"/>
    <w:rsid w:val="00383CCA"/>
    <w:rsid w:val="003842EE"/>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4AF0"/>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34FE"/>
    <w:rsid w:val="0042534E"/>
    <w:rsid w:val="004273DF"/>
    <w:rsid w:val="00430B18"/>
    <w:rsid w:val="0043156C"/>
    <w:rsid w:val="00431DBB"/>
    <w:rsid w:val="00433BE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67EC0"/>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344"/>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8EB"/>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1282"/>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068"/>
    <w:rsid w:val="00587F39"/>
    <w:rsid w:val="00590619"/>
    <w:rsid w:val="00591B8E"/>
    <w:rsid w:val="00593BE6"/>
    <w:rsid w:val="0059468F"/>
    <w:rsid w:val="00594E8E"/>
    <w:rsid w:val="00595A98"/>
    <w:rsid w:val="00595C27"/>
    <w:rsid w:val="00597257"/>
    <w:rsid w:val="005A0301"/>
    <w:rsid w:val="005A0710"/>
    <w:rsid w:val="005A1628"/>
    <w:rsid w:val="005A2DF3"/>
    <w:rsid w:val="005A579A"/>
    <w:rsid w:val="005B3DD5"/>
    <w:rsid w:val="005B4293"/>
    <w:rsid w:val="005B5EA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4D98"/>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2F62"/>
    <w:rsid w:val="006C4AC6"/>
    <w:rsid w:val="006C6389"/>
    <w:rsid w:val="006C6860"/>
    <w:rsid w:val="006C7200"/>
    <w:rsid w:val="006D6F69"/>
    <w:rsid w:val="006D7E6D"/>
    <w:rsid w:val="006E0A2D"/>
    <w:rsid w:val="006E357A"/>
    <w:rsid w:val="006E5637"/>
    <w:rsid w:val="00701891"/>
    <w:rsid w:val="007039DC"/>
    <w:rsid w:val="007051F8"/>
    <w:rsid w:val="007109B9"/>
    <w:rsid w:val="00713CD8"/>
    <w:rsid w:val="00715148"/>
    <w:rsid w:val="0071694C"/>
    <w:rsid w:val="00721CF2"/>
    <w:rsid w:val="00723508"/>
    <w:rsid w:val="007251A3"/>
    <w:rsid w:val="00725870"/>
    <w:rsid w:val="00726A8F"/>
    <w:rsid w:val="00727808"/>
    <w:rsid w:val="00730E4B"/>
    <w:rsid w:val="007332C3"/>
    <w:rsid w:val="0073602A"/>
    <w:rsid w:val="007371C4"/>
    <w:rsid w:val="007375B3"/>
    <w:rsid w:val="007428E0"/>
    <w:rsid w:val="00742CF2"/>
    <w:rsid w:val="00742FC1"/>
    <w:rsid w:val="0074476D"/>
    <w:rsid w:val="007518DF"/>
    <w:rsid w:val="007524AC"/>
    <w:rsid w:val="00753CA2"/>
    <w:rsid w:val="00753D39"/>
    <w:rsid w:val="00753EDB"/>
    <w:rsid w:val="00755351"/>
    <w:rsid w:val="00760B50"/>
    <w:rsid w:val="00762E0F"/>
    <w:rsid w:val="00763B55"/>
    <w:rsid w:val="00772114"/>
    <w:rsid w:val="00776752"/>
    <w:rsid w:val="00776C88"/>
    <w:rsid w:val="007804D2"/>
    <w:rsid w:val="00780832"/>
    <w:rsid w:val="00785C46"/>
    <w:rsid w:val="00787FAB"/>
    <w:rsid w:val="00790E23"/>
    <w:rsid w:val="007927C6"/>
    <w:rsid w:val="00793616"/>
    <w:rsid w:val="00794081"/>
    <w:rsid w:val="007957AF"/>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37A2"/>
    <w:rsid w:val="00887ECE"/>
    <w:rsid w:val="008906A4"/>
    <w:rsid w:val="008920BE"/>
    <w:rsid w:val="00893B66"/>
    <w:rsid w:val="00893DC7"/>
    <w:rsid w:val="0089407B"/>
    <w:rsid w:val="008978B2"/>
    <w:rsid w:val="00897A18"/>
    <w:rsid w:val="008A13F2"/>
    <w:rsid w:val="008A1A66"/>
    <w:rsid w:val="008A21B9"/>
    <w:rsid w:val="008A2F26"/>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D4608"/>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D1146"/>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56DB"/>
    <w:rsid w:val="00A36843"/>
    <w:rsid w:val="00A4177A"/>
    <w:rsid w:val="00A44AE7"/>
    <w:rsid w:val="00A451A8"/>
    <w:rsid w:val="00A50824"/>
    <w:rsid w:val="00A537C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372D"/>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2AA"/>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6529"/>
    <w:rsid w:val="00BB71FC"/>
    <w:rsid w:val="00BC049B"/>
    <w:rsid w:val="00BC1C74"/>
    <w:rsid w:val="00BC342E"/>
    <w:rsid w:val="00BC3EDE"/>
    <w:rsid w:val="00BC492C"/>
    <w:rsid w:val="00BC69B3"/>
    <w:rsid w:val="00BC7139"/>
    <w:rsid w:val="00BC7A3B"/>
    <w:rsid w:val="00BC7D51"/>
    <w:rsid w:val="00BD079F"/>
    <w:rsid w:val="00BD0A17"/>
    <w:rsid w:val="00BD263C"/>
    <w:rsid w:val="00BD35F7"/>
    <w:rsid w:val="00BD3DFE"/>
    <w:rsid w:val="00BD4501"/>
    <w:rsid w:val="00BD53EE"/>
    <w:rsid w:val="00BD5902"/>
    <w:rsid w:val="00BD6E81"/>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2ED1"/>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0C41"/>
    <w:rsid w:val="00D52458"/>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150"/>
    <w:rsid w:val="00D90742"/>
    <w:rsid w:val="00D90A0D"/>
    <w:rsid w:val="00D911D3"/>
    <w:rsid w:val="00D92098"/>
    <w:rsid w:val="00D94361"/>
    <w:rsid w:val="00D95A1D"/>
    <w:rsid w:val="00D95B57"/>
    <w:rsid w:val="00D97103"/>
    <w:rsid w:val="00D97D07"/>
    <w:rsid w:val="00DA393C"/>
    <w:rsid w:val="00DA39C8"/>
    <w:rsid w:val="00DA636B"/>
    <w:rsid w:val="00DA6BAA"/>
    <w:rsid w:val="00DA7515"/>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D7D8A"/>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2535B"/>
    <w:rsid w:val="00E3032A"/>
    <w:rsid w:val="00E311DF"/>
    <w:rsid w:val="00E3254E"/>
    <w:rsid w:val="00E37626"/>
    <w:rsid w:val="00E40DAA"/>
    <w:rsid w:val="00E40EF5"/>
    <w:rsid w:val="00E438F4"/>
    <w:rsid w:val="00E44409"/>
    <w:rsid w:val="00E452E5"/>
    <w:rsid w:val="00E4578C"/>
    <w:rsid w:val="00E45E7A"/>
    <w:rsid w:val="00E50616"/>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45BF"/>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35A2"/>
    <w:rsid w:val="00F35F15"/>
    <w:rsid w:val="00F367A0"/>
    <w:rsid w:val="00F41201"/>
    <w:rsid w:val="00F45BD7"/>
    <w:rsid w:val="00F47403"/>
    <w:rsid w:val="00F552F8"/>
    <w:rsid w:val="00F55892"/>
    <w:rsid w:val="00F55943"/>
    <w:rsid w:val="00F615A6"/>
    <w:rsid w:val="00F624C2"/>
    <w:rsid w:val="00F63078"/>
    <w:rsid w:val="00F644A4"/>
    <w:rsid w:val="00F64914"/>
    <w:rsid w:val="00F65523"/>
    <w:rsid w:val="00F66457"/>
    <w:rsid w:val="00F677AE"/>
    <w:rsid w:val="00F714A4"/>
    <w:rsid w:val="00F71B42"/>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1A41"/>
    <w:rsid w:val="00FB3C50"/>
    <w:rsid w:val="00FB481A"/>
    <w:rsid w:val="00FB48ED"/>
    <w:rsid w:val="00FB5F26"/>
    <w:rsid w:val="00FC0074"/>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1338</TotalTime>
  <Pages>26</Pages>
  <Words>7026</Words>
  <Characters>40053</Characters>
  <Application>Microsoft Office Word</Application>
  <DocSecurity>0</DocSecurity>
  <Lines>333</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93</cp:revision>
  <cp:lastPrinted>2019-05-27T06:53:00Z</cp:lastPrinted>
  <dcterms:created xsi:type="dcterms:W3CDTF">2025-05-05T11:18:00Z</dcterms:created>
  <dcterms:modified xsi:type="dcterms:W3CDTF">2026-05-26T17:33:00Z</dcterms:modified>
</cp:coreProperties>
</file>