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AD02605" w14:textId="5B1557FB" w:rsidR="009A6D0F" w:rsidRDefault="009A6D0F" w:rsidP="009A6D0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D04F1">
        <w:rPr>
          <w:rFonts w:ascii="Arial" w:hAnsi="Arial" w:cs="Arial"/>
          <w:b/>
          <w:noProof/>
          <w:sz w:val="40"/>
          <w:szCs w:val="40"/>
          <w:lang w:val="fr-FR"/>
        </w:rPr>
        <w:drawing>
          <wp:inline distT="0" distB="0" distL="0" distR="0" wp14:anchorId="3D199E06" wp14:editId="68A69E57">
            <wp:extent cx="6113145" cy="3141345"/>
            <wp:effectExtent l="0" t="0" r="1905" b="1905"/>
            <wp:docPr id="49707395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41345"/>
                    </a:xfrm>
                    <a:prstGeom prst="rect">
                      <a:avLst/>
                    </a:prstGeom>
                    <a:noFill/>
                    <a:ln>
                      <a:noFill/>
                    </a:ln>
                  </pic:spPr>
                </pic:pic>
              </a:graphicData>
            </a:graphic>
          </wp:inline>
        </w:drawing>
      </w:r>
    </w:p>
    <w:p w14:paraId="3E4F5F7D" w14:textId="77777777" w:rsidR="009A6D0F" w:rsidRDefault="009A6D0F" w:rsidP="009A6D0F">
      <w:pPr>
        <w:pStyle w:val="DefaultText"/>
        <w:jc w:val="center"/>
        <w:rPr>
          <w:rFonts w:ascii="Arial" w:hAnsi="Arial" w:cs="Arial"/>
          <w:b/>
          <w:sz w:val="32"/>
          <w:szCs w:val="32"/>
          <w:lang w:val="ro-RO"/>
        </w:rPr>
      </w:pPr>
      <w:r>
        <w:rPr>
          <w:rFonts w:ascii="Arial" w:hAnsi="Arial" w:cs="Arial"/>
          <w:b/>
          <w:sz w:val="32"/>
          <w:szCs w:val="32"/>
          <w:lang w:val="ro-RO"/>
        </w:rPr>
        <w:t>DN7_km483+530-km512+820</w:t>
      </w:r>
    </w:p>
    <w:p w14:paraId="49A8F3D5" w14:textId="060F17CE" w:rsidR="00CF0728" w:rsidRDefault="009A6D0F" w:rsidP="009A6D0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112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4E530A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9A6D0F">
        <w:rPr>
          <w:rFonts w:ascii="Arial" w:hAnsi="Arial" w:cs="Arial"/>
          <w:lang w:val="pt-BR"/>
        </w:rPr>
        <w:t>7</w:t>
      </w:r>
      <w:r w:rsidR="00CF0728">
        <w:rPr>
          <w:rFonts w:ascii="Arial" w:hAnsi="Arial" w:cs="Arial"/>
          <w:lang w:val="pt-BR"/>
        </w:rPr>
        <w:t>_km</w:t>
      </w:r>
      <w:r w:rsidR="009A6D0F">
        <w:rPr>
          <w:rFonts w:ascii="Arial" w:hAnsi="Arial" w:cs="Arial"/>
          <w:lang w:val="pt-BR"/>
        </w:rPr>
        <w:t>483</w:t>
      </w:r>
      <w:r w:rsidR="00CF0728">
        <w:rPr>
          <w:rFonts w:ascii="Arial" w:hAnsi="Arial" w:cs="Arial"/>
          <w:lang w:val="pt-BR"/>
        </w:rPr>
        <w:t>+</w:t>
      </w:r>
      <w:r w:rsidR="009A6D0F">
        <w:rPr>
          <w:rFonts w:ascii="Arial" w:hAnsi="Arial" w:cs="Arial"/>
          <w:lang w:val="pt-BR"/>
        </w:rPr>
        <w:t>530</w:t>
      </w:r>
      <w:r w:rsidR="00CF0728">
        <w:rPr>
          <w:rFonts w:ascii="Arial" w:hAnsi="Arial" w:cs="Arial"/>
          <w:lang w:val="pt-BR"/>
        </w:rPr>
        <w:t>-km</w:t>
      </w:r>
      <w:r w:rsidR="009A6D0F">
        <w:rPr>
          <w:rFonts w:ascii="Arial" w:hAnsi="Arial" w:cs="Arial"/>
          <w:lang w:val="pt-BR"/>
        </w:rPr>
        <w:t>512</w:t>
      </w:r>
      <w:r w:rsidR="00CF0728">
        <w:rPr>
          <w:rFonts w:ascii="Arial" w:hAnsi="Arial" w:cs="Arial"/>
          <w:lang w:val="pt-BR"/>
        </w:rPr>
        <w:t>+</w:t>
      </w:r>
      <w:r w:rsidR="009A6D0F">
        <w:rPr>
          <w:rFonts w:ascii="Arial" w:hAnsi="Arial" w:cs="Arial"/>
          <w:lang w:val="pt-BR"/>
        </w:rPr>
        <w:t>820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B5DC03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9A6D0F">
        <w:rPr>
          <w:rFonts w:ascii="Arial" w:hAnsi="Arial" w:cs="Arial"/>
          <w:b/>
          <w:lang w:eastAsia="en-US"/>
        </w:rPr>
        <w:t>7</w:t>
      </w:r>
      <w:r w:rsidR="0052391B" w:rsidRPr="0052391B">
        <w:rPr>
          <w:rFonts w:ascii="Arial" w:hAnsi="Arial" w:cs="Arial"/>
          <w:b/>
          <w:lang w:eastAsia="en-US"/>
        </w:rPr>
        <w:t xml:space="preserve"> km </w:t>
      </w:r>
      <w:r w:rsidR="009A6D0F">
        <w:rPr>
          <w:rFonts w:ascii="Arial" w:hAnsi="Arial" w:cs="Arial"/>
          <w:b/>
          <w:lang w:eastAsia="en-US"/>
        </w:rPr>
        <w:t>483</w:t>
      </w:r>
      <w:r w:rsidR="0052391B" w:rsidRPr="0052391B">
        <w:rPr>
          <w:rFonts w:ascii="Arial" w:hAnsi="Arial" w:cs="Arial"/>
          <w:b/>
          <w:lang w:eastAsia="en-US"/>
        </w:rPr>
        <w:t>+</w:t>
      </w:r>
      <w:r w:rsidR="009A6D0F">
        <w:rPr>
          <w:rFonts w:ascii="Arial" w:hAnsi="Arial" w:cs="Arial"/>
          <w:b/>
          <w:lang w:eastAsia="en-US"/>
        </w:rPr>
        <w:t>530</w:t>
      </w:r>
      <w:r w:rsidR="0052391B" w:rsidRPr="0052391B">
        <w:rPr>
          <w:rFonts w:ascii="Arial" w:hAnsi="Arial" w:cs="Arial"/>
          <w:b/>
          <w:lang w:eastAsia="en-US"/>
        </w:rPr>
        <w:t xml:space="preserve"> – km </w:t>
      </w:r>
      <w:r w:rsidR="009A6D0F">
        <w:rPr>
          <w:rFonts w:ascii="Arial" w:hAnsi="Arial" w:cs="Arial"/>
          <w:b/>
          <w:lang w:eastAsia="en-US"/>
        </w:rPr>
        <w:t>512</w:t>
      </w:r>
      <w:r w:rsidR="0052391B" w:rsidRPr="0052391B">
        <w:rPr>
          <w:rFonts w:ascii="Arial" w:hAnsi="Arial" w:cs="Arial"/>
          <w:b/>
          <w:lang w:eastAsia="en-US"/>
        </w:rPr>
        <w:t>+</w:t>
      </w:r>
      <w:r w:rsidR="009A6D0F">
        <w:rPr>
          <w:rFonts w:ascii="Arial" w:hAnsi="Arial" w:cs="Arial"/>
          <w:b/>
          <w:lang w:eastAsia="en-US"/>
        </w:rPr>
        <w:t>820</w:t>
      </w:r>
    </w:p>
    <w:p w14:paraId="24AFFDDB" w14:textId="77777777" w:rsidR="009A6D0F" w:rsidRDefault="009A6D0F" w:rsidP="009A6D0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DN7_km483+530-km512+</w:t>
      </w:r>
      <w:bookmarkEnd w:id="9"/>
      <w:r>
        <w:rPr>
          <w:rFonts w:ascii="Arial" w:hAnsi="Arial" w:cs="Arial"/>
          <w:color w:val="auto"/>
          <w:lang w:val="pt-BR"/>
        </w:rPr>
        <w:t xml:space="preserve">820 </w:t>
      </w:r>
      <w:bookmarkEnd w:id="10"/>
      <w:r>
        <w:rPr>
          <w:rFonts w:ascii="Arial" w:hAnsi="Arial" w:cs="Arial"/>
          <w:color w:val="auto"/>
          <w:lang w:val="pt-BR"/>
        </w:rPr>
        <w:t>face parte din drumul național DN7 de 525,446 km care leagă localitățile București, Titu, Găești, Pitești, Râmnicu Vâlcea, Sibiu, Sebeș, Deva, Lipova, Arad și Nădlac (frontier cu Ungaria). Este delimitat de ieșirea din localitatea Bârzava</w:t>
      </w:r>
      <w:r>
        <w:rPr>
          <w:rFonts w:ascii="Arial" w:hAnsi="Arial" w:cs="Arial"/>
          <w:color w:val="auto"/>
          <w:lang w:val="it-IT"/>
        </w:rPr>
        <w:t xml:space="preserve"> și intersecția cu DJ572 (Lipova)</w:t>
      </w:r>
      <w:r>
        <w:rPr>
          <w:rFonts w:ascii="Arial" w:hAnsi="Arial" w:cs="Arial"/>
          <w:color w:val="auto"/>
          <w:lang w:val="pt-BR"/>
        </w:rPr>
        <w:t>.</w:t>
      </w:r>
    </w:p>
    <w:p w14:paraId="0EAA7D06" w14:textId="77777777" w:rsidR="009A6D0F" w:rsidRPr="0093612E" w:rsidRDefault="009A6D0F" w:rsidP="009A6D0F">
      <w:pPr>
        <w:pStyle w:val="WW-Default"/>
        <w:jc w:val="both"/>
        <w:rPr>
          <w:rFonts w:ascii="Arial" w:hAnsi="Arial" w:cs="Arial"/>
          <w:color w:val="auto"/>
          <w:lang w:val="pt-BR"/>
        </w:rPr>
      </w:pPr>
    </w:p>
    <w:p w14:paraId="3D8B0714" w14:textId="77777777" w:rsidR="009A6D0F" w:rsidRDefault="009A6D0F" w:rsidP="009A6D0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29,290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99B5113" w14:textId="77777777" w:rsidR="009A6D0F" w:rsidRDefault="009A6D0F" w:rsidP="009A6D0F">
      <w:pPr>
        <w:pStyle w:val="WW-Default"/>
        <w:jc w:val="both"/>
        <w:rPr>
          <w:rFonts w:ascii="Arial" w:hAnsi="Arial" w:cs="Arial"/>
          <w:color w:val="auto"/>
          <w:lang w:val="pt-BR"/>
        </w:rPr>
      </w:pPr>
    </w:p>
    <w:p w14:paraId="76821254" w14:textId="77777777" w:rsidR="009A6D0F" w:rsidRPr="00A46DA2" w:rsidRDefault="009A6D0F" w:rsidP="009A6D0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D04F1">
        <w:rPr>
          <w:rFonts w:ascii="Arial" w:hAnsi="Arial" w:cs="Arial"/>
          <w:color w:val="auto"/>
          <w:lang w:val="pt-BR"/>
        </w:rPr>
        <w:t>3</w:t>
      </w:r>
      <w:r>
        <w:rPr>
          <w:rFonts w:ascii="Arial" w:hAnsi="Arial" w:cs="Arial"/>
          <w:color w:val="auto"/>
          <w:lang w:val="pt-BR"/>
        </w:rPr>
        <w:t>.</w:t>
      </w:r>
      <w:r w:rsidRPr="00DD04F1">
        <w:rPr>
          <w:rFonts w:ascii="Arial" w:hAnsi="Arial" w:cs="Arial"/>
          <w:color w:val="auto"/>
          <w:lang w:val="pt-BR"/>
        </w:rPr>
        <w:t>224</w:t>
      </w:r>
      <w:r>
        <w:rPr>
          <w:rFonts w:ascii="Arial" w:hAnsi="Arial" w:cs="Arial"/>
          <w:color w:val="auto"/>
          <w:lang w:val="pt-BR"/>
        </w:rPr>
        <w:t>.</w:t>
      </w:r>
      <w:r w:rsidRPr="00DD04F1">
        <w:rPr>
          <w:rFonts w:ascii="Arial" w:hAnsi="Arial" w:cs="Arial"/>
          <w:color w:val="auto"/>
          <w:lang w:val="pt-BR"/>
        </w:rPr>
        <w:t>045</w:t>
      </w:r>
    </w:p>
    <w:p w14:paraId="770604D7" w14:textId="77777777" w:rsidR="009A6D0F" w:rsidRDefault="009A6D0F" w:rsidP="009A6D0F">
      <w:pPr>
        <w:pStyle w:val="NormalWeb"/>
        <w:shd w:val="clear" w:color="auto" w:fill="FFFFFF"/>
        <w:spacing w:before="0" w:after="0"/>
        <w:jc w:val="both"/>
        <w:rPr>
          <w:rFonts w:ascii="Arial" w:hAnsi="Arial" w:cs="Arial"/>
          <w:b/>
          <w:bCs/>
          <w:lang w:val="pt-BR"/>
        </w:rPr>
      </w:pPr>
    </w:p>
    <w:p w14:paraId="3CF4B4B3" w14:textId="77777777" w:rsidR="009A6D0F" w:rsidRDefault="009A6D0F" w:rsidP="009A6D0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12C515F7" w14:textId="77777777" w:rsidR="009A6D0F" w:rsidRDefault="009A6D0F" w:rsidP="009A6D0F">
      <w:pPr>
        <w:pStyle w:val="NormalWeb"/>
        <w:shd w:val="clear" w:color="auto" w:fill="FFFFFF"/>
        <w:spacing w:before="0" w:after="0"/>
        <w:jc w:val="both"/>
        <w:rPr>
          <w:rFonts w:ascii="Arial" w:hAnsi="Arial" w:cs="Arial"/>
          <w:lang w:val="pt-BR"/>
        </w:rPr>
      </w:pPr>
    </w:p>
    <w:p w14:paraId="2DE85D87" w14:textId="77777777" w:rsidR="009A6D0F" w:rsidRDefault="009A6D0F" w:rsidP="009A6D0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A6D0F" w14:paraId="21790064" w14:textId="77777777" w:rsidTr="00D928C5">
        <w:trPr>
          <w:jc w:val="center"/>
        </w:trPr>
        <w:tc>
          <w:tcPr>
            <w:tcW w:w="1242" w:type="dxa"/>
            <w:vAlign w:val="center"/>
          </w:tcPr>
          <w:p w14:paraId="4658D1BE" w14:textId="77777777" w:rsidR="009A6D0F" w:rsidRDefault="009A6D0F" w:rsidP="00D928C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8734DB9" w14:textId="77777777" w:rsidR="009A6D0F" w:rsidRDefault="009A6D0F" w:rsidP="00D928C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A799B08" w14:textId="77777777" w:rsidR="009A6D0F" w:rsidRPr="00760283" w:rsidRDefault="009A6D0F" w:rsidP="00D928C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63D602B" w14:textId="77777777" w:rsidR="009A6D0F" w:rsidRDefault="009A6D0F" w:rsidP="00D928C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B9F186D" w14:textId="77777777" w:rsidR="009A6D0F" w:rsidRPr="00760283" w:rsidRDefault="009A6D0F" w:rsidP="00D928C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A6D0F" w14:paraId="43DA959E" w14:textId="77777777" w:rsidTr="00D928C5">
        <w:trPr>
          <w:jc w:val="center"/>
        </w:trPr>
        <w:tc>
          <w:tcPr>
            <w:tcW w:w="1242" w:type="dxa"/>
          </w:tcPr>
          <w:p w14:paraId="3A10BA4B"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C7B167"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DED944F" w14:textId="77777777" w:rsidR="009A6D0F" w:rsidRPr="00760283"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483</w:t>
            </w:r>
          </w:p>
        </w:tc>
        <w:tc>
          <w:tcPr>
            <w:tcW w:w="567" w:type="dxa"/>
          </w:tcPr>
          <w:p w14:paraId="5E5F7702" w14:textId="77777777" w:rsidR="009A6D0F" w:rsidRPr="00E1681C"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F657F8A" w14:textId="77777777" w:rsidR="009A6D0F" w:rsidRPr="00760283" w:rsidRDefault="009A6D0F" w:rsidP="00D928C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Bârzava</w:t>
            </w:r>
          </w:p>
        </w:tc>
      </w:tr>
      <w:tr w:rsidR="009A6D0F" w14:paraId="305B1E8B" w14:textId="77777777" w:rsidTr="00D928C5">
        <w:trPr>
          <w:jc w:val="center"/>
        </w:trPr>
        <w:tc>
          <w:tcPr>
            <w:tcW w:w="1242" w:type="dxa"/>
          </w:tcPr>
          <w:p w14:paraId="33AAA8FD"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21BC8A"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A4AD0AC" w14:textId="77777777" w:rsidR="009A6D0F" w:rsidRPr="00760283"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485</w:t>
            </w:r>
          </w:p>
        </w:tc>
        <w:tc>
          <w:tcPr>
            <w:tcW w:w="567" w:type="dxa"/>
          </w:tcPr>
          <w:p w14:paraId="53344ED2" w14:textId="77777777" w:rsidR="009A6D0F" w:rsidRPr="00E1681C"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8C09D31" w14:textId="77777777" w:rsidR="009A6D0F" w:rsidRPr="00760283" w:rsidRDefault="009A6D0F" w:rsidP="00D928C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Bârzava</w:t>
            </w:r>
          </w:p>
        </w:tc>
      </w:tr>
      <w:tr w:rsidR="009A6D0F" w14:paraId="602F8857" w14:textId="77777777" w:rsidTr="00D928C5">
        <w:trPr>
          <w:jc w:val="center"/>
        </w:trPr>
        <w:tc>
          <w:tcPr>
            <w:tcW w:w="1242" w:type="dxa"/>
          </w:tcPr>
          <w:p w14:paraId="32AF87C0"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F78EA5"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E2804C4"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493</w:t>
            </w:r>
          </w:p>
        </w:tc>
        <w:tc>
          <w:tcPr>
            <w:tcW w:w="567" w:type="dxa"/>
          </w:tcPr>
          <w:p w14:paraId="204BAF38"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128DACEC" w14:textId="77777777" w:rsidR="009A6D0F" w:rsidRDefault="009A6D0F" w:rsidP="00D928C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Conop</w:t>
            </w:r>
            <w:proofErr w:type="spellEnd"/>
          </w:p>
        </w:tc>
      </w:tr>
      <w:tr w:rsidR="009A6D0F" w14:paraId="5802A84B" w14:textId="77777777" w:rsidTr="00D928C5">
        <w:trPr>
          <w:jc w:val="center"/>
        </w:trPr>
        <w:tc>
          <w:tcPr>
            <w:tcW w:w="1242" w:type="dxa"/>
          </w:tcPr>
          <w:p w14:paraId="1A8E4AB3"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D46761"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28ED079"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493</w:t>
            </w:r>
          </w:p>
        </w:tc>
        <w:tc>
          <w:tcPr>
            <w:tcW w:w="567" w:type="dxa"/>
          </w:tcPr>
          <w:p w14:paraId="6BE0A2CC"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23D25B3B" w14:textId="77777777" w:rsidR="009A6D0F" w:rsidRDefault="009A6D0F" w:rsidP="00D928C5">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DC61A,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6D0F" w14:paraId="445137C0" w14:textId="77777777" w:rsidTr="00D928C5">
        <w:trPr>
          <w:jc w:val="center"/>
        </w:trPr>
        <w:tc>
          <w:tcPr>
            <w:tcW w:w="1242" w:type="dxa"/>
          </w:tcPr>
          <w:p w14:paraId="78FF387C"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26D4D2"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6BF6C28"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493</w:t>
            </w:r>
          </w:p>
        </w:tc>
        <w:tc>
          <w:tcPr>
            <w:tcW w:w="567" w:type="dxa"/>
          </w:tcPr>
          <w:p w14:paraId="08A51BB8"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41250583" w14:textId="77777777" w:rsidR="009A6D0F" w:rsidRDefault="009A6D0F" w:rsidP="00D928C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Conop</w:t>
            </w:r>
            <w:proofErr w:type="spellEnd"/>
          </w:p>
        </w:tc>
      </w:tr>
      <w:tr w:rsidR="009A6D0F" w14:paraId="13F00490" w14:textId="77777777" w:rsidTr="00D928C5">
        <w:trPr>
          <w:jc w:val="center"/>
        </w:trPr>
        <w:tc>
          <w:tcPr>
            <w:tcW w:w="1242" w:type="dxa"/>
          </w:tcPr>
          <w:p w14:paraId="7AD48D53"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3E9B6B"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7DD31DC"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498</w:t>
            </w:r>
          </w:p>
        </w:tc>
        <w:tc>
          <w:tcPr>
            <w:tcW w:w="567" w:type="dxa"/>
          </w:tcPr>
          <w:p w14:paraId="0BCEA489"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118AC68F" w14:textId="77777777" w:rsidR="009A6D0F" w:rsidRDefault="009A6D0F" w:rsidP="00D928C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Odvoș</w:t>
            </w:r>
            <w:proofErr w:type="spellEnd"/>
          </w:p>
        </w:tc>
      </w:tr>
      <w:tr w:rsidR="009A6D0F" w14:paraId="53AD437E" w14:textId="77777777" w:rsidTr="00D928C5">
        <w:trPr>
          <w:jc w:val="center"/>
        </w:trPr>
        <w:tc>
          <w:tcPr>
            <w:tcW w:w="1242" w:type="dxa"/>
          </w:tcPr>
          <w:p w14:paraId="79EBCD05"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25284F"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A884354"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498</w:t>
            </w:r>
          </w:p>
        </w:tc>
        <w:tc>
          <w:tcPr>
            <w:tcW w:w="567" w:type="dxa"/>
          </w:tcPr>
          <w:p w14:paraId="188BC52F"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4518637B" w14:textId="77777777" w:rsidR="009A6D0F" w:rsidRDefault="009A6D0F" w:rsidP="00D928C5">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DC70,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6D0F" w14:paraId="5F44E484" w14:textId="77777777" w:rsidTr="00D928C5">
        <w:trPr>
          <w:jc w:val="center"/>
        </w:trPr>
        <w:tc>
          <w:tcPr>
            <w:tcW w:w="1242" w:type="dxa"/>
          </w:tcPr>
          <w:p w14:paraId="3903227F"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4F474A"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46EC3F7"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499</w:t>
            </w:r>
          </w:p>
        </w:tc>
        <w:tc>
          <w:tcPr>
            <w:tcW w:w="567" w:type="dxa"/>
          </w:tcPr>
          <w:p w14:paraId="4860ABA7"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3FA6061A" w14:textId="77777777" w:rsidR="009A6D0F" w:rsidRDefault="009A6D0F" w:rsidP="00D928C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Odvoș</w:t>
            </w:r>
            <w:proofErr w:type="spellEnd"/>
          </w:p>
        </w:tc>
      </w:tr>
      <w:tr w:rsidR="009A6D0F" w14:paraId="2CCAB24E" w14:textId="77777777" w:rsidTr="00D928C5">
        <w:trPr>
          <w:jc w:val="center"/>
        </w:trPr>
        <w:tc>
          <w:tcPr>
            <w:tcW w:w="1242" w:type="dxa"/>
          </w:tcPr>
          <w:p w14:paraId="70FF8A52"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6A5AFC"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9313E4E"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502</w:t>
            </w:r>
          </w:p>
        </w:tc>
        <w:tc>
          <w:tcPr>
            <w:tcW w:w="567" w:type="dxa"/>
          </w:tcPr>
          <w:p w14:paraId="412FF820"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684EA988" w14:textId="77777777" w:rsidR="009A6D0F" w:rsidRDefault="009A6D0F" w:rsidP="00D928C5">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DC70,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6D0F" w14:paraId="07AC6408" w14:textId="77777777" w:rsidTr="00D928C5">
        <w:trPr>
          <w:jc w:val="center"/>
        </w:trPr>
        <w:tc>
          <w:tcPr>
            <w:tcW w:w="1242" w:type="dxa"/>
          </w:tcPr>
          <w:p w14:paraId="77272363"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8590FD"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61815D9"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509</w:t>
            </w:r>
          </w:p>
        </w:tc>
        <w:tc>
          <w:tcPr>
            <w:tcW w:w="567" w:type="dxa"/>
          </w:tcPr>
          <w:p w14:paraId="050AFACE"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1446391" w14:textId="77777777" w:rsidR="009A6D0F" w:rsidRDefault="009A6D0F" w:rsidP="00D928C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Șoimoș</w:t>
            </w:r>
            <w:proofErr w:type="spellEnd"/>
          </w:p>
        </w:tc>
      </w:tr>
      <w:tr w:rsidR="009A6D0F" w14:paraId="6F7CF724" w14:textId="77777777" w:rsidTr="00D928C5">
        <w:trPr>
          <w:jc w:val="center"/>
        </w:trPr>
        <w:tc>
          <w:tcPr>
            <w:tcW w:w="1242" w:type="dxa"/>
          </w:tcPr>
          <w:p w14:paraId="7B863CC7"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D68F22"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D3DFA79"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512</w:t>
            </w:r>
          </w:p>
        </w:tc>
        <w:tc>
          <w:tcPr>
            <w:tcW w:w="567" w:type="dxa"/>
          </w:tcPr>
          <w:p w14:paraId="3DBEB5BF" w14:textId="77777777" w:rsidR="009A6D0F" w:rsidRDefault="009A6D0F" w:rsidP="00D928C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584F264B" w14:textId="77777777" w:rsidR="009A6D0F" w:rsidRDefault="009A6D0F" w:rsidP="00D928C5">
            <w:pPr>
              <w:pStyle w:val="Default"/>
              <w:rPr>
                <w:sz w:val="20"/>
                <w:szCs w:val="20"/>
              </w:rPr>
            </w:pPr>
            <w:proofErr w:type="spellStart"/>
            <w:r>
              <w:rPr>
                <w:sz w:val="20"/>
                <w:szCs w:val="20"/>
              </w:rPr>
              <w:t>Intersecția</w:t>
            </w:r>
            <w:proofErr w:type="spellEnd"/>
            <w:r>
              <w:rPr>
                <w:sz w:val="20"/>
                <w:szCs w:val="20"/>
              </w:rPr>
              <w:t xml:space="preserve"> la </w:t>
            </w:r>
            <w:proofErr w:type="spellStart"/>
            <w:r>
              <w:rPr>
                <w:sz w:val="20"/>
                <w:szCs w:val="20"/>
              </w:rPr>
              <w:t>nivel</w:t>
            </w:r>
            <w:proofErr w:type="spellEnd"/>
            <w:r>
              <w:rPr>
                <w:sz w:val="20"/>
                <w:szCs w:val="20"/>
              </w:rPr>
              <w:t xml:space="preserve"> cu DJ572,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28220F80" w14:textId="77777777" w:rsidR="009A6D0F" w:rsidRDefault="009A6D0F" w:rsidP="009A6D0F">
      <w:pPr>
        <w:jc w:val="center"/>
        <w:rPr>
          <w:rFonts w:ascii="Arial" w:hAnsi="Arial" w:cs="Arial"/>
          <w:b/>
          <w:noProof/>
          <w:sz w:val="40"/>
          <w:szCs w:val="40"/>
          <w:lang w:val="fr-FR"/>
        </w:rPr>
      </w:pPr>
    </w:p>
    <w:p w14:paraId="3DB958DF" w14:textId="5F224E3F" w:rsidR="009A6D0F" w:rsidRPr="00C11403" w:rsidRDefault="009A6D0F" w:rsidP="009A6D0F">
      <w:pPr>
        <w:jc w:val="center"/>
        <w:rPr>
          <w:noProof/>
        </w:rPr>
      </w:pPr>
      <w:r w:rsidRPr="00DD04F1">
        <w:rPr>
          <w:rFonts w:ascii="Arial" w:hAnsi="Arial" w:cs="Arial"/>
          <w:b/>
          <w:noProof/>
          <w:sz w:val="40"/>
          <w:szCs w:val="40"/>
          <w:lang w:val="fr-FR"/>
        </w:rPr>
        <w:drawing>
          <wp:inline distT="0" distB="0" distL="0" distR="0" wp14:anchorId="7D50ED64" wp14:editId="0B1FD45B">
            <wp:extent cx="6113145" cy="3141345"/>
            <wp:effectExtent l="0" t="0" r="1905" b="1905"/>
            <wp:docPr id="13198094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41345"/>
                    </a:xfrm>
                    <a:prstGeom prst="rect">
                      <a:avLst/>
                    </a:prstGeom>
                    <a:noFill/>
                    <a:ln>
                      <a:noFill/>
                    </a:ln>
                  </pic:spPr>
                </pic:pic>
              </a:graphicData>
            </a:graphic>
          </wp:inline>
        </w:drawing>
      </w:r>
    </w:p>
    <w:p w14:paraId="0A9345C5" w14:textId="77777777" w:rsidR="009A6D0F" w:rsidRPr="004C4798" w:rsidRDefault="009A6D0F" w:rsidP="009A6D0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483+530 – km 512+820</w:t>
      </w:r>
    </w:p>
    <w:p w14:paraId="4EE8597A" w14:textId="77777777" w:rsidR="009A6D0F" w:rsidRDefault="009A6D0F" w:rsidP="009A6D0F">
      <w:pPr>
        <w:jc w:val="both"/>
        <w:rPr>
          <w:rFonts w:ascii="Arial" w:hAnsi="Arial" w:cs="Arial"/>
          <w:lang w:val="ro-RO"/>
        </w:rPr>
      </w:pPr>
    </w:p>
    <w:p w14:paraId="42BD7F07" w14:textId="77777777" w:rsidR="009A6D0F" w:rsidRPr="000171AB" w:rsidRDefault="009A6D0F" w:rsidP="009A6D0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16.126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1.620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ABF03FC" w14:textId="77777777" w:rsidR="009A6D0F" w:rsidRDefault="009A6D0F" w:rsidP="009A6D0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7.920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807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D08CF97" w14:textId="77777777" w:rsidR="009A6D0F" w:rsidRDefault="009A6D0F" w:rsidP="009A6D0F">
      <w:pPr>
        <w:pStyle w:val="NormalWeb"/>
        <w:shd w:val="clear" w:color="auto" w:fill="FFFFFF"/>
        <w:spacing w:before="0" w:after="0"/>
        <w:jc w:val="center"/>
        <w:rPr>
          <w:rFonts w:ascii="Arial" w:hAnsi="Arial" w:cs="Arial"/>
          <w:lang w:val="pt-BR"/>
        </w:rPr>
      </w:pPr>
    </w:p>
    <w:p w14:paraId="26107CD8" w14:textId="77777777" w:rsidR="009A6D0F" w:rsidRDefault="009A6D0F" w:rsidP="009A6D0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A6D0F" w14:paraId="4DFBF125" w14:textId="77777777" w:rsidTr="00D928C5">
        <w:trPr>
          <w:jc w:val="center"/>
        </w:trPr>
        <w:tc>
          <w:tcPr>
            <w:tcW w:w="2432" w:type="dxa"/>
            <w:vAlign w:val="center"/>
          </w:tcPr>
          <w:p w14:paraId="61922BA8"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FA1A6EB"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78D6BE0"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770366F"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6E513CC"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D3539ED"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A6D0F" w14:paraId="34D826ED" w14:textId="77777777" w:rsidTr="00D928C5">
        <w:trPr>
          <w:jc w:val="center"/>
        </w:trPr>
        <w:tc>
          <w:tcPr>
            <w:tcW w:w="2432" w:type="dxa"/>
            <w:vAlign w:val="bottom"/>
          </w:tcPr>
          <w:p w14:paraId="555EED2F" w14:textId="77777777" w:rsidR="009A6D0F" w:rsidRDefault="009A6D0F" w:rsidP="00D928C5">
            <w:pPr>
              <w:jc w:val="center"/>
              <w:rPr>
                <w:rFonts w:ascii="Arial" w:hAnsi="Arial" w:cs="Arial"/>
                <w:sz w:val="20"/>
                <w:szCs w:val="20"/>
                <w:lang w:val="ro-RO"/>
              </w:rPr>
            </w:pPr>
            <w:r>
              <w:rPr>
                <w:rFonts w:ascii="Arial" w:hAnsi="Arial" w:cs="Arial"/>
                <w:sz w:val="20"/>
                <w:szCs w:val="20"/>
              </w:rPr>
              <w:t>BÂRZAVA</w:t>
            </w:r>
          </w:p>
        </w:tc>
        <w:tc>
          <w:tcPr>
            <w:tcW w:w="864" w:type="dxa"/>
            <w:vAlign w:val="bottom"/>
          </w:tcPr>
          <w:p w14:paraId="35BE0EA0" w14:textId="77777777" w:rsidR="009A6D0F" w:rsidRDefault="009A6D0F" w:rsidP="00D928C5">
            <w:pPr>
              <w:jc w:val="center"/>
              <w:rPr>
                <w:rFonts w:ascii="Arial" w:hAnsi="Arial" w:cs="Arial"/>
                <w:sz w:val="20"/>
                <w:szCs w:val="20"/>
                <w:lang w:val="ro-RO"/>
              </w:rPr>
            </w:pPr>
            <w:r>
              <w:rPr>
                <w:rFonts w:ascii="Arial" w:hAnsi="Arial" w:cs="Arial"/>
                <w:sz w:val="20"/>
                <w:szCs w:val="20"/>
              </w:rPr>
              <w:t>AR</w:t>
            </w:r>
          </w:p>
        </w:tc>
        <w:tc>
          <w:tcPr>
            <w:tcW w:w="1370" w:type="dxa"/>
            <w:vAlign w:val="bottom"/>
          </w:tcPr>
          <w:p w14:paraId="5743CED7" w14:textId="77777777" w:rsidR="009A6D0F" w:rsidRDefault="009A6D0F" w:rsidP="00D928C5">
            <w:pPr>
              <w:jc w:val="center"/>
              <w:rPr>
                <w:rFonts w:ascii="Arial" w:hAnsi="Arial" w:cs="Arial"/>
                <w:sz w:val="20"/>
                <w:szCs w:val="20"/>
                <w:lang w:val="ro-RO"/>
              </w:rPr>
            </w:pPr>
            <w:r>
              <w:rPr>
                <w:rFonts w:ascii="Arial" w:hAnsi="Arial" w:cs="Arial"/>
                <w:sz w:val="20"/>
                <w:szCs w:val="20"/>
              </w:rPr>
              <w:t>2575</w:t>
            </w:r>
          </w:p>
        </w:tc>
        <w:tc>
          <w:tcPr>
            <w:tcW w:w="1356" w:type="dxa"/>
          </w:tcPr>
          <w:p w14:paraId="5F62E937" w14:textId="77777777" w:rsidR="009A6D0F" w:rsidRPr="005B61BE" w:rsidRDefault="009A6D0F" w:rsidP="00D928C5">
            <w:pPr>
              <w:jc w:val="center"/>
              <w:rPr>
                <w:rFonts w:ascii="Arial" w:hAnsi="Arial" w:cs="Arial"/>
                <w:sz w:val="20"/>
                <w:szCs w:val="20"/>
                <w:lang w:val="ro-RO"/>
              </w:rPr>
            </w:pPr>
            <w:r>
              <w:rPr>
                <w:rFonts w:ascii="Arial" w:hAnsi="Arial" w:cs="Arial"/>
                <w:sz w:val="20"/>
                <w:szCs w:val="20"/>
                <w:lang w:val="ro-RO"/>
              </w:rPr>
              <w:t>262</w:t>
            </w:r>
          </w:p>
        </w:tc>
        <w:tc>
          <w:tcPr>
            <w:tcW w:w="1701" w:type="dxa"/>
            <w:vAlign w:val="bottom"/>
          </w:tcPr>
          <w:p w14:paraId="7099DE62" w14:textId="77777777" w:rsidR="009A6D0F" w:rsidRDefault="009A6D0F" w:rsidP="00D928C5">
            <w:pPr>
              <w:suppressAutoHyphens w:val="0"/>
              <w:jc w:val="center"/>
              <w:rPr>
                <w:rFonts w:ascii="Arial" w:hAnsi="Arial" w:cs="Arial"/>
                <w:sz w:val="20"/>
                <w:szCs w:val="20"/>
                <w:lang w:val="ro-RO" w:eastAsia="ro-RO"/>
              </w:rPr>
            </w:pPr>
            <w:r>
              <w:rPr>
                <w:rFonts w:ascii="Arial" w:hAnsi="Arial" w:cs="Arial"/>
                <w:sz w:val="20"/>
                <w:szCs w:val="20"/>
              </w:rPr>
              <w:t>1293</w:t>
            </w:r>
          </w:p>
        </w:tc>
        <w:tc>
          <w:tcPr>
            <w:tcW w:w="1701" w:type="dxa"/>
          </w:tcPr>
          <w:p w14:paraId="59F55C06" w14:textId="77777777" w:rsidR="009A6D0F" w:rsidRPr="00492178" w:rsidRDefault="009A6D0F" w:rsidP="00D928C5">
            <w:pPr>
              <w:jc w:val="center"/>
              <w:rPr>
                <w:rFonts w:ascii="Arial" w:hAnsi="Arial" w:cs="Arial"/>
                <w:sz w:val="20"/>
                <w:szCs w:val="20"/>
                <w:lang w:val="ro-RO"/>
              </w:rPr>
            </w:pPr>
            <w:r>
              <w:rPr>
                <w:rFonts w:ascii="Arial" w:hAnsi="Arial" w:cs="Arial"/>
                <w:sz w:val="20"/>
                <w:szCs w:val="20"/>
                <w:lang w:val="ro-RO"/>
              </w:rPr>
              <w:t>131</w:t>
            </w:r>
          </w:p>
        </w:tc>
      </w:tr>
      <w:tr w:rsidR="009A6D0F" w14:paraId="449D25DC" w14:textId="77777777" w:rsidTr="00D928C5">
        <w:trPr>
          <w:jc w:val="center"/>
        </w:trPr>
        <w:tc>
          <w:tcPr>
            <w:tcW w:w="2432" w:type="dxa"/>
            <w:vAlign w:val="bottom"/>
          </w:tcPr>
          <w:p w14:paraId="635A1648" w14:textId="77777777" w:rsidR="009A6D0F" w:rsidRDefault="009A6D0F" w:rsidP="00D928C5">
            <w:pPr>
              <w:jc w:val="center"/>
              <w:rPr>
                <w:rFonts w:ascii="Arial" w:hAnsi="Arial" w:cs="Arial"/>
                <w:sz w:val="20"/>
                <w:szCs w:val="20"/>
              </w:rPr>
            </w:pPr>
            <w:r>
              <w:rPr>
                <w:rFonts w:ascii="Arial" w:hAnsi="Arial" w:cs="Arial"/>
                <w:sz w:val="20"/>
                <w:szCs w:val="20"/>
              </w:rPr>
              <w:t>CONOP</w:t>
            </w:r>
          </w:p>
        </w:tc>
        <w:tc>
          <w:tcPr>
            <w:tcW w:w="864" w:type="dxa"/>
            <w:vAlign w:val="bottom"/>
          </w:tcPr>
          <w:p w14:paraId="1215AD3D" w14:textId="77777777" w:rsidR="009A6D0F" w:rsidRDefault="009A6D0F" w:rsidP="00D928C5">
            <w:pPr>
              <w:jc w:val="center"/>
              <w:rPr>
                <w:rFonts w:ascii="Arial" w:hAnsi="Arial" w:cs="Arial"/>
                <w:sz w:val="20"/>
                <w:szCs w:val="20"/>
              </w:rPr>
            </w:pPr>
            <w:r>
              <w:rPr>
                <w:rFonts w:ascii="Arial" w:hAnsi="Arial" w:cs="Arial"/>
                <w:sz w:val="20"/>
                <w:szCs w:val="20"/>
              </w:rPr>
              <w:t>AR</w:t>
            </w:r>
          </w:p>
        </w:tc>
        <w:tc>
          <w:tcPr>
            <w:tcW w:w="1370" w:type="dxa"/>
            <w:vAlign w:val="bottom"/>
          </w:tcPr>
          <w:p w14:paraId="64A3B1E8" w14:textId="77777777" w:rsidR="009A6D0F" w:rsidRDefault="009A6D0F" w:rsidP="00D928C5">
            <w:pPr>
              <w:jc w:val="center"/>
              <w:rPr>
                <w:rFonts w:ascii="Arial" w:hAnsi="Arial" w:cs="Arial"/>
                <w:sz w:val="20"/>
                <w:szCs w:val="20"/>
              </w:rPr>
            </w:pPr>
            <w:r>
              <w:rPr>
                <w:rFonts w:ascii="Arial" w:hAnsi="Arial" w:cs="Arial"/>
                <w:sz w:val="20"/>
                <w:szCs w:val="20"/>
              </w:rPr>
              <w:t>2096</w:t>
            </w:r>
          </w:p>
        </w:tc>
        <w:tc>
          <w:tcPr>
            <w:tcW w:w="1356" w:type="dxa"/>
          </w:tcPr>
          <w:p w14:paraId="76ED0CAF"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278</w:t>
            </w:r>
          </w:p>
        </w:tc>
        <w:tc>
          <w:tcPr>
            <w:tcW w:w="1701" w:type="dxa"/>
            <w:vAlign w:val="bottom"/>
          </w:tcPr>
          <w:p w14:paraId="7F0C9BFE" w14:textId="77777777" w:rsidR="009A6D0F" w:rsidRDefault="009A6D0F" w:rsidP="00D928C5">
            <w:pPr>
              <w:suppressAutoHyphens w:val="0"/>
              <w:jc w:val="center"/>
              <w:rPr>
                <w:rFonts w:ascii="Arial" w:hAnsi="Arial" w:cs="Arial"/>
                <w:sz w:val="20"/>
                <w:szCs w:val="20"/>
                <w:lang w:val="ro-RO" w:eastAsia="ro-RO"/>
              </w:rPr>
            </w:pPr>
            <w:r>
              <w:rPr>
                <w:rFonts w:ascii="Arial" w:hAnsi="Arial" w:cs="Arial"/>
                <w:sz w:val="20"/>
                <w:szCs w:val="20"/>
              </w:rPr>
              <w:t>977</w:t>
            </w:r>
          </w:p>
        </w:tc>
        <w:tc>
          <w:tcPr>
            <w:tcW w:w="1701" w:type="dxa"/>
          </w:tcPr>
          <w:p w14:paraId="21C95A62"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136</w:t>
            </w:r>
          </w:p>
        </w:tc>
      </w:tr>
      <w:tr w:rsidR="009A6D0F" w14:paraId="600B62E5" w14:textId="77777777" w:rsidTr="00D928C5">
        <w:trPr>
          <w:jc w:val="center"/>
        </w:trPr>
        <w:tc>
          <w:tcPr>
            <w:tcW w:w="2432" w:type="dxa"/>
            <w:vAlign w:val="bottom"/>
          </w:tcPr>
          <w:p w14:paraId="5BC254F8" w14:textId="77777777" w:rsidR="009A6D0F" w:rsidRDefault="009A6D0F" w:rsidP="00D928C5">
            <w:pPr>
              <w:jc w:val="center"/>
              <w:rPr>
                <w:rFonts w:ascii="Arial" w:hAnsi="Arial" w:cs="Arial"/>
                <w:sz w:val="20"/>
                <w:szCs w:val="20"/>
              </w:rPr>
            </w:pPr>
            <w:r>
              <w:rPr>
                <w:rFonts w:ascii="Arial" w:hAnsi="Arial" w:cs="Arial"/>
                <w:sz w:val="20"/>
                <w:szCs w:val="20"/>
              </w:rPr>
              <w:t>LIPOVA</w:t>
            </w:r>
          </w:p>
        </w:tc>
        <w:tc>
          <w:tcPr>
            <w:tcW w:w="864" w:type="dxa"/>
            <w:vAlign w:val="bottom"/>
          </w:tcPr>
          <w:p w14:paraId="49428516" w14:textId="77777777" w:rsidR="009A6D0F" w:rsidRDefault="009A6D0F" w:rsidP="00D928C5">
            <w:pPr>
              <w:jc w:val="center"/>
              <w:rPr>
                <w:rFonts w:ascii="Arial" w:hAnsi="Arial" w:cs="Arial"/>
                <w:sz w:val="20"/>
                <w:szCs w:val="20"/>
              </w:rPr>
            </w:pPr>
            <w:r>
              <w:rPr>
                <w:rFonts w:ascii="Arial" w:hAnsi="Arial" w:cs="Arial"/>
                <w:sz w:val="20"/>
                <w:szCs w:val="20"/>
              </w:rPr>
              <w:t>AR</w:t>
            </w:r>
          </w:p>
        </w:tc>
        <w:tc>
          <w:tcPr>
            <w:tcW w:w="1370" w:type="dxa"/>
            <w:vAlign w:val="bottom"/>
          </w:tcPr>
          <w:p w14:paraId="17F8726A" w14:textId="77777777" w:rsidR="009A6D0F" w:rsidRDefault="009A6D0F" w:rsidP="00D928C5">
            <w:pPr>
              <w:jc w:val="center"/>
              <w:rPr>
                <w:rFonts w:ascii="Arial" w:hAnsi="Arial" w:cs="Arial"/>
                <w:sz w:val="20"/>
                <w:szCs w:val="20"/>
              </w:rPr>
            </w:pPr>
            <w:r>
              <w:rPr>
                <w:rFonts w:ascii="Arial" w:hAnsi="Arial" w:cs="Arial"/>
                <w:sz w:val="20"/>
                <w:szCs w:val="20"/>
              </w:rPr>
              <w:t>10040</w:t>
            </w:r>
          </w:p>
        </w:tc>
        <w:tc>
          <w:tcPr>
            <w:tcW w:w="1356" w:type="dxa"/>
          </w:tcPr>
          <w:p w14:paraId="314A02AF"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1080</w:t>
            </w:r>
          </w:p>
        </w:tc>
        <w:tc>
          <w:tcPr>
            <w:tcW w:w="1701" w:type="dxa"/>
            <w:vAlign w:val="bottom"/>
          </w:tcPr>
          <w:p w14:paraId="7F55B38F" w14:textId="77777777" w:rsidR="009A6D0F" w:rsidRDefault="009A6D0F" w:rsidP="00D928C5">
            <w:pPr>
              <w:suppressAutoHyphens w:val="0"/>
              <w:jc w:val="center"/>
              <w:rPr>
                <w:rFonts w:ascii="Arial" w:hAnsi="Arial" w:cs="Arial"/>
                <w:sz w:val="20"/>
                <w:szCs w:val="20"/>
                <w:lang w:val="ro-RO" w:eastAsia="ro-RO"/>
              </w:rPr>
            </w:pPr>
            <w:r>
              <w:rPr>
                <w:rFonts w:ascii="Arial" w:hAnsi="Arial" w:cs="Arial"/>
                <w:sz w:val="20"/>
                <w:szCs w:val="20"/>
              </w:rPr>
              <w:t>5024</w:t>
            </w:r>
          </w:p>
        </w:tc>
        <w:tc>
          <w:tcPr>
            <w:tcW w:w="1701" w:type="dxa"/>
          </w:tcPr>
          <w:p w14:paraId="15D679CD"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540</w:t>
            </w:r>
          </w:p>
        </w:tc>
      </w:tr>
      <w:tr w:rsidR="009A6D0F" w14:paraId="487A4EBF" w14:textId="77777777" w:rsidTr="00D928C5">
        <w:trPr>
          <w:jc w:val="center"/>
        </w:trPr>
        <w:tc>
          <w:tcPr>
            <w:tcW w:w="2432" w:type="dxa"/>
            <w:vAlign w:val="bottom"/>
          </w:tcPr>
          <w:p w14:paraId="2FDDD897" w14:textId="77777777" w:rsidR="009A6D0F" w:rsidRDefault="009A6D0F" w:rsidP="00D928C5">
            <w:pPr>
              <w:jc w:val="center"/>
              <w:rPr>
                <w:rFonts w:ascii="Arial" w:hAnsi="Arial" w:cs="Arial"/>
                <w:sz w:val="20"/>
                <w:szCs w:val="20"/>
              </w:rPr>
            </w:pPr>
            <w:r>
              <w:rPr>
                <w:rFonts w:ascii="Arial" w:hAnsi="Arial" w:cs="Arial"/>
                <w:sz w:val="20"/>
                <w:szCs w:val="20"/>
              </w:rPr>
              <w:t>USUSĂU</w:t>
            </w:r>
          </w:p>
        </w:tc>
        <w:tc>
          <w:tcPr>
            <w:tcW w:w="864" w:type="dxa"/>
            <w:vAlign w:val="bottom"/>
          </w:tcPr>
          <w:p w14:paraId="6CCAD3D2" w14:textId="77777777" w:rsidR="009A6D0F" w:rsidRDefault="009A6D0F" w:rsidP="00D928C5">
            <w:pPr>
              <w:jc w:val="center"/>
              <w:rPr>
                <w:rFonts w:ascii="Arial" w:hAnsi="Arial" w:cs="Arial"/>
                <w:sz w:val="20"/>
                <w:szCs w:val="20"/>
              </w:rPr>
            </w:pPr>
            <w:r>
              <w:rPr>
                <w:rFonts w:ascii="Arial" w:hAnsi="Arial" w:cs="Arial"/>
                <w:sz w:val="20"/>
                <w:szCs w:val="20"/>
              </w:rPr>
              <w:t>AR</w:t>
            </w:r>
          </w:p>
        </w:tc>
        <w:tc>
          <w:tcPr>
            <w:tcW w:w="1370" w:type="dxa"/>
            <w:vAlign w:val="bottom"/>
          </w:tcPr>
          <w:p w14:paraId="3C2D1D9E" w14:textId="77777777" w:rsidR="009A6D0F" w:rsidRDefault="009A6D0F" w:rsidP="00D928C5">
            <w:pPr>
              <w:jc w:val="center"/>
              <w:rPr>
                <w:rFonts w:ascii="Arial" w:hAnsi="Arial" w:cs="Arial"/>
                <w:sz w:val="20"/>
                <w:szCs w:val="20"/>
              </w:rPr>
            </w:pPr>
            <w:r>
              <w:rPr>
                <w:rFonts w:ascii="Arial" w:hAnsi="Arial" w:cs="Arial"/>
                <w:sz w:val="20"/>
                <w:szCs w:val="20"/>
              </w:rPr>
              <w:t>1415</w:t>
            </w:r>
          </w:p>
        </w:tc>
        <w:tc>
          <w:tcPr>
            <w:tcW w:w="1356" w:type="dxa"/>
          </w:tcPr>
          <w:p w14:paraId="29D619D4"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5A9B548" w14:textId="77777777" w:rsidR="009A6D0F" w:rsidRDefault="009A6D0F" w:rsidP="00D928C5">
            <w:pPr>
              <w:suppressAutoHyphens w:val="0"/>
              <w:jc w:val="center"/>
              <w:rPr>
                <w:rFonts w:ascii="Arial" w:hAnsi="Arial" w:cs="Arial"/>
                <w:sz w:val="20"/>
                <w:szCs w:val="20"/>
                <w:lang w:val="ro-RO" w:eastAsia="ro-RO"/>
              </w:rPr>
            </w:pPr>
            <w:r>
              <w:rPr>
                <w:rFonts w:ascii="Arial" w:hAnsi="Arial" w:cs="Arial"/>
                <w:sz w:val="20"/>
                <w:szCs w:val="20"/>
              </w:rPr>
              <w:t>626</w:t>
            </w:r>
          </w:p>
        </w:tc>
        <w:tc>
          <w:tcPr>
            <w:tcW w:w="1701" w:type="dxa"/>
          </w:tcPr>
          <w:p w14:paraId="2A9C47C6" w14:textId="77777777" w:rsidR="009A6D0F" w:rsidRDefault="009A6D0F" w:rsidP="00D928C5">
            <w:pPr>
              <w:jc w:val="center"/>
              <w:rPr>
                <w:rFonts w:ascii="Arial" w:hAnsi="Arial" w:cs="Arial"/>
                <w:sz w:val="20"/>
                <w:szCs w:val="20"/>
                <w:lang w:val="ro-RO"/>
              </w:rPr>
            </w:pPr>
            <w:r>
              <w:rPr>
                <w:rFonts w:ascii="Arial" w:hAnsi="Arial" w:cs="Arial"/>
                <w:sz w:val="20"/>
                <w:szCs w:val="20"/>
                <w:lang w:val="ro-RO"/>
              </w:rPr>
              <w:t>0</w:t>
            </w:r>
          </w:p>
        </w:tc>
      </w:tr>
      <w:tr w:rsidR="009A6D0F" w14:paraId="0FBE5BA5" w14:textId="77777777" w:rsidTr="00D928C5">
        <w:trPr>
          <w:jc w:val="center"/>
        </w:trPr>
        <w:tc>
          <w:tcPr>
            <w:tcW w:w="2432" w:type="dxa"/>
            <w:vAlign w:val="center"/>
          </w:tcPr>
          <w:p w14:paraId="172BCABC"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60D3D81" w14:textId="77777777" w:rsidR="009A6D0F" w:rsidRDefault="009A6D0F" w:rsidP="00D928C5">
            <w:pPr>
              <w:jc w:val="center"/>
              <w:rPr>
                <w:rFonts w:ascii="Arial" w:hAnsi="Arial" w:cs="Arial"/>
                <w:b/>
                <w:bCs/>
                <w:sz w:val="20"/>
                <w:szCs w:val="20"/>
                <w:lang w:val="ro-RO"/>
              </w:rPr>
            </w:pPr>
          </w:p>
        </w:tc>
        <w:tc>
          <w:tcPr>
            <w:tcW w:w="1370" w:type="dxa"/>
            <w:vAlign w:val="center"/>
          </w:tcPr>
          <w:p w14:paraId="44FD41F9"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16126</w:t>
            </w:r>
          </w:p>
        </w:tc>
        <w:tc>
          <w:tcPr>
            <w:tcW w:w="1356" w:type="dxa"/>
          </w:tcPr>
          <w:p w14:paraId="42D8CB91" w14:textId="77777777" w:rsidR="009A6D0F" w:rsidRPr="005B61BE" w:rsidRDefault="009A6D0F" w:rsidP="00D928C5">
            <w:pPr>
              <w:jc w:val="center"/>
              <w:rPr>
                <w:rFonts w:ascii="Arial" w:hAnsi="Arial" w:cs="Arial"/>
                <w:b/>
                <w:bCs/>
                <w:sz w:val="20"/>
                <w:szCs w:val="20"/>
                <w:lang w:val="ro-RO"/>
              </w:rPr>
            </w:pPr>
            <w:r>
              <w:rPr>
                <w:rFonts w:ascii="Arial" w:hAnsi="Arial" w:cs="Arial"/>
                <w:b/>
                <w:bCs/>
                <w:sz w:val="20"/>
                <w:szCs w:val="20"/>
                <w:lang w:val="ro-RO"/>
              </w:rPr>
              <w:t>1620</w:t>
            </w:r>
          </w:p>
        </w:tc>
        <w:tc>
          <w:tcPr>
            <w:tcW w:w="1701" w:type="dxa"/>
            <w:vAlign w:val="center"/>
          </w:tcPr>
          <w:p w14:paraId="120658EA" w14:textId="77777777" w:rsidR="009A6D0F" w:rsidRDefault="009A6D0F" w:rsidP="00D928C5">
            <w:pPr>
              <w:jc w:val="center"/>
              <w:rPr>
                <w:rFonts w:ascii="Arial" w:hAnsi="Arial" w:cs="Arial"/>
                <w:b/>
                <w:bCs/>
                <w:sz w:val="20"/>
                <w:szCs w:val="20"/>
                <w:lang w:val="ro-RO"/>
              </w:rPr>
            </w:pPr>
            <w:r>
              <w:rPr>
                <w:rFonts w:ascii="Arial" w:hAnsi="Arial" w:cs="Arial"/>
                <w:b/>
                <w:bCs/>
                <w:sz w:val="20"/>
                <w:szCs w:val="20"/>
                <w:lang w:val="ro-RO"/>
              </w:rPr>
              <w:t>7920</w:t>
            </w:r>
          </w:p>
        </w:tc>
        <w:tc>
          <w:tcPr>
            <w:tcW w:w="1701" w:type="dxa"/>
          </w:tcPr>
          <w:p w14:paraId="188DB751" w14:textId="77777777" w:rsidR="009A6D0F" w:rsidRPr="005B61BE" w:rsidRDefault="009A6D0F" w:rsidP="00D928C5">
            <w:pPr>
              <w:jc w:val="center"/>
              <w:rPr>
                <w:rFonts w:ascii="Arial" w:hAnsi="Arial" w:cs="Arial"/>
                <w:b/>
                <w:bCs/>
                <w:sz w:val="20"/>
                <w:szCs w:val="20"/>
                <w:lang w:val="ro-RO"/>
              </w:rPr>
            </w:pPr>
            <w:r>
              <w:rPr>
                <w:rFonts w:ascii="Arial" w:hAnsi="Arial" w:cs="Arial"/>
                <w:b/>
                <w:bCs/>
                <w:sz w:val="20"/>
                <w:szCs w:val="20"/>
                <w:lang w:val="ro-RO"/>
              </w:rPr>
              <w:t>807</w:t>
            </w:r>
          </w:p>
        </w:tc>
      </w:tr>
    </w:tbl>
    <w:p w14:paraId="14CE8BC8" w14:textId="77777777" w:rsidR="009A6D0F" w:rsidRDefault="009A6D0F" w:rsidP="009A6D0F">
      <w:pPr>
        <w:jc w:val="both"/>
        <w:rPr>
          <w:rFonts w:ascii="Arial" w:hAnsi="Arial" w:cs="Arial"/>
          <w:sz w:val="28"/>
          <w:szCs w:val="28"/>
          <w:lang w:val="ro-RO"/>
        </w:rPr>
      </w:pPr>
    </w:p>
    <w:p w14:paraId="52D52C08" w14:textId="77777777" w:rsidR="009A6D0F" w:rsidRPr="004C4798" w:rsidRDefault="009A6D0F" w:rsidP="009A6D0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7070778" w14:textId="77777777" w:rsidR="009A6D0F" w:rsidRDefault="009A6D0F" w:rsidP="009A6D0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3B67B42" w14:textId="77777777" w:rsidR="009A6D0F" w:rsidRDefault="009A6D0F" w:rsidP="009A6D0F">
      <w:pPr>
        <w:jc w:val="center"/>
        <w:rPr>
          <w:rFonts w:ascii="Arial" w:hAnsi="Arial" w:cs="Arial"/>
          <w:lang w:eastAsia="en-US"/>
        </w:rPr>
      </w:pPr>
    </w:p>
    <w:p w14:paraId="4AA365B2" w14:textId="77777777" w:rsidR="009A6D0F" w:rsidRDefault="009A6D0F" w:rsidP="009A6D0F">
      <w:pPr>
        <w:jc w:val="center"/>
        <w:rPr>
          <w:rFonts w:ascii="Arial" w:hAnsi="Arial" w:cs="Arial"/>
          <w:lang w:eastAsia="en-US"/>
        </w:rPr>
      </w:pPr>
    </w:p>
    <w:p w14:paraId="79814BE1" w14:textId="77777777" w:rsidR="009A6D0F" w:rsidRDefault="009A6D0F" w:rsidP="009A6D0F">
      <w:pPr>
        <w:jc w:val="center"/>
        <w:rPr>
          <w:rFonts w:ascii="Arial" w:hAnsi="Arial" w:cs="Arial"/>
          <w:lang w:eastAsia="en-US"/>
        </w:rPr>
      </w:pPr>
    </w:p>
    <w:p w14:paraId="7048FE5B" w14:textId="77777777" w:rsidR="009A6D0F" w:rsidRDefault="009A6D0F" w:rsidP="009A6D0F">
      <w:pPr>
        <w:jc w:val="center"/>
        <w:rPr>
          <w:rFonts w:ascii="Arial" w:hAnsi="Arial" w:cs="Arial"/>
          <w:lang w:eastAsia="en-US"/>
        </w:rPr>
      </w:pPr>
    </w:p>
    <w:p w14:paraId="3B52E092" w14:textId="77777777" w:rsidR="009A6D0F" w:rsidRDefault="009A6D0F" w:rsidP="009A6D0F">
      <w:pPr>
        <w:jc w:val="center"/>
        <w:rPr>
          <w:rFonts w:ascii="Arial" w:hAnsi="Arial" w:cs="Arial"/>
          <w:lang w:eastAsia="en-US"/>
        </w:rPr>
      </w:pPr>
    </w:p>
    <w:p w14:paraId="757E1016" w14:textId="77777777" w:rsidR="009A6D0F" w:rsidRPr="004C4798" w:rsidRDefault="009A6D0F" w:rsidP="009A6D0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A6D0F" w:rsidRPr="00E574C0" w14:paraId="7F2F2C89" w14:textId="77777777" w:rsidTr="00D928C5">
        <w:trPr>
          <w:jc w:val="center"/>
        </w:trPr>
        <w:tc>
          <w:tcPr>
            <w:tcW w:w="3284" w:type="dxa"/>
          </w:tcPr>
          <w:p w14:paraId="003C0E0A" w14:textId="77777777" w:rsidR="009A6D0F" w:rsidRPr="00E574C0" w:rsidRDefault="009A6D0F" w:rsidP="00D928C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AF3346E" w14:textId="77777777" w:rsidR="009A6D0F" w:rsidRPr="00E574C0" w:rsidRDefault="009A6D0F" w:rsidP="00D928C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A6D0F" w:rsidRPr="00E574C0" w14:paraId="64475B97" w14:textId="77777777" w:rsidTr="00D928C5">
        <w:trPr>
          <w:jc w:val="center"/>
        </w:trPr>
        <w:tc>
          <w:tcPr>
            <w:tcW w:w="3284" w:type="dxa"/>
          </w:tcPr>
          <w:p w14:paraId="4FCC846C" w14:textId="77777777" w:rsidR="009A6D0F" w:rsidRPr="00E574C0" w:rsidRDefault="009A6D0F" w:rsidP="00D928C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400F86D" w14:textId="77777777" w:rsidR="009A6D0F" w:rsidRPr="00E574C0" w:rsidRDefault="009A6D0F" w:rsidP="00D928C5">
            <w:pPr>
              <w:jc w:val="center"/>
              <w:rPr>
                <w:rFonts w:ascii="Arial" w:hAnsi="Arial" w:cs="Arial"/>
                <w:sz w:val="20"/>
                <w:szCs w:val="20"/>
                <w:lang w:val="ro-RO"/>
              </w:rPr>
            </w:pPr>
            <w:r>
              <w:rPr>
                <w:rFonts w:ascii="Arial" w:hAnsi="Arial" w:cs="Arial"/>
                <w:sz w:val="20"/>
                <w:szCs w:val="20"/>
                <w:lang w:val="ro-RO"/>
              </w:rPr>
              <w:t>10</w:t>
            </w:r>
          </w:p>
        </w:tc>
      </w:tr>
      <w:tr w:rsidR="009A6D0F" w:rsidRPr="00E574C0" w14:paraId="13E16756" w14:textId="77777777" w:rsidTr="00D928C5">
        <w:trPr>
          <w:jc w:val="center"/>
        </w:trPr>
        <w:tc>
          <w:tcPr>
            <w:tcW w:w="3284" w:type="dxa"/>
          </w:tcPr>
          <w:p w14:paraId="2091A293" w14:textId="77777777" w:rsidR="009A6D0F" w:rsidRPr="00E574C0" w:rsidRDefault="009A6D0F" w:rsidP="00D928C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E169867" w14:textId="77777777" w:rsidR="009A6D0F" w:rsidRPr="00E574C0" w:rsidRDefault="009A6D0F" w:rsidP="00D928C5">
            <w:pPr>
              <w:jc w:val="center"/>
              <w:rPr>
                <w:rFonts w:ascii="Arial" w:hAnsi="Arial" w:cs="Arial"/>
                <w:sz w:val="20"/>
                <w:szCs w:val="20"/>
                <w:lang w:val="ro-RO"/>
              </w:rPr>
            </w:pPr>
            <w:r>
              <w:rPr>
                <w:rFonts w:ascii="Arial" w:hAnsi="Arial" w:cs="Arial"/>
                <w:sz w:val="20"/>
                <w:szCs w:val="20"/>
                <w:lang w:val="ro-RO"/>
              </w:rPr>
              <w:t>70</w:t>
            </w:r>
          </w:p>
        </w:tc>
      </w:tr>
      <w:tr w:rsidR="009A6D0F" w:rsidRPr="00E574C0" w14:paraId="12D1EBBC" w14:textId="77777777" w:rsidTr="00D928C5">
        <w:trPr>
          <w:jc w:val="center"/>
        </w:trPr>
        <w:tc>
          <w:tcPr>
            <w:tcW w:w="3284" w:type="dxa"/>
          </w:tcPr>
          <w:p w14:paraId="4945FF65" w14:textId="77777777" w:rsidR="009A6D0F" w:rsidRPr="00E574C0" w:rsidRDefault="009A6D0F" w:rsidP="00D928C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D63A587" w14:textId="77777777" w:rsidR="009A6D0F" w:rsidRPr="00E574C0" w:rsidRDefault="009A6D0F" w:rsidP="00D928C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A4D4DE9" w14:textId="77777777" w:rsidR="009A6D0F" w:rsidRPr="00FB2E1D" w:rsidRDefault="009A6D0F" w:rsidP="009A6D0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A0DD60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9A6D0F">
        <w:rPr>
          <w:rFonts w:ascii="Arial" w:hAnsi="Arial" w:cs="Arial"/>
          <w:b/>
          <w:lang w:eastAsia="en-US"/>
        </w:rPr>
        <w:t>7</w:t>
      </w:r>
      <w:r w:rsidR="00E8178C" w:rsidRPr="0052391B">
        <w:rPr>
          <w:rFonts w:ascii="Arial" w:hAnsi="Arial" w:cs="Arial"/>
          <w:b/>
          <w:lang w:eastAsia="en-US"/>
        </w:rPr>
        <w:t xml:space="preserve"> km </w:t>
      </w:r>
      <w:r w:rsidR="009A6D0F">
        <w:rPr>
          <w:rFonts w:ascii="Arial" w:hAnsi="Arial" w:cs="Arial"/>
          <w:b/>
          <w:lang w:eastAsia="en-US"/>
        </w:rPr>
        <w:t>483</w:t>
      </w:r>
      <w:r w:rsidR="00E8178C" w:rsidRPr="0052391B">
        <w:rPr>
          <w:rFonts w:ascii="Arial" w:hAnsi="Arial" w:cs="Arial"/>
          <w:b/>
          <w:lang w:eastAsia="en-US"/>
        </w:rPr>
        <w:t>+</w:t>
      </w:r>
      <w:r w:rsidR="009A6D0F">
        <w:rPr>
          <w:rFonts w:ascii="Arial" w:hAnsi="Arial" w:cs="Arial"/>
          <w:b/>
          <w:lang w:eastAsia="en-US"/>
        </w:rPr>
        <w:t>530</w:t>
      </w:r>
      <w:r w:rsidR="00E8178C" w:rsidRPr="0052391B">
        <w:rPr>
          <w:rFonts w:ascii="Arial" w:hAnsi="Arial" w:cs="Arial"/>
          <w:b/>
          <w:lang w:eastAsia="en-US"/>
        </w:rPr>
        <w:t xml:space="preserve"> – km </w:t>
      </w:r>
      <w:r w:rsidR="009A6D0F">
        <w:rPr>
          <w:rFonts w:ascii="Arial" w:hAnsi="Arial" w:cs="Arial"/>
          <w:b/>
          <w:lang w:eastAsia="en-US"/>
        </w:rPr>
        <w:t>512</w:t>
      </w:r>
      <w:r w:rsidR="00E8178C" w:rsidRPr="0052391B">
        <w:rPr>
          <w:rFonts w:ascii="Arial" w:hAnsi="Arial" w:cs="Arial"/>
          <w:b/>
          <w:lang w:eastAsia="en-US"/>
        </w:rPr>
        <w:t>+</w:t>
      </w:r>
      <w:r w:rsidR="009A6D0F">
        <w:rPr>
          <w:rFonts w:ascii="Arial" w:hAnsi="Arial" w:cs="Arial"/>
          <w:b/>
          <w:lang w:eastAsia="en-US"/>
        </w:rPr>
        <w:t>820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39228D4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9A6D0F">
        <w:rPr>
          <w:rFonts w:ascii="Arial" w:hAnsi="Arial" w:cs="Arial"/>
          <w:b/>
          <w:lang w:val="it-IT"/>
        </w:rPr>
        <w:t>7</w:t>
      </w:r>
      <w:r w:rsidR="00E8178C">
        <w:rPr>
          <w:rFonts w:ascii="Arial" w:hAnsi="Arial" w:cs="Arial"/>
          <w:b/>
          <w:lang w:val="it-IT"/>
        </w:rPr>
        <w:t>_km</w:t>
      </w:r>
      <w:r w:rsidR="009A6D0F">
        <w:rPr>
          <w:rFonts w:ascii="Arial" w:hAnsi="Arial" w:cs="Arial"/>
          <w:b/>
          <w:lang w:val="it-IT"/>
        </w:rPr>
        <w:t>48</w:t>
      </w:r>
      <w:r w:rsidR="00633CE5">
        <w:rPr>
          <w:rFonts w:ascii="Arial" w:hAnsi="Arial" w:cs="Arial"/>
          <w:b/>
          <w:lang w:val="it-IT"/>
        </w:rPr>
        <w:t>3</w:t>
      </w:r>
      <w:r w:rsidR="00B529E3">
        <w:rPr>
          <w:rFonts w:ascii="Arial" w:hAnsi="Arial" w:cs="Arial"/>
          <w:b/>
          <w:lang w:val="it-IT"/>
        </w:rPr>
        <w:t>+</w:t>
      </w:r>
      <w:r w:rsidR="009A6D0F">
        <w:rPr>
          <w:rFonts w:ascii="Arial" w:hAnsi="Arial" w:cs="Arial"/>
          <w:b/>
          <w:lang w:val="it-IT"/>
        </w:rPr>
        <w:t>530</w:t>
      </w:r>
      <w:r w:rsidR="00E8178C">
        <w:rPr>
          <w:rFonts w:ascii="Arial" w:hAnsi="Arial" w:cs="Arial"/>
          <w:b/>
          <w:lang w:val="it-IT"/>
        </w:rPr>
        <w:t>-km</w:t>
      </w:r>
      <w:r w:rsidR="009A6D0F">
        <w:rPr>
          <w:rFonts w:ascii="Arial" w:hAnsi="Arial" w:cs="Arial"/>
          <w:b/>
          <w:lang w:val="it-IT"/>
        </w:rPr>
        <w:t>512</w:t>
      </w:r>
      <w:r w:rsidR="00B529E3">
        <w:rPr>
          <w:rFonts w:ascii="Arial" w:hAnsi="Arial" w:cs="Arial"/>
          <w:b/>
          <w:lang w:val="it-IT"/>
        </w:rPr>
        <w:t>+</w:t>
      </w:r>
      <w:r w:rsidR="009A6D0F">
        <w:rPr>
          <w:rFonts w:ascii="Arial" w:hAnsi="Arial" w:cs="Arial"/>
          <w:b/>
          <w:lang w:val="it-IT"/>
        </w:rPr>
        <w:t>820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F676BD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A6D0F">
        <w:rPr>
          <w:rFonts w:ascii="Arial" w:hAnsi="Arial" w:cs="Arial"/>
          <w:lang w:val="pt-BR"/>
        </w:rPr>
        <w:t>DN7_km483+530-km512+820</w:t>
      </w:r>
      <w:r w:rsidR="00E8178C" w:rsidRPr="00E8178C">
        <w:rPr>
          <w:rFonts w:ascii="Arial" w:hAnsi="Arial" w:cs="Arial"/>
          <w:lang w:val="it-IT"/>
        </w:rPr>
        <w:t>, cod identificare RD_RO_00_</w:t>
      </w:r>
      <w:r w:rsidR="009A6D0F">
        <w:rPr>
          <w:rFonts w:ascii="Arial" w:hAnsi="Arial" w:cs="Arial"/>
          <w:lang w:val="it-IT"/>
        </w:rPr>
        <w:t>112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6D0F" w:rsidRPr="00DD6050" w14:paraId="67E3099C" w14:textId="77777777" w:rsidTr="009A6D0F">
        <w:trPr>
          <w:trHeight w:val="312"/>
          <w:jc w:val="center"/>
        </w:trPr>
        <w:tc>
          <w:tcPr>
            <w:tcW w:w="1580" w:type="dxa"/>
            <w:vMerge w:val="restart"/>
            <w:tcBorders>
              <w:right w:val="single" w:sz="4" w:space="0" w:color="auto"/>
            </w:tcBorders>
            <w:noWrap/>
            <w:vAlign w:val="center"/>
          </w:tcPr>
          <w:p w14:paraId="32D854A5" w14:textId="77777777" w:rsidR="009A6D0F" w:rsidRPr="00DD6050" w:rsidRDefault="009A6D0F" w:rsidP="00D928C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0341E27" w14:textId="77777777" w:rsidR="009A6D0F" w:rsidRPr="00DD6050" w:rsidRDefault="009A6D0F" w:rsidP="00D928C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757A56"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6D0F" w:rsidRPr="00DD6050" w14:paraId="2F607164" w14:textId="77777777" w:rsidTr="009A6D0F">
        <w:trPr>
          <w:trHeight w:val="636"/>
          <w:jc w:val="center"/>
        </w:trPr>
        <w:tc>
          <w:tcPr>
            <w:tcW w:w="1580" w:type="dxa"/>
            <w:vMerge/>
            <w:tcBorders>
              <w:bottom w:val="single" w:sz="4" w:space="0" w:color="auto"/>
              <w:right w:val="single" w:sz="4" w:space="0" w:color="auto"/>
            </w:tcBorders>
            <w:vAlign w:val="center"/>
            <w:hideMark/>
          </w:tcPr>
          <w:p w14:paraId="0BF493BF" w14:textId="77777777" w:rsidR="009A6D0F" w:rsidRPr="00DD6050" w:rsidRDefault="009A6D0F" w:rsidP="00D928C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0D4B358" w14:textId="77777777" w:rsidR="009A6D0F" w:rsidRPr="00DD6050" w:rsidRDefault="009A6D0F" w:rsidP="00D928C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AF11035"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07A7E8"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C14347"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3EC605"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3F95BD"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D6915" w:rsidRPr="00DD6050" w14:paraId="1870D4EF" w14:textId="77777777" w:rsidTr="009A6D0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1EADB60"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EEC7BE" w14:textId="4EC11CEC"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871A40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single" w:sz="8" w:space="0" w:color="auto"/>
              <w:left w:val="nil"/>
              <w:bottom w:val="single" w:sz="4" w:space="0" w:color="auto"/>
              <w:right w:val="single" w:sz="4" w:space="0" w:color="auto"/>
            </w:tcBorders>
            <w:noWrap/>
            <w:vAlign w:val="center"/>
          </w:tcPr>
          <w:p w14:paraId="6AADAE5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tcPr>
          <w:p w14:paraId="2406936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52A98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3F176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7,52</w:t>
            </w:r>
          </w:p>
        </w:tc>
      </w:tr>
      <w:tr w:rsidR="00DD6915" w:rsidRPr="00DD6050" w14:paraId="200F4F55" w14:textId="77777777" w:rsidTr="009A6D0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B60A58D" w14:textId="77777777" w:rsidR="00DD6915" w:rsidRDefault="00DD6915" w:rsidP="00DD691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5BBDF53" w14:textId="6D4D04E5"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3734979" w14:textId="526DBCC6"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015" w:type="dxa"/>
            <w:tcBorders>
              <w:top w:val="single" w:sz="8" w:space="0" w:color="auto"/>
              <w:left w:val="nil"/>
              <w:bottom w:val="single" w:sz="4" w:space="0" w:color="auto"/>
              <w:right w:val="single" w:sz="4" w:space="0" w:color="auto"/>
            </w:tcBorders>
            <w:noWrap/>
            <w:vAlign w:val="center"/>
          </w:tcPr>
          <w:p w14:paraId="78D66405" w14:textId="56EFE254"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274" w:type="dxa"/>
            <w:tcBorders>
              <w:top w:val="single" w:sz="8" w:space="0" w:color="auto"/>
              <w:left w:val="nil"/>
              <w:bottom w:val="single" w:sz="4" w:space="0" w:color="auto"/>
              <w:right w:val="single" w:sz="4" w:space="0" w:color="auto"/>
            </w:tcBorders>
            <w:vAlign w:val="center"/>
          </w:tcPr>
          <w:p w14:paraId="53C81571" w14:textId="4BCA87A8"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EB732E" w14:textId="33C31B63"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AE9178" w14:textId="5EFE7942"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5,37</w:t>
            </w:r>
          </w:p>
        </w:tc>
      </w:tr>
      <w:tr w:rsidR="00DD6915" w:rsidRPr="00DD6050" w14:paraId="78676FA2" w14:textId="77777777" w:rsidTr="009A6D0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A58F7E"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7EB73A" w14:textId="269F94D4"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481FD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02FA209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50C053F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D62C74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850D9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DD6915" w:rsidRPr="00DD6050" w14:paraId="59EA15F1" w14:textId="77777777" w:rsidTr="009A6D0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329DE0"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F7650" w14:textId="26050429"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CAB00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04CFFC0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3A033E5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7BDEE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4414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DD6915" w:rsidRPr="00DD6050" w14:paraId="2B1CA452" w14:textId="77777777" w:rsidTr="009A6D0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5898C5"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E9655A" w14:textId="48C1F4D8"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E218D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7DDFE69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119D294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44A80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F0348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DD6915" w:rsidRPr="00DD6050" w14:paraId="477BABDC" w14:textId="77777777" w:rsidTr="009A6D0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D89FE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7A3629" w14:textId="0FC6A2EA"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7C77F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8" w:space="0" w:color="auto"/>
              <w:right w:val="single" w:sz="4" w:space="0" w:color="auto"/>
            </w:tcBorders>
            <w:noWrap/>
            <w:vAlign w:val="center"/>
          </w:tcPr>
          <w:p w14:paraId="0E12497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8" w:space="0" w:color="auto"/>
              <w:right w:val="single" w:sz="4" w:space="0" w:color="auto"/>
            </w:tcBorders>
            <w:vAlign w:val="center"/>
          </w:tcPr>
          <w:p w14:paraId="6E99502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0AA557B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22D61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D6915" w:rsidRPr="00DD6050" w14:paraId="64F7C037" w14:textId="77777777" w:rsidTr="009A6D0F">
        <w:trPr>
          <w:trHeight w:val="315"/>
          <w:jc w:val="center"/>
        </w:trPr>
        <w:tc>
          <w:tcPr>
            <w:tcW w:w="1580" w:type="dxa"/>
            <w:vMerge w:val="restart"/>
            <w:tcBorders>
              <w:top w:val="nil"/>
              <w:left w:val="single" w:sz="8" w:space="0" w:color="auto"/>
              <w:bottom w:val="single" w:sz="8" w:space="0" w:color="000000"/>
              <w:right w:val="nil"/>
            </w:tcBorders>
            <w:vAlign w:val="center"/>
          </w:tcPr>
          <w:p w14:paraId="6E7CF4A8"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Bârzava</w:t>
            </w:r>
          </w:p>
        </w:tc>
        <w:tc>
          <w:tcPr>
            <w:tcW w:w="2080" w:type="dxa"/>
            <w:tcBorders>
              <w:top w:val="nil"/>
              <w:left w:val="single" w:sz="8" w:space="0" w:color="auto"/>
              <w:bottom w:val="single" w:sz="4" w:space="0" w:color="auto"/>
              <w:right w:val="single" w:sz="8" w:space="0" w:color="auto"/>
            </w:tcBorders>
            <w:noWrap/>
            <w:vAlign w:val="center"/>
            <w:hideMark/>
          </w:tcPr>
          <w:p w14:paraId="4AC2B3C9" w14:textId="7BEC8C83"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780F7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5AF551B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104BE5D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E451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6CB21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DD6915" w:rsidRPr="00DD6050" w14:paraId="43189E25" w14:textId="77777777" w:rsidTr="009A6D0F">
        <w:trPr>
          <w:trHeight w:val="315"/>
          <w:jc w:val="center"/>
        </w:trPr>
        <w:tc>
          <w:tcPr>
            <w:tcW w:w="1580" w:type="dxa"/>
            <w:vMerge/>
            <w:tcBorders>
              <w:top w:val="nil"/>
              <w:left w:val="single" w:sz="8" w:space="0" w:color="auto"/>
              <w:bottom w:val="single" w:sz="8" w:space="0" w:color="000000"/>
              <w:right w:val="nil"/>
            </w:tcBorders>
            <w:vAlign w:val="center"/>
          </w:tcPr>
          <w:p w14:paraId="78098B62" w14:textId="77777777" w:rsidR="00DD6915" w:rsidRDefault="00DD6915" w:rsidP="00DD691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351FAC" w14:textId="336336A9"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0CC0B6" w14:textId="612ACEC4"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1A49B493" w14:textId="424B212D"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8A1368F" w14:textId="57448B5F"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B6C68A" w14:textId="7BA3950C"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EB9DFC" w14:textId="4D99EFE2"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r>
      <w:tr w:rsidR="00DD6915" w:rsidRPr="00DD6050" w14:paraId="7DE30FE1"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0F95E4DD"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7999ED" w14:textId="0531A54A"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12CFF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14C04F4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0AD505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F12B9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2535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DD6915" w:rsidRPr="00DD6050" w14:paraId="2B974A7E"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0AE5398E"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DDB828" w14:textId="529A608A"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EE998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68445A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B7001D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02579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E7EDB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DD6915" w:rsidRPr="00DD6050" w14:paraId="2D4B5B33"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66118269"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4F0A7" w14:textId="66C43301"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510FD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2ED93E1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F2EC3E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F4C5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BF848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D6915" w:rsidRPr="00DD6050" w14:paraId="271A6201" w14:textId="77777777" w:rsidTr="009A6D0F">
        <w:trPr>
          <w:trHeight w:val="312"/>
          <w:jc w:val="center"/>
        </w:trPr>
        <w:tc>
          <w:tcPr>
            <w:tcW w:w="1580" w:type="dxa"/>
            <w:vMerge/>
            <w:tcBorders>
              <w:top w:val="nil"/>
              <w:left w:val="single" w:sz="8" w:space="0" w:color="auto"/>
              <w:bottom w:val="single" w:sz="8" w:space="0" w:color="000000"/>
              <w:right w:val="nil"/>
            </w:tcBorders>
            <w:vAlign w:val="center"/>
          </w:tcPr>
          <w:p w14:paraId="3EF683A0"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2471A3" w14:textId="752A146B"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B282BE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6F28B41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07912C7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63E34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12823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D6915" w:rsidRPr="00DD6050" w14:paraId="741ABA7D" w14:textId="77777777" w:rsidTr="009A6D0F">
        <w:trPr>
          <w:trHeight w:val="315"/>
          <w:jc w:val="center"/>
        </w:trPr>
        <w:tc>
          <w:tcPr>
            <w:tcW w:w="1580" w:type="dxa"/>
            <w:vMerge w:val="restart"/>
            <w:tcBorders>
              <w:top w:val="nil"/>
              <w:left w:val="single" w:sz="8" w:space="0" w:color="auto"/>
              <w:bottom w:val="single" w:sz="8" w:space="0" w:color="000000"/>
              <w:right w:val="nil"/>
            </w:tcBorders>
            <w:vAlign w:val="center"/>
          </w:tcPr>
          <w:p w14:paraId="3A2E9B1A"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Lipova</w:t>
            </w:r>
          </w:p>
        </w:tc>
        <w:tc>
          <w:tcPr>
            <w:tcW w:w="2080" w:type="dxa"/>
            <w:tcBorders>
              <w:top w:val="nil"/>
              <w:left w:val="single" w:sz="8" w:space="0" w:color="auto"/>
              <w:bottom w:val="single" w:sz="4" w:space="0" w:color="auto"/>
              <w:right w:val="single" w:sz="8" w:space="0" w:color="auto"/>
            </w:tcBorders>
            <w:noWrap/>
            <w:vAlign w:val="center"/>
            <w:hideMark/>
          </w:tcPr>
          <w:p w14:paraId="29010D03" w14:textId="3F43DDB3"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5CFA6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11FEA10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7075379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E20A0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7595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r>
      <w:tr w:rsidR="00DD6915" w:rsidRPr="00DD6050" w14:paraId="7CBCA78D" w14:textId="77777777" w:rsidTr="009A6D0F">
        <w:trPr>
          <w:trHeight w:val="315"/>
          <w:jc w:val="center"/>
        </w:trPr>
        <w:tc>
          <w:tcPr>
            <w:tcW w:w="1580" w:type="dxa"/>
            <w:vMerge/>
            <w:tcBorders>
              <w:top w:val="nil"/>
              <w:left w:val="single" w:sz="8" w:space="0" w:color="auto"/>
              <w:bottom w:val="single" w:sz="8" w:space="0" w:color="000000"/>
              <w:right w:val="nil"/>
            </w:tcBorders>
            <w:vAlign w:val="center"/>
          </w:tcPr>
          <w:p w14:paraId="4A6F32ED" w14:textId="77777777" w:rsidR="00DD6915" w:rsidRDefault="00DD6915" w:rsidP="00DD691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017EB9" w14:textId="06E16831"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F6743C3" w14:textId="62A633B1"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79F97C3" w14:textId="1D19F06F"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008DDA80" w14:textId="072991B8"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41EFD" w14:textId="60C7E694"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5BC7D" w14:textId="6FE5B872"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r>
      <w:tr w:rsidR="00DD6915" w:rsidRPr="00DD6050" w14:paraId="597F421F"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4071387C"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0B640" w14:textId="562E20A9"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ACA0D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3DA3786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434DE90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F13F1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EC3E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DD6915" w:rsidRPr="00DD6050" w14:paraId="257CB11A"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0218961A"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431A12" w14:textId="39DB2F9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4BE7F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040F3E9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57E0530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DEDA0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FE90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DD6915" w:rsidRPr="00DD6050" w14:paraId="1FE8E48C"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3BA3055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FCA37" w14:textId="7ED9E29E"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0CD9F5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3B675E2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079477F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BA24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DBD0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D6915" w:rsidRPr="00DD6050" w14:paraId="292BB1BD" w14:textId="77777777" w:rsidTr="009A6D0F">
        <w:trPr>
          <w:trHeight w:val="312"/>
          <w:jc w:val="center"/>
        </w:trPr>
        <w:tc>
          <w:tcPr>
            <w:tcW w:w="1580" w:type="dxa"/>
            <w:vMerge/>
            <w:tcBorders>
              <w:top w:val="nil"/>
              <w:left w:val="single" w:sz="8" w:space="0" w:color="auto"/>
              <w:bottom w:val="single" w:sz="8" w:space="0" w:color="000000"/>
              <w:right w:val="nil"/>
            </w:tcBorders>
            <w:vAlign w:val="center"/>
          </w:tcPr>
          <w:p w14:paraId="44949B23"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10641C" w14:textId="7A3CA5B2"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DD4A3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8" w:space="0" w:color="auto"/>
              <w:right w:val="single" w:sz="4" w:space="0" w:color="auto"/>
            </w:tcBorders>
            <w:noWrap/>
            <w:vAlign w:val="center"/>
          </w:tcPr>
          <w:p w14:paraId="6B74AA6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75B9C80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3C48C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AC1D59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D6915" w:rsidRPr="00DD6050" w14:paraId="77A97095" w14:textId="77777777" w:rsidTr="009A6D0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C4E55C3"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Conop</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43CD2DC" w14:textId="33AB60B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C72248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single" w:sz="4" w:space="0" w:color="auto"/>
              <w:left w:val="nil"/>
              <w:bottom w:val="single" w:sz="4" w:space="0" w:color="auto"/>
              <w:right w:val="single" w:sz="4" w:space="0" w:color="auto"/>
            </w:tcBorders>
            <w:noWrap/>
            <w:vAlign w:val="center"/>
          </w:tcPr>
          <w:p w14:paraId="61F02A6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single" w:sz="4" w:space="0" w:color="auto"/>
              <w:left w:val="nil"/>
              <w:bottom w:val="single" w:sz="4" w:space="0" w:color="auto"/>
              <w:right w:val="single" w:sz="4" w:space="0" w:color="auto"/>
            </w:tcBorders>
            <w:vAlign w:val="center"/>
          </w:tcPr>
          <w:p w14:paraId="5596B53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1B1C62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C0ADC1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r>
      <w:tr w:rsidR="00DD6915" w:rsidRPr="00DD6050" w14:paraId="28E4EC82" w14:textId="77777777" w:rsidTr="009A6D0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25B19B7" w14:textId="77777777" w:rsidR="00DD6915" w:rsidRDefault="00DD6915" w:rsidP="00DD691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BF66789" w14:textId="1ED1109C"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6EEB562" w14:textId="52814E9F"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single" w:sz="4" w:space="0" w:color="auto"/>
              <w:left w:val="nil"/>
              <w:bottom w:val="single" w:sz="4" w:space="0" w:color="auto"/>
              <w:right w:val="single" w:sz="4" w:space="0" w:color="auto"/>
            </w:tcBorders>
            <w:noWrap/>
            <w:vAlign w:val="center"/>
          </w:tcPr>
          <w:p w14:paraId="0EB13670" w14:textId="45B1FD9B"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single" w:sz="4" w:space="0" w:color="auto"/>
              <w:left w:val="nil"/>
              <w:bottom w:val="single" w:sz="4" w:space="0" w:color="auto"/>
              <w:right w:val="single" w:sz="4" w:space="0" w:color="auto"/>
            </w:tcBorders>
            <w:vAlign w:val="center"/>
          </w:tcPr>
          <w:p w14:paraId="3F822541" w14:textId="585B06F6"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EDBFBC9" w14:textId="3726FB89"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85751AB" w14:textId="6D8C8D62" w:rsidR="00DD6915" w:rsidRDefault="00DD6915" w:rsidP="00DD6915">
            <w:pPr>
              <w:suppressAutoHyphens w:val="0"/>
              <w:jc w:val="center"/>
              <w:rPr>
                <w:rFonts w:ascii="Open Sans" w:hAnsi="Open Sans" w:cs="Open Sans"/>
                <w:color w:val="000000"/>
                <w:sz w:val="20"/>
                <w:szCs w:val="20"/>
              </w:rPr>
            </w:pPr>
            <w:r>
              <w:rPr>
                <w:rFonts w:ascii="Open Sans" w:hAnsi="Open Sans" w:cs="Open Sans"/>
                <w:color w:val="000000"/>
                <w:sz w:val="20"/>
                <w:szCs w:val="20"/>
              </w:rPr>
              <w:t>2,63</w:t>
            </w:r>
          </w:p>
        </w:tc>
      </w:tr>
      <w:tr w:rsidR="00DD6915" w:rsidRPr="00DD6050" w14:paraId="299DB3BC"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3A510070"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8A895A" w14:textId="4E82A74F"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C4122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15F9D89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CF79C2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2F83C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E0294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DD6915" w:rsidRPr="00DD6050" w14:paraId="1D8A00BE"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22050CB0"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48A2A" w14:textId="535289B0"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F5390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5698F41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44D8110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1340F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03FB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DD6915" w:rsidRPr="00DD6050" w14:paraId="391AC757" w14:textId="77777777" w:rsidTr="009A6D0F">
        <w:trPr>
          <w:trHeight w:val="300"/>
          <w:jc w:val="center"/>
        </w:trPr>
        <w:tc>
          <w:tcPr>
            <w:tcW w:w="1580" w:type="dxa"/>
            <w:vMerge/>
            <w:tcBorders>
              <w:top w:val="nil"/>
              <w:left w:val="single" w:sz="8" w:space="0" w:color="auto"/>
              <w:bottom w:val="single" w:sz="8" w:space="0" w:color="000000"/>
              <w:right w:val="nil"/>
            </w:tcBorders>
            <w:vAlign w:val="center"/>
          </w:tcPr>
          <w:p w14:paraId="524B2CCC"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027BA8" w14:textId="5DBBBF7D"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4EA4E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671A5AE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791E80A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3B332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25618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DD6915" w:rsidRPr="00DD6050" w14:paraId="43EA335F" w14:textId="77777777" w:rsidTr="009A6D0F">
        <w:trPr>
          <w:trHeight w:val="312"/>
          <w:jc w:val="center"/>
        </w:trPr>
        <w:tc>
          <w:tcPr>
            <w:tcW w:w="1580" w:type="dxa"/>
            <w:vMerge/>
            <w:tcBorders>
              <w:top w:val="nil"/>
              <w:left w:val="single" w:sz="8" w:space="0" w:color="auto"/>
              <w:bottom w:val="single" w:sz="8" w:space="0" w:color="000000"/>
              <w:right w:val="nil"/>
            </w:tcBorders>
            <w:vAlign w:val="center"/>
          </w:tcPr>
          <w:p w14:paraId="535E2BE5"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C6E17B" w14:textId="5CC00DE9"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C51E1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3B208CE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6ACB7D3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B8FC9B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3AAC2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07415F62"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A6D0F">
        <w:rPr>
          <w:rFonts w:ascii="Arial" w:hAnsi="Arial" w:cs="Arial"/>
          <w:lang w:val="pt-BR"/>
        </w:rPr>
        <w:t>DN7_km483+530-km512+820</w:t>
      </w:r>
      <w:r w:rsidR="00102916" w:rsidRPr="00E8178C">
        <w:rPr>
          <w:rFonts w:ascii="Arial" w:hAnsi="Arial" w:cs="Arial"/>
          <w:lang w:val="it-IT"/>
        </w:rPr>
        <w:t>, cod identificare RD_RO_00_</w:t>
      </w:r>
      <w:r w:rsidR="009A6D0F">
        <w:rPr>
          <w:rFonts w:ascii="Arial" w:hAnsi="Arial" w:cs="Arial"/>
          <w:lang w:val="it-IT"/>
        </w:rPr>
        <w:t>112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05DE2316"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6D0F" w:rsidRPr="00DD6050" w14:paraId="3ED4D81D" w14:textId="77777777" w:rsidTr="00D928C5">
        <w:trPr>
          <w:trHeight w:val="312"/>
          <w:jc w:val="center"/>
        </w:trPr>
        <w:tc>
          <w:tcPr>
            <w:tcW w:w="1580" w:type="dxa"/>
            <w:vMerge w:val="restart"/>
            <w:tcBorders>
              <w:right w:val="single" w:sz="4" w:space="0" w:color="auto"/>
            </w:tcBorders>
            <w:noWrap/>
            <w:vAlign w:val="center"/>
            <w:hideMark/>
          </w:tcPr>
          <w:p w14:paraId="152F4D32" w14:textId="77777777" w:rsidR="009A6D0F" w:rsidRPr="00DD6050" w:rsidRDefault="009A6D0F" w:rsidP="00D928C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2B13547" w14:textId="77777777" w:rsidR="009A6D0F" w:rsidRPr="00DD6050" w:rsidRDefault="009A6D0F" w:rsidP="00D928C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355D4E2"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6D0F" w:rsidRPr="00DD6050" w14:paraId="09B27FE7" w14:textId="77777777" w:rsidTr="00D928C5">
        <w:trPr>
          <w:trHeight w:val="636"/>
          <w:jc w:val="center"/>
        </w:trPr>
        <w:tc>
          <w:tcPr>
            <w:tcW w:w="1580" w:type="dxa"/>
            <w:vMerge/>
            <w:tcBorders>
              <w:bottom w:val="single" w:sz="4" w:space="0" w:color="auto"/>
              <w:right w:val="single" w:sz="4" w:space="0" w:color="auto"/>
            </w:tcBorders>
            <w:vAlign w:val="center"/>
            <w:hideMark/>
          </w:tcPr>
          <w:p w14:paraId="0673ADAD" w14:textId="77777777" w:rsidR="009A6D0F" w:rsidRPr="00DD6050" w:rsidRDefault="009A6D0F" w:rsidP="00D928C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DA70DC" w14:textId="77777777" w:rsidR="009A6D0F" w:rsidRPr="00DD6050" w:rsidRDefault="009A6D0F" w:rsidP="00D928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D286570"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C85865"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DF40B50"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62AFC3"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2FDB26A" w14:textId="77777777" w:rsidR="009A6D0F" w:rsidRPr="00DD6050" w:rsidRDefault="009A6D0F" w:rsidP="00D928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D6915" w:rsidRPr="00DD6050" w14:paraId="4B909D38" w14:textId="77777777" w:rsidTr="00D928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FE169E8"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A8AA79" w14:textId="4AC20C6C"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A0987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single" w:sz="8" w:space="0" w:color="auto"/>
              <w:left w:val="nil"/>
              <w:bottom w:val="single" w:sz="4" w:space="0" w:color="auto"/>
              <w:right w:val="single" w:sz="4" w:space="0" w:color="auto"/>
            </w:tcBorders>
            <w:noWrap/>
            <w:vAlign w:val="center"/>
          </w:tcPr>
          <w:p w14:paraId="76068D2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274" w:type="dxa"/>
            <w:tcBorders>
              <w:top w:val="single" w:sz="8" w:space="0" w:color="auto"/>
              <w:left w:val="nil"/>
              <w:bottom w:val="single" w:sz="4" w:space="0" w:color="auto"/>
              <w:right w:val="single" w:sz="4" w:space="0" w:color="auto"/>
            </w:tcBorders>
            <w:vAlign w:val="center"/>
          </w:tcPr>
          <w:p w14:paraId="7463307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484BA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8C406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10,44</w:t>
            </w:r>
          </w:p>
        </w:tc>
      </w:tr>
      <w:tr w:rsidR="00DD6915" w:rsidRPr="00DD6050" w14:paraId="458FD056"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EC3E58"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207701" w14:textId="30373866"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8254A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65F75F9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nil"/>
              <w:left w:val="nil"/>
              <w:bottom w:val="single" w:sz="4" w:space="0" w:color="auto"/>
              <w:right w:val="single" w:sz="4" w:space="0" w:color="auto"/>
            </w:tcBorders>
            <w:vAlign w:val="center"/>
          </w:tcPr>
          <w:p w14:paraId="5E1B0F8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F2F888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96999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r>
      <w:tr w:rsidR="00DD6915" w:rsidRPr="00DD6050" w14:paraId="283B076F"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3844FD"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BB7E45" w14:textId="07D34421"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E7E72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109C4F1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5793D3F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38838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1B8E9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DD6915" w:rsidRPr="00DD6050" w14:paraId="084BEE70"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990476"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4D2C96" w14:textId="672B922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B44AF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36ABA7D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7253987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0DA6A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BF848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DD6915" w:rsidRPr="00DD6050" w14:paraId="067238D8"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06E56D"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9C73E8" w14:textId="4870100C"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177CB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48189F5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73A5E08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DA2F0D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FEF7B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D6915" w:rsidRPr="00DD6050" w14:paraId="53B2ED9E" w14:textId="77777777" w:rsidTr="00D928C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6FB78A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4FA13D" w14:textId="2A443844"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E9787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74BEC51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59B0F9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B212B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84977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DD6915" w:rsidRPr="00DD6050" w14:paraId="0A4FD016" w14:textId="77777777" w:rsidTr="00D928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252B43F"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Ususău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D9934E" w14:textId="31A80E6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F4D69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DD8AAE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C224B1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A7C15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B2115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D6915" w:rsidRPr="00DD6050" w14:paraId="2C76A1AD"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EE862E"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E504E" w14:textId="1BDD4A03"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B7FA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DCEFC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E865E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A7EC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FE57B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D6915" w:rsidRPr="00DD6050" w14:paraId="564D9BA9"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25402A"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B6EB0" w14:textId="5D2183FA"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72313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D6548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74D71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D763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5CC71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D6915" w:rsidRPr="00DD6050" w14:paraId="17810D74"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597CFB"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C9A2D" w14:textId="12FFDA4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5386E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6AAAC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27496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36A5B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7F4B8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D6915" w:rsidRPr="00DD6050" w14:paraId="32AD1886"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EDD06A"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6151F7" w14:textId="548B1E40"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25A4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9F398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6FC08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3A8B0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4996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D6915" w:rsidRPr="00DD6050" w14:paraId="1E3E1735" w14:textId="77777777" w:rsidTr="00D928C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9290F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CF333C" w14:textId="41ED418B"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ED5BC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E729C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3B7A0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C4851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322EE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D6915" w:rsidRPr="00DD6050" w14:paraId="3191AAB1" w14:textId="77777777" w:rsidTr="00D928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0D0413"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Bârzava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62331B" w14:textId="5E8F150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4F635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53A37E0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tcPr>
          <w:p w14:paraId="42261EE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7CF17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474E4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DD6915" w:rsidRPr="00DD6050" w14:paraId="092B2C84"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4E200B"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01460" w14:textId="0273B060"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8A5A3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5B340A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8C31BC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0CAEF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A0997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DD6915" w:rsidRPr="00DD6050" w14:paraId="2B072881"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57886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17D7DF" w14:textId="1FBDF394"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C161D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D49C6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7FEC2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93C03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41668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D6915" w:rsidRPr="00DD6050" w14:paraId="24BFB779"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A9A013"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ED01F" w14:textId="1B537172"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32F93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E8FCFE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E26D23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B5BE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E1712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D6915" w:rsidRPr="00DD6050" w14:paraId="342D2E48"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EE548D"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E9CE1" w14:textId="40FFE236"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45670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4B8DC0E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182EE79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784F9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935B9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D6915" w:rsidRPr="00DD6050" w14:paraId="7D076C04" w14:textId="77777777" w:rsidTr="00D928C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55611D"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7B7106" w14:textId="201F83B6"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CABC4B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A5F8D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484CE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6BC5E3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7650D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D6915" w:rsidRPr="00DD6050" w14:paraId="6D0730AB" w14:textId="77777777" w:rsidTr="00D928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C7CC97"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Lipova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008F81" w14:textId="21F9DE8C"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8E08C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single" w:sz="8" w:space="0" w:color="auto"/>
              <w:left w:val="nil"/>
              <w:bottom w:val="single" w:sz="4" w:space="0" w:color="auto"/>
              <w:right w:val="single" w:sz="4" w:space="0" w:color="auto"/>
            </w:tcBorders>
            <w:noWrap/>
            <w:vAlign w:val="center"/>
          </w:tcPr>
          <w:p w14:paraId="5FF2932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tcPr>
          <w:p w14:paraId="7803299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60309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3518D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r>
      <w:tr w:rsidR="00DD6915" w:rsidRPr="00DD6050" w14:paraId="492AA91F"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E30948"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7E998" w14:textId="40899E88"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F94F4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09630F5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385141F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5BAE9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46A4B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DD6915" w:rsidRPr="00DD6050" w14:paraId="0AB170EE"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A6E89A"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6035C" w14:textId="0D0AFAA6"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2BA8B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4EF4CC4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204D781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03E77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3780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DD6915" w:rsidRPr="00DD6050" w14:paraId="6E649FA0"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4604A5"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2D11E6" w14:textId="69498189"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1463DE"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5A48282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1D38EDE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0AB3C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0518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D6915" w:rsidRPr="00DD6050" w14:paraId="718E4172"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4CB96F"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7297FE" w14:textId="19782E85"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3D956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4398AD9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3483D4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642C0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F9005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D6915" w:rsidRPr="00DD6050" w14:paraId="514B8B32" w14:textId="77777777" w:rsidTr="00D928C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71B5AF"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5403C5" w14:textId="583B240E"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21668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3066E0D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5CD9BB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DB60A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177760"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D6915" w:rsidRPr="00DD6050" w14:paraId="44C82A3A" w14:textId="77777777" w:rsidTr="00D928C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A27D787" w14:textId="77777777" w:rsidR="00DD6915" w:rsidRPr="00DD6050" w:rsidRDefault="00DD6915" w:rsidP="00DD691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Conop</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843221" w14:textId="77535850"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83FEE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single" w:sz="8" w:space="0" w:color="auto"/>
              <w:left w:val="nil"/>
              <w:bottom w:val="single" w:sz="4" w:space="0" w:color="auto"/>
              <w:right w:val="single" w:sz="4" w:space="0" w:color="auto"/>
            </w:tcBorders>
            <w:noWrap/>
            <w:vAlign w:val="center"/>
          </w:tcPr>
          <w:p w14:paraId="11D6680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6962212B"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9F712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C4825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r>
      <w:tr w:rsidR="00DD6915" w:rsidRPr="00DD6050" w14:paraId="0216B55F"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08D3E1"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B52C4A" w14:textId="088B8A2E"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70ECA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3F336702"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203953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E81130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C3295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DD6915" w:rsidRPr="00DD6050" w14:paraId="48D9E6E4"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38B628"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B102A9" w14:textId="08CC4547"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BFEDF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71196ED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77BDA12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DBD219"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17D1D6"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DD6915" w:rsidRPr="00DD6050" w14:paraId="11E62585"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7BA519"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99BFB" w14:textId="1E361511"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61B53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772C2D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8A8CE1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F69C4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D6F0F1"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DD6915" w:rsidRPr="00DD6050" w14:paraId="4DB7795E" w14:textId="77777777" w:rsidTr="00D928C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3A1C3C"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9F71F" w14:textId="04013858"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6A4B7C"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FDEAB1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0C5753ED"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D3B5D27"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16188"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DD6915" w:rsidRPr="00DD6050" w14:paraId="7ED3A36A" w14:textId="77777777" w:rsidTr="00D928C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B7F89F" w14:textId="77777777" w:rsidR="00DD6915" w:rsidRPr="00DD6050" w:rsidRDefault="00DD6915" w:rsidP="00DD691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C9ADB3" w14:textId="1E7316DD" w:rsidR="00DD6915" w:rsidRPr="00DD6050" w:rsidRDefault="00DD6915" w:rsidP="00DD691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197FDF"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574B71AA"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4547714"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68F875"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107133" w14:textId="77777777" w:rsidR="00DD6915" w:rsidRPr="00DD6050" w:rsidRDefault="00DD6915" w:rsidP="00DD691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2EEC5B31" w14:textId="77777777" w:rsidR="00335C79" w:rsidRDefault="00335C79">
      <w:pPr>
        <w:autoSpaceDE w:val="0"/>
        <w:rPr>
          <w:rFonts w:ascii="Arial" w:hAnsi="Arial" w:cs="Arial"/>
          <w:b/>
          <w:bCs/>
          <w:color w:val="000000"/>
          <w:lang w:val="ro-RO"/>
        </w:rPr>
      </w:pPr>
    </w:p>
    <w:p w14:paraId="20EF0529" w14:textId="77777777" w:rsidR="009A6D0F" w:rsidRPr="00E43106" w:rsidRDefault="009A6D0F" w:rsidP="009A6D0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CA5B80F" w14:textId="77777777" w:rsidR="009A6D0F" w:rsidRDefault="009A6D0F" w:rsidP="009A6D0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A6D0F" w14:paraId="15762A33" w14:textId="77777777" w:rsidTr="00D928C5">
        <w:trPr>
          <w:jc w:val="center"/>
        </w:trPr>
        <w:tc>
          <w:tcPr>
            <w:tcW w:w="4876" w:type="dxa"/>
            <w:vMerge w:val="restart"/>
            <w:vAlign w:val="center"/>
          </w:tcPr>
          <w:p w14:paraId="4C92D9D6" w14:textId="77777777" w:rsidR="009A6D0F" w:rsidRDefault="009A6D0F" w:rsidP="00D928C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8BBBE09" w14:textId="77777777" w:rsidR="009A6D0F" w:rsidRDefault="009A6D0F" w:rsidP="00D928C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A6D0F" w14:paraId="615187DE" w14:textId="77777777" w:rsidTr="00D928C5">
        <w:trPr>
          <w:jc w:val="center"/>
        </w:trPr>
        <w:tc>
          <w:tcPr>
            <w:tcW w:w="4876" w:type="dxa"/>
            <w:vMerge/>
          </w:tcPr>
          <w:p w14:paraId="713DB294" w14:textId="77777777" w:rsidR="009A6D0F" w:rsidRDefault="009A6D0F" w:rsidP="00D928C5">
            <w:pPr>
              <w:jc w:val="center"/>
              <w:rPr>
                <w:rFonts w:ascii="Arial" w:hAnsi="Arial" w:cs="Arial"/>
                <w:sz w:val="20"/>
                <w:szCs w:val="20"/>
                <w:vertAlign w:val="subscript"/>
              </w:rPr>
            </w:pPr>
          </w:p>
        </w:tc>
        <w:tc>
          <w:tcPr>
            <w:tcW w:w="1970" w:type="dxa"/>
          </w:tcPr>
          <w:p w14:paraId="66F8BF9D" w14:textId="77777777" w:rsidR="009A6D0F" w:rsidRDefault="009A6D0F" w:rsidP="00D928C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FDBE0F2" w14:textId="77777777" w:rsidR="009A6D0F" w:rsidRDefault="009A6D0F" w:rsidP="00D928C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A6D0F" w14:paraId="137ED37D" w14:textId="77777777" w:rsidTr="00D928C5">
        <w:trPr>
          <w:jc w:val="center"/>
        </w:trPr>
        <w:tc>
          <w:tcPr>
            <w:tcW w:w="4876" w:type="dxa"/>
          </w:tcPr>
          <w:p w14:paraId="0FD6357B" w14:textId="77777777" w:rsidR="009A6D0F" w:rsidRDefault="009A6D0F" w:rsidP="00D928C5">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“Ștefan Cicio-Pop” </w:t>
            </w:r>
            <w:proofErr w:type="spellStart"/>
            <w:r>
              <w:rPr>
                <w:rFonts w:ascii="Arial" w:hAnsi="Arial" w:cs="Arial"/>
                <w:sz w:val="20"/>
                <w:szCs w:val="20"/>
              </w:rPr>
              <w:t>Conop</w:t>
            </w:r>
            <w:proofErr w:type="spellEnd"/>
          </w:p>
        </w:tc>
        <w:tc>
          <w:tcPr>
            <w:tcW w:w="1970" w:type="dxa"/>
          </w:tcPr>
          <w:p w14:paraId="27CE5D64" w14:textId="77777777" w:rsidR="009A6D0F" w:rsidRDefault="009A6D0F" w:rsidP="00D928C5">
            <w:pPr>
              <w:jc w:val="center"/>
              <w:rPr>
                <w:rFonts w:ascii="Arial" w:hAnsi="Arial" w:cs="Arial"/>
                <w:sz w:val="20"/>
                <w:szCs w:val="20"/>
              </w:rPr>
            </w:pPr>
            <w:r>
              <w:rPr>
                <w:rFonts w:ascii="Arial" w:hAnsi="Arial" w:cs="Arial"/>
                <w:sz w:val="20"/>
                <w:szCs w:val="20"/>
              </w:rPr>
              <w:t>60-64</w:t>
            </w:r>
          </w:p>
        </w:tc>
        <w:tc>
          <w:tcPr>
            <w:tcW w:w="1970" w:type="dxa"/>
          </w:tcPr>
          <w:p w14:paraId="32E19787" w14:textId="77777777" w:rsidR="009A6D0F" w:rsidRDefault="009A6D0F" w:rsidP="00D928C5">
            <w:pPr>
              <w:jc w:val="center"/>
              <w:rPr>
                <w:rFonts w:ascii="Arial" w:hAnsi="Arial" w:cs="Arial"/>
                <w:sz w:val="20"/>
                <w:szCs w:val="20"/>
              </w:rPr>
            </w:pPr>
            <w:r>
              <w:rPr>
                <w:rFonts w:ascii="Arial" w:hAnsi="Arial" w:cs="Arial"/>
                <w:sz w:val="20"/>
                <w:szCs w:val="20"/>
              </w:rPr>
              <w:t>50-54</w:t>
            </w:r>
          </w:p>
        </w:tc>
      </w:tr>
      <w:tr w:rsidR="009A6D0F" w14:paraId="6A9B3B6E" w14:textId="77777777" w:rsidTr="00D928C5">
        <w:trPr>
          <w:jc w:val="center"/>
        </w:trPr>
        <w:tc>
          <w:tcPr>
            <w:tcW w:w="4876" w:type="dxa"/>
          </w:tcPr>
          <w:p w14:paraId="038413CB" w14:textId="77777777" w:rsidR="009A6D0F" w:rsidRDefault="009A6D0F" w:rsidP="00D928C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Odvoș</w:t>
            </w:r>
            <w:proofErr w:type="spellEnd"/>
            <w:r>
              <w:rPr>
                <w:rFonts w:ascii="Arial" w:hAnsi="Arial" w:cs="Arial"/>
                <w:sz w:val="20"/>
                <w:szCs w:val="20"/>
              </w:rPr>
              <w:t xml:space="preserve"> (UAT </w:t>
            </w:r>
            <w:proofErr w:type="spellStart"/>
            <w:r>
              <w:rPr>
                <w:rFonts w:ascii="Arial" w:hAnsi="Arial" w:cs="Arial"/>
                <w:sz w:val="20"/>
                <w:szCs w:val="20"/>
              </w:rPr>
              <w:t>Conop</w:t>
            </w:r>
            <w:proofErr w:type="spellEnd"/>
            <w:r>
              <w:rPr>
                <w:rFonts w:ascii="Arial" w:hAnsi="Arial" w:cs="Arial"/>
                <w:sz w:val="20"/>
                <w:szCs w:val="20"/>
              </w:rPr>
              <w:t>)</w:t>
            </w:r>
          </w:p>
        </w:tc>
        <w:tc>
          <w:tcPr>
            <w:tcW w:w="1970" w:type="dxa"/>
          </w:tcPr>
          <w:p w14:paraId="7CF7FAC1" w14:textId="77777777" w:rsidR="009A6D0F" w:rsidRDefault="009A6D0F" w:rsidP="00D928C5">
            <w:pPr>
              <w:jc w:val="center"/>
              <w:rPr>
                <w:rFonts w:ascii="Arial" w:hAnsi="Arial" w:cs="Arial"/>
                <w:sz w:val="20"/>
                <w:szCs w:val="20"/>
              </w:rPr>
            </w:pPr>
            <w:r>
              <w:rPr>
                <w:rFonts w:ascii="Arial" w:hAnsi="Arial" w:cs="Arial"/>
                <w:sz w:val="20"/>
                <w:szCs w:val="20"/>
              </w:rPr>
              <w:t>&gt;75</w:t>
            </w:r>
          </w:p>
        </w:tc>
        <w:tc>
          <w:tcPr>
            <w:tcW w:w="1970" w:type="dxa"/>
          </w:tcPr>
          <w:p w14:paraId="505BBE2A" w14:textId="77777777" w:rsidR="009A6D0F" w:rsidRDefault="009A6D0F" w:rsidP="00D928C5">
            <w:pPr>
              <w:jc w:val="center"/>
              <w:rPr>
                <w:rFonts w:ascii="Arial" w:hAnsi="Arial" w:cs="Arial"/>
                <w:sz w:val="20"/>
                <w:szCs w:val="20"/>
              </w:rPr>
            </w:pPr>
            <w:r>
              <w:rPr>
                <w:rFonts w:ascii="Arial" w:hAnsi="Arial" w:cs="Arial"/>
                <w:sz w:val="20"/>
                <w:szCs w:val="20"/>
              </w:rPr>
              <w:t>65-69</w:t>
            </w:r>
          </w:p>
        </w:tc>
      </w:tr>
    </w:tbl>
    <w:p w14:paraId="6043D38F" w14:textId="77777777" w:rsidR="009A6D0F" w:rsidRPr="00460AB4" w:rsidRDefault="009A6D0F" w:rsidP="009A6D0F">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0AE4E7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A6D0F">
        <w:rPr>
          <w:rFonts w:ascii="Arial" w:hAnsi="Arial" w:cs="Arial"/>
          <w:lang w:val="ro-RO"/>
        </w:rPr>
        <w:t>308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A6D0F">
        <w:rPr>
          <w:rFonts w:ascii="Arial" w:hAnsi="Arial" w:cs="Arial"/>
          <w:lang w:val="ro-RO"/>
        </w:rPr>
        <w:t>361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A6D0F">
        <w:rPr>
          <w:rFonts w:ascii="Arial" w:hAnsi="Arial" w:cs="Arial"/>
          <w:lang w:val="ro-RO"/>
        </w:rPr>
        <w:t>724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A6D0F">
        <w:rPr>
          <w:rFonts w:ascii="Arial" w:hAnsi="Arial" w:cs="Arial"/>
          <w:lang w:val="ro-RO"/>
        </w:rPr>
        <w:t>657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73F23E4" w:rsidR="00545689" w:rsidRDefault="00865410" w:rsidP="00545689">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A6D0F" w:rsidRPr="00BD3863" w14:paraId="45724900" w14:textId="77777777" w:rsidTr="00D928C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C357F81"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B693839"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E9EE409"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09EF488"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D17AEEA" w14:textId="77777777" w:rsidR="009A6D0F" w:rsidRPr="008537F4" w:rsidRDefault="009A6D0F" w:rsidP="00D928C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09E38FA" w14:textId="77777777" w:rsidR="009A6D0F" w:rsidRPr="008537F4" w:rsidRDefault="009A6D0F" w:rsidP="00D928C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FC987A" w14:textId="77777777" w:rsidR="009A6D0F" w:rsidRPr="008537F4" w:rsidRDefault="009A6D0F" w:rsidP="00D928C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A6D0F" w:rsidRPr="00BD3863" w14:paraId="1B2F8082" w14:textId="77777777" w:rsidTr="00D928C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67662E"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5C7E31B" w14:textId="77777777" w:rsidR="009A6D0F" w:rsidRPr="00313645" w:rsidRDefault="009A6D0F" w:rsidP="00D928C5">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117" w:type="dxa"/>
            <w:tcBorders>
              <w:top w:val="nil"/>
              <w:left w:val="nil"/>
              <w:bottom w:val="single" w:sz="4" w:space="0" w:color="auto"/>
              <w:right w:val="single" w:sz="4" w:space="0" w:color="auto"/>
            </w:tcBorders>
            <w:vAlign w:val="center"/>
          </w:tcPr>
          <w:p w14:paraId="506047F7" w14:textId="77777777" w:rsidR="009A6D0F" w:rsidRPr="00313645" w:rsidRDefault="009A6D0F" w:rsidP="00D928C5">
            <w:pPr>
              <w:suppressAutoHyphens w:val="0"/>
              <w:jc w:val="center"/>
              <w:rPr>
                <w:rFonts w:ascii="Arial" w:hAnsi="Arial" w:cs="Arial"/>
                <w:color w:val="000000"/>
                <w:sz w:val="20"/>
                <w:szCs w:val="20"/>
                <w:lang w:val="ro-RO" w:eastAsia="ro-RO"/>
              </w:rPr>
            </w:pPr>
            <w:r>
              <w:rPr>
                <w:rFonts w:ascii="Arial" w:hAnsi="Arial" w:cs="Arial"/>
                <w:color w:val="000000"/>
                <w:sz w:val="20"/>
                <w:szCs w:val="20"/>
              </w:rPr>
              <w:t>146</w:t>
            </w:r>
          </w:p>
        </w:tc>
        <w:tc>
          <w:tcPr>
            <w:tcW w:w="1134" w:type="dxa"/>
            <w:tcBorders>
              <w:top w:val="nil"/>
              <w:left w:val="nil"/>
              <w:bottom w:val="single" w:sz="4" w:space="0" w:color="auto"/>
              <w:right w:val="single" w:sz="4" w:space="0" w:color="auto"/>
            </w:tcBorders>
            <w:vAlign w:val="center"/>
          </w:tcPr>
          <w:p w14:paraId="18B5C1AC" w14:textId="77777777" w:rsidR="009A6D0F" w:rsidRPr="00313645" w:rsidRDefault="009A6D0F" w:rsidP="00D928C5">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0FD3AF64" w14:textId="77777777" w:rsidR="009A6D0F" w:rsidRPr="008537F4" w:rsidRDefault="009A6D0F" w:rsidP="00D928C5">
            <w:pPr>
              <w:suppressAutoHyphens w:val="0"/>
              <w:jc w:val="center"/>
              <w:rPr>
                <w:rFonts w:ascii="Arial" w:hAnsi="Arial" w:cs="Arial"/>
                <w:color w:val="000000"/>
                <w:sz w:val="20"/>
                <w:szCs w:val="20"/>
                <w:lang w:val="ro-RO" w:eastAsia="ro-RO"/>
              </w:rPr>
            </w:pPr>
            <w:r>
              <w:rPr>
                <w:rFonts w:ascii="Arial" w:hAnsi="Arial" w:cs="Arial"/>
                <w:color w:val="000000"/>
                <w:sz w:val="20"/>
                <w:szCs w:val="20"/>
              </w:rPr>
              <w:t>215</w:t>
            </w:r>
          </w:p>
        </w:tc>
        <w:tc>
          <w:tcPr>
            <w:tcW w:w="1022" w:type="dxa"/>
            <w:tcBorders>
              <w:top w:val="nil"/>
              <w:left w:val="nil"/>
              <w:bottom w:val="single" w:sz="4" w:space="0" w:color="auto"/>
              <w:right w:val="single" w:sz="4" w:space="0" w:color="auto"/>
            </w:tcBorders>
            <w:vAlign w:val="center"/>
          </w:tcPr>
          <w:p w14:paraId="46FC42E1" w14:textId="77777777" w:rsidR="009A6D0F" w:rsidRPr="008537F4" w:rsidRDefault="009A6D0F" w:rsidP="00D928C5">
            <w:pPr>
              <w:suppressAutoHyphens w:val="0"/>
              <w:jc w:val="center"/>
              <w:rPr>
                <w:rFonts w:ascii="Arial" w:hAnsi="Arial" w:cs="Arial"/>
                <w:color w:val="000000"/>
                <w:sz w:val="20"/>
                <w:szCs w:val="20"/>
                <w:lang w:val="ro-RO" w:eastAsia="ro-RO"/>
              </w:rPr>
            </w:pPr>
            <w:r>
              <w:rPr>
                <w:rFonts w:ascii="Arial" w:hAnsi="Arial" w:cs="Arial"/>
                <w:color w:val="000000"/>
                <w:sz w:val="20"/>
                <w:szCs w:val="20"/>
              </w:rPr>
              <w:t>93</w:t>
            </w:r>
          </w:p>
        </w:tc>
        <w:tc>
          <w:tcPr>
            <w:tcW w:w="1006" w:type="dxa"/>
            <w:tcBorders>
              <w:top w:val="nil"/>
              <w:left w:val="nil"/>
              <w:bottom w:val="single" w:sz="4" w:space="0" w:color="auto"/>
              <w:right w:val="single" w:sz="4" w:space="0" w:color="auto"/>
            </w:tcBorders>
            <w:noWrap/>
            <w:vAlign w:val="bottom"/>
          </w:tcPr>
          <w:p w14:paraId="569E8A61" w14:textId="77777777" w:rsidR="009A6D0F" w:rsidRPr="008537F4" w:rsidRDefault="009A6D0F" w:rsidP="00D928C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777</w:t>
            </w:r>
          </w:p>
        </w:tc>
      </w:tr>
      <w:tr w:rsidR="009A6D0F" w:rsidRPr="00BD3863" w14:paraId="01079457" w14:textId="77777777" w:rsidTr="00D928C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61C9D4"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A889240"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5F589F"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8D7AE84"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54EE73A"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F097DC7"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1A2B0FBD" w14:textId="77777777" w:rsidR="009A6D0F" w:rsidRPr="008537F4" w:rsidRDefault="009A6D0F" w:rsidP="00D928C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A6D0F" w:rsidRPr="00BD3863" w14:paraId="6F834A15" w14:textId="77777777" w:rsidTr="00D928C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D27672"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1716A6AB"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B04B663"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ED5E85D"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F402BA0"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BD66BEB"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BF70B90" w14:textId="77777777" w:rsidR="009A6D0F" w:rsidRPr="008537F4" w:rsidRDefault="009A6D0F" w:rsidP="00D928C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9A6D0F" w:rsidRPr="00BD3863" w14:paraId="0EFC0915" w14:textId="77777777" w:rsidTr="00D928C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BDFF5E"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5FA76D1"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4ACF635"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A6E37A1" w14:textId="77777777" w:rsidR="009A6D0F" w:rsidRPr="00313645"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158F660"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CF0A761" w14:textId="77777777" w:rsidR="009A6D0F" w:rsidRPr="008537F4" w:rsidRDefault="009A6D0F" w:rsidP="00D928C5">
            <w:pPr>
              <w:suppressAutoHyphens w:val="0"/>
              <w:jc w:val="center"/>
              <w:rPr>
                <w:rFonts w:ascii="Arial" w:hAnsi="Arial" w:cs="Arial"/>
                <w:color w:val="000000"/>
                <w:sz w:val="20"/>
                <w:szCs w:val="20"/>
                <w:lang w:val="ro-RO" w:eastAsia="ro-RO"/>
              </w:rPr>
            </w:pPr>
            <w:r w:rsidRPr="00656A5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751FA4C" w14:textId="77777777" w:rsidR="009A6D0F" w:rsidRPr="008537F4" w:rsidRDefault="009A6D0F" w:rsidP="00D928C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A6D0F" w:rsidRPr="00BD3863" w14:paraId="76767F04" w14:textId="77777777" w:rsidTr="00D928C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A76CA6C"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A407E41"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7386878"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A0C89CD"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E0F5EE2"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EB7BCAB"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9CDF1A4"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CBC14CB" w14:textId="77777777" w:rsidR="009A6D0F" w:rsidRPr="00BD3863" w:rsidRDefault="009A6D0F" w:rsidP="00D928C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A6D0F" w:rsidRPr="00BD3863" w14:paraId="72A2A0CE" w14:textId="77777777" w:rsidTr="00D928C5">
        <w:trPr>
          <w:trHeight w:val="288"/>
        </w:trPr>
        <w:tc>
          <w:tcPr>
            <w:tcW w:w="2980" w:type="dxa"/>
            <w:tcBorders>
              <w:top w:val="nil"/>
              <w:left w:val="single" w:sz="4" w:space="0" w:color="auto"/>
              <w:bottom w:val="single" w:sz="4" w:space="0" w:color="auto"/>
              <w:right w:val="single" w:sz="4" w:space="0" w:color="auto"/>
            </w:tcBorders>
            <w:vAlign w:val="center"/>
            <w:hideMark/>
          </w:tcPr>
          <w:p w14:paraId="3AF3C366"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49BFF24"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379</w:t>
            </w:r>
          </w:p>
        </w:tc>
        <w:tc>
          <w:tcPr>
            <w:tcW w:w="1117" w:type="dxa"/>
            <w:tcBorders>
              <w:top w:val="nil"/>
              <w:left w:val="nil"/>
              <w:bottom w:val="single" w:sz="4" w:space="0" w:color="auto"/>
              <w:right w:val="single" w:sz="4" w:space="0" w:color="auto"/>
            </w:tcBorders>
            <w:vAlign w:val="center"/>
          </w:tcPr>
          <w:p w14:paraId="5F97CECF"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199</w:t>
            </w:r>
          </w:p>
        </w:tc>
        <w:tc>
          <w:tcPr>
            <w:tcW w:w="1080" w:type="dxa"/>
            <w:tcBorders>
              <w:top w:val="nil"/>
              <w:left w:val="nil"/>
              <w:bottom w:val="single" w:sz="4" w:space="0" w:color="auto"/>
              <w:right w:val="single" w:sz="4" w:space="0" w:color="auto"/>
            </w:tcBorders>
            <w:vAlign w:val="center"/>
          </w:tcPr>
          <w:p w14:paraId="5DE5C705"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1165" w:type="dxa"/>
            <w:tcBorders>
              <w:top w:val="nil"/>
              <w:left w:val="nil"/>
              <w:bottom w:val="single" w:sz="4" w:space="0" w:color="auto"/>
              <w:right w:val="single" w:sz="4" w:space="0" w:color="auto"/>
            </w:tcBorders>
            <w:vAlign w:val="center"/>
          </w:tcPr>
          <w:p w14:paraId="5310F344"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203</w:t>
            </w:r>
          </w:p>
        </w:tc>
        <w:tc>
          <w:tcPr>
            <w:tcW w:w="1113" w:type="dxa"/>
            <w:tcBorders>
              <w:top w:val="nil"/>
              <w:left w:val="nil"/>
              <w:bottom w:val="single" w:sz="4" w:space="0" w:color="auto"/>
              <w:right w:val="single" w:sz="4" w:space="0" w:color="auto"/>
            </w:tcBorders>
            <w:vAlign w:val="center"/>
          </w:tcPr>
          <w:p w14:paraId="4C51597C"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806" w:type="dxa"/>
            <w:tcBorders>
              <w:top w:val="nil"/>
              <w:left w:val="nil"/>
              <w:bottom w:val="single" w:sz="4" w:space="0" w:color="auto"/>
              <w:right w:val="single" w:sz="4" w:space="0" w:color="auto"/>
            </w:tcBorders>
            <w:vAlign w:val="center"/>
          </w:tcPr>
          <w:p w14:paraId="67E2C575" w14:textId="77777777" w:rsidR="009A6D0F" w:rsidRPr="00BA7A3C" w:rsidRDefault="009A6D0F" w:rsidP="00D928C5">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01BE0A6D" w14:textId="77777777" w:rsidR="009A6D0F" w:rsidRPr="00BA7A3C" w:rsidRDefault="009A6D0F" w:rsidP="00D928C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1036</w:t>
            </w:r>
          </w:p>
        </w:tc>
      </w:tr>
      <w:tr w:rsidR="009A6D0F" w:rsidRPr="00BD3863" w14:paraId="04289D08" w14:textId="77777777" w:rsidTr="00D928C5">
        <w:trPr>
          <w:trHeight w:val="288"/>
        </w:trPr>
        <w:tc>
          <w:tcPr>
            <w:tcW w:w="2980" w:type="dxa"/>
            <w:tcBorders>
              <w:top w:val="nil"/>
              <w:left w:val="single" w:sz="4" w:space="0" w:color="auto"/>
              <w:bottom w:val="single" w:sz="4" w:space="0" w:color="auto"/>
              <w:right w:val="single" w:sz="4" w:space="0" w:color="auto"/>
            </w:tcBorders>
            <w:vAlign w:val="center"/>
            <w:hideMark/>
          </w:tcPr>
          <w:p w14:paraId="63FFFB4B"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6E5851C5"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D45F77D"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1034593E"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43506967"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EE87200"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66A652F"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2AB8873B" w14:textId="77777777" w:rsidR="009A6D0F" w:rsidRPr="00BA7A3C" w:rsidRDefault="009A6D0F" w:rsidP="00D928C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A6D0F" w:rsidRPr="00BD3863" w14:paraId="5E45C09C" w14:textId="77777777" w:rsidTr="00D928C5">
        <w:trPr>
          <w:trHeight w:val="288"/>
        </w:trPr>
        <w:tc>
          <w:tcPr>
            <w:tcW w:w="2980" w:type="dxa"/>
            <w:tcBorders>
              <w:top w:val="nil"/>
              <w:left w:val="single" w:sz="4" w:space="0" w:color="auto"/>
              <w:bottom w:val="single" w:sz="4" w:space="0" w:color="auto"/>
              <w:right w:val="single" w:sz="4" w:space="0" w:color="auto"/>
            </w:tcBorders>
            <w:vAlign w:val="center"/>
            <w:hideMark/>
          </w:tcPr>
          <w:p w14:paraId="251CF108"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6257916D"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472F46A"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59175CF9"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056ADD2"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8574AAC"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7D88C36"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987EAC1" w14:textId="77777777" w:rsidR="009A6D0F" w:rsidRPr="00BA7A3C" w:rsidRDefault="009A6D0F" w:rsidP="00D928C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9A6D0F" w:rsidRPr="00BD3863" w14:paraId="4D41904D" w14:textId="77777777" w:rsidTr="00D928C5">
        <w:trPr>
          <w:trHeight w:val="288"/>
        </w:trPr>
        <w:tc>
          <w:tcPr>
            <w:tcW w:w="2980" w:type="dxa"/>
            <w:tcBorders>
              <w:top w:val="nil"/>
              <w:left w:val="single" w:sz="4" w:space="0" w:color="auto"/>
              <w:bottom w:val="single" w:sz="4" w:space="0" w:color="auto"/>
              <w:right w:val="single" w:sz="4" w:space="0" w:color="auto"/>
            </w:tcBorders>
            <w:vAlign w:val="center"/>
            <w:hideMark/>
          </w:tcPr>
          <w:p w14:paraId="34FAF9FD" w14:textId="77777777" w:rsidR="009A6D0F" w:rsidRPr="00BD3863" w:rsidRDefault="009A6D0F" w:rsidP="00D928C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B55262B"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CA60F7F"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9AD46BC"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077FA511"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6EC3FF0"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05DADF4" w14:textId="77777777" w:rsidR="009A6D0F" w:rsidRPr="00BA7A3C" w:rsidRDefault="009A6D0F" w:rsidP="00D928C5">
            <w:pPr>
              <w:suppressAutoHyphens w:val="0"/>
              <w:jc w:val="center"/>
              <w:rPr>
                <w:rFonts w:ascii="Arial" w:hAnsi="Arial" w:cs="Arial"/>
                <w:color w:val="000000"/>
                <w:sz w:val="18"/>
                <w:szCs w:val="18"/>
                <w:lang w:val="ro-RO" w:eastAsia="ro-RO"/>
              </w:rPr>
            </w:pPr>
            <w:r w:rsidRPr="001B688E">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4E76CB0" w14:textId="77777777" w:rsidR="009A6D0F" w:rsidRPr="00BA7A3C" w:rsidRDefault="009A6D0F" w:rsidP="00D928C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746248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A6D0F">
        <w:rPr>
          <w:rFonts w:ascii="Arial" w:hAnsi="Arial" w:cs="Arial"/>
          <w:lang w:val="pt-BR"/>
        </w:rPr>
        <w:t>DN7_km483+530-km512+820</w:t>
      </w:r>
      <w:r w:rsidR="005268D7" w:rsidRPr="00FD1C6E">
        <w:rPr>
          <w:rFonts w:ascii="Arial" w:hAnsi="Arial" w:cs="Arial"/>
          <w:lang w:val="it-IT"/>
        </w:rPr>
        <w:t>, cod identificare RD_RO_00_</w:t>
      </w:r>
      <w:r w:rsidR="009A6D0F">
        <w:rPr>
          <w:rFonts w:ascii="Arial" w:hAnsi="Arial" w:cs="Arial"/>
          <w:lang w:val="it-IT"/>
        </w:rPr>
        <w:t>112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6DD95F8F" w:rsidR="00C23B40" w:rsidRDefault="009A6D0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2D4AE744" w14:textId="52AAE3EC" w:rsidR="00C23B40" w:rsidRDefault="009A6D0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459</w:t>
            </w:r>
            <w:r w:rsidR="00C23B40">
              <w:rPr>
                <w:rFonts w:ascii="Arial" w:hAnsi="Arial" w:cs="Arial"/>
                <w:sz w:val="20"/>
                <w:szCs w:val="20"/>
                <w:lang w:val="ro-RO" w:eastAsia="ro-RO"/>
              </w:rPr>
              <w:t>,</w:t>
            </w:r>
            <w:r>
              <w:rPr>
                <w:rFonts w:ascii="Arial" w:hAnsi="Arial" w:cs="Arial"/>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3098623" w:rsidR="00FC534B" w:rsidRDefault="009A6D0F" w:rsidP="00DF0BBF">
      <w:pPr>
        <w:suppressAutoHyphens w:val="0"/>
        <w:jc w:val="center"/>
        <w:rPr>
          <w:kern w:val="0"/>
          <w:lang w:val="ro-RO" w:eastAsia="ro-RO"/>
        </w:rPr>
      </w:pPr>
      <w:r>
        <w:rPr>
          <w:noProof/>
        </w:rPr>
        <w:drawing>
          <wp:inline distT="0" distB="0" distL="0" distR="0" wp14:anchorId="4F6BDE61" wp14:editId="783F1E34">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495618B5" w14:textId="12377441" w:rsidR="005040FD" w:rsidRDefault="005040FD">
      <w:pPr>
        <w:suppressAutoHyphens w:val="0"/>
        <w:rPr>
          <w:rFonts w:ascii="Arial" w:hAnsi="Arial" w:cs="Arial"/>
          <w:bCs/>
          <w:lang w:val="ro-RO"/>
        </w:rPr>
      </w:pP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651142" w:rsidRPr="00651142" w14:paraId="590BD262" w14:textId="77777777" w:rsidTr="0065114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B35E7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 xml:space="preserve">Banda de </w:t>
            </w:r>
            <w:proofErr w:type="spellStart"/>
            <w:r w:rsidRPr="0065114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3D10AA"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Bârzava</w:t>
            </w:r>
          </w:p>
        </w:tc>
        <w:tc>
          <w:tcPr>
            <w:tcW w:w="1500" w:type="dxa"/>
            <w:gridSpan w:val="3"/>
            <w:tcBorders>
              <w:top w:val="single" w:sz="8" w:space="0" w:color="auto"/>
              <w:left w:val="nil"/>
              <w:bottom w:val="single" w:sz="8" w:space="0" w:color="auto"/>
              <w:right w:val="single" w:sz="8" w:space="0" w:color="000000"/>
            </w:tcBorders>
            <w:vAlign w:val="center"/>
            <w:hideMark/>
          </w:tcPr>
          <w:p w14:paraId="64B5447D"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Lipova</w:t>
            </w:r>
          </w:p>
        </w:tc>
        <w:tc>
          <w:tcPr>
            <w:tcW w:w="1500" w:type="dxa"/>
            <w:gridSpan w:val="3"/>
            <w:tcBorders>
              <w:top w:val="single" w:sz="8" w:space="0" w:color="auto"/>
              <w:left w:val="nil"/>
              <w:bottom w:val="single" w:sz="8" w:space="0" w:color="auto"/>
              <w:right w:val="single" w:sz="8" w:space="0" w:color="000000"/>
            </w:tcBorders>
            <w:vAlign w:val="center"/>
            <w:hideMark/>
          </w:tcPr>
          <w:p w14:paraId="19115DA2"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proofErr w:type="spellStart"/>
            <w:r w:rsidRPr="00651142">
              <w:rPr>
                <w:rFonts w:ascii="Calibri" w:hAnsi="Calibri" w:cs="Calibri"/>
                <w:b/>
                <w:bCs/>
                <w:color w:val="000000"/>
                <w:kern w:val="0"/>
                <w:sz w:val="16"/>
                <w:szCs w:val="16"/>
                <w:lang w:eastAsia="en-US"/>
              </w:rPr>
              <w:t>Conop</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41CAB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TOTAL</w:t>
            </w:r>
          </w:p>
        </w:tc>
      </w:tr>
      <w:tr w:rsidR="00651142" w:rsidRPr="00651142" w14:paraId="61ABFEAF" w14:textId="77777777" w:rsidTr="006511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92E101" w14:textId="77777777" w:rsidR="00651142" w:rsidRPr="00651142" w:rsidRDefault="00651142" w:rsidP="0065114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ECEB050"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proofErr w:type="spellStart"/>
            <w:r w:rsidRPr="00651142">
              <w:rPr>
                <w:rFonts w:ascii="Calibri" w:hAnsi="Calibri" w:cs="Calibri"/>
                <w:b/>
                <w:bCs/>
                <w:color w:val="000000"/>
                <w:kern w:val="0"/>
                <w:sz w:val="16"/>
                <w:szCs w:val="16"/>
                <w:lang w:eastAsia="en-US"/>
              </w:rPr>
              <w:t>Efect</w:t>
            </w:r>
            <w:proofErr w:type="spellEnd"/>
            <w:r w:rsidRPr="00651142">
              <w:rPr>
                <w:rFonts w:ascii="Calibri" w:hAnsi="Calibri" w:cs="Calibri"/>
                <w:b/>
                <w:bCs/>
                <w:color w:val="000000"/>
                <w:kern w:val="0"/>
                <w:sz w:val="16"/>
                <w:szCs w:val="16"/>
                <w:lang w:eastAsia="en-US"/>
              </w:rPr>
              <w:t xml:space="preserve"> </w:t>
            </w:r>
            <w:proofErr w:type="spellStart"/>
            <w:r w:rsidRPr="0065114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4EDBC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proofErr w:type="spellStart"/>
            <w:r w:rsidRPr="00651142">
              <w:rPr>
                <w:rFonts w:ascii="Calibri" w:hAnsi="Calibri" w:cs="Calibri"/>
                <w:b/>
                <w:bCs/>
                <w:color w:val="000000"/>
                <w:kern w:val="0"/>
                <w:sz w:val="16"/>
                <w:szCs w:val="16"/>
                <w:lang w:eastAsia="en-US"/>
              </w:rPr>
              <w:t>Efect</w:t>
            </w:r>
            <w:proofErr w:type="spellEnd"/>
            <w:r w:rsidRPr="00651142">
              <w:rPr>
                <w:rFonts w:ascii="Calibri" w:hAnsi="Calibri" w:cs="Calibri"/>
                <w:b/>
                <w:bCs/>
                <w:color w:val="000000"/>
                <w:kern w:val="0"/>
                <w:sz w:val="16"/>
                <w:szCs w:val="16"/>
                <w:lang w:eastAsia="en-US"/>
              </w:rPr>
              <w:t xml:space="preserve"> </w:t>
            </w:r>
            <w:proofErr w:type="spellStart"/>
            <w:r w:rsidRPr="0065114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535981"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proofErr w:type="spellStart"/>
            <w:r w:rsidRPr="00651142">
              <w:rPr>
                <w:rFonts w:ascii="Calibri" w:hAnsi="Calibri" w:cs="Calibri"/>
                <w:b/>
                <w:bCs/>
                <w:color w:val="000000"/>
                <w:kern w:val="0"/>
                <w:sz w:val="16"/>
                <w:szCs w:val="16"/>
                <w:lang w:eastAsia="en-US"/>
              </w:rPr>
              <w:t>Efect</w:t>
            </w:r>
            <w:proofErr w:type="spellEnd"/>
            <w:r w:rsidRPr="00651142">
              <w:rPr>
                <w:rFonts w:ascii="Calibri" w:hAnsi="Calibri" w:cs="Calibri"/>
                <w:b/>
                <w:bCs/>
                <w:color w:val="000000"/>
                <w:kern w:val="0"/>
                <w:sz w:val="16"/>
                <w:szCs w:val="16"/>
                <w:lang w:eastAsia="en-US"/>
              </w:rPr>
              <w:t xml:space="preserve"> </w:t>
            </w:r>
            <w:proofErr w:type="spellStart"/>
            <w:r w:rsidRPr="0065114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9DAABD"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proofErr w:type="spellStart"/>
            <w:r w:rsidRPr="00651142">
              <w:rPr>
                <w:rFonts w:ascii="Calibri" w:hAnsi="Calibri" w:cs="Calibri"/>
                <w:b/>
                <w:bCs/>
                <w:color w:val="000000"/>
                <w:kern w:val="0"/>
                <w:sz w:val="16"/>
                <w:szCs w:val="16"/>
                <w:lang w:eastAsia="en-US"/>
              </w:rPr>
              <w:t>Efect</w:t>
            </w:r>
            <w:proofErr w:type="spellEnd"/>
            <w:r w:rsidRPr="00651142">
              <w:rPr>
                <w:rFonts w:ascii="Calibri" w:hAnsi="Calibri" w:cs="Calibri"/>
                <w:b/>
                <w:bCs/>
                <w:color w:val="000000"/>
                <w:kern w:val="0"/>
                <w:sz w:val="16"/>
                <w:szCs w:val="16"/>
                <w:lang w:eastAsia="en-US"/>
              </w:rPr>
              <w:t xml:space="preserve"> </w:t>
            </w:r>
            <w:proofErr w:type="spellStart"/>
            <w:r w:rsidRPr="00651142">
              <w:rPr>
                <w:rFonts w:ascii="Calibri" w:hAnsi="Calibri" w:cs="Calibri"/>
                <w:b/>
                <w:bCs/>
                <w:color w:val="000000"/>
                <w:kern w:val="0"/>
                <w:sz w:val="16"/>
                <w:szCs w:val="16"/>
                <w:lang w:eastAsia="en-US"/>
              </w:rPr>
              <w:t>dăunător</w:t>
            </w:r>
            <w:proofErr w:type="spellEnd"/>
          </w:p>
        </w:tc>
      </w:tr>
      <w:tr w:rsidR="00651142" w:rsidRPr="00651142" w14:paraId="2F953F20" w14:textId="77777777" w:rsidTr="006511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565A3D" w14:textId="77777777" w:rsidR="00651142" w:rsidRPr="00651142" w:rsidRDefault="00651142" w:rsidP="0065114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D0A7C1"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C08FE5"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5D3CE7"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F6355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6A53FB"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248F2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95F775"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43273B"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44F993"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272889"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4AE916"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DCB83F"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HSD</w:t>
            </w:r>
          </w:p>
        </w:tc>
      </w:tr>
      <w:tr w:rsidR="00651142" w:rsidRPr="00651142" w14:paraId="2763E964"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37A6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99AA73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DC9D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5F7C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06F7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8CD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44CEB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BA900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3C9A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ACAF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8C59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0E85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7DBA6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7F0AFE06"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D661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4336A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3C55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7327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7C31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51F1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372B0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7B35E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021A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A8071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24EE4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5C30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4A6D37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6488258D"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C03A2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84658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8BB9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0B8B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B14C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9F1E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E15D2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BF199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5F59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BC17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954E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C2DD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4A762D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w:t>
            </w:r>
          </w:p>
        </w:tc>
      </w:tr>
      <w:tr w:rsidR="00651142" w:rsidRPr="00651142" w14:paraId="6F3DA12B"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582B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438C6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F206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3B752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A093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FADA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85245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CF636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4A1A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59A76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79102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DCFA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BC3526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5D0DB5B1"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CE7B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931D29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8BE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29FA7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A41E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F2E3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DD7C2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F1B60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0B85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0C588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AD80C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2E3B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B56692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r>
      <w:tr w:rsidR="00651142" w:rsidRPr="00651142" w14:paraId="0B71F9D7"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00390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992A8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0195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D8D1D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7A1B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2C2B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F3CD6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BBEB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115B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5B5BD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EDD8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4A9F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59CF4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w:t>
            </w:r>
          </w:p>
        </w:tc>
      </w:tr>
      <w:tr w:rsidR="00651142" w:rsidRPr="00651142" w14:paraId="723B8DC9"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8A6A2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17F54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854D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CA07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4CA9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C3EF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989AB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744A8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BF40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ADD2B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8867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BB64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B1DD32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5B155543"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B3E7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75780F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A7C3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7B00B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7976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7BD8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8EDAF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72A6A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0DAC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85799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FD9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DF64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4EB22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w:t>
            </w:r>
          </w:p>
        </w:tc>
      </w:tr>
      <w:tr w:rsidR="00651142" w:rsidRPr="00651142" w14:paraId="5C042414"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4D61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946EA2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1CF4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9D35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CECA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F650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64D8A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D931B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56DF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9260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E5A1D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7E2B7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355575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4D895DCC"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9090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0D263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0EF4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8D0E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34B1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59AE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13B9E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F98A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102D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75907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5350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0F03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4B51A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085A3292"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0300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9E687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B39E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86EF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5C7B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C2E3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A5F9A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67574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D2AC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977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2BBC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97BF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C15B8A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r>
      <w:tr w:rsidR="00651142" w:rsidRPr="00651142" w14:paraId="27E48934"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52B23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A8C34D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3C07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AB2E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EFBF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4688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FBC9C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79C2D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4BE9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80BD2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5B61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8902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0E767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2</w:t>
            </w:r>
          </w:p>
        </w:tc>
      </w:tr>
      <w:tr w:rsidR="00651142" w:rsidRPr="00651142" w14:paraId="00A34D3D"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06A0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A07C1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5474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BA51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083AD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636C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2F4C2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88597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C1A8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F22B7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7A7BA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58B9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B28A08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r>
      <w:tr w:rsidR="00651142" w:rsidRPr="00651142" w14:paraId="2088A114"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6C9B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2065AC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5B16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104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F1510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D6BB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D9B82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7A68E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6B9A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DC6EA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8D6DE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E3F6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494839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w:t>
            </w:r>
          </w:p>
        </w:tc>
      </w:tr>
      <w:tr w:rsidR="00651142" w:rsidRPr="00651142" w14:paraId="27C255A0"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84DB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1EA29F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8C35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9EB6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D93E6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C3A7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9C4F9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A5EB3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E2A0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FF29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6B4C3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802B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6D28C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w:t>
            </w:r>
          </w:p>
        </w:tc>
      </w:tr>
      <w:tr w:rsidR="00651142" w:rsidRPr="00651142" w14:paraId="3AC0DB81"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5BB43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A1D7AB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8DAE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29A6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1A03A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B449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53E2D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317D8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8E1A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E5C66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F9CF5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4EA1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7E657B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4</w:t>
            </w:r>
          </w:p>
        </w:tc>
      </w:tr>
      <w:tr w:rsidR="00651142" w:rsidRPr="00651142" w14:paraId="67A21605"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1C8A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66B212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4C73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C4DB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FE6EA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8ACB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37394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9E481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083A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06993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2FE79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51A5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60978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r>
      <w:tr w:rsidR="00651142" w:rsidRPr="00651142" w14:paraId="59595EB6"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3A0F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B249A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0F23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94B0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60089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723E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6A6AC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9038A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A340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0A2CB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62F36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F83D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A12ABE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w:t>
            </w:r>
          </w:p>
        </w:tc>
      </w:tr>
      <w:tr w:rsidR="00651142" w:rsidRPr="00651142" w14:paraId="5877D806"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9342E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079BEF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065B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B291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13809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8EDA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0226D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98D3A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CADD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715C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FA93E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0922B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85B4D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4</w:t>
            </w:r>
          </w:p>
        </w:tc>
      </w:tr>
      <w:tr w:rsidR="00651142" w:rsidRPr="00651142" w14:paraId="080254C3"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74D4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54D44C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3B2B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FD354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F1FA9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6B71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49BC9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D526F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52628"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D5952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739ED"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62D9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710BBD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w:t>
            </w:r>
          </w:p>
        </w:tc>
      </w:tr>
      <w:tr w:rsidR="00651142" w:rsidRPr="00651142" w14:paraId="4F851270"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A7EC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25E6C2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75E5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9C2C5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CF60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7DCE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C3ADF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5C13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1FE5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876BF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6593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DA904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DE4EE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28CFCA80"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1207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4E73D8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0957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E3219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C878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73E3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59F84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790A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4C84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D450C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C3F09"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AF41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4F2FC8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445E1B38"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984E2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BFB8DE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FBF4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DA7B1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FCDF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E06B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D4E0D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843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95CF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6F36C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671F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9E647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1805C3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7BCD0B3C"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7157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10A76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283A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B0FC0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15D0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AB022"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E3D2F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1BDB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85A8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365565"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6E7D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AA2A3B"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22F99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3AF0C59C"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34FBC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FACBCD0"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4737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5F936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675B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FAAA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429E1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78E8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3B76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FF7C2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BA60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E73E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7203DD4"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02868317"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9B21C" w14:textId="77777777" w:rsidR="00651142" w:rsidRPr="00651142" w:rsidRDefault="00651142" w:rsidP="00651142">
            <w:pPr>
              <w:suppressAutoHyphens w:val="0"/>
              <w:jc w:val="center"/>
              <w:rPr>
                <w:rFonts w:ascii="Calibri" w:hAnsi="Calibri" w:cs="Calibri"/>
                <w:color w:val="000000"/>
                <w:kern w:val="0"/>
                <w:sz w:val="16"/>
                <w:szCs w:val="16"/>
                <w:lang w:eastAsia="en-US"/>
              </w:rPr>
            </w:pPr>
            <w:proofErr w:type="spellStart"/>
            <w:r w:rsidRPr="00651142">
              <w:rPr>
                <w:rFonts w:ascii="Calibri" w:hAnsi="Calibri" w:cs="Calibri"/>
                <w:color w:val="000000"/>
                <w:kern w:val="0"/>
                <w:sz w:val="16"/>
                <w:szCs w:val="16"/>
                <w:lang w:eastAsia="en-US"/>
              </w:rPr>
              <w:t>peste</w:t>
            </w:r>
            <w:proofErr w:type="spellEnd"/>
            <w:r w:rsidRPr="0065114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792BE1A"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3D4C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957586C"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7F78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0F7F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206E3AE"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94F5F"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6BC1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AA8A43"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6DFF7"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AE656"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C7368C1" w14:textId="77777777" w:rsidR="00651142" w:rsidRPr="00651142" w:rsidRDefault="00651142" w:rsidP="00651142">
            <w:pPr>
              <w:suppressAutoHyphens w:val="0"/>
              <w:jc w:val="center"/>
              <w:rPr>
                <w:rFonts w:ascii="Calibri" w:hAnsi="Calibri" w:cs="Calibri"/>
                <w:color w:val="000000"/>
                <w:kern w:val="0"/>
                <w:sz w:val="16"/>
                <w:szCs w:val="16"/>
                <w:lang w:eastAsia="en-US"/>
              </w:rPr>
            </w:pPr>
            <w:r w:rsidRPr="00651142">
              <w:rPr>
                <w:rFonts w:ascii="Calibri" w:hAnsi="Calibri" w:cs="Calibri"/>
                <w:color w:val="000000"/>
                <w:kern w:val="0"/>
                <w:sz w:val="16"/>
                <w:szCs w:val="16"/>
                <w:lang w:eastAsia="en-US"/>
              </w:rPr>
              <w:t>0</w:t>
            </w:r>
          </w:p>
        </w:tc>
      </w:tr>
      <w:tr w:rsidR="00651142" w:rsidRPr="00651142" w14:paraId="0E944B4E" w14:textId="77777777" w:rsidTr="006511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FCE10"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F712B4E"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74B0C"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E26BA91"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ED010CA"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0CD21"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186A4A3A"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0AE4160"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EE374"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E38C256"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2845E59"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42E9B"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230</w:t>
            </w:r>
          </w:p>
        </w:tc>
        <w:tc>
          <w:tcPr>
            <w:tcW w:w="500" w:type="dxa"/>
            <w:tcBorders>
              <w:top w:val="nil"/>
              <w:left w:val="nil"/>
              <w:bottom w:val="single" w:sz="8" w:space="0" w:color="auto"/>
              <w:right w:val="single" w:sz="8" w:space="0" w:color="auto"/>
            </w:tcBorders>
            <w:vAlign w:val="center"/>
            <w:hideMark/>
          </w:tcPr>
          <w:p w14:paraId="361CEBF1" w14:textId="77777777" w:rsidR="00651142" w:rsidRPr="00651142" w:rsidRDefault="00651142" w:rsidP="00651142">
            <w:pPr>
              <w:suppressAutoHyphens w:val="0"/>
              <w:jc w:val="center"/>
              <w:rPr>
                <w:rFonts w:ascii="Calibri" w:hAnsi="Calibri" w:cs="Calibri"/>
                <w:b/>
                <w:bCs/>
                <w:color w:val="000000"/>
                <w:kern w:val="0"/>
                <w:sz w:val="16"/>
                <w:szCs w:val="16"/>
                <w:lang w:eastAsia="en-US"/>
              </w:rPr>
            </w:pPr>
            <w:r w:rsidRPr="00651142">
              <w:rPr>
                <w:rFonts w:ascii="Calibri" w:hAnsi="Calibri" w:cs="Calibri"/>
                <w:b/>
                <w:bCs/>
                <w:color w:val="000000"/>
                <w:kern w:val="0"/>
                <w:sz w:val="16"/>
                <w:szCs w:val="16"/>
                <w:lang w:eastAsia="en-US"/>
              </w:rPr>
              <w:t>60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E8B993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51142">
        <w:rPr>
          <w:rFonts w:ascii="Arial" w:hAnsi="Arial" w:cs="Arial"/>
          <w:iCs/>
          <w:color w:val="000000"/>
          <w:lang w:val="ro-RO"/>
        </w:rPr>
        <w:t>230</w:t>
      </w:r>
      <w:r>
        <w:rPr>
          <w:rFonts w:ascii="Arial" w:hAnsi="Arial" w:cs="Arial"/>
          <w:iCs/>
          <w:color w:val="000000"/>
          <w:lang w:val="ro-RO"/>
        </w:rPr>
        <w:t xml:space="preserve"> persoane prezintă un grad ridicat de disconfort, iar </w:t>
      </w:r>
      <w:r w:rsidR="00651142">
        <w:rPr>
          <w:rFonts w:ascii="Arial" w:hAnsi="Arial" w:cs="Arial"/>
          <w:iCs/>
          <w:color w:val="000000"/>
          <w:lang w:val="ro-RO"/>
        </w:rPr>
        <w:t>60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95C5A7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A6D0F">
        <w:rPr>
          <w:rFonts w:ascii="Arial" w:hAnsi="Arial" w:cs="Arial"/>
          <w:lang w:val="pt-BR"/>
        </w:rPr>
        <w:t>DN7_km483+530-km512+820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A6D0F">
        <w:rPr>
          <w:rFonts w:ascii="Arial" w:hAnsi="Arial" w:cs="Arial"/>
          <w:lang w:val="it-IT"/>
        </w:rPr>
        <w:t>112</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88DDF3B" w:rsidR="00BF22CA" w:rsidRPr="00CC511B" w:rsidRDefault="00125C33">
      <w:pPr>
        <w:pStyle w:val="BodyTextIndent"/>
        <w:tabs>
          <w:tab w:val="left" w:pos="0"/>
        </w:tabs>
        <w:ind w:left="0" w:firstLine="0"/>
        <w:rPr>
          <w:rFonts w:ascii="Arial" w:hAnsi="Arial" w:cs="Arial"/>
          <w:b w:val="0"/>
          <w:color w:val="000000"/>
          <w:sz w:val="24"/>
          <w:szCs w:val="24"/>
          <w:lang w:val="ro-RO"/>
        </w:rPr>
      </w:pPr>
      <w:r w:rsidRPr="009A6D0F">
        <w:rPr>
          <w:rFonts w:ascii="Arial" w:hAnsi="Arial" w:cs="Arial"/>
          <w:b w:val="0"/>
          <w:color w:val="auto"/>
          <w:sz w:val="24"/>
          <w:szCs w:val="24"/>
          <w:lang w:val="ro-RO"/>
        </w:rPr>
        <w:t xml:space="preserve">Pentru </w:t>
      </w:r>
      <w:r w:rsidR="00506A16" w:rsidRPr="009A6D0F">
        <w:rPr>
          <w:rFonts w:ascii="Arial" w:hAnsi="Arial" w:cs="Arial"/>
          <w:b w:val="0"/>
          <w:color w:val="auto"/>
          <w:sz w:val="24"/>
          <w:szCs w:val="24"/>
          <w:lang w:val="ro-RO"/>
        </w:rPr>
        <w:t xml:space="preserve">drumul principal </w:t>
      </w:r>
      <w:r w:rsidR="009A6D0F" w:rsidRPr="009A6D0F">
        <w:rPr>
          <w:rFonts w:ascii="Arial" w:hAnsi="Arial" w:cs="Arial"/>
          <w:b w:val="0"/>
          <w:color w:val="auto"/>
          <w:sz w:val="24"/>
          <w:szCs w:val="24"/>
          <w:lang w:val="pt-BR"/>
        </w:rPr>
        <w:t>DN7_km483+530-km512+820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A6D0F">
        <w:rPr>
          <w:rFonts w:ascii="Arial" w:hAnsi="Arial" w:cs="Arial"/>
          <w:b w:val="0"/>
          <w:bCs w:val="0"/>
          <w:color w:val="auto"/>
          <w:sz w:val="24"/>
          <w:szCs w:val="24"/>
        </w:rPr>
        <w:t>112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B0C29">
        <w:rPr>
          <w:rFonts w:ascii="Arial" w:hAnsi="Arial" w:cs="Arial"/>
          <w:bCs/>
          <w:lang w:val="ro-RO"/>
        </w:rPr>
        <w:t xml:space="preserve">Tab. </w:t>
      </w:r>
      <w:r w:rsidR="00E20A7E" w:rsidRPr="003B0C29">
        <w:rPr>
          <w:rFonts w:ascii="Arial" w:hAnsi="Arial" w:cs="Arial"/>
          <w:bCs/>
          <w:lang w:val="ro-RO"/>
        </w:rPr>
        <w:t>12</w:t>
      </w:r>
      <w:r w:rsidRPr="003B0C2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42A10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B0C2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B0C29" w:rsidRPr="0038617C" w14:paraId="55A0A555"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60027BB"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F012572" w14:textId="271107FC" w:rsidR="003B0C29"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Conop:</w:t>
            </w:r>
          </w:p>
          <w:p w14:paraId="623368D6" w14:textId="77777777" w:rsidR="003B0C29" w:rsidRPr="003B0C29" w:rsidRDefault="003B0C29"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B0C29">
              <w:rPr>
                <w:rFonts w:ascii="Arial" w:hAnsi="Arial" w:cs="Arial"/>
                <w:sz w:val="18"/>
                <w:szCs w:val="18"/>
              </w:rPr>
              <w:t>Școala</w:t>
            </w:r>
            <w:proofErr w:type="spellEnd"/>
            <w:r w:rsidRPr="003B0C29">
              <w:rPr>
                <w:rFonts w:ascii="Arial" w:hAnsi="Arial" w:cs="Arial"/>
                <w:sz w:val="18"/>
                <w:szCs w:val="18"/>
              </w:rPr>
              <w:t xml:space="preserve"> </w:t>
            </w:r>
            <w:proofErr w:type="spellStart"/>
            <w:r w:rsidRPr="003B0C29">
              <w:rPr>
                <w:rFonts w:ascii="Arial" w:hAnsi="Arial" w:cs="Arial"/>
                <w:sz w:val="18"/>
                <w:szCs w:val="18"/>
              </w:rPr>
              <w:t>Gimnazială</w:t>
            </w:r>
            <w:proofErr w:type="spellEnd"/>
            <w:r w:rsidRPr="003B0C29">
              <w:rPr>
                <w:rFonts w:ascii="Arial" w:hAnsi="Arial" w:cs="Arial"/>
                <w:sz w:val="18"/>
                <w:szCs w:val="18"/>
              </w:rPr>
              <w:t xml:space="preserve"> “Ștefan Cicio-Pop” </w:t>
            </w:r>
            <w:proofErr w:type="spellStart"/>
            <w:r w:rsidRPr="003B0C29">
              <w:rPr>
                <w:rFonts w:ascii="Arial" w:hAnsi="Arial" w:cs="Arial"/>
                <w:sz w:val="18"/>
                <w:szCs w:val="18"/>
              </w:rPr>
              <w:t>Conop</w:t>
            </w:r>
            <w:proofErr w:type="spellEnd"/>
          </w:p>
          <w:p w14:paraId="6A0671A2" w14:textId="259006D0" w:rsidR="003B0C29" w:rsidRPr="001D32D3" w:rsidRDefault="003B0C29"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3B0C29">
              <w:rPr>
                <w:rFonts w:ascii="Arial" w:hAnsi="Arial" w:cs="Arial"/>
                <w:sz w:val="18"/>
                <w:szCs w:val="18"/>
              </w:rPr>
              <w:t>Grădinița</w:t>
            </w:r>
            <w:proofErr w:type="spellEnd"/>
            <w:r w:rsidRPr="003B0C29">
              <w:rPr>
                <w:rFonts w:ascii="Arial" w:hAnsi="Arial" w:cs="Arial"/>
                <w:sz w:val="18"/>
                <w:szCs w:val="18"/>
              </w:rPr>
              <w:t xml:space="preserve"> cu program normal </w:t>
            </w:r>
            <w:proofErr w:type="spellStart"/>
            <w:r w:rsidRPr="003B0C29">
              <w:rPr>
                <w:rFonts w:ascii="Arial" w:hAnsi="Arial" w:cs="Arial"/>
                <w:sz w:val="18"/>
                <w:szCs w:val="18"/>
              </w:rPr>
              <w:t>Odvoș</w:t>
            </w:r>
            <w:proofErr w:type="spellEnd"/>
          </w:p>
        </w:tc>
        <w:tc>
          <w:tcPr>
            <w:tcW w:w="1760" w:type="dxa"/>
            <w:tcBorders>
              <w:top w:val="nil"/>
              <w:left w:val="nil"/>
              <w:bottom w:val="single" w:sz="4" w:space="0" w:color="auto"/>
              <w:right w:val="single" w:sz="4" w:space="0" w:color="auto"/>
            </w:tcBorders>
            <w:vAlign w:val="center"/>
            <w:hideMark/>
          </w:tcPr>
          <w:p w14:paraId="1442515C"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F37F36A"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081FDCE" w14:textId="2384228F"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Conop</w:t>
            </w:r>
          </w:p>
          <w:p w14:paraId="05F28894"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6E46D8" w14:textId="0480B0A6"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r w:rsidR="003B0C29" w:rsidRPr="0038617C" w14:paraId="14CD90E6" w14:textId="77777777" w:rsidTr="003B0C29">
        <w:trPr>
          <w:trHeight w:val="456"/>
        </w:trPr>
        <w:tc>
          <w:tcPr>
            <w:tcW w:w="3200" w:type="dxa"/>
            <w:tcBorders>
              <w:top w:val="nil"/>
              <w:left w:val="single" w:sz="4" w:space="0" w:color="auto"/>
              <w:bottom w:val="single" w:sz="4" w:space="0" w:color="auto"/>
              <w:right w:val="single" w:sz="4" w:space="0" w:color="auto"/>
            </w:tcBorders>
            <w:vAlign w:val="center"/>
            <w:hideMark/>
          </w:tcPr>
          <w:p w14:paraId="0200E3D6"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314C2D" w14:textId="15BB1A93"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Bârzava</w:t>
            </w:r>
          </w:p>
        </w:tc>
        <w:tc>
          <w:tcPr>
            <w:tcW w:w="1760" w:type="dxa"/>
            <w:tcBorders>
              <w:top w:val="nil"/>
              <w:left w:val="nil"/>
              <w:bottom w:val="single" w:sz="4" w:space="0" w:color="auto"/>
              <w:right w:val="single" w:sz="4" w:space="0" w:color="auto"/>
            </w:tcBorders>
            <w:vAlign w:val="center"/>
            <w:hideMark/>
          </w:tcPr>
          <w:p w14:paraId="39444679"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B505E8F" w14:textId="4303DB3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5485C2F" w14:textId="194437BD"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Bârzava</w:t>
            </w:r>
          </w:p>
          <w:p w14:paraId="64052E72"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D3AE2C" w14:textId="3A9076FF"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r w:rsidR="003B0C29" w:rsidRPr="0038617C" w14:paraId="2DC6C392" w14:textId="77777777" w:rsidTr="003B0C29">
        <w:trPr>
          <w:trHeight w:val="456"/>
        </w:trPr>
        <w:tc>
          <w:tcPr>
            <w:tcW w:w="3200" w:type="dxa"/>
            <w:tcBorders>
              <w:top w:val="nil"/>
              <w:left w:val="single" w:sz="4" w:space="0" w:color="auto"/>
              <w:bottom w:val="single" w:sz="4" w:space="0" w:color="auto"/>
              <w:right w:val="single" w:sz="4" w:space="0" w:color="auto"/>
            </w:tcBorders>
            <w:vAlign w:val="center"/>
            <w:hideMark/>
          </w:tcPr>
          <w:p w14:paraId="390153E6"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FC7613" w14:textId="3D652818"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Lipova</w:t>
            </w:r>
          </w:p>
        </w:tc>
        <w:tc>
          <w:tcPr>
            <w:tcW w:w="1760" w:type="dxa"/>
            <w:tcBorders>
              <w:top w:val="nil"/>
              <w:left w:val="nil"/>
              <w:bottom w:val="single" w:sz="4" w:space="0" w:color="auto"/>
              <w:right w:val="single" w:sz="4" w:space="0" w:color="auto"/>
            </w:tcBorders>
            <w:vAlign w:val="center"/>
            <w:hideMark/>
          </w:tcPr>
          <w:p w14:paraId="2A4A7060"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C5D292" w14:textId="71541CAC"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2BDE4B" w14:textId="7547AFCC"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Lipova</w:t>
            </w:r>
          </w:p>
          <w:p w14:paraId="11FBA004"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3678D7" w14:textId="7DADFE66"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r w:rsidR="003B0C29" w:rsidRPr="0038617C" w14:paraId="40FFA6BC" w14:textId="77777777" w:rsidTr="003B0C29">
        <w:trPr>
          <w:trHeight w:val="456"/>
        </w:trPr>
        <w:tc>
          <w:tcPr>
            <w:tcW w:w="3200" w:type="dxa"/>
            <w:tcBorders>
              <w:top w:val="nil"/>
              <w:left w:val="single" w:sz="4" w:space="0" w:color="auto"/>
              <w:bottom w:val="single" w:sz="4" w:space="0" w:color="auto"/>
              <w:right w:val="single" w:sz="4" w:space="0" w:color="auto"/>
            </w:tcBorders>
            <w:vAlign w:val="center"/>
            <w:hideMark/>
          </w:tcPr>
          <w:p w14:paraId="0FB3C6C1"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EDC9B13" w14:textId="75D0C748"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Conop</w:t>
            </w:r>
          </w:p>
        </w:tc>
        <w:tc>
          <w:tcPr>
            <w:tcW w:w="1760" w:type="dxa"/>
            <w:tcBorders>
              <w:top w:val="nil"/>
              <w:left w:val="nil"/>
              <w:bottom w:val="single" w:sz="4" w:space="0" w:color="auto"/>
              <w:right w:val="single" w:sz="4" w:space="0" w:color="auto"/>
            </w:tcBorders>
            <w:vAlign w:val="center"/>
            <w:hideMark/>
          </w:tcPr>
          <w:p w14:paraId="7036143F"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5B3A7E6" w14:textId="2D71A87D"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83D1BDD" w14:textId="4CB49A18"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Conop</w:t>
            </w:r>
          </w:p>
          <w:p w14:paraId="1B62CA0D"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7EE0341" w14:textId="250339CF"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bl>
    <w:p w14:paraId="004CEA1C" w14:textId="77777777" w:rsidR="003B0C29" w:rsidRDefault="003B0C29" w:rsidP="00FC534B">
      <w:pPr>
        <w:suppressAutoHyphens w:val="0"/>
        <w:jc w:val="center"/>
        <w:rPr>
          <w:rFonts w:ascii="Arial" w:hAnsi="Arial" w:cs="Arial"/>
          <w:b/>
          <w:lang w:val="ro-RO"/>
        </w:rPr>
      </w:pPr>
    </w:p>
    <w:p w14:paraId="0BB4DC44" w14:textId="77777777" w:rsidR="003B0C29" w:rsidRDefault="003B0C29" w:rsidP="00FC534B">
      <w:pPr>
        <w:suppressAutoHyphens w:val="0"/>
        <w:jc w:val="center"/>
        <w:rPr>
          <w:rFonts w:ascii="Arial" w:hAnsi="Arial" w:cs="Arial"/>
          <w:b/>
          <w:lang w:val="ro-RO"/>
        </w:rPr>
      </w:pPr>
    </w:p>
    <w:p w14:paraId="394F9501" w14:textId="77777777" w:rsidR="003B0C29" w:rsidRDefault="003B0C29" w:rsidP="00FC534B">
      <w:pPr>
        <w:suppressAutoHyphens w:val="0"/>
        <w:jc w:val="center"/>
        <w:rPr>
          <w:rFonts w:ascii="Arial" w:hAnsi="Arial" w:cs="Arial"/>
          <w:b/>
          <w:lang w:val="ro-RO"/>
        </w:rPr>
      </w:pPr>
    </w:p>
    <w:p w14:paraId="60DE67E8" w14:textId="2DE8068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61458797" w:rsidR="00BF22CA" w:rsidRPr="00CC511B" w:rsidRDefault="00125C33">
      <w:pPr>
        <w:autoSpaceDE w:val="0"/>
        <w:jc w:val="both"/>
        <w:rPr>
          <w:rFonts w:ascii="Arial" w:hAnsi="Arial" w:cs="Arial"/>
          <w:lang w:val="ro-RO"/>
        </w:rPr>
      </w:pPr>
      <w:r w:rsidRPr="003B0C29">
        <w:rPr>
          <w:rFonts w:ascii="Arial" w:hAnsi="Arial" w:cs="Arial"/>
          <w:lang w:val="ro-RO"/>
        </w:rPr>
        <w:t xml:space="preserve">Aplicarea combinată a </w:t>
      </w:r>
      <w:r w:rsidR="003E2CED" w:rsidRPr="003B0C29">
        <w:rPr>
          <w:rFonts w:ascii="Arial" w:hAnsi="Arial" w:cs="Arial"/>
          <w:lang w:val="ro-RO"/>
        </w:rPr>
        <w:t>acestor m</w:t>
      </w:r>
      <w:r w:rsidR="003E2CED" w:rsidRPr="003B0C29">
        <w:rPr>
          <w:rFonts w:ascii="Arial" w:hAnsi="Arial" w:cs="Arial"/>
          <w:color w:val="000000"/>
          <w:lang w:val="ro-RO"/>
        </w:rPr>
        <w:t>ă</w:t>
      </w:r>
      <w:r w:rsidR="003E2CED" w:rsidRPr="003B0C29">
        <w:rPr>
          <w:rFonts w:ascii="Arial" w:hAnsi="Arial" w:cs="Arial"/>
          <w:lang w:val="ro-RO"/>
        </w:rPr>
        <w:t>suri şi proiecte</w:t>
      </w:r>
      <w:r w:rsidRPr="003B0C29">
        <w:rPr>
          <w:rFonts w:ascii="Arial" w:hAnsi="Arial" w:cs="Arial"/>
          <w:lang w:val="ro-RO"/>
        </w:rPr>
        <w:t xml:space="preserve"> propuse reprezintă varianta recomandată de către elaboratorul acestui </w:t>
      </w:r>
      <w:r w:rsidR="003E2CED" w:rsidRPr="003B0C29">
        <w:rPr>
          <w:rFonts w:ascii="Arial" w:hAnsi="Arial" w:cs="Arial"/>
          <w:lang w:val="ro-RO"/>
        </w:rPr>
        <w:t>plan de acţiune</w:t>
      </w:r>
      <w:r w:rsidRPr="003B0C29">
        <w:rPr>
          <w:rFonts w:ascii="Arial" w:hAnsi="Arial" w:cs="Arial"/>
          <w:color w:val="000000"/>
          <w:lang w:val="ro-RO"/>
        </w:rPr>
        <w:t xml:space="preserve"> pentru maximizarea efectelor de reducere a zgomotului </w:t>
      </w:r>
      <w:r w:rsidR="0038617C" w:rsidRPr="003B0C29">
        <w:rPr>
          <w:rFonts w:ascii="Arial" w:hAnsi="Arial" w:cs="Arial"/>
          <w:color w:val="000000"/>
          <w:lang w:val="ro-RO"/>
        </w:rPr>
        <w:t xml:space="preserve">pentru sectorul de drum principal </w:t>
      </w:r>
      <w:r w:rsidR="009A6D0F" w:rsidRPr="003B0C29">
        <w:rPr>
          <w:rFonts w:ascii="Arial" w:hAnsi="Arial" w:cs="Arial"/>
          <w:lang w:val="pt-BR"/>
        </w:rPr>
        <w:t>DN7_km483+530-km512+820</w:t>
      </w:r>
      <w:r w:rsidRPr="003B0C2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D691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D6915" w:rsidRPr="00CC511B" w:rsidRDefault="00DD6915" w:rsidP="00DD69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066CDC8"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9668CCD" w:rsidR="00DD6915" w:rsidRPr="00CC511B" w:rsidRDefault="00DD6915" w:rsidP="00DD691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7B5FB91"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8ED0D44"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4306EA1"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EF539D0" w:rsidR="00DD6915" w:rsidRPr="00CC511B" w:rsidRDefault="00DD6915" w:rsidP="00DD6915">
            <w:pPr>
              <w:jc w:val="center"/>
              <w:rPr>
                <w:lang w:val="ro-RO"/>
              </w:rPr>
            </w:pPr>
            <w:r w:rsidRPr="00CC511B">
              <w:rPr>
                <w:rFonts w:ascii="Arial" w:hAnsi="Arial" w:cs="Arial"/>
                <w:b/>
                <w:bCs/>
                <w:sz w:val="20"/>
                <w:szCs w:val="20"/>
                <w:lang w:val="ro-RO"/>
              </w:rPr>
              <w:t>&gt; 75</w:t>
            </w:r>
          </w:p>
        </w:tc>
      </w:tr>
      <w:tr w:rsidR="00E510B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510B0" w:rsidRPr="00CC511B" w:rsidRDefault="00E510B0" w:rsidP="00E510B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609FD9F"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142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853ABE1" w:rsidR="00E510B0" w:rsidRDefault="00E510B0" w:rsidP="00E510B0">
            <w:pPr>
              <w:jc w:val="center"/>
              <w:rPr>
                <w:rFonts w:ascii="Arial" w:hAnsi="Arial" w:cs="Arial"/>
                <w:sz w:val="20"/>
                <w:szCs w:val="20"/>
                <w:lang w:val="ro-RO"/>
              </w:rPr>
            </w:pPr>
            <w:r>
              <w:rPr>
                <w:rFonts w:ascii="Arial" w:hAnsi="Arial" w:cs="Arial"/>
                <w:color w:val="000000"/>
                <w:sz w:val="20"/>
                <w:szCs w:val="20"/>
              </w:rPr>
              <w:t>120</w:t>
            </w:r>
          </w:p>
        </w:tc>
        <w:tc>
          <w:tcPr>
            <w:tcW w:w="1077" w:type="dxa"/>
            <w:tcBorders>
              <w:top w:val="single" w:sz="4" w:space="0" w:color="000000"/>
              <w:left w:val="single" w:sz="4" w:space="0" w:color="000000"/>
              <w:bottom w:val="single" w:sz="4" w:space="0" w:color="000000"/>
            </w:tcBorders>
            <w:vAlign w:val="center"/>
          </w:tcPr>
          <w:p w14:paraId="3A44181F" w14:textId="1CF5BEE4"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117</w:t>
            </w:r>
          </w:p>
        </w:tc>
        <w:tc>
          <w:tcPr>
            <w:tcW w:w="1078" w:type="dxa"/>
            <w:tcBorders>
              <w:top w:val="single" w:sz="4" w:space="0" w:color="000000"/>
              <w:left w:val="single" w:sz="4" w:space="0" w:color="000000"/>
              <w:bottom w:val="single" w:sz="4" w:space="0" w:color="000000"/>
            </w:tcBorders>
            <w:vAlign w:val="center"/>
          </w:tcPr>
          <w:p w14:paraId="615E341A" w14:textId="1AA8F6BD"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232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F0E7631"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64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8D92538"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D6915" w:rsidRPr="00CC511B" w14:paraId="3A0A6C2B" w14:textId="77777777" w:rsidTr="00821719">
        <w:trPr>
          <w:jc w:val="center"/>
        </w:trPr>
        <w:tc>
          <w:tcPr>
            <w:tcW w:w="2088" w:type="dxa"/>
            <w:tcBorders>
              <w:top w:val="single" w:sz="4" w:space="0" w:color="000000"/>
              <w:left w:val="single" w:sz="4" w:space="0" w:color="000000"/>
              <w:bottom w:val="single" w:sz="4" w:space="0" w:color="000000"/>
            </w:tcBorders>
          </w:tcPr>
          <w:p w14:paraId="70B5B6C4" w14:textId="77777777" w:rsidR="00DD6915" w:rsidRPr="00CC511B" w:rsidRDefault="00DD6915" w:rsidP="00DD69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0CAD4A0"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BEA8AE6"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69463A"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AEBD349"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0A8A1C6" w:rsidR="00DD6915" w:rsidRPr="00CC511B" w:rsidRDefault="00DD6915" w:rsidP="00DD691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B0897F7" w:rsidR="00DD6915" w:rsidRPr="00CC511B" w:rsidRDefault="00DD6915" w:rsidP="00DD6915">
            <w:pPr>
              <w:jc w:val="center"/>
              <w:rPr>
                <w:lang w:val="ro-RO"/>
              </w:rPr>
            </w:pPr>
            <w:r w:rsidRPr="00CC511B">
              <w:rPr>
                <w:rFonts w:ascii="Arial" w:hAnsi="Arial" w:cs="Arial"/>
                <w:b/>
                <w:bCs/>
                <w:sz w:val="20"/>
                <w:szCs w:val="20"/>
                <w:lang w:val="ro-RO"/>
              </w:rPr>
              <w:t>&gt; 70</w:t>
            </w:r>
          </w:p>
        </w:tc>
      </w:tr>
      <w:tr w:rsidR="00E510B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510B0" w:rsidRPr="00CC511B" w:rsidRDefault="00E510B0" w:rsidP="00E510B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D52333"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191</w:t>
            </w:r>
          </w:p>
        </w:tc>
        <w:tc>
          <w:tcPr>
            <w:tcW w:w="1077" w:type="dxa"/>
            <w:tcBorders>
              <w:top w:val="single" w:sz="4" w:space="0" w:color="000000"/>
              <w:left w:val="single" w:sz="4" w:space="0" w:color="000000"/>
              <w:bottom w:val="single" w:sz="4" w:space="0" w:color="000000"/>
            </w:tcBorders>
            <w:vAlign w:val="center"/>
          </w:tcPr>
          <w:p w14:paraId="4853F071" w14:textId="2EB462ED"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97</w:t>
            </w:r>
          </w:p>
        </w:tc>
        <w:tc>
          <w:tcPr>
            <w:tcW w:w="1076" w:type="dxa"/>
            <w:tcBorders>
              <w:top w:val="single" w:sz="4" w:space="0" w:color="000000"/>
              <w:left w:val="single" w:sz="4" w:space="0" w:color="000000"/>
              <w:bottom w:val="single" w:sz="4" w:space="0" w:color="000000"/>
            </w:tcBorders>
            <w:vAlign w:val="center"/>
          </w:tcPr>
          <w:p w14:paraId="573BEACD" w14:textId="5943DA44"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226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B193713"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133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1629B9C"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EF882FE" w:rsidR="00E510B0" w:rsidRPr="00CC511B" w:rsidRDefault="00E510B0" w:rsidP="00E510B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A6D0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A6D0F" w:rsidRPr="00CC511B" w:rsidRDefault="009A6D0F" w:rsidP="009A6D0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CA25929"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73A61EC" w:rsidR="009A6D0F" w:rsidRDefault="009A6D0F" w:rsidP="009A6D0F">
            <w:pPr>
              <w:suppressAutoHyphens w:val="0"/>
              <w:jc w:val="center"/>
              <w:rPr>
                <w:rFonts w:ascii="Arial" w:hAnsi="Arial" w:cs="Arial"/>
                <w:color w:val="000000"/>
                <w:sz w:val="18"/>
                <w:szCs w:val="18"/>
              </w:rPr>
            </w:pPr>
            <w:r>
              <w:rPr>
                <w:rFonts w:ascii="Arial" w:hAnsi="Arial" w:cs="Arial"/>
                <w:color w:val="000000"/>
                <w:sz w:val="18"/>
                <w:szCs w:val="18"/>
              </w:rPr>
              <w:t>165</w:t>
            </w:r>
          </w:p>
        </w:tc>
        <w:tc>
          <w:tcPr>
            <w:tcW w:w="990" w:type="dxa"/>
            <w:tcBorders>
              <w:top w:val="single" w:sz="4" w:space="0" w:color="000000"/>
              <w:left w:val="single" w:sz="4" w:space="0" w:color="000000"/>
              <w:bottom w:val="single" w:sz="4" w:space="0" w:color="000000"/>
            </w:tcBorders>
            <w:vAlign w:val="center"/>
          </w:tcPr>
          <w:p w14:paraId="134D008D" w14:textId="48C5A091"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146</w:t>
            </w:r>
          </w:p>
        </w:tc>
        <w:tc>
          <w:tcPr>
            <w:tcW w:w="990" w:type="dxa"/>
            <w:tcBorders>
              <w:top w:val="single" w:sz="4" w:space="0" w:color="000000"/>
              <w:left w:val="single" w:sz="4" w:space="0" w:color="000000"/>
              <w:bottom w:val="single" w:sz="4" w:space="0" w:color="000000"/>
            </w:tcBorders>
            <w:vAlign w:val="center"/>
          </w:tcPr>
          <w:p w14:paraId="0C1ACFE8" w14:textId="0260643A"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105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F30E7D7"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B882747"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93</w:t>
            </w:r>
          </w:p>
        </w:tc>
      </w:tr>
      <w:tr w:rsidR="00E510B0" w:rsidRPr="00CC511B" w14:paraId="090BDDDD" w14:textId="77777777" w:rsidTr="00EE3B3D">
        <w:trPr>
          <w:jc w:val="center"/>
        </w:trPr>
        <w:tc>
          <w:tcPr>
            <w:tcW w:w="4101" w:type="dxa"/>
            <w:tcBorders>
              <w:top w:val="single" w:sz="4" w:space="0" w:color="000000"/>
              <w:left w:val="single" w:sz="4" w:space="0" w:color="000000"/>
              <w:bottom w:val="single" w:sz="4" w:space="0" w:color="000000"/>
            </w:tcBorders>
          </w:tcPr>
          <w:p w14:paraId="5D7D0217" w14:textId="23CFA7D2" w:rsidR="00E510B0" w:rsidRPr="00CC511B" w:rsidRDefault="00E510B0" w:rsidP="00E510B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EF81C30"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142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F5E39E7" w:rsidR="00E510B0" w:rsidRDefault="00E510B0" w:rsidP="00E510B0">
            <w:pPr>
              <w:jc w:val="center"/>
              <w:rPr>
                <w:rFonts w:ascii="Arial" w:hAnsi="Arial" w:cs="Arial"/>
                <w:color w:val="000000"/>
                <w:sz w:val="18"/>
                <w:szCs w:val="18"/>
              </w:rPr>
            </w:pPr>
            <w:r>
              <w:rPr>
                <w:rFonts w:ascii="Arial" w:hAnsi="Arial" w:cs="Arial"/>
                <w:color w:val="000000"/>
                <w:sz w:val="20"/>
                <w:szCs w:val="20"/>
              </w:rPr>
              <w:t>120</w:t>
            </w:r>
          </w:p>
        </w:tc>
        <w:tc>
          <w:tcPr>
            <w:tcW w:w="990" w:type="dxa"/>
            <w:tcBorders>
              <w:top w:val="single" w:sz="4" w:space="0" w:color="000000"/>
              <w:left w:val="single" w:sz="4" w:space="0" w:color="000000"/>
              <w:bottom w:val="single" w:sz="4" w:space="0" w:color="000000"/>
            </w:tcBorders>
            <w:vAlign w:val="center"/>
          </w:tcPr>
          <w:p w14:paraId="0A5E840C" w14:textId="7CE00BEF"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66FC7961" w14:textId="3A36D8CB"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232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527BF15"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64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0DA7294"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0</w:t>
            </w:r>
          </w:p>
        </w:tc>
      </w:tr>
      <w:tr w:rsidR="00E510B0" w:rsidRPr="00CC511B" w14:paraId="1D1A56FD" w14:textId="77777777" w:rsidTr="00EE3B3D">
        <w:trPr>
          <w:jc w:val="center"/>
        </w:trPr>
        <w:tc>
          <w:tcPr>
            <w:tcW w:w="4101" w:type="dxa"/>
            <w:tcBorders>
              <w:top w:val="single" w:sz="4" w:space="0" w:color="000000"/>
              <w:left w:val="single" w:sz="4" w:space="0" w:color="000000"/>
              <w:bottom w:val="single" w:sz="4" w:space="0" w:color="000000"/>
            </w:tcBorders>
          </w:tcPr>
          <w:p w14:paraId="274B1B96" w14:textId="2436D027" w:rsidR="00E510B0" w:rsidRPr="00CC511B" w:rsidRDefault="00E510B0" w:rsidP="00E510B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76A6B77"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-76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8A96395" w:rsidR="00E510B0" w:rsidRDefault="00E510B0" w:rsidP="00E510B0">
            <w:pPr>
              <w:jc w:val="center"/>
              <w:rPr>
                <w:rFonts w:ascii="Arial" w:hAnsi="Arial" w:cs="Arial"/>
                <w:color w:val="000000"/>
                <w:sz w:val="18"/>
                <w:szCs w:val="18"/>
              </w:rPr>
            </w:pPr>
            <w:r>
              <w:rPr>
                <w:rFonts w:ascii="Arial" w:hAnsi="Arial" w:cs="Arial"/>
                <w:color w:val="000000"/>
                <w:sz w:val="20"/>
                <w:szCs w:val="20"/>
              </w:rPr>
              <w:t>-45</w:t>
            </w:r>
          </w:p>
        </w:tc>
        <w:tc>
          <w:tcPr>
            <w:tcW w:w="990" w:type="dxa"/>
            <w:tcBorders>
              <w:top w:val="single" w:sz="4" w:space="0" w:color="000000"/>
              <w:left w:val="single" w:sz="4" w:space="0" w:color="000000"/>
              <w:bottom w:val="single" w:sz="4" w:space="0" w:color="000000"/>
            </w:tcBorders>
            <w:vAlign w:val="center"/>
          </w:tcPr>
          <w:p w14:paraId="261213C7" w14:textId="455E438A"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-29</w:t>
            </w:r>
          </w:p>
        </w:tc>
        <w:tc>
          <w:tcPr>
            <w:tcW w:w="990" w:type="dxa"/>
            <w:tcBorders>
              <w:top w:val="single" w:sz="4" w:space="0" w:color="000000"/>
              <w:left w:val="single" w:sz="4" w:space="0" w:color="000000"/>
              <w:bottom w:val="single" w:sz="4" w:space="0" w:color="000000"/>
            </w:tcBorders>
            <w:vAlign w:val="center"/>
          </w:tcPr>
          <w:p w14:paraId="1E8D8BA4" w14:textId="4C51DB00"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127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B4B6EFB"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7ED872D"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-93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480881A" w:rsidR="002B35A4" w:rsidRPr="000F20C0" w:rsidRDefault="009A6D0F"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01454576"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B84B621" w:rsidR="002B35A4" w:rsidRPr="000F20C0" w:rsidRDefault="009A6D0F" w:rsidP="002B35A4">
            <w:pPr>
              <w:jc w:val="center"/>
              <w:rPr>
                <w:rFonts w:ascii="Arial" w:hAnsi="Arial" w:cs="Arial"/>
                <w:iCs/>
                <w:color w:val="000000"/>
                <w:sz w:val="16"/>
                <w:szCs w:val="16"/>
              </w:rPr>
            </w:pPr>
            <w:r>
              <w:rPr>
                <w:rFonts w:ascii="Arial" w:hAnsi="Arial" w:cs="Arial"/>
                <w:iCs/>
                <w:color w:val="000000"/>
                <w:sz w:val="16"/>
                <w:szCs w:val="16"/>
              </w:rPr>
              <w:t>1</w:t>
            </w:r>
          </w:p>
        </w:tc>
      </w:tr>
      <w:tr w:rsidR="002B35A4" w:rsidRPr="00CC511B" w14:paraId="2553169E" w14:textId="77777777" w:rsidTr="00E510B0">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EFD0E07"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D1BF572" w:rsidR="002B35A4" w:rsidRDefault="00E510B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3AAAFDC1"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4BE68995"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F8499A7"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D076DA4"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E510B0">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D100560" w:rsidR="002B35A4" w:rsidRPr="000F20C0" w:rsidRDefault="00E510B0"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4A3E7B7" w:rsidR="002B35A4"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D3551D9" w:rsidR="002B35A4" w:rsidRPr="000F20C0"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0620856"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9A8E5CC" w:rsidR="002B35A4" w:rsidRPr="000F20C0"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D8D5B6D" w:rsidR="002B35A4" w:rsidRPr="000F20C0"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A6D0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A6D0F" w:rsidRPr="00CC511B" w:rsidRDefault="009A6D0F" w:rsidP="009A6D0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26E986B"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379</w:t>
            </w:r>
          </w:p>
        </w:tc>
        <w:tc>
          <w:tcPr>
            <w:tcW w:w="810" w:type="dxa"/>
            <w:tcBorders>
              <w:top w:val="single" w:sz="4" w:space="0" w:color="000000"/>
              <w:left w:val="single" w:sz="4" w:space="0" w:color="000000"/>
              <w:bottom w:val="single" w:sz="4" w:space="0" w:color="000000"/>
            </w:tcBorders>
            <w:vAlign w:val="center"/>
          </w:tcPr>
          <w:p w14:paraId="4A774667" w14:textId="27E8CB24"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199</w:t>
            </w:r>
          </w:p>
        </w:tc>
        <w:tc>
          <w:tcPr>
            <w:tcW w:w="810" w:type="dxa"/>
            <w:tcBorders>
              <w:top w:val="single" w:sz="4" w:space="0" w:color="000000"/>
              <w:left w:val="single" w:sz="4" w:space="0" w:color="000000"/>
              <w:bottom w:val="single" w:sz="4" w:space="0" w:color="000000"/>
            </w:tcBorders>
            <w:vAlign w:val="center"/>
          </w:tcPr>
          <w:p w14:paraId="5CD4B169" w14:textId="4BF63136"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2444854"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203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B959F1E"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DBA3483" w:rsidR="009A6D0F" w:rsidRPr="00115A57" w:rsidRDefault="009A6D0F" w:rsidP="009A6D0F">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E510B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510B0" w:rsidRPr="00CC511B" w:rsidRDefault="00E510B0" w:rsidP="00E510B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2BA413D"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191</w:t>
            </w:r>
          </w:p>
        </w:tc>
        <w:tc>
          <w:tcPr>
            <w:tcW w:w="810" w:type="dxa"/>
            <w:tcBorders>
              <w:top w:val="single" w:sz="4" w:space="0" w:color="000000"/>
              <w:left w:val="single" w:sz="4" w:space="0" w:color="000000"/>
              <w:bottom w:val="single" w:sz="4" w:space="0" w:color="000000"/>
            </w:tcBorders>
            <w:vAlign w:val="center"/>
          </w:tcPr>
          <w:p w14:paraId="5E704DB5" w14:textId="7E65A7A9"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156200E8" w14:textId="1CDDEAD1"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226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8862779"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133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DA514BE" w:rsidR="00E510B0" w:rsidRPr="00CC511B" w:rsidRDefault="00E510B0" w:rsidP="00E510B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11970F2" w:rsidR="00E510B0" w:rsidRPr="00CC511B" w:rsidRDefault="00E510B0" w:rsidP="00E510B0">
            <w:pPr>
              <w:snapToGrid w:val="0"/>
              <w:jc w:val="center"/>
              <w:rPr>
                <w:lang w:val="ro-RO"/>
              </w:rPr>
            </w:pPr>
            <w:r>
              <w:rPr>
                <w:rFonts w:ascii="Arial" w:hAnsi="Arial" w:cs="Arial"/>
                <w:color w:val="000000"/>
                <w:sz w:val="20"/>
                <w:szCs w:val="20"/>
              </w:rPr>
              <w:t>0</w:t>
            </w:r>
          </w:p>
        </w:tc>
      </w:tr>
      <w:tr w:rsidR="00E510B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1B05660" w:rsidR="00E510B0" w:rsidRPr="00CC511B" w:rsidRDefault="00E510B0" w:rsidP="00E510B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80EEF66"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vAlign w:val="center"/>
          </w:tcPr>
          <w:p w14:paraId="7988002F" w14:textId="6002DCB7"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vAlign w:val="center"/>
          </w:tcPr>
          <w:p w14:paraId="717C0967" w14:textId="68DA4F51"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A21B36A"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9ECACF2"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-155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B385AD" w:rsidR="00E510B0" w:rsidRPr="00CC511B" w:rsidRDefault="00E510B0" w:rsidP="00E510B0">
            <w:pPr>
              <w:jc w:val="center"/>
              <w:rPr>
                <w:rFonts w:ascii="Arial" w:hAnsi="Arial" w:cs="Arial"/>
                <w:sz w:val="20"/>
                <w:szCs w:val="20"/>
                <w:lang w:val="ro-RO"/>
              </w:rPr>
            </w:pPr>
            <w:r>
              <w:rPr>
                <w:rFonts w:ascii="Arial" w:hAnsi="Arial" w:cs="Arial"/>
                <w:color w:val="000000"/>
                <w:sz w:val="20"/>
                <w:szCs w:val="20"/>
              </w:rPr>
              <w:t>-3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B804B7B" w:rsidR="002B35A4" w:rsidRDefault="009A6D0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87226F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1A64AA1" w:rsidR="002B35A4" w:rsidRPr="000F20C0" w:rsidRDefault="009A6D0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E510B0">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DEF5805"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E397D4D" w:rsidR="002B35A4" w:rsidRDefault="00E510B0"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2F7B99"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E88D295"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8CBFC00" w:rsidR="002B35A4" w:rsidRPr="000F20C0" w:rsidRDefault="00E510B0"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E510B0">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210B2B4" w:rsidR="002B35A4" w:rsidRPr="000F20C0" w:rsidRDefault="00E510B0"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C045B90" w:rsidR="002B35A4"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28100228"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2036F47" w:rsidR="002B35A4" w:rsidRPr="000F20C0"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C3FDB46" w:rsidR="002B35A4" w:rsidRPr="000F20C0" w:rsidRDefault="00E510B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C3AA4B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510B0">
        <w:rPr>
          <w:rFonts w:ascii="Arial" w:hAnsi="Arial" w:cs="Arial"/>
          <w:lang w:val="ro-RO"/>
        </w:rPr>
        <w:t>244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510B0">
        <w:rPr>
          <w:rFonts w:ascii="Arial" w:hAnsi="Arial" w:cs="Arial"/>
          <w:lang w:val="ro-RO"/>
        </w:rPr>
        <w:t>228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510B0">
        <w:rPr>
          <w:rFonts w:ascii="Arial" w:hAnsi="Arial" w:cs="Arial"/>
          <w:lang w:val="ro-RO"/>
        </w:rPr>
        <w:t>191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510B0">
        <w:rPr>
          <w:rFonts w:ascii="Arial" w:hAnsi="Arial" w:cs="Arial"/>
          <w:lang w:val="ro-RO"/>
        </w:rPr>
        <w:t>201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738A784" w:rsidR="002F62AB" w:rsidRDefault="002F62AB">
      <w:pPr>
        <w:suppressAutoHyphens w:val="0"/>
        <w:rPr>
          <w:rFonts w:ascii="Arial" w:hAnsi="Arial" w:cs="Arial"/>
          <w:lang w:val="ro-RO"/>
        </w:rPr>
      </w:pPr>
      <w:r>
        <w:rPr>
          <w:rFonts w:ascii="Arial" w:hAnsi="Arial" w:cs="Arial"/>
          <w:lang w:val="ro-RO"/>
        </w:rPr>
        <w:br w:type="page"/>
      </w:r>
    </w:p>
    <w:p w14:paraId="737F300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2F62AB" w:rsidRPr="002F62AB" w14:paraId="3E857A65" w14:textId="77777777" w:rsidTr="002F62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F67B48"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 xml:space="preserve">Banda de </w:t>
            </w:r>
            <w:proofErr w:type="spellStart"/>
            <w:r w:rsidRPr="002F62A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2E45B77"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Bârzava</w:t>
            </w:r>
          </w:p>
        </w:tc>
        <w:tc>
          <w:tcPr>
            <w:tcW w:w="1500" w:type="dxa"/>
            <w:gridSpan w:val="3"/>
            <w:tcBorders>
              <w:top w:val="single" w:sz="8" w:space="0" w:color="auto"/>
              <w:left w:val="nil"/>
              <w:bottom w:val="single" w:sz="8" w:space="0" w:color="auto"/>
              <w:right w:val="single" w:sz="8" w:space="0" w:color="000000"/>
            </w:tcBorders>
            <w:vAlign w:val="center"/>
            <w:hideMark/>
          </w:tcPr>
          <w:p w14:paraId="7D95A3B1"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Lipova</w:t>
            </w:r>
          </w:p>
        </w:tc>
        <w:tc>
          <w:tcPr>
            <w:tcW w:w="1500" w:type="dxa"/>
            <w:gridSpan w:val="3"/>
            <w:tcBorders>
              <w:top w:val="single" w:sz="8" w:space="0" w:color="auto"/>
              <w:left w:val="nil"/>
              <w:bottom w:val="single" w:sz="8" w:space="0" w:color="auto"/>
              <w:right w:val="single" w:sz="8" w:space="0" w:color="000000"/>
            </w:tcBorders>
            <w:vAlign w:val="center"/>
            <w:hideMark/>
          </w:tcPr>
          <w:p w14:paraId="70B5B7BB"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proofErr w:type="spellStart"/>
            <w:r w:rsidRPr="002F62AB">
              <w:rPr>
                <w:rFonts w:ascii="Calibri" w:hAnsi="Calibri" w:cs="Calibri"/>
                <w:b/>
                <w:bCs/>
                <w:color w:val="000000"/>
                <w:kern w:val="0"/>
                <w:sz w:val="16"/>
                <w:szCs w:val="16"/>
                <w:lang w:eastAsia="en-US"/>
              </w:rPr>
              <w:t>Conop</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5679A6"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TOTAL</w:t>
            </w:r>
          </w:p>
        </w:tc>
      </w:tr>
      <w:tr w:rsidR="002F62AB" w:rsidRPr="002F62AB" w14:paraId="6657C61E" w14:textId="77777777" w:rsidTr="002F62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B54B29" w14:textId="77777777" w:rsidR="002F62AB" w:rsidRPr="002F62AB" w:rsidRDefault="002F62AB" w:rsidP="002F62A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3112EE6"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proofErr w:type="spellStart"/>
            <w:r w:rsidRPr="002F62AB">
              <w:rPr>
                <w:rFonts w:ascii="Calibri" w:hAnsi="Calibri" w:cs="Calibri"/>
                <w:b/>
                <w:bCs/>
                <w:color w:val="000000"/>
                <w:kern w:val="0"/>
                <w:sz w:val="16"/>
                <w:szCs w:val="16"/>
                <w:lang w:eastAsia="en-US"/>
              </w:rPr>
              <w:t>Efect</w:t>
            </w:r>
            <w:proofErr w:type="spellEnd"/>
            <w:r w:rsidRPr="002F62AB">
              <w:rPr>
                <w:rFonts w:ascii="Calibri" w:hAnsi="Calibri" w:cs="Calibri"/>
                <w:b/>
                <w:bCs/>
                <w:color w:val="000000"/>
                <w:kern w:val="0"/>
                <w:sz w:val="16"/>
                <w:szCs w:val="16"/>
                <w:lang w:eastAsia="en-US"/>
              </w:rPr>
              <w:t xml:space="preserve"> </w:t>
            </w:r>
            <w:proofErr w:type="spellStart"/>
            <w:r w:rsidRPr="002F62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410094"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proofErr w:type="spellStart"/>
            <w:r w:rsidRPr="002F62AB">
              <w:rPr>
                <w:rFonts w:ascii="Calibri" w:hAnsi="Calibri" w:cs="Calibri"/>
                <w:b/>
                <w:bCs/>
                <w:color w:val="000000"/>
                <w:kern w:val="0"/>
                <w:sz w:val="16"/>
                <w:szCs w:val="16"/>
                <w:lang w:eastAsia="en-US"/>
              </w:rPr>
              <w:t>Efect</w:t>
            </w:r>
            <w:proofErr w:type="spellEnd"/>
            <w:r w:rsidRPr="002F62AB">
              <w:rPr>
                <w:rFonts w:ascii="Calibri" w:hAnsi="Calibri" w:cs="Calibri"/>
                <w:b/>
                <w:bCs/>
                <w:color w:val="000000"/>
                <w:kern w:val="0"/>
                <w:sz w:val="16"/>
                <w:szCs w:val="16"/>
                <w:lang w:eastAsia="en-US"/>
              </w:rPr>
              <w:t xml:space="preserve"> </w:t>
            </w:r>
            <w:proofErr w:type="spellStart"/>
            <w:r w:rsidRPr="002F62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BFEB22"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proofErr w:type="spellStart"/>
            <w:r w:rsidRPr="002F62AB">
              <w:rPr>
                <w:rFonts w:ascii="Calibri" w:hAnsi="Calibri" w:cs="Calibri"/>
                <w:b/>
                <w:bCs/>
                <w:color w:val="000000"/>
                <w:kern w:val="0"/>
                <w:sz w:val="16"/>
                <w:szCs w:val="16"/>
                <w:lang w:eastAsia="en-US"/>
              </w:rPr>
              <w:t>Efect</w:t>
            </w:r>
            <w:proofErr w:type="spellEnd"/>
            <w:r w:rsidRPr="002F62AB">
              <w:rPr>
                <w:rFonts w:ascii="Calibri" w:hAnsi="Calibri" w:cs="Calibri"/>
                <w:b/>
                <w:bCs/>
                <w:color w:val="000000"/>
                <w:kern w:val="0"/>
                <w:sz w:val="16"/>
                <w:szCs w:val="16"/>
                <w:lang w:eastAsia="en-US"/>
              </w:rPr>
              <w:t xml:space="preserve"> </w:t>
            </w:r>
            <w:proofErr w:type="spellStart"/>
            <w:r w:rsidRPr="002F62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AC4820"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proofErr w:type="spellStart"/>
            <w:r w:rsidRPr="002F62AB">
              <w:rPr>
                <w:rFonts w:ascii="Calibri" w:hAnsi="Calibri" w:cs="Calibri"/>
                <w:b/>
                <w:bCs/>
                <w:color w:val="000000"/>
                <w:kern w:val="0"/>
                <w:sz w:val="16"/>
                <w:szCs w:val="16"/>
                <w:lang w:eastAsia="en-US"/>
              </w:rPr>
              <w:t>Efect</w:t>
            </w:r>
            <w:proofErr w:type="spellEnd"/>
            <w:r w:rsidRPr="002F62AB">
              <w:rPr>
                <w:rFonts w:ascii="Calibri" w:hAnsi="Calibri" w:cs="Calibri"/>
                <w:b/>
                <w:bCs/>
                <w:color w:val="000000"/>
                <w:kern w:val="0"/>
                <w:sz w:val="16"/>
                <w:szCs w:val="16"/>
                <w:lang w:eastAsia="en-US"/>
              </w:rPr>
              <w:t xml:space="preserve"> </w:t>
            </w:r>
            <w:proofErr w:type="spellStart"/>
            <w:r w:rsidRPr="002F62AB">
              <w:rPr>
                <w:rFonts w:ascii="Calibri" w:hAnsi="Calibri" w:cs="Calibri"/>
                <w:b/>
                <w:bCs/>
                <w:color w:val="000000"/>
                <w:kern w:val="0"/>
                <w:sz w:val="16"/>
                <w:szCs w:val="16"/>
                <w:lang w:eastAsia="en-US"/>
              </w:rPr>
              <w:t>dăunător</w:t>
            </w:r>
            <w:proofErr w:type="spellEnd"/>
          </w:p>
        </w:tc>
      </w:tr>
      <w:tr w:rsidR="002F62AB" w:rsidRPr="002F62AB" w14:paraId="4244912A" w14:textId="77777777" w:rsidTr="002F62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586C93" w14:textId="77777777" w:rsidR="002F62AB" w:rsidRPr="002F62AB" w:rsidRDefault="002F62AB" w:rsidP="002F62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B4A3105"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47830E"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A7B7BD8"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4AB315"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C50D83"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A42F1B"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B01AD0"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018F15"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DAD34D"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E8ED12"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DB7293"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C76397"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HSD</w:t>
            </w:r>
          </w:p>
        </w:tc>
      </w:tr>
      <w:tr w:rsidR="002F62AB" w:rsidRPr="002F62AB" w14:paraId="694AB510"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81D51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ED8D59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6832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61663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A8AD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E466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6FE2D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5F256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9E60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6BB5E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E1A5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530A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E18679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53ADF28D"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1234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682DC9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5747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62748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DB48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2F26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398FE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2D6A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1ABE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D3BE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5FC53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CAC1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02A62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01279D86"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EDBC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D81F88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7EBF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955BC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E6F0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55C6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753A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31254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F048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EA28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E51A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0EBB5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352DB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43DE3B7A"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2E19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2440E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9EEC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AAFA0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5AF7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8229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030E6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D988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17BF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C7A8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687A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1F0B5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0354E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6653A542"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C8B5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996DA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0879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2EA9A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F914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47B4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5B092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7AB7E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E864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2AF8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3D3E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568A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D9C0AB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2A391F87"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7B73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3C4B1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A6FB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3D046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DE57A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58E0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B5FBF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8FAAF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D973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F54F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2BCA8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061A8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34735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4</w:t>
            </w:r>
          </w:p>
        </w:tc>
      </w:tr>
      <w:tr w:rsidR="002F62AB" w:rsidRPr="002F62AB" w14:paraId="09679B9D"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B58D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30CA91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C7F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67758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455E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FFF3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5ED6B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5F2BD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2251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5942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063B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D75D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ADF73B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2</w:t>
            </w:r>
          </w:p>
        </w:tc>
      </w:tr>
      <w:tr w:rsidR="002F62AB" w:rsidRPr="002F62AB" w14:paraId="06D83C72"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97ED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150AA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57F4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2FC65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9D14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D5AA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CB2FF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FC60F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A0B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C2AD8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7059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EED9B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321E84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r>
      <w:tr w:rsidR="002F62AB" w:rsidRPr="002F62AB" w14:paraId="313D59FA"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38D5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7A16D9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500E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319F9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3A0A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6B66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C06CF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2096D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6C96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89F4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F419A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7E1F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5F5C96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4</w:t>
            </w:r>
          </w:p>
        </w:tc>
      </w:tr>
      <w:tr w:rsidR="002F62AB" w:rsidRPr="002F62AB" w14:paraId="5102E805"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19D9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F6A40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FB76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2AAA0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8B0D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4349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D1751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84F79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A998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814CD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E327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3E9C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7D827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r>
      <w:tr w:rsidR="002F62AB" w:rsidRPr="002F62AB" w14:paraId="59721C4F"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BEB0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DC40B8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B762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F1ED1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1B40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3F8D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6EF00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FC24A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6CCC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B758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826C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3F09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00A97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r>
      <w:tr w:rsidR="002F62AB" w:rsidRPr="002F62AB" w14:paraId="31138D0B"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4F9F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E718F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6264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E67A2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E8411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719C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4C72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97FCA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561D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46A17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DF6F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8A1F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E9B90E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5</w:t>
            </w:r>
          </w:p>
        </w:tc>
      </w:tr>
      <w:tr w:rsidR="002F62AB" w:rsidRPr="002F62AB" w14:paraId="3BCA8DF6"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6BAA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102B84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5984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F8CA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3804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C80F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BD8B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96010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179D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CE41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755E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7F31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29651B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3</w:t>
            </w:r>
          </w:p>
        </w:tc>
      </w:tr>
      <w:tr w:rsidR="002F62AB" w:rsidRPr="002F62AB" w14:paraId="3F5DB9AC"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B4E91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B5EDF3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5FBE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BC915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21D0E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86DF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7F3EB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7110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46F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8D356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617F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33CD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213096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777D20AE"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8C6D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AE1DBC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97D2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02C71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C7E3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3F5E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1D6F8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4CEC0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8B6B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567E5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8E29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9635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143F79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w:t>
            </w:r>
          </w:p>
        </w:tc>
      </w:tr>
      <w:tr w:rsidR="002F62AB" w:rsidRPr="002F62AB" w14:paraId="3913774B"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BBD7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87FE9E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DFA5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AB8F1B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E79E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6C2F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FE2853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CDEF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1FFE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E3CD1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FA25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43CF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9E3F3F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2CC78A31"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4380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A7594A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54C3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0D8FF8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0481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B91D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C606E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4593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F3F6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90945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5E0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E90D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C06D28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27363023"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D4B1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06DAF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C251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DF846B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CAB8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D088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0BE1A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CA49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4699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747DA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4824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689C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CE062A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73BB033C"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1656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5FC5DE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B9BA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B7EE74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B5C9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B155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8EB5A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C661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6768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3EB70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1073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7E001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5D5BCD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3594E5B2"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78014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D674A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40A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C873F4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331A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4A99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4BAC9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A3FA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7E49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6984A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2773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491E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A0E671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7CFE6DDB"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3CB46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E2C6D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2E8A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D3C0C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887E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1DC4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8BFD8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9582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736D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CFC72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C09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075D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ED6441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04FAE623"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96C8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556897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5243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8AB982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96DF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C1CA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E42BE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512B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BA92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74661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D6EB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D9E6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3829E2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00ABCA88"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B92A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C14C9A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92174"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D5167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AA27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7E95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50030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0FB8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D8D8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A81A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BC96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9DB3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FDCB229"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4E427874"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56BC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E8520E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C91F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888C5F"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DD19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F10E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7856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53EB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305B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DEE4E"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BF71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53D6A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F54B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797E49B6"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13D0FB"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E451B0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AC05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20EF7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F94B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97E02"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3F5C8"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8D87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43847"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FAB6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E427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1898B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A8457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759F0675"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EB6A3" w14:textId="77777777" w:rsidR="002F62AB" w:rsidRPr="002F62AB" w:rsidRDefault="002F62AB" w:rsidP="002F62AB">
            <w:pPr>
              <w:suppressAutoHyphens w:val="0"/>
              <w:jc w:val="center"/>
              <w:rPr>
                <w:rFonts w:ascii="Calibri" w:hAnsi="Calibri" w:cs="Calibri"/>
                <w:color w:val="000000"/>
                <w:kern w:val="0"/>
                <w:sz w:val="16"/>
                <w:szCs w:val="16"/>
                <w:lang w:eastAsia="en-US"/>
              </w:rPr>
            </w:pPr>
            <w:proofErr w:type="spellStart"/>
            <w:r w:rsidRPr="002F62AB">
              <w:rPr>
                <w:rFonts w:ascii="Calibri" w:hAnsi="Calibri" w:cs="Calibri"/>
                <w:color w:val="000000"/>
                <w:kern w:val="0"/>
                <w:sz w:val="16"/>
                <w:szCs w:val="16"/>
                <w:lang w:eastAsia="en-US"/>
              </w:rPr>
              <w:t>peste</w:t>
            </w:r>
            <w:proofErr w:type="spellEnd"/>
            <w:r w:rsidRPr="002F62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7117E3C"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4706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F81600"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0D2E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76D51"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972E5"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9BD6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48006"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02B0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FF5B3"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1B06A"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9AAED" w14:textId="77777777" w:rsidR="002F62AB" w:rsidRPr="002F62AB" w:rsidRDefault="002F62AB" w:rsidP="002F62AB">
            <w:pPr>
              <w:suppressAutoHyphens w:val="0"/>
              <w:jc w:val="center"/>
              <w:rPr>
                <w:rFonts w:ascii="Calibri" w:hAnsi="Calibri" w:cs="Calibri"/>
                <w:color w:val="000000"/>
                <w:kern w:val="0"/>
                <w:sz w:val="16"/>
                <w:szCs w:val="16"/>
                <w:lang w:eastAsia="en-US"/>
              </w:rPr>
            </w:pPr>
            <w:r w:rsidRPr="002F62AB">
              <w:rPr>
                <w:rFonts w:ascii="Calibri" w:hAnsi="Calibri" w:cs="Calibri"/>
                <w:color w:val="000000"/>
                <w:kern w:val="0"/>
                <w:sz w:val="16"/>
                <w:szCs w:val="16"/>
                <w:lang w:eastAsia="en-US"/>
              </w:rPr>
              <w:t>0</w:t>
            </w:r>
          </w:p>
        </w:tc>
      </w:tr>
      <w:tr w:rsidR="002F62AB" w:rsidRPr="002F62AB" w14:paraId="7062317E" w14:textId="77777777" w:rsidTr="002F6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C7B7D4"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8E42DA3"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7962A"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19</w:t>
            </w:r>
          </w:p>
        </w:tc>
        <w:tc>
          <w:tcPr>
            <w:tcW w:w="580" w:type="dxa"/>
            <w:tcBorders>
              <w:top w:val="nil"/>
              <w:left w:val="nil"/>
              <w:bottom w:val="single" w:sz="8" w:space="0" w:color="auto"/>
              <w:right w:val="single" w:sz="8" w:space="0" w:color="auto"/>
            </w:tcBorders>
            <w:vAlign w:val="center"/>
            <w:hideMark/>
          </w:tcPr>
          <w:p w14:paraId="32089BD4"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4EF44D"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EF11B"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69748F6B"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7AEEA51"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FF539"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84F76B5"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B89BFEB"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945CC2"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0CB755C5" w14:textId="77777777" w:rsidR="002F62AB" w:rsidRPr="002F62AB" w:rsidRDefault="002F62AB" w:rsidP="002F62AB">
            <w:pPr>
              <w:suppressAutoHyphens w:val="0"/>
              <w:jc w:val="center"/>
              <w:rPr>
                <w:rFonts w:ascii="Calibri" w:hAnsi="Calibri" w:cs="Calibri"/>
                <w:b/>
                <w:bCs/>
                <w:color w:val="000000"/>
                <w:kern w:val="0"/>
                <w:sz w:val="16"/>
                <w:szCs w:val="16"/>
                <w:lang w:eastAsia="en-US"/>
              </w:rPr>
            </w:pPr>
            <w:r w:rsidRPr="002F62AB">
              <w:rPr>
                <w:rFonts w:ascii="Calibri" w:hAnsi="Calibri" w:cs="Calibri"/>
                <w:b/>
                <w:bCs/>
                <w:color w:val="000000"/>
                <w:kern w:val="0"/>
                <w:sz w:val="16"/>
                <w:szCs w:val="16"/>
                <w:lang w:eastAsia="en-US"/>
              </w:rPr>
              <w:t>35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B0C29">
        <w:rPr>
          <w:rFonts w:ascii="Arial" w:hAnsi="Arial" w:cs="Arial"/>
          <w:b w:val="0"/>
          <w:i/>
          <w:iCs/>
          <w:color w:val="000000"/>
          <w:sz w:val="24"/>
          <w:szCs w:val="24"/>
          <w:lang w:val="ro-RO"/>
        </w:rPr>
        <w:lastRenderedPageBreak/>
        <w:t xml:space="preserve">Tab. </w:t>
      </w:r>
      <w:r w:rsidR="00077C13" w:rsidRPr="003B0C29">
        <w:rPr>
          <w:rFonts w:ascii="Arial" w:hAnsi="Arial" w:cs="Arial"/>
          <w:b w:val="0"/>
          <w:i/>
          <w:iCs/>
          <w:color w:val="000000"/>
          <w:sz w:val="24"/>
          <w:szCs w:val="24"/>
          <w:lang w:val="ro-RO"/>
        </w:rPr>
        <w:t>20</w:t>
      </w:r>
      <w:r w:rsidRPr="003B0C2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2D1B2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B0C2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B0C29" w:rsidRPr="0038617C" w14:paraId="53216E8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C5980FF"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B6C2AE" w14:textId="77777777"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Bârzava</w:t>
            </w:r>
          </w:p>
        </w:tc>
        <w:tc>
          <w:tcPr>
            <w:tcW w:w="1760" w:type="dxa"/>
            <w:tcBorders>
              <w:top w:val="nil"/>
              <w:left w:val="nil"/>
              <w:bottom w:val="single" w:sz="4" w:space="0" w:color="auto"/>
              <w:right w:val="single" w:sz="4" w:space="0" w:color="auto"/>
            </w:tcBorders>
            <w:vAlign w:val="center"/>
            <w:hideMark/>
          </w:tcPr>
          <w:p w14:paraId="4E57536B"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281148"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2BAFBB" w14:textId="77777777"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Bârzava</w:t>
            </w:r>
          </w:p>
          <w:p w14:paraId="520151BA"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A940A3" w14:textId="3F9DE97A" w:rsidR="003B0C29" w:rsidRPr="0038617C" w:rsidRDefault="00445A84" w:rsidP="00036D27">
            <w:pPr>
              <w:suppressAutoHyphens w:val="0"/>
              <w:jc w:val="center"/>
              <w:rPr>
                <w:rFonts w:ascii="Arial" w:hAnsi="Arial" w:cs="Arial"/>
                <w:color w:val="000000"/>
                <w:kern w:val="0"/>
                <w:sz w:val="18"/>
                <w:szCs w:val="18"/>
                <w:lang w:val="ro-RO" w:eastAsia="ro-RO"/>
              </w:rPr>
            </w:pPr>
            <w:proofErr w:type="spellStart"/>
            <w:r w:rsidRPr="00445A84">
              <w:rPr>
                <w:rFonts w:ascii="Arial" w:hAnsi="Arial" w:cs="Arial"/>
                <w:color w:val="000000"/>
                <w:kern w:val="0"/>
                <w:sz w:val="18"/>
                <w:szCs w:val="18"/>
                <w:lang w:eastAsia="ro-RO"/>
              </w:rPr>
              <w:t>venituri</w:t>
            </w:r>
            <w:proofErr w:type="spellEnd"/>
            <w:r w:rsidRPr="00445A84">
              <w:rPr>
                <w:rFonts w:ascii="Arial" w:hAnsi="Arial" w:cs="Arial"/>
                <w:color w:val="000000"/>
                <w:kern w:val="0"/>
                <w:sz w:val="18"/>
                <w:szCs w:val="18"/>
                <w:lang w:eastAsia="ro-RO"/>
              </w:rPr>
              <w:t xml:space="preserve"> </w:t>
            </w:r>
            <w:proofErr w:type="spellStart"/>
            <w:r w:rsidRPr="00445A84">
              <w:rPr>
                <w:rFonts w:ascii="Arial" w:hAnsi="Arial" w:cs="Arial"/>
                <w:color w:val="000000"/>
                <w:kern w:val="0"/>
                <w:sz w:val="18"/>
                <w:szCs w:val="18"/>
                <w:lang w:eastAsia="ro-RO"/>
              </w:rPr>
              <w:t>proprii</w:t>
            </w:r>
            <w:proofErr w:type="spellEnd"/>
            <w:r w:rsidRPr="00445A84">
              <w:rPr>
                <w:rFonts w:ascii="Arial" w:hAnsi="Arial" w:cs="Arial"/>
                <w:color w:val="000000"/>
                <w:kern w:val="0"/>
                <w:sz w:val="18"/>
                <w:szCs w:val="18"/>
                <w:lang w:eastAsia="ro-RO"/>
              </w:rPr>
              <w:t>/</w:t>
            </w:r>
            <w:proofErr w:type="spellStart"/>
            <w:r w:rsidRPr="00445A84">
              <w:rPr>
                <w:rFonts w:ascii="Arial" w:hAnsi="Arial" w:cs="Arial"/>
                <w:color w:val="000000"/>
                <w:kern w:val="0"/>
                <w:sz w:val="18"/>
                <w:szCs w:val="18"/>
                <w:lang w:eastAsia="ro-RO"/>
              </w:rPr>
              <w:t>buget</w:t>
            </w:r>
            <w:proofErr w:type="spellEnd"/>
            <w:r w:rsidRPr="00445A84">
              <w:rPr>
                <w:rFonts w:ascii="Arial" w:hAnsi="Arial" w:cs="Arial"/>
                <w:color w:val="000000"/>
                <w:kern w:val="0"/>
                <w:sz w:val="18"/>
                <w:szCs w:val="18"/>
                <w:lang w:eastAsia="ro-RO"/>
              </w:rPr>
              <w:t xml:space="preserve"> de stat/</w:t>
            </w:r>
            <w:proofErr w:type="spellStart"/>
            <w:r w:rsidRPr="00445A84">
              <w:rPr>
                <w:rFonts w:ascii="Arial" w:hAnsi="Arial" w:cs="Arial"/>
                <w:color w:val="000000"/>
                <w:kern w:val="0"/>
                <w:sz w:val="18"/>
                <w:szCs w:val="18"/>
                <w:lang w:eastAsia="ro-RO"/>
              </w:rPr>
              <w:t>fonduri</w:t>
            </w:r>
            <w:proofErr w:type="spellEnd"/>
            <w:r w:rsidRPr="00445A84">
              <w:rPr>
                <w:rFonts w:ascii="Arial" w:hAnsi="Arial" w:cs="Arial"/>
                <w:color w:val="000000"/>
                <w:kern w:val="0"/>
                <w:sz w:val="18"/>
                <w:szCs w:val="18"/>
                <w:lang w:eastAsia="ro-RO"/>
              </w:rPr>
              <w:t xml:space="preserve"> </w:t>
            </w:r>
            <w:proofErr w:type="spellStart"/>
            <w:r w:rsidRPr="00445A84">
              <w:rPr>
                <w:rFonts w:ascii="Arial" w:hAnsi="Arial" w:cs="Arial"/>
                <w:color w:val="000000"/>
                <w:kern w:val="0"/>
                <w:sz w:val="18"/>
                <w:szCs w:val="18"/>
                <w:lang w:eastAsia="ro-RO"/>
              </w:rPr>
              <w:t>europene</w:t>
            </w:r>
            <w:proofErr w:type="spellEnd"/>
            <w:r w:rsidRPr="00445A84">
              <w:rPr>
                <w:rFonts w:ascii="Arial" w:hAnsi="Arial" w:cs="Arial"/>
                <w:color w:val="000000"/>
                <w:kern w:val="0"/>
                <w:sz w:val="18"/>
                <w:szCs w:val="18"/>
                <w:lang w:eastAsia="ro-RO"/>
              </w:rPr>
              <w:t>/</w:t>
            </w:r>
            <w:proofErr w:type="spellStart"/>
            <w:r w:rsidRPr="00445A84">
              <w:rPr>
                <w:rFonts w:ascii="Arial" w:hAnsi="Arial" w:cs="Arial"/>
                <w:color w:val="000000"/>
                <w:kern w:val="0"/>
                <w:sz w:val="18"/>
                <w:szCs w:val="18"/>
                <w:lang w:eastAsia="ro-RO"/>
              </w:rPr>
              <w:t>alte</w:t>
            </w:r>
            <w:proofErr w:type="spellEnd"/>
            <w:r w:rsidRPr="00445A84">
              <w:rPr>
                <w:rFonts w:ascii="Arial" w:hAnsi="Arial" w:cs="Arial"/>
                <w:color w:val="000000"/>
                <w:kern w:val="0"/>
                <w:sz w:val="18"/>
                <w:szCs w:val="18"/>
                <w:lang w:eastAsia="ro-RO"/>
              </w:rPr>
              <w:t xml:space="preserve"> </w:t>
            </w:r>
            <w:proofErr w:type="spellStart"/>
            <w:r w:rsidRPr="00445A84">
              <w:rPr>
                <w:rFonts w:ascii="Arial" w:hAnsi="Arial" w:cs="Arial"/>
                <w:color w:val="000000"/>
                <w:kern w:val="0"/>
                <w:sz w:val="18"/>
                <w:szCs w:val="18"/>
                <w:lang w:eastAsia="ro-RO"/>
              </w:rPr>
              <w:t>surse</w:t>
            </w:r>
            <w:proofErr w:type="spellEnd"/>
            <w:r w:rsidR="003B0C29" w:rsidRPr="0038617C">
              <w:rPr>
                <w:rFonts w:ascii="Arial" w:hAnsi="Arial" w:cs="Arial"/>
                <w:color w:val="000000"/>
                <w:kern w:val="0"/>
                <w:sz w:val="18"/>
                <w:szCs w:val="18"/>
                <w:lang w:val="ro-RO" w:eastAsia="ro-RO"/>
              </w:rPr>
              <w:t> </w:t>
            </w:r>
          </w:p>
        </w:tc>
      </w:tr>
      <w:tr w:rsidR="003B0C29" w:rsidRPr="0038617C" w14:paraId="0748FC5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49B000C"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5DAA9F" w14:textId="77777777"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Lipova</w:t>
            </w:r>
          </w:p>
        </w:tc>
        <w:tc>
          <w:tcPr>
            <w:tcW w:w="1760" w:type="dxa"/>
            <w:tcBorders>
              <w:top w:val="nil"/>
              <w:left w:val="nil"/>
              <w:bottom w:val="single" w:sz="4" w:space="0" w:color="auto"/>
              <w:right w:val="single" w:sz="4" w:space="0" w:color="auto"/>
            </w:tcBorders>
            <w:vAlign w:val="center"/>
            <w:hideMark/>
          </w:tcPr>
          <w:p w14:paraId="69675C91"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571977"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178CE8F" w14:textId="77777777"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Lipova</w:t>
            </w:r>
          </w:p>
          <w:p w14:paraId="2299261B"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57B1B3" w14:textId="3C66D5AE"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r w:rsidR="003B0C29" w:rsidRPr="0038617C" w14:paraId="79EAD85E"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605670E" w14:textId="77777777" w:rsidR="003B0C29" w:rsidRPr="0038617C" w:rsidRDefault="003B0C29"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4F4891" w14:textId="77777777" w:rsidR="003B0C29" w:rsidRPr="0038617C" w:rsidRDefault="003B0C29"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Conop</w:t>
            </w:r>
          </w:p>
        </w:tc>
        <w:tc>
          <w:tcPr>
            <w:tcW w:w="1760" w:type="dxa"/>
            <w:tcBorders>
              <w:top w:val="nil"/>
              <w:left w:val="nil"/>
              <w:bottom w:val="single" w:sz="4" w:space="0" w:color="auto"/>
              <w:right w:val="single" w:sz="4" w:space="0" w:color="auto"/>
            </w:tcBorders>
            <w:vAlign w:val="center"/>
            <w:hideMark/>
          </w:tcPr>
          <w:p w14:paraId="449FE3A1"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4EC621E" w14:textId="77777777" w:rsidR="003B0C29" w:rsidRPr="0038617C"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B7CEF71" w14:textId="77777777" w:rsidR="003B0C29" w:rsidRDefault="003B0C29"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Conop</w:t>
            </w:r>
          </w:p>
          <w:p w14:paraId="42FA9406" w14:textId="77777777"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0D7915" w14:textId="348B1C81" w:rsidR="003B0C29" w:rsidRPr="0038617C" w:rsidRDefault="003B0C29"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45A84" w:rsidRPr="00445A84">
              <w:rPr>
                <w:rFonts w:ascii="Arial" w:hAnsi="Arial" w:cs="Arial"/>
                <w:color w:val="000000"/>
                <w:kern w:val="0"/>
                <w:sz w:val="18"/>
                <w:szCs w:val="18"/>
                <w:lang w:eastAsia="ro-RO"/>
              </w:rPr>
              <w:t>venituri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proprii</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buget</w:t>
            </w:r>
            <w:proofErr w:type="spellEnd"/>
            <w:r w:rsidR="00445A84" w:rsidRPr="00445A84">
              <w:rPr>
                <w:rFonts w:ascii="Arial" w:hAnsi="Arial" w:cs="Arial"/>
                <w:color w:val="000000"/>
                <w:kern w:val="0"/>
                <w:sz w:val="18"/>
                <w:szCs w:val="18"/>
                <w:lang w:eastAsia="ro-RO"/>
              </w:rPr>
              <w:t xml:space="preserve"> de stat/</w:t>
            </w:r>
            <w:proofErr w:type="spellStart"/>
            <w:r w:rsidR="00445A84" w:rsidRPr="00445A84">
              <w:rPr>
                <w:rFonts w:ascii="Arial" w:hAnsi="Arial" w:cs="Arial"/>
                <w:color w:val="000000"/>
                <w:kern w:val="0"/>
                <w:sz w:val="18"/>
                <w:szCs w:val="18"/>
                <w:lang w:eastAsia="ro-RO"/>
              </w:rPr>
              <w:t>fonduri</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europene</w:t>
            </w:r>
            <w:proofErr w:type="spellEnd"/>
            <w:r w:rsidR="00445A84" w:rsidRPr="00445A84">
              <w:rPr>
                <w:rFonts w:ascii="Arial" w:hAnsi="Arial" w:cs="Arial"/>
                <w:color w:val="000000"/>
                <w:kern w:val="0"/>
                <w:sz w:val="18"/>
                <w:szCs w:val="18"/>
                <w:lang w:eastAsia="ro-RO"/>
              </w:rPr>
              <w:t>/</w:t>
            </w:r>
            <w:proofErr w:type="spellStart"/>
            <w:r w:rsidR="00445A84" w:rsidRPr="00445A84">
              <w:rPr>
                <w:rFonts w:ascii="Arial" w:hAnsi="Arial" w:cs="Arial"/>
                <w:color w:val="000000"/>
                <w:kern w:val="0"/>
                <w:sz w:val="18"/>
                <w:szCs w:val="18"/>
                <w:lang w:eastAsia="ro-RO"/>
              </w:rPr>
              <w:t>alte</w:t>
            </w:r>
            <w:proofErr w:type="spellEnd"/>
            <w:r w:rsidR="00445A84" w:rsidRPr="00445A84">
              <w:rPr>
                <w:rFonts w:ascii="Arial" w:hAnsi="Arial" w:cs="Arial"/>
                <w:color w:val="000000"/>
                <w:kern w:val="0"/>
                <w:sz w:val="18"/>
                <w:szCs w:val="18"/>
                <w:lang w:eastAsia="ro-RO"/>
              </w:rPr>
              <w:t xml:space="preserve"> </w:t>
            </w:r>
            <w:proofErr w:type="spellStart"/>
            <w:r w:rsidR="00445A84" w:rsidRPr="00445A8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B6373D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B0C2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3B0C29" w:rsidRPr="00CC511B" w14:paraId="75617036" w14:textId="77777777" w:rsidTr="00036D27">
        <w:trPr>
          <w:trHeight w:val="300"/>
          <w:jc w:val="center"/>
        </w:trPr>
        <w:tc>
          <w:tcPr>
            <w:tcW w:w="4177" w:type="dxa"/>
            <w:tcBorders>
              <w:left w:val="single" w:sz="4" w:space="0" w:color="000000"/>
              <w:bottom w:val="single" w:sz="4" w:space="0" w:color="000000"/>
            </w:tcBorders>
            <w:vAlign w:val="center"/>
          </w:tcPr>
          <w:p w14:paraId="0E3E19EB" w14:textId="77777777" w:rsidR="003B0C29" w:rsidRPr="00760B50" w:rsidRDefault="003B0C29"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F74FC8C" w14:textId="0D07518E" w:rsidR="003B0C29" w:rsidRPr="006117FF" w:rsidRDefault="003B0C29"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6097F32" w14:textId="5F6B3CEE" w:rsidR="003B0C29" w:rsidRDefault="003B0C29"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A514D8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C8793E6" w:rsidR="00760B50" w:rsidRPr="006117FF" w:rsidRDefault="003B0C29"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BDF451D" w:rsidR="00760B50" w:rsidRDefault="003B0C2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CFC032D" w:rsidR="00760B50" w:rsidRPr="002E2900" w:rsidRDefault="003B0C29"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C0FE339" w:rsidR="00760B50" w:rsidRPr="002E2900" w:rsidRDefault="003B0C2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94E804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F62AB">
        <w:rPr>
          <w:rFonts w:ascii="Arial" w:hAnsi="Arial" w:cs="Arial"/>
          <w:lang w:val="ro-RO"/>
        </w:rPr>
        <w:t>119.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5114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5114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5114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F62AB" w:rsidRPr="008A78C6" w14:paraId="61A947D4" w14:textId="118C673D" w:rsidTr="00651142">
        <w:trPr>
          <w:jc w:val="center"/>
        </w:trPr>
        <w:tc>
          <w:tcPr>
            <w:tcW w:w="1178" w:type="dxa"/>
            <w:shd w:val="clear" w:color="auto" w:fill="D9D9D9" w:themeFill="background1" w:themeFillShade="D9"/>
          </w:tcPr>
          <w:p w14:paraId="2550DF8E" w14:textId="77777777" w:rsidR="002F62AB" w:rsidRPr="008A78C6"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BDDA2A1"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65E5054C" w14:textId="70B4D5A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20" w:type="dxa"/>
            <w:shd w:val="clear" w:color="auto" w:fill="FF0000"/>
            <w:vAlign w:val="center"/>
          </w:tcPr>
          <w:p w14:paraId="03AE00DA" w14:textId="647629D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51C8F20A" w14:textId="29E07304"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02C77A0" w14:textId="22A934A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3" w:type="dxa"/>
            <w:shd w:val="clear" w:color="auto" w:fill="00B0F0"/>
            <w:vAlign w:val="center"/>
          </w:tcPr>
          <w:p w14:paraId="1E0930FE" w14:textId="50551AA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178FDEA5" w14:textId="6BED760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F655E4F" w14:textId="0FD54FB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30" w:type="dxa"/>
            <w:shd w:val="clear" w:color="auto" w:fill="00B050"/>
            <w:vAlign w:val="center"/>
          </w:tcPr>
          <w:p w14:paraId="526143D5" w14:textId="05601EC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r>
      <w:tr w:rsidR="002F62AB" w:rsidRPr="008A78C6" w14:paraId="408FE8AE" w14:textId="787436D0" w:rsidTr="00651142">
        <w:trPr>
          <w:jc w:val="center"/>
        </w:trPr>
        <w:tc>
          <w:tcPr>
            <w:tcW w:w="1178" w:type="dxa"/>
            <w:shd w:val="clear" w:color="auto" w:fill="D9D9D9" w:themeFill="background1" w:themeFillShade="D9"/>
          </w:tcPr>
          <w:p w14:paraId="36357BC3" w14:textId="77777777" w:rsidR="002F62AB" w:rsidRPr="008A78C6"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430B8D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0A0D34B2" w14:textId="7C30A4E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9</w:t>
            </w:r>
          </w:p>
        </w:tc>
        <w:tc>
          <w:tcPr>
            <w:tcW w:w="920" w:type="dxa"/>
            <w:shd w:val="clear" w:color="auto" w:fill="FF0000"/>
            <w:vAlign w:val="center"/>
          </w:tcPr>
          <w:p w14:paraId="1075DB2F" w14:textId="713297E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319EF7C0" w14:textId="5389CFC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6C980332" w14:textId="68F5A99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3" w:type="dxa"/>
            <w:shd w:val="clear" w:color="auto" w:fill="00B0F0"/>
            <w:vAlign w:val="center"/>
          </w:tcPr>
          <w:p w14:paraId="37AB4557" w14:textId="3377CF9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5F799923" w14:textId="16637D2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200D51A7" w14:textId="01C4AB2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c>
          <w:tcPr>
            <w:tcW w:w="930" w:type="dxa"/>
            <w:shd w:val="clear" w:color="auto" w:fill="00B050"/>
            <w:vAlign w:val="center"/>
          </w:tcPr>
          <w:p w14:paraId="1D67D41B" w14:textId="70E64E7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r>
      <w:tr w:rsidR="002F62AB" w:rsidRPr="008A78C6" w14:paraId="0AE9F23C" w14:textId="3340E41B" w:rsidTr="00651142">
        <w:trPr>
          <w:jc w:val="center"/>
        </w:trPr>
        <w:tc>
          <w:tcPr>
            <w:tcW w:w="1178" w:type="dxa"/>
            <w:shd w:val="clear" w:color="auto" w:fill="D9D9D9" w:themeFill="background1" w:themeFillShade="D9"/>
          </w:tcPr>
          <w:p w14:paraId="6BDE3F63" w14:textId="77777777" w:rsidR="002F62AB" w:rsidRPr="008A78C6"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CFAEB2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C1EE1FE" w14:textId="011C672E"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9</w:t>
            </w:r>
          </w:p>
        </w:tc>
        <w:tc>
          <w:tcPr>
            <w:tcW w:w="920" w:type="dxa"/>
            <w:shd w:val="clear" w:color="auto" w:fill="FF0000"/>
            <w:vAlign w:val="center"/>
          </w:tcPr>
          <w:p w14:paraId="36B3A9A0" w14:textId="39AEF6A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w:t>
            </w:r>
          </w:p>
        </w:tc>
        <w:tc>
          <w:tcPr>
            <w:tcW w:w="917" w:type="dxa"/>
            <w:shd w:val="clear" w:color="auto" w:fill="00B0F0"/>
            <w:vAlign w:val="center"/>
          </w:tcPr>
          <w:p w14:paraId="3E07D291" w14:textId="4E5DACB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3567D931" w14:textId="7AB6AAF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23" w:type="dxa"/>
            <w:shd w:val="clear" w:color="auto" w:fill="00B0F0"/>
            <w:vAlign w:val="center"/>
          </w:tcPr>
          <w:p w14:paraId="27D0A8D6" w14:textId="4CCA779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03BB91E0" w14:textId="0E5AA10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222AB68" w14:textId="45DFE308"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7</w:t>
            </w:r>
          </w:p>
        </w:tc>
        <w:tc>
          <w:tcPr>
            <w:tcW w:w="930" w:type="dxa"/>
            <w:shd w:val="clear" w:color="auto" w:fill="00B050"/>
            <w:vAlign w:val="center"/>
          </w:tcPr>
          <w:p w14:paraId="5B7BA08C" w14:textId="391575C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13E92DA2" w14:textId="30CAF24D" w:rsidTr="00651142">
        <w:trPr>
          <w:jc w:val="center"/>
        </w:trPr>
        <w:tc>
          <w:tcPr>
            <w:tcW w:w="1178" w:type="dxa"/>
            <w:shd w:val="clear" w:color="auto" w:fill="D9D9D9" w:themeFill="background1" w:themeFillShade="D9"/>
          </w:tcPr>
          <w:p w14:paraId="4BFEAF21" w14:textId="77777777" w:rsidR="002F62AB" w:rsidRPr="008A78C6"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83A0FB6"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77CC1DC" w14:textId="3679754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8</w:t>
            </w:r>
          </w:p>
        </w:tc>
        <w:tc>
          <w:tcPr>
            <w:tcW w:w="920" w:type="dxa"/>
            <w:shd w:val="clear" w:color="auto" w:fill="FF0000"/>
            <w:vAlign w:val="center"/>
          </w:tcPr>
          <w:p w14:paraId="19F8ED17" w14:textId="6C9545E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4229705D" w14:textId="0755601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6FCD86C7" w14:textId="7155112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3" w:type="dxa"/>
            <w:shd w:val="clear" w:color="auto" w:fill="00B0F0"/>
            <w:vAlign w:val="center"/>
          </w:tcPr>
          <w:p w14:paraId="6825F9B3" w14:textId="6780C09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6E7A7FFB" w14:textId="516A3C2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2797458" w14:textId="739253F8"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30" w:type="dxa"/>
            <w:shd w:val="clear" w:color="auto" w:fill="00B050"/>
            <w:vAlign w:val="center"/>
          </w:tcPr>
          <w:p w14:paraId="74BE4CD6" w14:textId="4FAC4CF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r>
      <w:tr w:rsidR="002F62AB" w:rsidRPr="008A78C6" w14:paraId="2737339F" w14:textId="439697EA" w:rsidTr="00651142">
        <w:trPr>
          <w:jc w:val="center"/>
        </w:trPr>
        <w:tc>
          <w:tcPr>
            <w:tcW w:w="1178" w:type="dxa"/>
            <w:shd w:val="clear" w:color="auto" w:fill="D9D9D9" w:themeFill="background1" w:themeFillShade="D9"/>
          </w:tcPr>
          <w:p w14:paraId="73885F03"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5A7038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33F784EC" w14:textId="633F722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13</w:t>
            </w:r>
          </w:p>
        </w:tc>
        <w:tc>
          <w:tcPr>
            <w:tcW w:w="920" w:type="dxa"/>
            <w:shd w:val="clear" w:color="auto" w:fill="FF0000"/>
            <w:vAlign w:val="center"/>
          </w:tcPr>
          <w:p w14:paraId="55B68EBF" w14:textId="140B9578"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17" w:type="dxa"/>
            <w:shd w:val="clear" w:color="auto" w:fill="00B0F0"/>
            <w:vAlign w:val="center"/>
          </w:tcPr>
          <w:p w14:paraId="09BAAC1C" w14:textId="2010E9D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E9D0E21" w14:textId="43E85FC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c>
          <w:tcPr>
            <w:tcW w:w="923" w:type="dxa"/>
            <w:shd w:val="clear" w:color="auto" w:fill="00B0F0"/>
            <w:vAlign w:val="center"/>
          </w:tcPr>
          <w:p w14:paraId="39B31B9D" w14:textId="44AE703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6B0BB255" w14:textId="7313C68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25F7FCD" w14:textId="58B4B72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9</w:t>
            </w:r>
          </w:p>
        </w:tc>
        <w:tc>
          <w:tcPr>
            <w:tcW w:w="930" w:type="dxa"/>
            <w:shd w:val="clear" w:color="auto" w:fill="00B050"/>
            <w:vAlign w:val="center"/>
          </w:tcPr>
          <w:p w14:paraId="034ED4B0" w14:textId="27E372B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r>
      <w:tr w:rsidR="002F62AB" w:rsidRPr="008A78C6" w14:paraId="40D4E717" w14:textId="02420DE7" w:rsidTr="00651142">
        <w:trPr>
          <w:jc w:val="center"/>
        </w:trPr>
        <w:tc>
          <w:tcPr>
            <w:tcW w:w="1178" w:type="dxa"/>
            <w:shd w:val="clear" w:color="auto" w:fill="D9D9D9" w:themeFill="background1" w:themeFillShade="D9"/>
          </w:tcPr>
          <w:p w14:paraId="0BC42F96"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B71D8C4"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22FD51D" w14:textId="7995853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7</w:t>
            </w:r>
          </w:p>
        </w:tc>
        <w:tc>
          <w:tcPr>
            <w:tcW w:w="920" w:type="dxa"/>
            <w:shd w:val="clear" w:color="auto" w:fill="FF0000"/>
            <w:vAlign w:val="center"/>
          </w:tcPr>
          <w:p w14:paraId="26FFED78" w14:textId="78243052"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w:t>
            </w:r>
          </w:p>
        </w:tc>
        <w:tc>
          <w:tcPr>
            <w:tcW w:w="917" w:type="dxa"/>
            <w:shd w:val="clear" w:color="auto" w:fill="00B0F0"/>
            <w:vAlign w:val="center"/>
          </w:tcPr>
          <w:p w14:paraId="39AEBC2B" w14:textId="5BB3BF2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36AFCE0E" w14:textId="19B80BC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23" w:type="dxa"/>
            <w:shd w:val="clear" w:color="auto" w:fill="00B0F0"/>
            <w:vAlign w:val="center"/>
          </w:tcPr>
          <w:p w14:paraId="100F9507" w14:textId="44A8093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c>
          <w:tcPr>
            <w:tcW w:w="924" w:type="dxa"/>
            <w:shd w:val="clear" w:color="auto" w:fill="00B050"/>
            <w:vAlign w:val="center"/>
          </w:tcPr>
          <w:p w14:paraId="404FF68D" w14:textId="7D76407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4D68401" w14:textId="3C9526D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30" w:type="dxa"/>
            <w:shd w:val="clear" w:color="auto" w:fill="00B050"/>
            <w:vAlign w:val="center"/>
          </w:tcPr>
          <w:p w14:paraId="3B1BFF9B" w14:textId="41001D1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r>
      <w:tr w:rsidR="002F62AB" w:rsidRPr="008A78C6" w14:paraId="56711E0E" w14:textId="3C29BFFC" w:rsidTr="00651142">
        <w:trPr>
          <w:jc w:val="center"/>
        </w:trPr>
        <w:tc>
          <w:tcPr>
            <w:tcW w:w="1178" w:type="dxa"/>
            <w:shd w:val="clear" w:color="auto" w:fill="D9D9D9" w:themeFill="background1" w:themeFillShade="D9"/>
          </w:tcPr>
          <w:p w14:paraId="42B22403"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F5EB38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2865E920" w14:textId="0F1AE22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20" w:type="dxa"/>
            <w:shd w:val="clear" w:color="auto" w:fill="FF0000"/>
            <w:vAlign w:val="center"/>
          </w:tcPr>
          <w:p w14:paraId="67BFE4B5" w14:textId="1562689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5CEFDF29" w14:textId="3C68AF0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131C4F9F" w14:textId="171092A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6</w:t>
            </w:r>
          </w:p>
        </w:tc>
        <w:tc>
          <w:tcPr>
            <w:tcW w:w="923" w:type="dxa"/>
            <w:shd w:val="clear" w:color="auto" w:fill="00B0F0"/>
            <w:vAlign w:val="center"/>
          </w:tcPr>
          <w:p w14:paraId="68AD2BAB" w14:textId="71D750C8"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24" w:type="dxa"/>
            <w:shd w:val="clear" w:color="auto" w:fill="00B050"/>
            <w:vAlign w:val="center"/>
          </w:tcPr>
          <w:p w14:paraId="12A53146" w14:textId="6C42FE5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FE3D7C8" w14:textId="612543C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30" w:type="dxa"/>
            <w:shd w:val="clear" w:color="auto" w:fill="00B050"/>
            <w:vAlign w:val="center"/>
          </w:tcPr>
          <w:p w14:paraId="28B70136" w14:textId="6DA5E4D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1AC27E63" w14:textId="0FB64638" w:rsidTr="00651142">
        <w:trPr>
          <w:jc w:val="center"/>
        </w:trPr>
        <w:tc>
          <w:tcPr>
            <w:tcW w:w="1178" w:type="dxa"/>
            <w:shd w:val="clear" w:color="auto" w:fill="D9D9D9" w:themeFill="background1" w:themeFillShade="D9"/>
          </w:tcPr>
          <w:p w14:paraId="4C9ADE3F"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B52C60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CEA3631" w14:textId="31834F8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4</w:t>
            </w:r>
          </w:p>
        </w:tc>
        <w:tc>
          <w:tcPr>
            <w:tcW w:w="920" w:type="dxa"/>
            <w:shd w:val="clear" w:color="auto" w:fill="FF0000"/>
            <w:vAlign w:val="center"/>
          </w:tcPr>
          <w:p w14:paraId="28F85FB7" w14:textId="158F0AB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w:t>
            </w:r>
          </w:p>
        </w:tc>
        <w:tc>
          <w:tcPr>
            <w:tcW w:w="917" w:type="dxa"/>
            <w:shd w:val="clear" w:color="auto" w:fill="00B0F0"/>
            <w:vAlign w:val="center"/>
          </w:tcPr>
          <w:p w14:paraId="33BC5AF8" w14:textId="1049B54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3ADE143F" w14:textId="76BC00E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3" w:type="dxa"/>
            <w:shd w:val="clear" w:color="auto" w:fill="00B0F0"/>
            <w:vAlign w:val="center"/>
          </w:tcPr>
          <w:p w14:paraId="202DDEA1" w14:textId="257B091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4" w:type="dxa"/>
            <w:shd w:val="clear" w:color="auto" w:fill="00B050"/>
            <w:vAlign w:val="center"/>
          </w:tcPr>
          <w:p w14:paraId="0B65E16A" w14:textId="7C187E4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6266DA2F" w14:textId="52B29D6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30" w:type="dxa"/>
            <w:shd w:val="clear" w:color="auto" w:fill="00B050"/>
            <w:vAlign w:val="center"/>
          </w:tcPr>
          <w:p w14:paraId="5EB07E66" w14:textId="294E3AD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r>
      <w:tr w:rsidR="002F62AB" w:rsidRPr="008A78C6" w14:paraId="416BAE27" w14:textId="33EE07C4" w:rsidTr="00651142">
        <w:trPr>
          <w:jc w:val="center"/>
        </w:trPr>
        <w:tc>
          <w:tcPr>
            <w:tcW w:w="1178" w:type="dxa"/>
            <w:shd w:val="clear" w:color="auto" w:fill="D9D9D9" w:themeFill="background1" w:themeFillShade="D9"/>
          </w:tcPr>
          <w:p w14:paraId="327762C6"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B9B076B"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286E1164" w14:textId="75784DC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6</w:t>
            </w:r>
          </w:p>
        </w:tc>
        <w:tc>
          <w:tcPr>
            <w:tcW w:w="920" w:type="dxa"/>
            <w:shd w:val="clear" w:color="auto" w:fill="FF0000"/>
            <w:vAlign w:val="center"/>
          </w:tcPr>
          <w:p w14:paraId="594A8E3E" w14:textId="234D27E2"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3C16E404" w14:textId="3933EE3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5C19F353" w14:textId="1846C95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3" w:type="dxa"/>
            <w:shd w:val="clear" w:color="auto" w:fill="00B0F0"/>
            <w:vAlign w:val="center"/>
          </w:tcPr>
          <w:p w14:paraId="219DE520" w14:textId="6EA5DC4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c>
          <w:tcPr>
            <w:tcW w:w="924" w:type="dxa"/>
            <w:shd w:val="clear" w:color="auto" w:fill="00B050"/>
            <w:vAlign w:val="center"/>
          </w:tcPr>
          <w:p w14:paraId="3BF87D48" w14:textId="6C005DF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3E1173E0" w14:textId="6520D1C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30" w:type="dxa"/>
            <w:shd w:val="clear" w:color="auto" w:fill="00B050"/>
            <w:vAlign w:val="center"/>
          </w:tcPr>
          <w:p w14:paraId="4DACB595" w14:textId="371C701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r>
      <w:tr w:rsidR="002F62AB" w:rsidRPr="008A78C6" w14:paraId="74AA4981" w14:textId="75BEE4A0" w:rsidTr="00651142">
        <w:trPr>
          <w:jc w:val="center"/>
        </w:trPr>
        <w:tc>
          <w:tcPr>
            <w:tcW w:w="1178" w:type="dxa"/>
            <w:shd w:val="clear" w:color="auto" w:fill="D9D9D9" w:themeFill="background1" w:themeFillShade="D9"/>
          </w:tcPr>
          <w:p w14:paraId="5B04EA7A"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1FFD95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4689D6D6" w14:textId="2F4219C7"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8</w:t>
            </w:r>
          </w:p>
        </w:tc>
        <w:tc>
          <w:tcPr>
            <w:tcW w:w="920" w:type="dxa"/>
            <w:shd w:val="clear" w:color="auto" w:fill="FF0000"/>
            <w:vAlign w:val="center"/>
          </w:tcPr>
          <w:p w14:paraId="53F4526C" w14:textId="15E3B718"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1B014076" w14:textId="590445E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7C8E9475" w14:textId="13FA367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3" w:type="dxa"/>
            <w:shd w:val="clear" w:color="auto" w:fill="00B0F0"/>
            <w:vAlign w:val="center"/>
          </w:tcPr>
          <w:p w14:paraId="3103AA55" w14:textId="01091A2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4" w:type="dxa"/>
            <w:shd w:val="clear" w:color="auto" w:fill="00B050"/>
            <w:vAlign w:val="center"/>
          </w:tcPr>
          <w:p w14:paraId="3EC96D90" w14:textId="553CFB3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4B76823E" w14:textId="1F7F78C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30" w:type="dxa"/>
            <w:shd w:val="clear" w:color="auto" w:fill="00B050"/>
            <w:vAlign w:val="center"/>
          </w:tcPr>
          <w:p w14:paraId="3755C39D" w14:textId="7848536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r>
      <w:tr w:rsidR="002F62AB" w:rsidRPr="008A78C6" w14:paraId="177C798C" w14:textId="703E30AE" w:rsidTr="00651142">
        <w:trPr>
          <w:jc w:val="center"/>
        </w:trPr>
        <w:tc>
          <w:tcPr>
            <w:tcW w:w="1178" w:type="dxa"/>
            <w:shd w:val="clear" w:color="auto" w:fill="D9D9D9" w:themeFill="background1" w:themeFillShade="D9"/>
          </w:tcPr>
          <w:p w14:paraId="43D2D6C5"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BF3D85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4F7FDE7" w14:textId="34BFDD3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20" w:type="dxa"/>
            <w:shd w:val="clear" w:color="auto" w:fill="FF0000"/>
            <w:vAlign w:val="center"/>
          </w:tcPr>
          <w:p w14:paraId="3E0E090A" w14:textId="3F969618"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17" w:type="dxa"/>
            <w:shd w:val="clear" w:color="auto" w:fill="00B0F0"/>
            <w:vAlign w:val="center"/>
          </w:tcPr>
          <w:p w14:paraId="57EADBA4" w14:textId="09B3DD8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75BFEEDD" w14:textId="544722F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3" w:type="dxa"/>
            <w:shd w:val="clear" w:color="auto" w:fill="00B0F0"/>
            <w:vAlign w:val="center"/>
          </w:tcPr>
          <w:p w14:paraId="48D466E7" w14:textId="481464A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4" w:type="dxa"/>
            <w:shd w:val="clear" w:color="auto" w:fill="00B050"/>
            <w:vAlign w:val="center"/>
          </w:tcPr>
          <w:p w14:paraId="6900C3E5" w14:textId="5165F9C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AA5E35F" w14:textId="502B964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30" w:type="dxa"/>
            <w:shd w:val="clear" w:color="auto" w:fill="00B050"/>
            <w:vAlign w:val="center"/>
          </w:tcPr>
          <w:p w14:paraId="1CDE6A77" w14:textId="333176A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209DA7DC" w14:textId="1BA71666" w:rsidTr="00651142">
        <w:trPr>
          <w:jc w:val="center"/>
        </w:trPr>
        <w:tc>
          <w:tcPr>
            <w:tcW w:w="1178" w:type="dxa"/>
            <w:shd w:val="clear" w:color="auto" w:fill="D9D9D9" w:themeFill="background1" w:themeFillShade="D9"/>
          </w:tcPr>
          <w:p w14:paraId="1D4FAA3B"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F08EE0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516A5756" w14:textId="649FB404"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7</w:t>
            </w:r>
          </w:p>
        </w:tc>
        <w:tc>
          <w:tcPr>
            <w:tcW w:w="920" w:type="dxa"/>
            <w:shd w:val="clear" w:color="auto" w:fill="FF0000"/>
            <w:vAlign w:val="center"/>
          </w:tcPr>
          <w:p w14:paraId="5C9FE05A" w14:textId="5DC9EFDE"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2</w:t>
            </w:r>
          </w:p>
        </w:tc>
        <w:tc>
          <w:tcPr>
            <w:tcW w:w="917" w:type="dxa"/>
            <w:shd w:val="clear" w:color="auto" w:fill="00B0F0"/>
            <w:vAlign w:val="center"/>
          </w:tcPr>
          <w:p w14:paraId="55E72751" w14:textId="0BA2332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0B12B8B7" w14:textId="6891E98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23" w:type="dxa"/>
            <w:shd w:val="clear" w:color="auto" w:fill="00B0F0"/>
            <w:vAlign w:val="center"/>
          </w:tcPr>
          <w:p w14:paraId="77A56EEE" w14:textId="40B922B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24" w:type="dxa"/>
            <w:shd w:val="clear" w:color="auto" w:fill="00B050"/>
            <w:vAlign w:val="center"/>
          </w:tcPr>
          <w:p w14:paraId="7F66E1EC" w14:textId="19754FD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20E523FE" w14:textId="4485065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c>
          <w:tcPr>
            <w:tcW w:w="930" w:type="dxa"/>
            <w:shd w:val="clear" w:color="auto" w:fill="00B050"/>
            <w:vAlign w:val="center"/>
          </w:tcPr>
          <w:p w14:paraId="7412FF40" w14:textId="3E51B8A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r>
      <w:tr w:rsidR="002F62AB" w:rsidRPr="008A78C6" w14:paraId="5BCC78C6" w14:textId="17D71CEF" w:rsidTr="00651142">
        <w:trPr>
          <w:jc w:val="center"/>
        </w:trPr>
        <w:tc>
          <w:tcPr>
            <w:tcW w:w="1178" w:type="dxa"/>
            <w:shd w:val="clear" w:color="auto" w:fill="D9D9D9" w:themeFill="background1" w:themeFillShade="D9"/>
          </w:tcPr>
          <w:p w14:paraId="5B3D5F17"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703FF80"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2DC8AC47" w14:textId="5F6DA1E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6</w:t>
            </w:r>
          </w:p>
        </w:tc>
        <w:tc>
          <w:tcPr>
            <w:tcW w:w="920" w:type="dxa"/>
            <w:shd w:val="clear" w:color="auto" w:fill="FF0000"/>
            <w:vAlign w:val="center"/>
          </w:tcPr>
          <w:p w14:paraId="41AA916B" w14:textId="0BE8CA9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17" w:type="dxa"/>
            <w:shd w:val="clear" w:color="auto" w:fill="00B0F0"/>
            <w:vAlign w:val="center"/>
          </w:tcPr>
          <w:p w14:paraId="5FA4E079" w14:textId="6026F36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3AC94E14" w14:textId="5155A55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3" w:type="dxa"/>
            <w:shd w:val="clear" w:color="auto" w:fill="00B0F0"/>
            <w:vAlign w:val="center"/>
          </w:tcPr>
          <w:p w14:paraId="0685F31E" w14:textId="5DB4E76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24" w:type="dxa"/>
            <w:shd w:val="clear" w:color="auto" w:fill="00B050"/>
            <w:vAlign w:val="center"/>
          </w:tcPr>
          <w:p w14:paraId="02327502" w14:textId="001E2A5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216B8800" w14:textId="204C2AB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30" w:type="dxa"/>
            <w:shd w:val="clear" w:color="auto" w:fill="00B050"/>
            <w:vAlign w:val="center"/>
          </w:tcPr>
          <w:p w14:paraId="327DB8D8" w14:textId="250FB52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r>
      <w:tr w:rsidR="002F62AB" w:rsidRPr="008A78C6" w14:paraId="1ED8BBA1" w14:textId="1C28FCE7" w:rsidTr="00651142">
        <w:trPr>
          <w:jc w:val="center"/>
        </w:trPr>
        <w:tc>
          <w:tcPr>
            <w:tcW w:w="1178" w:type="dxa"/>
            <w:shd w:val="clear" w:color="auto" w:fill="D9D9D9" w:themeFill="background1" w:themeFillShade="D9"/>
          </w:tcPr>
          <w:p w14:paraId="4E422A95"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CB030F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4FBC18DA" w14:textId="0E5312C1"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4</w:t>
            </w:r>
          </w:p>
        </w:tc>
        <w:tc>
          <w:tcPr>
            <w:tcW w:w="920" w:type="dxa"/>
            <w:shd w:val="clear" w:color="auto" w:fill="FF0000"/>
            <w:vAlign w:val="center"/>
          </w:tcPr>
          <w:p w14:paraId="6B80EFE3" w14:textId="24033162"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6</w:t>
            </w:r>
          </w:p>
        </w:tc>
        <w:tc>
          <w:tcPr>
            <w:tcW w:w="917" w:type="dxa"/>
            <w:shd w:val="clear" w:color="auto" w:fill="00B0F0"/>
            <w:vAlign w:val="center"/>
          </w:tcPr>
          <w:p w14:paraId="0190A6A1" w14:textId="66A4848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2F4CD3F" w14:textId="507C610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6</w:t>
            </w:r>
          </w:p>
        </w:tc>
        <w:tc>
          <w:tcPr>
            <w:tcW w:w="923" w:type="dxa"/>
            <w:shd w:val="clear" w:color="auto" w:fill="00B0F0"/>
            <w:vAlign w:val="center"/>
          </w:tcPr>
          <w:p w14:paraId="7E124B1E" w14:textId="4EA3B97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21791D51" w14:textId="7A0ED53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6EC71394" w14:textId="261731D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30" w:type="dxa"/>
            <w:shd w:val="clear" w:color="auto" w:fill="00B050"/>
            <w:vAlign w:val="center"/>
          </w:tcPr>
          <w:p w14:paraId="6B7AF9DD" w14:textId="62DF02A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r>
      <w:tr w:rsidR="002F62AB" w:rsidRPr="008A78C6" w14:paraId="7BEAEDAE" w14:textId="67D08C38" w:rsidTr="00651142">
        <w:trPr>
          <w:jc w:val="center"/>
        </w:trPr>
        <w:tc>
          <w:tcPr>
            <w:tcW w:w="1178" w:type="dxa"/>
            <w:shd w:val="clear" w:color="auto" w:fill="D9D9D9" w:themeFill="background1" w:themeFillShade="D9"/>
          </w:tcPr>
          <w:p w14:paraId="7BA2E188"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98A4A14"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1C11BF5A" w14:textId="3948B410"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20" w:type="dxa"/>
            <w:shd w:val="clear" w:color="auto" w:fill="FF0000"/>
            <w:vAlign w:val="center"/>
          </w:tcPr>
          <w:p w14:paraId="5D766467" w14:textId="353098A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6</w:t>
            </w:r>
          </w:p>
        </w:tc>
        <w:tc>
          <w:tcPr>
            <w:tcW w:w="917" w:type="dxa"/>
            <w:shd w:val="clear" w:color="auto" w:fill="00B0F0"/>
            <w:vAlign w:val="center"/>
          </w:tcPr>
          <w:p w14:paraId="4D63D9A5" w14:textId="2075B7C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03891433" w14:textId="5F192C5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6</w:t>
            </w:r>
          </w:p>
        </w:tc>
        <w:tc>
          <w:tcPr>
            <w:tcW w:w="923" w:type="dxa"/>
            <w:shd w:val="clear" w:color="auto" w:fill="00B0F0"/>
            <w:vAlign w:val="center"/>
          </w:tcPr>
          <w:p w14:paraId="6FE694E4" w14:textId="63C6923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24" w:type="dxa"/>
            <w:shd w:val="clear" w:color="auto" w:fill="00B050"/>
            <w:vAlign w:val="center"/>
          </w:tcPr>
          <w:p w14:paraId="7C84C407" w14:textId="53E34F6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4DD178E0" w14:textId="526AB21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w:t>
            </w:r>
          </w:p>
        </w:tc>
        <w:tc>
          <w:tcPr>
            <w:tcW w:w="930" w:type="dxa"/>
            <w:shd w:val="clear" w:color="auto" w:fill="00B050"/>
            <w:vAlign w:val="center"/>
          </w:tcPr>
          <w:p w14:paraId="46A020C7" w14:textId="623FA7C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r>
      <w:tr w:rsidR="002F62AB" w:rsidRPr="008A78C6" w14:paraId="7DD7FC8E" w14:textId="0816435E" w:rsidTr="00651142">
        <w:trPr>
          <w:jc w:val="center"/>
        </w:trPr>
        <w:tc>
          <w:tcPr>
            <w:tcW w:w="1178" w:type="dxa"/>
            <w:shd w:val="clear" w:color="auto" w:fill="D9D9D9" w:themeFill="background1" w:themeFillShade="D9"/>
          </w:tcPr>
          <w:p w14:paraId="7EAD19FA"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45C825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6305CCF1" w14:textId="0C018812"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4</w:t>
            </w:r>
          </w:p>
        </w:tc>
        <w:tc>
          <w:tcPr>
            <w:tcW w:w="920" w:type="dxa"/>
            <w:shd w:val="clear" w:color="auto" w:fill="FF0000"/>
            <w:vAlign w:val="center"/>
          </w:tcPr>
          <w:p w14:paraId="11206EEE" w14:textId="31CDD80E"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4</w:t>
            </w:r>
          </w:p>
        </w:tc>
        <w:tc>
          <w:tcPr>
            <w:tcW w:w="917" w:type="dxa"/>
            <w:shd w:val="clear" w:color="auto" w:fill="00B0F0"/>
            <w:vAlign w:val="center"/>
          </w:tcPr>
          <w:p w14:paraId="6EFC8E41" w14:textId="3F143B5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5ED6EDA9" w14:textId="0635150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14</w:t>
            </w:r>
          </w:p>
        </w:tc>
        <w:tc>
          <w:tcPr>
            <w:tcW w:w="923" w:type="dxa"/>
            <w:shd w:val="clear" w:color="auto" w:fill="00B0F0"/>
            <w:vAlign w:val="center"/>
          </w:tcPr>
          <w:p w14:paraId="7094218C" w14:textId="3D739B2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0BCF5C30" w14:textId="1713440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265EC118" w14:textId="5926018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-10</w:t>
            </w:r>
          </w:p>
        </w:tc>
        <w:tc>
          <w:tcPr>
            <w:tcW w:w="930" w:type="dxa"/>
            <w:shd w:val="clear" w:color="auto" w:fill="00B050"/>
            <w:vAlign w:val="center"/>
          </w:tcPr>
          <w:p w14:paraId="59233527" w14:textId="2216A13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r>
      <w:tr w:rsidR="002F62AB" w:rsidRPr="008A78C6" w14:paraId="253D31DA" w14:textId="36BB085D" w:rsidTr="00651142">
        <w:trPr>
          <w:jc w:val="center"/>
        </w:trPr>
        <w:tc>
          <w:tcPr>
            <w:tcW w:w="1178" w:type="dxa"/>
            <w:shd w:val="clear" w:color="auto" w:fill="D9D9D9" w:themeFill="background1" w:themeFillShade="D9"/>
          </w:tcPr>
          <w:p w14:paraId="6200C7CC"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0E66FC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6E8DA9D6" w14:textId="635BAF5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20" w:type="dxa"/>
            <w:shd w:val="clear" w:color="auto" w:fill="FF0000"/>
            <w:vAlign w:val="center"/>
          </w:tcPr>
          <w:p w14:paraId="213F78B6" w14:textId="4F635CD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17" w:type="dxa"/>
            <w:shd w:val="clear" w:color="auto" w:fill="00B0F0"/>
            <w:vAlign w:val="center"/>
          </w:tcPr>
          <w:p w14:paraId="5A06740E" w14:textId="5932B14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1BAE42B3" w14:textId="08C736B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14</w:t>
            </w:r>
          </w:p>
        </w:tc>
        <w:tc>
          <w:tcPr>
            <w:tcW w:w="923" w:type="dxa"/>
            <w:shd w:val="clear" w:color="auto" w:fill="00B0F0"/>
            <w:vAlign w:val="center"/>
          </w:tcPr>
          <w:p w14:paraId="4BB977FE" w14:textId="5D8B39D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64A6E211" w14:textId="4135BBE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14C9C43" w14:textId="4576508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-9</w:t>
            </w:r>
          </w:p>
        </w:tc>
        <w:tc>
          <w:tcPr>
            <w:tcW w:w="930" w:type="dxa"/>
            <w:shd w:val="clear" w:color="auto" w:fill="00B050"/>
            <w:vAlign w:val="center"/>
          </w:tcPr>
          <w:p w14:paraId="403CA08A" w14:textId="66FB388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5</w:t>
            </w:r>
          </w:p>
        </w:tc>
      </w:tr>
      <w:tr w:rsidR="002F62AB" w:rsidRPr="008A78C6" w14:paraId="68D70B05" w14:textId="70E7B648" w:rsidTr="00651142">
        <w:trPr>
          <w:jc w:val="center"/>
        </w:trPr>
        <w:tc>
          <w:tcPr>
            <w:tcW w:w="1178" w:type="dxa"/>
            <w:shd w:val="clear" w:color="auto" w:fill="D9D9D9" w:themeFill="background1" w:themeFillShade="D9"/>
          </w:tcPr>
          <w:p w14:paraId="37AE4539"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1EDD76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78F1DFA2" w14:textId="0C6DA42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20" w:type="dxa"/>
            <w:shd w:val="clear" w:color="auto" w:fill="FF0000"/>
            <w:vAlign w:val="center"/>
          </w:tcPr>
          <w:p w14:paraId="6A6A7395" w14:textId="653FFB5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6</w:t>
            </w:r>
          </w:p>
        </w:tc>
        <w:tc>
          <w:tcPr>
            <w:tcW w:w="917" w:type="dxa"/>
            <w:shd w:val="clear" w:color="auto" w:fill="00B0F0"/>
            <w:vAlign w:val="center"/>
          </w:tcPr>
          <w:p w14:paraId="29614FB0" w14:textId="4EB59BA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7B41349D" w14:textId="2821C12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9</w:t>
            </w:r>
          </w:p>
        </w:tc>
        <w:tc>
          <w:tcPr>
            <w:tcW w:w="923" w:type="dxa"/>
            <w:shd w:val="clear" w:color="auto" w:fill="00B0F0"/>
            <w:vAlign w:val="center"/>
          </w:tcPr>
          <w:p w14:paraId="721D4B1A" w14:textId="31FC647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171A580B" w14:textId="3AA7EF6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43E1E02D" w14:textId="5797C35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-6</w:t>
            </w:r>
          </w:p>
        </w:tc>
        <w:tc>
          <w:tcPr>
            <w:tcW w:w="930" w:type="dxa"/>
            <w:shd w:val="clear" w:color="auto" w:fill="00B050"/>
            <w:vAlign w:val="center"/>
          </w:tcPr>
          <w:p w14:paraId="0448D46E" w14:textId="742CDB28"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6</w:t>
            </w:r>
          </w:p>
        </w:tc>
      </w:tr>
      <w:tr w:rsidR="002F62AB" w:rsidRPr="008A78C6" w14:paraId="484A4033" w14:textId="790A4591" w:rsidTr="00651142">
        <w:trPr>
          <w:jc w:val="center"/>
        </w:trPr>
        <w:tc>
          <w:tcPr>
            <w:tcW w:w="1178" w:type="dxa"/>
            <w:shd w:val="clear" w:color="auto" w:fill="D9D9D9" w:themeFill="background1" w:themeFillShade="D9"/>
          </w:tcPr>
          <w:p w14:paraId="1CCEB249"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299D36E"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7A27E762" w14:textId="4250FDD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5</w:t>
            </w:r>
          </w:p>
        </w:tc>
        <w:tc>
          <w:tcPr>
            <w:tcW w:w="920" w:type="dxa"/>
            <w:shd w:val="clear" w:color="auto" w:fill="FF0000"/>
            <w:vAlign w:val="center"/>
          </w:tcPr>
          <w:p w14:paraId="224AB272" w14:textId="38275456"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4</w:t>
            </w:r>
          </w:p>
        </w:tc>
        <w:tc>
          <w:tcPr>
            <w:tcW w:w="917" w:type="dxa"/>
            <w:shd w:val="clear" w:color="auto" w:fill="00B0F0"/>
            <w:vAlign w:val="center"/>
          </w:tcPr>
          <w:p w14:paraId="10B43ECE" w14:textId="77E07A7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163D7477" w14:textId="79C7785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8</w:t>
            </w:r>
          </w:p>
        </w:tc>
        <w:tc>
          <w:tcPr>
            <w:tcW w:w="923" w:type="dxa"/>
            <w:shd w:val="clear" w:color="auto" w:fill="00B0F0"/>
            <w:vAlign w:val="center"/>
          </w:tcPr>
          <w:p w14:paraId="67E49C3A" w14:textId="7461136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52687BA4" w14:textId="4B320FE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AA02269" w14:textId="5A985D9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30" w:type="dxa"/>
            <w:shd w:val="clear" w:color="auto" w:fill="00B050"/>
            <w:vAlign w:val="center"/>
          </w:tcPr>
          <w:p w14:paraId="1A1BC211" w14:textId="224B59C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4</w:t>
            </w:r>
          </w:p>
        </w:tc>
      </w:tr>
      <w:tr w:rsidR="002F62AB" w:rsidRPr="008A78C6" w14:paraId="574A4F1C" w14:textId="35F0B95A" w:rsidTr="00651142">
        <w:trPr>
          <w:jc w:val="center"/>
        </w:trPr>
        <w:tc>
          <w:tcPr>
            <w:tcW w:w="1178" w:type="dxa"/>
            <w:shd w:val="clear" w:color="auto" w:fill="D9D9D9" w:themeFill="background1" w:themeFillShade="D9"/>
          </w:tcPr>
          <w:p w14:paraId="638DCA47"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7DB2D4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01882F4C" w14:textId="0E65B672"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9</w:t>
            </w:r>
          </w:p>
        </w:tc>
        <w:tc>
          <w:tcPr>
            <w:tcW w:w="920" w:type="dxa"/>
            <w:shd w:val="clear" w:color="auto" w:fill="FF0000"/>
            <w:vAlign w:val="center"/>
          </w:tcPr>
          <w:p w14:paraId="46100954" w14:textId="6F14F43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w:t>
            </w:r>
          </w:p>
        </w:tc>
        <w:tc>
          <w:tcPr>
            <w:tcW w:w="917" w:type="dxa"/>
            <w:shd w:val="clear" w:color="auto" w:fill="00B0F0"/>
            <w:vAlign w:val="center"/>
          </w:tcPr>
          <w:p w14:paraId="6303254F" w14:textId="3FC0CF2F"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6083F435" w14:textId="62D9236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11</w:t>
            </w:r>
          </w:p>
        </w:tc>
        <w:tc>
          <w:tcPr>
            <w:tcW w:w="923" w:type="dxa"/>
            <w:shd w:val="clear" w:color="auto" w:fill="00B0F0"/>
            <w:vAlign w:val="center"/>
          </w:tcPr>
          <w:p w14:paraId="608B33AD" w14:textId="3F2F09E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2341F4F5" w14:textId="0A9B5EE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1E7C6B45" w14:textId="0593723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30" w:type="dxa"/>
            <w:shd w:val="clear" w:color="auto" w:fill="00B050"/>
            <w:vAlign w:val="center"/>
          </w:tcPr>
          <w:p w14:paraId="6F038DDB" w14:textId="0490B23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r>
      <w:tr w:rsidR="002F62AB" w:rsidRPr="008A78C6" w14:paraId="118ACFA0" w14:textId="7665F46E" w:rsidTr="00651142">
        <w:trPr>
          <w:jc w:val="center"/>
        </w:trPr>
        <w:tc>
          <w:tcPr>
            <w:tcW w:w="1178" w:type="dxa"/>
            <w:shd w:val="clear" w:color="auto" w:fill="D9D9D9" w:themeFill="background1" w:themeFillShade="D9"/>
          </w:tcPr>
          <w:p w14:paraId="58C9D39D"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1EA337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06217D2A" w14:textId="60C5CA6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14</w:t>
            </w:r>
          </w:p>
        </w:tc>
        <w:tc>
          <w:tcPr>
            <w:tcW w:w="920" w:type="dxa"/>
            <w:shd w:val="clear" w:color="auto" w:fill="FF0000"/>
            <w:vAlign w:val="center"/>
          </w:tcPr>
          <w:p w14:paraId="4B39C9F6" w14:textId="1EF3A226"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4CA88743" w14:textId="3E10ED5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6BB1AAD" w14:textId="2A6D55BB"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11</w:t>
            </w:r>
          </w:p>
        </w:tc>
        <w:tc>
          <w:tcPr>
            <w:tcW w:w="923" w:type="dxa"/>
            <w:shd w:val="clear" w:color="auto" w:fill="00B0F0"/>
            <w:vAlign w:val="center"/>
          </w:tcPr>
          <w:p w14:paraId="4DCB766B" w14:textId="3F7EB2D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3FE8FD44" w14:textId="7A9F95A7"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7E3DE492" w14:textId="573D26A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w:t>
            </w:r>
          </w:p>
        </w:tc>
        <w:tc>
          <w:tcPr>
            <w:tcW w:w="930" w:type="dxa"/>
            <w:shd w:val="clear" w:color="auto" w:fill="00B050"/>
            <w:vAlign w:val="center"/>
          </w:tcPr>
          <w:p w14:paraId="405F1320" w14:textId="600169D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798807E1" w14:textId="1A6D9383" w:rsidTr="00651142">
        <w:trPr>
          <w:jc w:val="center"/>
        </w:trPr>
        <w:tc>
          <w:tcPr>
            <w:tcW w:w="1178" w:type="dxa"/>
            <w:shd w:val="clear" w:color="auto" w:fill="D9D9D9" w:themeFill="background1" w:themeFillShade="D9"/>
          </w:tcPr>
          <w:p w14:paraId="154BDE0E"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3A04A86"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02C58782" w14:textId="3757AB6E"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15</w:t>
            </w:r>
          </w:p>
        </w:tc>
        <w:tc>
          <w:tcPr>
            <w:tcW w:w="920" w:type="dxa"/>
            <w:shd w:val="clear" w:color="auto" w:fill="FF0000"/>
            <w:vAlign w:val="center"/>
          </w:tcPr>
          <w:p w14:paraId="0F4E40B4" w14:textId="39587001"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3030673E" w14:textId="3145BF96"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930BB54" w14:textId="5BD3A19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7</w:t>
            </w:r>
          </w:p>
        </w:tc>
        <w:tc>
          <w:tcPr>
            <w:tcW w:w="923" w:type="dxa"/>
            <w:shd w:val="clear" w:color="auto" w:fill="00B0F0"/>
            <w:vAlign w:val="center"/>
          </w:tcPr>
          <w:p w14:paraId="6EEC47B6" w14:textId="60EB6F0E"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528E6357" w14:textId="43104B5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D425DA9" w14:textId="63265D7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8</w:t>
            </w:r>
          </w:p>
        </w:tc>
        <w:tc>
          <w:tcPr>
            <w:tcW w:w="930" w:type="dxa"/>
            <w:shd w:val="clear" w:color="auto" w:fill="00B050"/>
            <w:vAlign w:val="center"/>
          </w:tcPr>
          <w:p w14:paraId="78C0B6BE" w14:textId="51DC351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26EB27F4" w14:textId="142F9308" w:rsidTr="00651142">
        <w:trPr>
          <w:jc w:val="center"/>
        </w:trPr>
        <w:tc>
          <w:tcPr>
            <w:tcW w:w="1178" w:type="dxa"/>
            <w:shd w:val="clear" w:color="auto" w:fill="D9D9D9" w:themeFill="background1" w:themeFillShade="D9"/>
          </w:tcPr>
          <w:p w14:paraId="72A32FC2"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0CDB66D"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40D80508" w14:textId="3EDC21D4"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17</w:t>
            </w:r>
          </w:p>
        </w:tc>
        <w:tc>
          <w:tcPr>
            <w:tcW w:w="920" w:type="dxa"/>
            <w:shd w:val="clear" w:color="auto" w:fill="FF0000"/>
            <w:vAlign w:val="center"/>
          </w:tcPr>
          <w:p w14:paraId="66CCDDF1" w14:textId="1E0A9EA1"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246D4CC6" w14:textId="07ED4FD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2E97EB43" w14:textId="361C52C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2</w:t>
            </w:r>
          </w:p>
        </w:tc>
        <w:tc>
          <w:tcPr>
            <w:tcW w:w="923" w:type="dxa"/>
            <w:shd w:val="clear" w:color="auto" w:fill="00B0F0"/>
            <w:vAlign w:val="center"/>
          </w:tcPr>
          <w:p w14:paraId="3A45E83C" w14:textId="779F8EA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181764BA" w14:textId="3F31778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675E92EA" w14:textId="67C2AF6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15</w:t>
            </w:r>
          </w:p>
        </w:tc>
        <w:tc>
          <w:tcPr>
            <w:tcW w:w="930" w:type="dxa"/>
            <w:shd w:val="clear" w:color="auto" w:fill="00B050"/>
            <w:vAlign w:val="center"/>
          </w:tcPr>
          <w:p w14:paraId="00286510" w14:textId="32CF37C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5864F5AC" w14:textId="28B9D168" w:rsidTr="00651142">
        <w:trPr>
          <w:jc w:val="center"/>
        </w:trPr>
        <w:tc>
          <w:tcPr>
            <w:tcW w:w="1178" w:type="dxa"/>
            <w:shd w:val="clear" w:color="auto" w:fill="D9D9D9" w:themeFill="background1" w:themeFillShade="D9"/>
          </w:tcPr>
          <w:p w14:paraId="26689389"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8744D73"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6EEBF84A" w14:textId="40CBE8C7"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10</w:t>
            </w:r>
          </w:p>
        </w:tc>
        <w:tc>
          <w:tcPr>
            <w:tcW w:w="920" w:type="dxa"/>
            <w:shd w:val="clear" w:color="auto" w:fill="FF0000"/>
            <w:vAlign w:val="center"/>
          </w:tcPr>
          <w:p w14:paraId="1B49DA37" w14:textId="69ADF661"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4395CA4C" w14:textId="529C1D85"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6679C1A1" w14:textId="4A2548B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3" w:type="dxa"/>
            <w:shd w:val="clear" w:color="auto" w:fill="00B0F0"/>
            <w:vAlign w:val="center"/>
          </w:tcPr>
          <w:p w14:paraId="6DA119BA" w14:textId="13626BD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4D955D94" w14:textId="41CF0FA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053BADE4" w14:textId="3F97AA78"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10</w:t>
            </w:r>
          </w:p>
        </w:tc>
        <w:tc>
          <w:tcPr>
            <w:tcW w:w="930" w:type="dxa"/>
            <w:shd w:val="clear" w:color="auto" w:fill="00B050"/>
            <w:vAlign w:val="center"/>
          </w:tcPr>
          <w:p w14:paraId="7BA35E44" w14:textId="387397A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6696D26D" w14:textId="45645CFA" w:rsidTr="00651142">
        <w:trPr>
          <w:jc w:val="center"/>
        </w:trPr>
        <w:tc>
          <w:tcPr>
            <w:tcW w:w="1178" w:type="dxa"/>
            <w:shd w:val="clear" w:color="auto" w:fill="D9D9D9" w:themeFill="background1" w:themeFillShade="D9"/>
          </w:tcPr>
          <w:p w14:paraId="3431A020"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1D1CA25"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0C6CDFCB" w14:textId="7844BE49"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13</w:t>
            </w:r>
          </w:p>
        </w:tc>
        <w:tc>
          <w:tcPr>
            <w:tcW w:w="920" w:type="dxa"/>
            <w:shd w:val="clear" w:color="auto" w:fill="FF0000"/>
            <w:vAlign w:val="center"/>
          </w:tcPr>
          <w:p w14:paraId="299B8C94" w14:textId="0044F65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6816D7B0" w14:textId="458DEE9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4EF2E995" w14:textId="7107A3B2"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3" w:type="dxa"/>
            <w:shd w:val="clear" w:color="auto" w:fill="00B0F0"/>
            <w:vAlign w:val="center"/>
          </w:tcPr>
          <w:p w14:paraId="47D2370D" w14:textId="4D1FD96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3C3B62F7" w14:textId="59E31F8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2D3CA1CB" w14:textId="793C535A"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13</w:t>
            </w:r>
          </w:p>
        </w:tc>
        <w:tc>
          <w:tcPr>
            <w:tcW w:w="930" w:type="dxa"/>
            <w:shd w:val="clear" w:color="auto" w:fill="00B050"/>
            <w:vAlign w:val="center"/>
          </w:tcPr>
          <w:p w14:paraId="364FA97B" w14:textId="1A56AC71"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8A78C6" w14:paraId="474C5AC0" w14:textId="2925922D" w:rsidTr="00651142">
        <w:trPr>
          <w:jc w:val="center"/>
        </w:trPr>
        <w:tc>
          <w:tcPr>
            <w:tcW w:w="1178" w:type="dxa"/>
            <w:shd w:val="clear" w:color="auto" w:fill="D9D9D9" w:themeFill="background1" w:themeFillShade="D9"/>
          </w:tcPr>
          <w:p w14:paraId="43137E3B" w14:textId="77777777" w:rsidR="002F62AB" w:rsidRDefault="002F62AB" w:rsidP="002F6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0AB89AC"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60" w:type="dxa"/>
            <w:shd w:val="clear" w:color="auto" w:fill="FF0000"/>
            <w:vAlign w:val="center"/>
          </w:tcPr>
          <w:p w14:paraId="3CF10ED0" w14:textId="7FCD876A"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38</w:t>
            </w:r>
          </w:p>
        </w:tc>
        <w:tc>
          <w:tcPr>
            <w:tcW w:w="920" w:type="dxa"/>
            <w:shd w:val="clear" w:color="auto" w:fill="FF0000"/>
            <w:vAlign w:val="center"/>
          </w:tcPr>
          <w:p w14:paraId="1D08DE24" w14:textId="0AD0E65F" w:rsidR="002F62AB" w:rsidRPr="00651142" w:rsidRDefault="002F62AB" w:rsidP="002F62AB">
            <w:pPr>
              <w:pStyle w:val="BodyTextIndent"/>
              <w:ind w:left="0" w:firstLine="0"/>
              <w:jc w:val="center"/>
              <w:rPr>
                <w:rFonts w:ascii="Arial" w:hAnsi="Arial" w:cs="Arial"/>
                <w:b w:val="0"/>
                <w:bCs w:val="0"/>
                <w:iCs/>
                <w:color w:val="000000"/>
                <w:sz w:val="20"/>
                <w:szCs w:val="20"/>
                <w:lang w:val="ro-RO"/>
              </w:rPr>
            </w:pPr>
            <w:r w:rsidRPr="00651142">
              <w:rPr>
                <w:rFonts w:ascii="Arial" w:hAnsi="Arial" w:cs="Arial"/>
                <w:b w:val="0"/>
                <w:bCs w:val="0"/>
                <w:color w:val="000000"/>
                <w:sz w:val="20"/>
                <w:szCs w:val="20"/>
              </w:rPr>
              <w:t>0</w:t>
            </w:r>
          </w:p>
        </w:tc>
        <w:tc>
          <w:tcPr>
            <w:tcW w:w="917" w:type="dxa"/>
            <w:shd w:val="clear" w:color="auto" w:fill="00B0F0"/>
            <w:vAlign w:val="center"/>
          </w:tcPr>
          <w:p w14:paraId="504FA57E" w14:textId="0A223190"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13" w:type="dxa"/>
            <w:shd w:val="clear" w:color="auto" w:fill="00B0F0"/>
            <w:vAlign w:val="center"/>
          </w:tcPr>
          <w:p w14:paraId="57C75863" w14:textId="5CD411D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3" w:type="dxa"/>
            <w:shd w:val="clear" w:color="auto" w:fill="00B0F0"/>
            <w:vAlign w:val="center"/>
          </w:tcPr>
          <w:p w14:paraId="06D227C5" w14:textId="4EBE4019"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4" w:type="dxa"/>
            <w:shd w:val="clear" w:color="auto" w:fill="00B050"/>
            <w:vAlign w:val="center"/>
          </w:tcPr>
          <w:p w14:paraId="21D17BAE" w14:textId="73ADDFBD"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c>
          <w:tcPr>
            <w:tcW w:w="921" w:type="dxa"/>
            <w:shd w:val="clear" w:color="auto" w:fill="00B050"/>
            <w:vAlign w:val="center"/>
          </w:tcPr>
          <w:p w14:paraId="4C5A289F" w14:textId="706D3BA3"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38</w:t>
            </w:r>
          </w:p>
        </w:tc>
        <w:tc>
          <w:tcPr>
            <w:tcW w:w="930" w:type="dxa"/>
            <w:shd w:val="clear" w:color="auto" w:fill="00B050"/>
            <w:vAlign w:val="center"/>
          </w:tcPr>
          <w:p w14:paraId="21658E8F" w14:textId="2995BE4C" w:rsidR="002F62AB" w:rsidRPr="002F62AB" w:rsidRDefault="002F62AB" w:rsidP="002F62AB">
            <w:pPr>
              <w:pStyle w:val="BodyTextIndent"/>
              <w:ind w:left="0" w:firstLine="0"/>
              <w:jc w:val="center"/>
              <w:rPr>
                <w:rFonts w:ascii="Arial" w:hAnsi="Arial" w:cs="Arial"/>
                <w:b w:val="0"/>
                <w:bCs w:val="0"/>
                <w:iCs/>
                <w:color w:val="000000"/>
                <w:sz w:val="20"/>
                <w:szCs w:val="20"/>
                <w:lang w:val="ro-RO"/>
              </w:rPr>
            </w:pPr>
            <w:r w:rsidRPr="002F62AB">
              <w:rPr>
                <w:rFonts w:ascii="Arial" w:hAnsi="Arial" w:cs="Arial"/>
                <w:b w:val="0"/>
                <w:bCs w:val="0"/>
                <w:color w:val="000000"/>
                <w:sz w:val="20"/>
                <w:szCs w:val="20"/>
              </w:rPr>
              <w:t>0</w:t>
            </w:r>
          </w:p>
        </w:tc>
      </w:tr>
      <w:tr w:rsidR="002F62AB" w:rsidRPr="0025054A" w14:paraId="317E3ECA" w14:textId="501ABEFE" w:rsidTr="00651142">
        <w:trPr>
          <w:jc w:val="center"/>
        </w:trPr>
        <w:tc>
          <w:tcPr>
            <w:tcW w:w="1178" w:type="dxa"/>
            <w:shd w:val="clear" w:color="auto" w:fill="D9D9D9" w:themeFill="background1" w:themeFillShade="D9"/>
          </w:tcPr>
          <w:p w14:paraId="57425BB4" w14:textId="77777777" w:rsidR="002F62AB" w:rsidRPr="0025054A" w:rsidRDefault="002F62AB" w:rsidP="002F62A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B227D8B" w:rsidR="002F62AB" w:rsidRPr="00651142" w:rsidRDefault="002F62AB" w:rsidP="002F62AB">
            <w:pPr>
              <w:pStyle w:val="BodyTextIndent"/>
              <w:ind w:left="0" w:firstLine="0"/>
              <w:jc w:val="center"/>
              <w:rPr>
                <w:rFonts w:ascii="Arial" w:hAnsi="Arial" w:cs="Arial"/>
                <w:iCs/>
                <w:color w:val="000000"/>
                <w:sz w:val="20"/>
                <w:szCs w:val="20"/>
                <w:lang w:val="ro-RO"/>
              </w:rPr>
            </w:pPr>
            <w:r w:rsidRPr="00651142">
              <w:rPr>
                <w:rFonts w:ascii="Arial" w:hAnsi="Arial" w:cs="Arial"/>
                <w:color w:val="000000"/>
                <w:sz w:val="20"/>
                <w:szCs w:val="20"/>
              </w:rPr>
              <w:t>0</w:t>
            </w:r>
          </w:p>
        </w:tc>
        <w:tc>
          <w:tcPr>
            <w:tcW w:w="960" w:type="dxa"/>
            <w:shd w:val="clear" w:color="auto" w:fill="FF0000"/>
            <w:vAlign w:val="center"/>
          </w:tcPr>
          <w:p w14:paraId="48EDEEAC" w14:textId="4536E55C" w:rsidR="002F62AB" w:rsidRPr="00651142" w:rsidRDefault="002F62AB" w:rsidP="002F62AB">
            <w:pPr>
              <w:pStyle w:val="BodyTextIndent"/>
              <w:ind w:left="0" w:firstLine="0"/>
              <w:jc w:val="center"/>
              <w:rPr>
                <w:rFonts w:ascii="Arial" w:hAnsi="Arial" w:cs="Arial"/>
                <w:iCs/>
                <w:color w:val="000000"/>
                <w:sz w:val="20"/>
                <w:szCs w:val="20"/>
                <w:lang w:val="ro-RO"/>
              </w:rPr>
            </w:pPr>
            <w:r w:rsidRPr="00651142">
              <w:rPr>
                <w:rFonts w:ascii="Arial" w:hAnsi="Arial" w:cs="Arial"/>
                <w:color w:val="000000"/>
                <w:sz w:val="20"/>
                <w:szCs w:val="20"/>
              </w:rPr>
              <w:t>230</w:t>
            </w:r>
          </w:p>
        </w:tc>
        <w:tc>
          <w:tcPr>
            <w:tcW w:w="920" w:type="dxa"/>
            <w:shd w:val="clear" w:color="auto" w:fill="FF0000"/>
            <w:vAlign w:val="center"/>
          </w:tcPr>
          <w:p w14:paraId="1D45FB0D" w14:textId="6609C62C" w:rsidR="002F62AB" w:rsidRPr="00651142" w:rsidRDefault="002F62AB" w:rsidP="002F62AB">
            <w:pPr>
              <w:pStyle w:val="BodyTextIndent"/>
              <w:ind w:left="0" w:firstLine="0"/>
              <w:jc w:val="center"/>
              <w:rPr>
                <w:rFonts w:ascii="Arial" w:hAnsi="Arial" w:cs="Arial"/>
                <w:iCs/>
                <w:color w:val="000000"/>
                <w:sz w:val="20"/>
                <w:szCs w:val="20"/>
                <w:lang w:val="ro-RO"/>
              </w:rPr>
            </w:pPr>
            <w:r w:rsidRPr="00651142">
              <w:rPr>
                <w:rFonts w:ascii="Arial" w:hAnsi="Arial" w:cs="Arial"/>
                <w:color w:val="000000"/>
                <w:sz w:val="20"/>
                <w:szCs w:val="20"/>
              </w:rPr>
              <w:t>60</w:t>
            </w:r>
          </w:p>
        </w:tc>
        <w:tc>
          <w:tcPr>
            <w:tcW w:w="917" w:type="dxa"/>
            <w:shd w:val="clear" w:color="auto" w:fill="00B0F0"/>
            <w:vAlign w:val="center"/>
          </w:tcPr>
          <w:p w14:paraId="207963B6" w14:textId="70B23A9B"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0</w:t>
            </w:r>
          </w:p>
        </w:tc>
        <w:tc>
          <w:tcPr>
            <w:tcW w:w="913" w:type="dxa"/>
            <w:shd w:val="clear" w:color="auto" w:fill="00B0F0"/>
            <w:vAlign w:val="center"/>
          </w:tcPr>
          <w:p w14:paraId="5250FD3F" w14:textId="007F33B7"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136</w:t>
            </w:r>
          </w:p>
        </w:tc>
        <w:tc>
          <w:tcPr>
            <w:tcW w:w="923" w:type="dxa"/>
            <w:shd w:val="clear" w:color="auto" w:fill="00B0F0"/>
            <w:vAlign w:val="center"/>
          </w:tcPr>
          <w:p w14:paraId="6AEA16EC" w14:textId="2AEF9A12"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35</w:t>
            </w:r>
          </w:p>
        </w:tc>
        <w:tc>
          <w:tcPr>
            <w:tcW w:w="924" w:type="dxa"/>
            <w:shd w:val="clear" w:color="auto" w:fill="00B050"/>
            <w:vAlign w:val="center"/>
          </w:tcPr>
          <w:p w14:paraId="374DCB8E" w14:textId="44F66CEC"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0</w:t>
            </w:r>
          </w:p>
        </w:tc>
        <w:tc>
          <w:tcPr>
            <w:tcW w:w="921" w:type="dxa"/>
            <w:shd w:val="clear" w:color="auto" w:fill="00B050"/>
            <w:vAlign w:val="center"/>
          </w:tcPr>
          <w:p w14:paraId="43A144AD" w14:textId="3CBD6A8C"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94</w:t>
            </w:r>
          </w:p>
        </w:tc>
        <w:tc>
          <w:tcPr>
            <w:tcW w:w="930" w:type="dxa"/>
            <w:shd w:val="clear" w:color="auto" w:fill="00B050"/>
            <w:vAlign w:val="center"/>
          </w:tcPr>
          <w:p w14:paraId="2D1DF536" w14:textId="49AD3FB2" w:rsidR="002F62AB" w:rsidRPr="002F62AB" w:rsidRDefault="002F62AB" w:rsidP="002F62AB">
            <w:pPr>
              <w:pStyle w:val="BodyTextIndent"/>
              <w:ind w:left="0" w:firstLine="0"/>
              <w:jc w:val="center"/>
              <w:rPr>
                <w:rFonts w:ascii="Arial" w:hAnsi="Arial" w:cs="Arial"/>
                <w:iCs/>
                <w:color w:val="000000"/>
                <w:sz w:val="20"/>
                <w:szCs w:val="20"/>
                <w:lang w:val="ro-RO"/>
              </w:rPr>
            </w:pPr>
            <w:r w:rsidRPr="002F62AB">
              <w:rPr>
                <w:rFonts w:ascii="Arial" w:hAnsi="Arial" w:cs="Arial"/>
                <w:color w:val="000000"/>
                <w:sz w:val="20"/>
                <w:szCs w:val="20"/>
              </w:rPr>
              <w:t>25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E289" w14:textId="77777777" w:rsidR="00E51E3B" w:rsidRDefault="00E51E3B">
      <w:r>
        <w:separator/>
      </w:r>
    </w:p>
  </w:endnote>
  <w:endnote w:type="continuationSeparator" w:id="0">
    <w:p w14:paraId="038EF0EC" w14:textId="77777777" w:rsidR="00E51E3B" w:rsidRDefault="00E5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CE68D" w14:textId="77777777" w:rsidR="00E51E3B" w:rsidRDefault="00E51E3B">
      <w:r>
        <w:separator/>
      </w:r>
    </w:p>
  </w:footnote>
  <w:footnote w:type="continuationSeparator" w:id="0">
    <w:p w14:paraId="74C22C30" w14:textId="77777777" w:rsidR="00E51E3B" w:rsidRDefault="00E51E3B">
      <w:r>
        <w:continuationSeparator/>
      </w:r>
    </w:p>
  </w:footnote>
  <w:footnote w:id="1">
    <w:p w14:paraId="22B2A97B" w14:textId="77777777" w:rsidR="009A6D0F" w:rsidRPr="00C9714F" w:rsidRDefault="009A6D0F" w:rsidP="009A6D0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C379A"/>
    <w:rsid w:val="000D07E7"/>
    <w:rsid w:val="000D1A95"/>
    <w:rsid w:val="000D1C45"/>
    <w:rsid w:val="000D50D3"/>
    <w:rsid w:val="000D58F5"/>
    <w:rsid w:val="000D71FF"/>
    <w:rsid w:val="000E13E9"/>
    <w:rsid w:val="000E19EF"/>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8301B"/>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81D99"/>
    <w:rsid w:val="00286305"/>
    <w:rsid w:val="0028684A"/>
    <w:rsid w:val="00287AFE"/>
    <w:rsid w:val="00291100"/>
    <w:rsid w:val="00293BBA"/>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2AB"/>
    <w:rsid w:val="002F70D8"/>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0C29"/>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45A84"/>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114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0823"/>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87FAB"/>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405C"/>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4FF0"/>
    <w:rsid w:val="00905BC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A6D0F"/>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28C3"/>
    <w:rsid w:val="009F710E"/>
    <w:rsid w:val="009F7F6A"/>
    <w:rsid w:val="00A00361"/>
    <w:rsid w:val="00A0647B"/>
    <w:rsid w:val="00A06955"/>
    <w:rsid w:val="00A06A61"/>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6C2D"/>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54D9D"/>
    <w:rsid w:val="00C60278"/>
    <w:rsid w:val="00C61DBE"/>
    <w:rsid w:val="00C65645"/>
    <w:rsid w:val="00C65840"/>
    <w:rsid w:val="00C6636F"/>
    <w:rsid w:val="00C66560"/>
    <w:rsid w:val="00C6795C"/>
    <w:rsid w:val="00C67DF9"/>
    <w:rsid w:val="00C701E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D6915"/>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10B0"/>
    <w:rsid w:val="00E51E3B"/>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14CE"/>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25</Pages>
  <Words>6787</Words>
  <Characters>38686</Characters>
  <Application>Microsoft Office Word</Application>
  <DocSecurity>0</DocSecurity>
  <Lines>322</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59</cp:revision>
  <cp:lastPrinted>2019-05-27T06:53:00Z</cp:lastPrinted>
  <dcterms:created xsi:type="dcterms:W3CDTF">2025-05-05T11:18:00Z</dcterms:created>
  <dcterms:modified xsi:type="dcterms:W3CDTF">2026-05-26T17:36:00Z</dcterms:modified>
</cp:coreProperties>
</file>