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7C6A65E" w14:textId="398AC88D" w:rsidR="0045002C" w:rsidRDefault="0045002C" w:rsidP="0045002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620B2A">
        <w:rPr>
          <w:rFonts w:ascii="Arial" w:hAnsi="Arial" w:cs="Arial"/>
          <w:b/>
          <w:noProof/>
          <w:sz w:val="40"/>
          <w:szCs w:val="40"/>
          <w:lang w:val="fr-FR"/>
        </w:rPr>
        <w:drawing>
          <wp:inline distT="0" distB="0" distL="0" distR="0" wp14:anchorId="1A4EB01A" wp14:editId="0F5135D4">
            <wp:extent cx="6113145" cy="3987800"/>
            <wp:effectExtent l="0" t="0" r="1905" b="0"/>
            <wp:docPr id="171987824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987800"/>
                    </a:xfrm>
                    <a:prstGeom prst="rect">
                      <a:avLst/>
                    </a:prstGeom>
                    <a:noFill/>
                    <a:ln>
                      <a:noFill/>
                    </a:ln>
                  </pic:spPr>
                </pic:pic>
              </a:graphicData>
            </a:graphic>
          </wp:inline>
        </w:drawing>
      </w:r>
    </w:p>
    <w:p w14:paraId="7AE94494" w14:textId="77777777" w:rsidR="0045002C" w:rsidRDefault="0045002C" w:rsidP="0045002C">
      <w:pPr>
        <w:pStyle w:val="DefaultText"/>
        <w:jc w:val="center"/>
        <w:rPr>
          <w:rFonts w:ascii="Arial" w:hAnsi="Arial" w:cs="Arial"/>
          <w:b/>
          <w:sz w:val="32"/>
          <w:szCs w:val="32"/>
          <w:lang w:val="ro-RO"/>
        </w:rPr>
      </w:pPr>
      <w:r>
        <w:rPr>
          <w:rFonts w:ascii="Arial" w:hAnsi="Arial" w:cs="Arial"/>
          <w:b/>
          <w:sz w:val="32"/>
          <w:szCs w:val="32"/>
          <w:lang w:val="ro-RO"/>
        </w:rPr>
        <w:t>DN7_km512+820-km526+450</w:t>
      </w:r>
    </w:p>
    <w:p w14:paraId="49A8F3D5" w14:textId="61F8D933" w:rsidR="00CF0728" w:rsidRDefault="0045002C" w:rsidP="0045002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113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03B890B"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65378">
        <w:rPr>
          <w:rFonts w:ascii="Arial" w:hAnsi="Arial" w:cs="Arial"/>
          <w:lang w:val="pt-BR"/>
        </w:rPr>
        <w:t>7</w:t>
      </w:r>
      <w:r w:rsidR="00CF0728">
        <w:rPr>
          <w:rFonts w:ascii="Arial" w:hAnsi="Arial" w:cs="Arial"/>
          <w:lang w:val="pt-BR"/>
        </w:rPr>
        <w:t>_km</w:t>
      </w:r>
      <w:r w:rsidR="0045002C">
        <w:rPr>
          <w:rFonts w:ascii="Arial" w:hAnsi="Arial" w:cs="Arial"/>
          <w:lang w:val="pt-BR"/>
        </w:rPr>
        <w:t>512</w:t>
      </w:r>
      <w:r w:rsidR="00CF0728">
        <w:rPr>
          <w:rFonts w:ascii="Arial" w:hAnsi="Arial" w:cs="Arial"/>
          <w:lang w:val="pt-BR"/>
        </w:rPr>
        <w:t>+</w:t>
      </w:r>
      <w:r w:rsidR="0045002C">
        <w:rPr>
          <w:rFonts w:ascii="Arial" w:hAnsi="Arial" w:cs="Arial"/>
          <w:lang w:val="pt-BR"/>
        </w:rPr>
        <w:t>82</w:t>
      </w:r>
      <w:r w:rsidR="00A8372D">
        <w:rPr>
          <w:rFonts w:ascii="Arial" w:hAnsi="Arial" w:cs="Arial"/>
          <w:lang w:val="pt-BR"/>
        </w:rPr>
        <w:t>0</w:t>
      </w:r>
      <w:r w:rsidR="00CF0728">
        <w:rPr>
          <w:rFonts w:ascii="Arial" w:hAnsi="Arial" w:cs="Arial"/>
          <w:lang w:val="pt-BR"/>
        </w:rPr>
        <w:t>-km</w:t>
      </w:r>
      <w:r w:rsidR="0045002C">
        <w:rPr>
          <w:rFonts w:ascii="Arial" w:hAnsi="Arial" w:cs="Arial"/>
          <w:lang w:val="pt-BR"/>
        </w:rPr>
        <w:t>526</w:t>
      </w:r>
      <w:r w:rsidR="00CF0728">
        <w:rPr>
          <w:rFonts w:ascii="Arial" w:hAnsi="Arial" w:cs="Arial"/>
          <w:lang w:val="pt-BR"/>
        </w:rPr>
        <w:t>+</w:t>
      </w:r>
      <w:r w:rsidR="0045002C">
        <w:rPr>
          <w:rFonts w:ascii="Arial" w:hAnsi="Arial" w:cs="Arial"/>
          <w:lang w:val="pt-BR"/>
        </w:rPr>
        <w:t>450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EE48900"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65378">
        <w:rPr>
          <w:rFonts w:ascii="Arial" w:hAnsi="Arial" w:cs="Arial"/>
          <w:b/>
          <w:lang w:eastAsia="en-US"/>
        </w:rPr>
        <w:t>7</w:t>
      </w:r>
      <w:r w:rsidR="0052391B" w:rsidRPr="0052391B">
        <w:rPr>
          <w:rFonts w:ascii="Arial" w:hAnsi="Arial" w:cs="Arial"/>
          <w:b/>
          <w:lang w:eastAsia="en-US"/>
        </w:rPr>
        <w:t xml:space="preserve"> km </w:t>
      </w:r>
      <w:r w:rsidR="0045002C">
        <w:rPr>
          <w:rFonts w:ascii="Arial" w:hAnsi="Arial" w:cs="Arial"/>
          <w:b/>
          <w:lang w:eastAsia="en-US"/>
        </w:rPr>
        <w:t>512</w:t>
      </w:r>
      <w:r w:rsidR="009F0895" w:rsidRPr="0052391B">
        <w:rPr>
          <w:rFonts w:ascii="Arial" w:hAnsi="Arial" w:cs="Arial"/>
          <w:b/>
          <w:lang w:eastAsia="en-US"/>
        </w:rPr>
        <w:t>+</w:t>
      </w:r>
      <w:r w:rsidR="0045002C">
        <w:rPr>
          <w:rFonts w:ascii="Arial" w:hAnsi="Arial" w:cs="Arial"/>
          <w:b/>
          <w:lang w:eastAsia="en-US"/>
        </w:rPr>
        <w:t>820</w:t>
      </w:r>
      <w:r w:rsidR="009F0895">
        <w:rPr>
          <w:rFonts w:ascii="Arial" w:hAnsi="Arial" w:cs="Arial"/>
          <w:b/>
          <w:lang w:eastAsia="en-US"/>
        </w:rPr>
        <w:t xml:space="preserve"> </w:t>
      </w:r>
      <w:r w:rsidR="0052391B" w:rsidRPr="0052391B">
        <w:rPr>
          <w:rFonts w:ascii="Arial" w:hAnsi="Arial" w:cs="Arial"/>
          <w:b/>
          <w:lang w:eastAsia="en-US"/>
        </w:rPr>
        <w:t xml:space="preserve">– km </w:t>
      </w:r>
      <w:r w:rsidR="0045002C">
        <w:rPr>
          <w:rFonts w:ascii="Arial" w:hAnsi="Arial" w:cs="Arial"/>
          <w:b/>
          <w:lang w:eastAsia="en-US"/>
        </w:rPr>
        <w:t>526</w:t>
      </w:r>
      <w:r w:rsidR="0052391B" w:rsidRPr="0052391B">
        <w:rPr>
          <w:rFonts w:ascii="Arial" w:hAnsi="Arial" w:cs="Arial"/>
          <w:b/>
          <w:lang w:eastAsia="en-US"/>
        </w:rPr>
        <w:t>+</w:t>
      </w:r>
      <w:r w:rsidR="0045002C">
        <w:rPr>
          <w:rFonts w:ascii="Arial" w:hAnsi="Arial" w:cs="Arial"/>
          <w:b/>
          <w:lang w:eastAsia="en-US"/>
        </w:rPr>
        <w:t>450</w:t>
      </w:r>
    </w:p>
    <w:p w14:paraId="14A24157" w14:textId="77777777" w:rsidR="004E57DF" w:rsidRDefault="004E57DF" w:rsidP="004E57DF">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DN7_km512+820-km526+</w:t>
      </w:r>
      <w:bookmarkEnd w:id="9"/>
      <w:r>
        <w:rPr>
          <w:rFonts w:ascii="Arial" w:hAnsi="Arial" w:cs="Arial"/>
          <w:color w:val="auto"/>
          <w:lang w:val="pt-BR"/>
        </w:rPr>
        <w:t xml:space="preserve">450 </w:t>
      </w:r>
      <w:bookmarkEnd w:id="10"/>
      <w:r>
        <w:rPr>
          <w:rFonts w:ascii="Arial" w:hAnsi="Arial" w:cs="Arial"/>
          <w:color w:val="auto"/>
          <w:lang w:val="pt-BR"/>
        </w:rPr>
        <w:t xml:space="preserve">face parte din drumul național DN7 de 525,446 km care leagă localitățile București, Titu, Găești, Pitești, Râmnicu Vâlcea, Sibiu, Sebeș, Deva, Lipova, Arad și Nădlac (frontier cu Ungaria). Este delimitat de </w:t>
      </w:r>
      <w:r>
        <w:rPr>
          <w:rFonts w:ascii="Arial" w:hAnsi="Arial" w:cs="Arial"/>
          <w:color w:val="auto"/>
          <w:lang w:val="it-IT"/>
        </w:rPr>
        <w:t>intersecția cu DJ572 (Lipova) și intersecția cu DJ708C</w:t>
      </w:r>
      <w:r>
        <w:rPr>
          <w:rFonts w:ascii="Arial" w:hAnsi="Arial" w:cs="Arial"/>
          <w:color w:val="auto"/>
          <w:lang w:val="pt-BR"/>
        </w:rPr>
        <w:t>.</w:t>
      </w:r>
    </w:p>
    <w:p w14:paraId="2FB1579C" w14:textId="77777777" w:rsidR="004E57DF" w:rsidRPr="0093612E" w:rsidRDefault="004E57DF" w:rsidP="004E57DF">
      <w:pPr>
        <w:pStyle w:val="WW-Default"/>
        <w:jc w:val="both"/>
        <w:rPr>
          <w:rFonts w:ascii="Arial" w:hAnsi="Arial" w:cs="Arial"/>
          <w:color w:val="auto"/>
          <w:lang w:val="pt-BR"/>
        </w:rPr>
      </w:pPr>
    </w:p>
    <w:p w14:paraId="417ACD92" w14:textId="77777777" w:rsidR="004E57DF" w:rsidRDefault="004E57DF" w:rsidP="004E57DF">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13,630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F2D21F9" w14:textId="77777777" w:rsidR="004E57DF" w:rsidRDefault="004E57DF" w:rsidP="004E57DF">
      <w:pPr>
        <w:pStyle w:val="WW-Default"/>
        <w:jc w:val="both"/>
        <w:rPr>
          <w:rFonts w:ascii="Arial" w:hAnsi="Arial" w:cs="Arial"/>
          <w:color w:val="auto"/>
          <w:lang w:val="pt-BR"/>
        </w:rPr>
      </w:pPr>
    </w:p>
    <w:p w14:paraId="217D0F52" w14:textId="77777777" w:rsidR="004E57DF" w:rsidRPr="00A46DA2" w:rsidRDefault="004E57DF" w:rsidP="004E57DF">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620B2A">
        <w:rPr>
          <w:rFonts w:ascii="Arial" w:hAnsi="Arial" w:cs="Arial"/>
          <w:color w:val="auto"/>
          <w:lang w:val="pt-BR"/>
        </w:rPr>
        <w:t>3</w:t>
      </w:r>
      <w:r>
        <w:rPr>
          <w:rFonts w:ascii="Arial" w:hAnsi="Arial" w:cs="Arial"/>
          <w:color w:val="auto"/>
          <w:lang w:val="pt-BR"/>
        </w:rPr>
        <w:t>.</w:t>
      </w:r>
      <w:r w:rsidRPr="00620B2A">
        <w:rPr>
          <w:rFonts w:ascii="Arial" w:hAnsi="Arial" w:cs="Arial"/>
          <w:color w:val="auto"/>
          <w:lang w:val="pt-BR"/>
        </w:rPr>
        <w:t>502</w:t>
      </w:r>
      <w:r>
        <w:rPr>
          <w:rFonts w:ascii="Arial" w:hAnsi="Arial" w:cs="Arial"/>
          <w:color w:val="auto"/>
          <w:lang w:val="pt-BR"/>
        </w:rPr>
        <w:t>.</w:t>
      </w:r>
      <w:r w:rsidRPr="00620B2A">
        <w:rPr>
          <w:rFonts w:ascii="Arial" w:hAnsi="Arial" w:cs="Arial"/>
          <w:color w:val="auto"/>
          <w:lang w:val="pt-BR"/>
        </w:rPr>
        <w:t>175</w:t>
      </w:r>
    </w:p>
    <w:p w14:paraId="55C189AA" w14:textId="77777777" w:rsidR="004E57DF" w:rsidRDefault="004E57DF" w:rsidP="004E57DF">
      <w:pPr>
        <w:pStyle w:val="NormalWeb"/>
        <w:shd w:val="clear" w:color="auto" w:fill="FFFFFF"/>
        <w:spacing w:before="0" w:after="0"/>
        <w:jc w:val="both"/>
        <w:rPr>
          <w:rFonts w:ascii="Arial" w:hAnsi="Arial" w:cs="Arial"/>
          <w:b/>
          <w:bCs/>
          <w:lang w:val="pt-BR"/>
        </w:rPr>
      </w:pPr>
    </w:p>
    <w:p w14:paraId="7CCB2688" w14:textId="77777777" w:rsidR="004E57DF" w:rsidRDefault="004E57DF" w:rsidP="004E57DF">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18921F34" w14:textId="77777777" w:rsidR="004E57DF" w:rsidRDefault="004E57DF" w:rsidP="004E57DF">
      <w:pPr>
        <w:pStyle w:val="NormalWeb"/>
        <w:shd w:val="clear" w:color="auto" w:fill="FFFFFF"/>
        <w:spacing w:before="0" w:after="0"/>
        <w:jc w:val="both"/>
        <w:rPr>
          <w:rFonts w:ascii="Arial" w:hAnsi="Arial" w:cs="Arial"/>
          <w:lang w:val="pt-BR"/>
        </w:rPr>
      </w:pPr>
    </w:p>
    <w:p w14:paraId="38C3C1AB" w14:textId="77777777" w:rsidR="004E57DF" w:rsidRDefault="004E57DF" w:rsidP="004E57DF">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4E57DF" w14:paraId="0E364B0C" w14:textId="77777777" w:rsidTr="000A507A">
        <w:trPr>
          <w:jc w:val="center"/>
        </w:trPr>
        <w:tc>
          <w:tcPr>
            <w:tcW w:w="1242" w:type="dxa"/>
            <w:vAlign w:val="center"/>
          </w:tcPr>
          <w:p w14:paraId="48E9844E" w14:textId="77777777" w:rsidR="004E57DF" w:rsidRDefault="004E57DF" w:rsidP="000A507A">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1856D3E" w14:textId="77777777" w:rsidR="004E57DF" w:rsidRDefault="004E57DF" w:rsidP="000A507A">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6BCB33F" w14:textId="77777777" w:rsidR="004E57DF" w:rsidRPr="00760283" w:rsidRDefault="004E57DF" w:rsidP="000A507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0355BEC" w14:textId="77777777" w:rsidR="004E57DF" w:rsidRDefault="004E57DF" w:rsidP="000A507A">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A140CA8" w14:textId="77777777" w:rsidR="004E57DF" w:rsidRPr="00760283" w:rsidRDefault="004E57DF" w:rsidP="000A507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4E57DF" w14:paraId="08F7E06B" w14:textId="77777777" w:rsidTr="000A507A">
        <w:trPr>
          <w:jc w:val="center"/>
        </w:trPr>
        <w:tc>
          <w:tcPr>
            <w:tcW w:w="1242" w:type="dxa"/>
          </w:tcPr>
          <w:p w14:paraId="53E9CE2D"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9776EF"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CBA9208" w14:textId="77777777" w:rsidR="004E57DF" w:rsidRPr="00760283"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512</w:t>
            </w:r>
          </w:p>
        </w:tc>
        <w:tc>
          <w:tcPr>
            <w:tcW w:w="567" w:type="dxa"/>
          </w:tcPr>
          <w:p w14:paraId="6C810343" w14:textId="77777777" w:rsidR="004E57DF" w:rsidRPr="00E1681C"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820</w:t>
            </w:r>
          </w:p>
        </w:tc>
        <w:tc>
          <w:tcPr>
            <w:tcW w:w="6469" w:type="dxa"/>
          </w:tcPr>
          <w:p w14:paraId="2C6710AF" w14:textId="77777777" w:rsidR="004E57DF" w:rsidRPr="00760283" w:rsidRDefault="004E57DF" w:rsidP="000A507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DJ572,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4E57DF" w14:paraId="57A2576B" w14:textId="77777777" w:rsidTr="000A507A">
        <w:trPr>
          <w:jc w:val="center"/>
        </w:trPr>
        <w:tc>
          <w:tcPr>
            <w:tcW w:w="1242" w:type="dxa"/>
          </w:tcPr>
          <w:p w14:paraId="2869305B"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670D179"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120F490" w14:textId="77777777" w:rsidR="004E57DF" w:rsidRPr="00760283"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515</w:t>
            </w:r>
          </w:p>
        </w:tc>
        <w:tc>
          <w:tcPr>
            <w:tcW w:w="567" w:type="dxa"/>
          </w:tcPr>
          <w:p w14:paraId="3852F77A" w14:textId="77777777" w:rsidR="004E57DF" w:rsidRPr="00E1681C"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285</w:t>
            </w:r>
          </w:p>
        </w:tc>
        <w:tc>
          <w:tcPr>
            <w:tcW w:w="6469" w:type="dxa"/>
          </w:tcPr>
          <w:p w14:paraId="61ECE1E1" w14:textId="77777777" w:rsidR="004E57DF" w:rsidRPr="00760283" w:rsidRDefault="004E57DF" w:rsidP="000A507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Lipova</w:t>
            </w:r>
          </w:p>
        </w:tc>
      </w:tr>
      <w:tr w:rsidR="004E57DF" w14:paraId="18F986ED" w14:textId="77777777" w:rsidTr="000A507A">
        <w:trPr>
          <w:jc w:val="center"/>
        </w:trPr>
        <w:tc>
          <w:tcPr>
            <w:tcW w:w="1242" w:type="dxa"/>
          </w:tcPr>
          <w:p w14:paraId="0A00862E"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28522D"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2E55C6C"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515</w:t>
            </w:r>
          </w:p>
        </w:tc>
        <w:tc>
          <w:tcPr>
            <w:tcW w:w="567" w:type="dxa"/>
          </w:tcPr>
          <w:p w14:paraId="04174712"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874</w:t>
            </w:r>
          </w:p>
        </w:tc>
        <w:tc>
          <w:tcPr>
            <w:tcW w:w="6469" w:type="dxa"/>
          </w:tcPr>
          <w:p w14:paraId="0C0E3AFC" w14:textId="77777777" w:rsidR="004E57DF" w:rsidRDefault="004E57DF" w:rsidP="000A507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DC69,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4E57DF" w14:paraId="5D5F4581" w14:textId="77777777" w:rsidTr="000A507A">
        <w:trPr>
          <w:jc w:val="center"/>
        </w:trPr>
        <w:tc>
          <w:tcPr>
            <w:tcW w:w="1242" w:type="dxa"/>
          </w:tcPr>
          <w:p w14:paraId="37BA0079"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5B0FBA5"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1B2D30B"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516</w:t>
            </w:r>
          </w:p>
        </w:tc>
        <w:tc>
          <w:tcPr>
            <w:tcW w:w="567" w:type="dxa"/>
          </w:tcPr>
          <w:p w14:paraId="64570843"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853</w:t>
            </w:r>
          </w:p>
        </w:tc>
        <w:tc>
          <w:tcPr>
            <w:tcW w:w="6469" w:type="dxa"/>
          </w:tcPr>
          <w:p w14:paraId="79E4E62D" w14:textId="77777777" w:rsidR="004E57DF" w:rsidRDefault="004E57DF" w:rsidP="000A507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Păuliș</w:t>
            </w:r>
            <w:proofErr w:type="spellEnd"/>
          </w:p>
        </w:tc>
      </w:tr>
      <w:tr w:rsidR="004E57DF" w14:paraId="705CC666" w14:textId="77777777" w:rsidTr="000A507A">
        <w:trPr>
          <w:jc w:val="center"/>
        </w:trPr>
        <w:tc>
          <w:tcPr>
            <w:tcW w:w="1242" w:type="dxa"/>
          </w:tcPr>
          <w:p w14:paraId="2AFA5B21"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186BEBA"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94FD930"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520</w:t>
            </w:r>
          </w:p>
        </w:tc>
        <w:tc>
          <w:tcPr>
            <w:tcW w:w="567" w:type="dxa"/>
          </w:tcPr>
          <w:p w14:paraId="574BC454"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410</w:t>
            </w:r>
          </w:p>
        </w:tc>
        <w:tc>
          <w:tcPr>
            <w:tcW w:w="6469" w:type="dxa"/>
          </w:tcPr>
          <w:p w14:paraId="10B7A5B5" w14:textId="77777777" w:rsidR="004E57DF" w:rsidRDefault="004E57DF" w:rsidP="000A507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DJ708B,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4E57DF" w14:paraId="72F3BDDA" w14:textId="77777777" w:rsidTr="000A507A">
        <w:trPr>
          <w:jc w:val="center"/>
        </w:trPr>
        <w:tc>
          <w:tcPr>
            <w:tcW w:w="1242" w:type="dxa"/>
          </w:tcPr>
          <w:p w14:paraId="3234395B"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892D1B"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1941E80"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522</w:t>
            </w:r>
          </w:p>
        </w:tc>
        <w:tc>
          <w:tcPr>
            <w:tcW w:w="567" w:type="dxa"/>
          </w:tcPr>
          <w:p w14:paraId="0A630F76"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1554D81E" w14:textId="77777777" w:rsidR="004E57DF" w:rsidRDefault="004E57DF" w:rsidP="000A507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Păuliș</w:t>
            </w:r>
            <w:proofErr w:type="spellEnd"/>
          </w:p>
        </w:tc>
      </w:tr>
      <w:tr w:rsidR="004E57DF" w14:paraId="4ECE564C" w14:textId="77777777" w:rsidTr="000A507A">
        <w:trPr>
          <w:jc w:val="center"/>
        </w:trPr>
        <w:tc>
          <w:tcPr>
            <w:tcW w:w="1242" w:type="dxa"/>
          </w:tcPr>
          <w:p w14:paraId="0BC754ED"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911BDF8"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8B1C3F0"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526</w:t>
            </w:r>
          </w:p>
        </w:tc>
        <w:tc>
          <w:tcPr>
            <w:tcW w:w="567" w:type="dxa"/>
          </w:tcPr>
          <w:p w14:paraId="16B696F2" w14:textId="77777777" w:rsidR="004E57DF" w:rsidRDefault="004E57DF" w:rsidP="000A507A">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469" w:type="dxa"/>
          </w:tcPr>
          <w:p w14:paraId="75C983B3" w14:textId="77777777" w:rsidR="004E57DF" w:rsidRDefault="004E57DF" w:rsidP="000A507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DJ708C,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5CD18D94" w14:textId="77777777" w:rsidR="004E57DF" w:rsidRDefault="004E57DF" w:rsidP="004E57DF">
      <w:pPr>
        <w:jc w:val="center"/>
        <w:rPr>
          <w:rFonts w:ascii="Arial" w:hAnsi="Arial" w:cs="Arial"/>
          <w:b/>
          <w:noProof/>
          <w:sz w:val="40"/>
          <w:szCs w:val="40"/>
          <w:lang w:val="fr-FR"/>
        </w:rPr>
      </w:pPr>
    </w:p>
    <w:p w14:paraId="6E315D26" w14:textId="1AFFF855" w:rsidR="004E57DF" w:rsidRPr="00C11403" w:rsidRDefault="004E57DF" w:rsidP="004E57DF">
      <w:pPr>
        <w:jc w:val="center"/>
        <w:rPr>
          <w:noProof/>
        </w:rPr>
      </w:pPr>
      <w:r w:rsidRPr="00620B2A">
        <w:rPr>
          <w:rFonts w:ascii="Arial" w:hAnsi="Arial" w:cs="Arial"/>
          <w:b/>
          <w:noProof/>
          <w:sz w:val="40"/>
          <w:szCs w:val="40"/>
          <w:lang w:val="fr-FR"/>
        </w:rPr>
        <w:lastRenderedPageBreak/>
        <w:drawing>
          <wp:inline distT="0" distB="0" distL="0" distR="0" wp14:anchorId="6A67367D" wp14:editId="4808F731">
            <wp:extent cx="6113145" cy="3987800"/>
            <wp:effectExtent l="0" t="0" r="1905" b="0"/>
            <wp:docPr id="17876242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987800"/>
                    </a:xfrm>
                    <a:prstGeom prst="rect">
                      <a:avLst/>
                    </a:prstGeom>
                    <a:noFill/>
                    <a:ln>
                      <a:noFill/>
                    </a:ln>
                  </pic:spPr>
                </pic:pic>
              </a:graphicData>
            </a:graphic>
          </wp:inline>
        </w:drawing>
      </w:r>
    </w:p>
    <w:p w14:paraId="76CF7AB4" w14:textId="77777777" w:rsidR="004E57DF" w:rsidRPr="004C4798" w:rsidRDefault="004E57DF" w:rsidP="004E57DF">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512+820 – km 526+450</w:t>
      </w:r>
    </w:p>
    <w:p w14:paraId="10A34DFE" w14:textId="77777777" w:rsidR="004E57DF" w:rsidRDefault="004E57DF" w:rsidP="004E57DF">
      <w:pPr>
        <w:jc w:val="both"/>
        <w:rPr>
          <w:rFonts w:ascii="Arial" w:hAnsi="Arial" w:cs="Arial"/>
          <w:lang w:val="ro-RO"/>
        </w:rPr>
      </w:pPr>
    </w:p>
    <w:p w14:paraId="63F3D3D3" w14:textId="77777777" w:rsidR="004E57DF" w:rsidRPr="000171AB" w:rsidRDefault="004E57DF" w:rsidP="004E57DF">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17.935</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2.391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C123B98" w14:textId="77777777" w:rsidR="004E57DF" w:rsidRDefault="004E57DF" w:rsidP="004E57DF">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8.414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1.060</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284E5F4" w14:textId="77777777" w:rsidR="004E57DF" w:rsidRDefault="004E57DF" w:rsidP="004E57DF">
      <w:pPr>
        <w:pStyle w:val="NormalWeb"/>
        <w:shd w:val="clear" w:color="auto" w:fill="FFFFFF"/>
        <w:spacing w:before="0" w:after="0"/>
        <w:jc w:val="center"/>
        <w:rPr>
          <w:rFonts w:ascii="Arial" w:hAnsi="Arial" w:cs="Arial"/>
          <w:lang w:val="pt-BR"/>
        </w:rPr>
      </w:pPr>
    </w:p>
    <w:p w14:paraId="3F7669CD" w14:textId="77777777" w:rsidR="004E57DF" w:rsidRDefault="004E57DF" w:rsidP="004E57DF">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4E57DF" w14:paraId="06350780" w14:textId="77777777" w:rsidTr="000A507A">
        <w:trPr>
          <w:jc w:val="center"/>
        </w:trPr>
        <w:tc>
          <w:tcPr>
            <w:tcW w:w="2432" w:type="dxa"/>
            <w:vAlign w:val="center"/>
          </w:tcPr>
          <w:p w14:paraId="3CC5C51A" w14:textId="77777777" w:rsidR="004E57DF" w:rsidRDefault="004E57DF" w:rsidP="000A507A">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A2748F2" w14:textId="77777777" w:rsidR="004E57DF" w:rsidRDefault="004E57DF" w:rsidP="000A507A">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0261EDE" w14:textId="77777777" w:rsidR="004E57DF" w:rsidRDefault="004E57DF" w:rsidP="000A507A">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17AF1E7" w14:textId="77777777" w:rsidR="004E57DF" w:rsidRDefault="004E57DF" w:rsidP="000A507A">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49F2128" w14:textId="77777777" w:rsidR="004E57DF" w:rsidRDefault="004E57DF" w:rsidP="000A507A">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7C7C749" w14:textId="77777777" w:rsidR="004E57DF" w:rsidRDefault="004E57DF" w:rsidP="000A507A">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4E57DF" w14:paraId="5B211545" w14:textId="77777777" w:rsidTr="000A507A">
        <w:trPr>
          <w:jc w:val="center"/>
        </w:trPr>
        <w:tc>
          <w:tcPr>
            <w:tcW w:w="2432" w:type="dxa"/>
            <w:vAlign w:val="bottom"/>
          </w:tcPr>
          <w:p w14:paraId="3B6D7405" w14:textId="77777777" w:rsidR="004E57DF" w:rsidRDefault="004E57DF" w:rsidP="000A507A">
            <w:pPr>
              <w:jc w:val="center"/>
              <w:rPr>
                <w:rFonts w:ascii="Arial" w:hAnsi="Arial" w:cs="Arial"/>
                <w:sz w:val="20"/>
                <w:szCs w:val="20"/>
                <w:lang w:val="ro-RO"/>
              </w:rPr>
            </w:pPr>
            <w:r>
              <w:rPr>
                <w:rFonts w:ascii="Arial" w:hAnsi="Arial" w:cs="Arial"/>
                <w:sz w:val="20"/>
                <w:szCs w:val="20"/>
              </w:rPr>
              <w:t>LIPOVA</w:t>
            </w:r>
          </w:p>
        </w:tc>
        <w:tc>
          <w:tcPr>
            <w:tcW w:w="864" w:type="dxa"/>
            <w:vAlign w:val="bottom"/>
          </w:tcPr>
          <w:p w14:paraId="7108B855" w14:textId="77777777" w:rsidR="004E57DF" w:rsidRDefault="004E57DF" w:rsidP="000A507A">
            <w:pPr>
              <w:jc w:val="center"/>
              <w:rPr>
                <w:rFonts w:ascii="Arial" w:hAnsi="Arial" w:cs="Arial"/>
                <w:sz w:val="20"/>
                <w:szCs w:val="20"/>
                <w:lang w:val="ro-RO"/>
              </w:rPr>
            </w:pPr>
            <w:r>
              <w:rPr>
                <w:rFonts w:ascii="Arial" w:hAnsi="Arial" w:cs="Arial"/>
                <w:sz w:val="20"/>
                <w:szCs w:val="20"/>
              </w:rPr>
              <w:t>AR</w:t>
            </w:r>
          </w:p>
        </w:tc>
        <w:tc>
          <w:tcPr>
            <w:tcW w:w="1370" w:type="dxa"/>
            <w:vAlign w:val="bottom"/>
          </w:tcPr>
          <w:p w14:paraId="769490E2" w14:textId="77777777" w:rsidR="004E57DF" w:rsidRDefault="004E57DF" w:rsidP="000A507A">
            <w:pPr>
              <w:jc w:val="center"/>
              <w:rPr>
                <w:rFonts w:ascii="Arial" w:hAnsi="Arial" w:cs="Arial"/>
                <w:sz w:val="20"/>
                <w:szCs w:val="20"/>
                <w:lang w:val="ro-RO"/>
              </w:rPr>
            </w:pPr>
            <w:r>
              <w:rPr>
                <w:rFonts w:ascii="Arial" w:hAnsi="Arial" w:cs="Arial"/>
                <w:sz w:val="20"/>
                <w:szCs w:val="20"/>
              </w:rPr>
              <w:t>10040</w:t>
            </w:r>
          </w:p>
        </w:tc>
        <w:tc>
          <w:tcPr>
            <w:tcW w:w="1356" w:type="dxa"/>
          </w:tcPr>
          <w:p w14:paraId="3C871F9E" w14:textId="77777777" w:rsidR="004E57DF" w:rsidRPr="005B61BE" w:rsidRDefault="004E57DF" w:rsidP="000A507A">
            <w:pPr>
              <w:jc w:val="center"/>
              <w:rPr>
                <w:rFonts w:ascii="Arial" w:hAnsi="Arial" w:cs="Arial"/>
                <w:sz w:val="20"/>
                <w:szCs w:val="20"/>
                <w:lang w:val="ro-RO"/>
              </w:rPr>
            </w:pPr>
            <w:r>
              <w:rPr>
                <w:rFonts w:ascii="Arial" w:hAnsi="Arial" w:cs="Arial"/>
                <w:sz w:val="20"/>
                <w:szCs w:val="20"/>
                <w:lang w:val="ro-RO"/>
              </w:rPr>
              <w:t>456</w:t>
            </w:r>
          </w:p>
        </w:tc>
        <w:tc>
          <w:tcPr>
            <w:tcW w:w="1701" w:type="dxa"/>
            <w:vAlign w:val="bottom"/>
          </w:tcPr>
          <w:p w14:paraId="26D4D16F" w14:textId="77777777" w:rsidR="004E57DF" w:rsidRDefault="004E57DF" w:rsidP="000A507A">
            <w:pPr>
              <w:suppressAutoHyphens w:val="0"/>
              <w:jc w:val="center"/>
              <w:rPr>
                <w:rFonts w:ascii="Arial" w:hAnsi="Arial" w:cs="Arial"/>
                <w:sz w:val="20"/>
                <w:szCs w:val="20"/>
                <w:lang w:val="ro-RO" w:eastAsia="ro-RO"/>
              </w:rPr>
            </w:pPr>
            <w:r>
              <w:rPr>
                <w:rFonts w:ascii="Arial" w:hAnsi="Arial" w:cs="Arial"/>
                <w:sz w:val="20"/>
                <w:szCs w:val="20"/>
              </w:rPr>
              <w:t>5024</w:t>
            </w:r>
          </w:p>
        </w:tc>
        <w:tc>
          <w:tcPr>
            <w:tcW w:w="1701" w:type="dxa"/>
          </w:tcPr>
          <w:p w14:paraId="4D734B6B" w14:textId="77777777" w:rsidR="004E57DF" w:rsidRPr="00492178" w:rsidRDefault="004E57DF" w:rsidP="000A507A">
            <w:pPr>
              <w:jc w:val="center"/>
              <w:rPr>
                <w:rFonts w:ascii="Arial" w:hAnsi="Arial" w:cs="Arial"/>
                <w:sz w:val="20"/>
                <w:szCs w:val="20"/>
                <w:lang w:val="ro-RO"/>
              </w:rPr>
            </w:pPr>
            <w:r>
              <w:rPr>
                <w:rFonts w:ascii="Arial" w:hAnsi="Arial" w:cs="Arial"/>
                <w:sz w:val="20"/>
                <w:szCs w:val="20"/>
                <w:lang w:val="ro-RO"/>
              </w:rPr>
              <w:t>228</w:t>
            </w:r>
          </w:p>
        </w:tc>
      </w:tr>
      <w:tr w:rsidR="004E57DF" w14:paraId="61E4FA19" w14:textId="77777777" w:rsidTr="000A507A">
        <w:trPr>
          <w:jc w:val="center"/>
        </w:trPr>
        <w:tc>
          <w:tcPr>
            <w:tcW w:w="2432" w:type="dxa"/>
            <w:vAlign w:val="bottom"/>
          </w:tcPr>
          <w:p w14:paraId="1F39EA42" w14:textId="77777777" w:rsidR="004E57DF" w:rsidRDefault="004E57DF" w:rsidP="000A507A">
            <w:pPr>
              <w:jc w:val="center"/>
              <w:rPr>
                <w:rFonts w:ascii="Arial" w:hAnsi="Arial" w:cs="Arial"/>
                <w:sz w:val="20"/>
                <w:szCs w:val="20"/>
              </w:rPr>
            </w:pPr>
            <w:r>
              <w:rPr>
                <w:rFonts w:ascii="Arial" w:hAnsi="Arial" w:cs="Arial"/>
                <w:sz w:val="20"/>
                <w:szCs w:val="20"/>
              </w:rPr>
              <w:t>PĂULIŞ</w:t>
            </w:r>
          </w:p>
        </w:tc>
        <w:tc>
          <w:tcPr>
            <w:tcW w:w="864" w:type="dxa"/>
            <w:vAlign w:val="bottom"/>
          </w:tcPr>
          <w:p w14:paraId="0BDCB8ED" w14:textId="77777777" w:rsidR="004E57DF" w:rsidRDefault="004E57DF" w:rsidP="000A507A">
            <w:pPr>
              <w:jc w:val="center"/>
              <w:rPr>
                <w:rFonts w:ascii="Arial" w:hAnsi="Arial" w:cs="Arial"/>
                <w:sz w:val="20"/>
                <w:szCs w:val="20"/>
              </w:rPr>
            </w:pPr>
            <w:r>
              <w:rPr>
                <w:rFonts w:ascii="Arial" w:hAnsi="Arial" w:cs="Arial"/>
                <w:sz w:val="20"/>
                <w:szCs w:val="20"/>
              </w:rPr>
              <w:t>AR</w:t>
            </w:r>
          </w:p>
        </w:tc>
        <w:tc>
          <w:tcPr>
            <w:tcW w:w="1370" w:type="dxa"/>
            <w:vAlign w:val="bottom"/>
          </w:tcPr>
          <w:p w14:paraId="2DAF127F" w14:textId="77777777" w:rsidR="004E57DF" w:rsidRDefault="004E57DF" w:rsidP="000A507A">
            <w:pPr>
              <w:jc w:val="center"/>
              <w:rPr>
                <w:rFonts w:ascii="Arial" w:hAnsi="Arial" w:cs="Arial"/>
                <w:sz w:val="20"/>
                <w:szCs w:val="20"/>
              </w:rPr>
            </w:pPr>
            <w:r>
              <w:rPr>
                <w:rFonts w:ascii="Arial" w:hAnsi="Arial" w:cs="Arial"/>
                <w:sz w:val="20"/>
                <w:szCs w:val="20"/>
              </w:rPr>
              <w:t>4234</w:t>
            </w:r>
          </w:p>
        </w:tc>
        <w:tc>
          <w:tcPr>
            <w:tcW w:w="1356" w:type="dxa"/>
          </w:tcPr>
          <w:p w14:paraId="30656708" w14:textId="77777777" w:rsidR="004E57DF" w:rsidRDefault="004E57DF" w:rsidP="000A507A">
            <w:pPr>
              <w:jc w:val="center"/>
              <w:rPr>
                <w:rFonts w:ascii="Arial" w:hAnsi="Arial" w:cs="Arial"/>
                <w:sz w:val="20"/>
                <w:szCs w:val="20"/>
                <w:lang w:val="ro-RO"/>
              </w:rPr>
            </w:pPr>
            <w:r>
              <w:rPr>
                <w:rFonts w:ascii="Arial" w:hAnsi="Arial" w:cs="Arial"/>
                <w:sz w:val="20"/>
                <w:szCs w:val="20"/>
                <w:lang w:val="ro-RO"/>
              </w:rPr>
              <w:t>1935</w:t>
            </w:r>
          </w:p>
        </w:tc>
        <w:tc>
          <w:tcPr>
            <w:tcW w:w="1701" w:type="dxa"/>
            <w:vAlign w:val="bottom"/>
          </w:tcPr>
          <w:p w14:paraId="3D2E7007" w14:textId="77777777" w:rsidR="004E57DF" w:rsidRDefault="004E57DF" w:rsidP="000A507A">
            <w:pPr>
              <w:suppressAutoHyphens w:val="0"/>
              <w:jc w:val="center"/>
              <w:rPr>
                <w:rFonts w:ascii="Arial" w:hAnsi="Arial" w:cs="Arial"/>
                <w:sz w:val="20"/>
                <w:szCs w:val="20"/>
                <w:lang w:val="ro-RO" w:eastAsia="ro-RO"/>
              </w:rPr>
            </w:pPr>
            <w:r>
              <w:rPr>
                <w:rFonts w:ascii="Arial" w:hAnsi="Arial" w:cs="Arial"/>
                <w:sz w:val="20"/>
                <w:szCs w:val="20"/>
              </w:rPr>
              <w:t>1835</w:t>
            </w:r>
          </w:p>
        </w:tc>
        <w:tc>
          <w:tcPr>
            <w:tcW w:w="1701" w:type="dxa"/>
          </w:tcPr>
          <w:p w14:paraId="398C9961" w14:textId="77777777" w:rsidR="004E57DF" w:rsidRDefault="004E57DF" w:rsidP="000A507A">
            <w:pPr>
              <w:jc w:val="center"/>
              <w:rPr>
                <w:rFonts w:ascii="Arial" w:hAnsi="Arial" w:cs="Arial"/>
                <w:sz w:val="20"/>
                <w:szCs w:val="20"/>
                <w:lang w:val="ro-RO"/>
              </w:rPr>
            </w:pPr>
            <w:r>
              <w:rPr>
                <w:rFonts w:ascii="Arial" w:hAnsi="Arial" w:cs="Arial"/>
                <w:sz w:val="20"/>
                <w:szCs w:val="20"/>
                <w:lang w:val="ro-RO"/>
              </w:rPr>
              <w:t>832</w:t>
            </w:r>
          </w:p>
        </w:tc>
      </w:tr>
      <w:tr w:rsidR="004E57DF" w14:paraId="32EDEFF9" w14:textId="77777777" w:rsidTr="000A507A">
        <w:trPr>
          <w:jc w:val="center"/>
        </w:trPr>
        <w:tc>
          <w:tcPr>
            <w:tcW w:w="2432" w:type="dxa"/>
            <w:vAlign w:val="bottom"/>
          </w:tcPr>
          <w:p w14:paraId="285B8573" w14:textId="77777777" w:rsidR="004E57DF" w:rsidRDefault="004E57DF" w:rsidP="000A507A">
            <w:pPr>
              <w:jc w:val="center"/>
              <w:rPr>
                <w:rFonts w:ascii="Arial" w:hAnsi="Arial" w:cs="Arial"/>
                <w:sz w:val="20"/>
                <w:szCs w:val="20"/>
              </w:rPr>
            </w:pPr>
            <w:r>
              <w:rPr>
                <w:rFonts w:ascii="Arial" w:hAnsi="Arial" w:cs="Arial"/>
                <w:sz w:val="20"/>
                <w:szCs w:val="20"/>
              </w:rPr>
              <w:t>ZĂBRANI</w:t>
            </w:r>
          </w:p>
        </w:tc>
        <w:tc>
          <w:tcPr>
            <w:tcW w:w="864" w:type="dxa"/>
            <w:vAlign w:val="bottom"/>
          </w:tcPr>
          <w:p w14:paraId="5A1B43A0" w14:textId="77777777" w:rsidR="004E57DF" w:rsidRDefault="004E57DF" w:rsidP="000A507A">
            <w:pPr>
              <w:jc w:val="center"/>
              <w:rPr>
                <w:rFonts w:ascii="Arial" w:hAnsi="Arial" w:cs="Arial"/>
                <w:sz w:val="20"/>
                <w:szCs w:val="20"/>
              </w:rPr>
            </w:pPr>
            <w:r>
              <w:rPr>
                <w:rFonts w:ascii="Arial" w:hAnsi="Arial" w:cs="Arial"/>
                <w:sz w:val="20"/>
                <w:szCs w:val="20"/>
              </w:rPr>
              <w:t>AR</w:t>
            </w:r>
          </w:p>
        </w:tc>
        <w:tc>
          <w:tcPr>
            <w:tcW w:w="1370" w:type="dxa"/>
            <w:vAlign w:val="bottom"/>
          </w:tcPr>
          <w:p w14:paraId="62FE2977" w14:textId="77777777" w:rsidR="004E57DF" w:rsidRDefault="004E57DF" w:rsidP="000A507A">
            <w:pPr>
              <w:jc w:val="center"/>
              <w:rPr>
                <w:rFonts w:ascii="Arial" w:hAnsi="Arial" w:cs="Arial"/>
                <w:sz w:val="20"/>
                <w:szCs w:val="20"/>
              </w:rPr>
            </w:pPr>
            <w:r>
              <w:rPr>
                <w:rFonts w:ascii="Arial" w:hAnsi="Arial" w:cs="Arial"/>
                <w:sz w:val="20"/>
                <w:szCs w:val="20"/>
              </w:rPr>
              <w:t>3661</w:t>
            </w:r>
          </w:p>
        </w:tc>
        <w:tc>
          <w:tcPr>
            <w:tcW w:w="1356" w:type="dxa"/>
          </w:tcPr>
          <w:p w14:paraId="4B8999FD" w14:textId="77777777" w:rsidR="004E57DF" w:rsidRDefault="004E57DF" w:rsidP="000A507A">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8E55DFE" w14:textId="77777777" w:rsidR="004E57DF" w:rsidRDefault="004E57DF" w:rsidP="000A507A">
            <w:pPr>
              <w:suppressAutoHyphens w:val="0"/>
              <w:jc w:val="center"/>
              <w:rPr>
                <w:rFonts w:ascii="Arial" w:hAnsi="Arial" w:cs="Arial"/>
                <w:sz w:val="20"/>
                <w:szCs w:val="20"/>
                <w:lang w:val="ro-RO" w:eastAsia="ro-RO"/>
              </w:rPr>
            </w:pPr>
            <w:r>
              <w:rPr>
                <w:rFonts w:ascii="Arial" w:hAnsi="Arial" w:cs="Arial"/>
                <w:sz w:val="20"/>
                <w:szCs w:val="20"/>
              </w:rPr>
              <w:t>1555</w:t>
            </w:r>
          </w:p>
        </w:tc>
        <w:tc>
          <w:tcPr>
            <w:tcW w:w="1701" w:type="dxa"/>
          </w:tcPr>
          <w:p w14:paraId="1253C65F" w14:textId="77777777" w:rsidR="004E57DF" w:rsidRDefault="004E57DF" w:rsidP="000A507A">
            <w:pPr>
              <w:jc w:val="center"/>
              <w:rPr>
                <w:rFonts w:ascii="Arial" w:hAnsi="Arial" w:cs="Arial"/>
                <w:sz w:val="20"/>
                <w:szCs w:val="20"/>
                <w:lang w:val="ro-RO"/>
              </w:rPr>
            </w:pPr>
            <w:r>
              <w:rPr>
                <w:rFonts w:ascii="Arial" w:hAnsi="Arial" w:cs="Arial"/>
                <w:sz w:val="20"/>
                <w:szCs w:val="20"/>
                <w:lang w:val="ro-RO"/>
              </w:rPr>
              <w:t>0</w:t>
            </w:r>
          </w:p>
        </w:tc>
      </w:tr>
      <w:tr w:rsidR="004E57DF" w14:paraId="57C76B13" w14:textId="77777777" w:rsidTr="000A507A">
        <w:trPr>
          <w:jc w:val="center"/>
        </w:trPr>
        <w:tc>
          <w:tcPr>
            <w:tcW w:w="2432" w:type="dxa"/>
            <w:vAlign w:val="center"/>
          </w:tcPr>
          <w:p w14:paraId="6D1BE58B" w14:textId="77777777" w:rsidR="004E57DF" w:rsidRDefault="004E57DF" w:rsidP="000A507A">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241E747" w14:textId="77777777" w:rsidR="004E57DF" w:rsidRDefault="004E57DF" w:rsidP="000A507A">
            <w:pPr>
              <w:jc w:val="center"/>
              <w:rPr>
                <w:rFonts w:ascii="Arial" w:hAnsi="Arial" w:cs="Arial"/>
                <w:b/>
                <w:bCs/>
                <w:sz w:val="20"/>
                <w:szCs w:val="20"/>
                <w:lang w:val="ro-RO"/>
              </w:rPr>
            </w:pPr>
          </w:p>
        </w:tc>
        <w:tc>
          <w:tcPr>
            <w:tcW w:w="1370" w:type="dxa"/>
            <w:vAlign w:val="center"/>
          </w:tcPr>
          <w:p w14:paraId="15526A49" w14:textId="77777777" w:rsidR="004E57DF" w:rsidRDefault="004E57DF" w:rsidP="000A507A">
            <w:pPr>
              <w:jc w:val="center"/>
              <w:rPr>
                <w:rFonts w:ascii="Arial" w:hAnsi="Arial" w:cs="Arial"/>
                <w:b/>
                <w:bCs/>
                <w:sz w:val="20"/>
                <w:szCs w:val="20"/>
                <w:lang w:val="ro-RO"/>
              </w:rPr>
            </w:pPr>
            <w:r>
              <w:rPr>
                <w:rFonts w:ascii="Arial" w:hAnsi="Arial" w:cs="Arial"/>
                <w:b/>
                <w:bCs/>
                <w:sz w:val="20"/>
                <w:szCs w:val="20"/>
                <w:lang w:val="ro-RO"/>
              </w:rPr>
              <w:t>17935</w:t>
            </w:r>
          </w:p>
        </w:tc>
        <w:tc>
          <w:tcPr>
            <w:tcW w:w="1356" w:type="dxa"/>
          </w:tcPr>
          <w:p w14:paraId="15C41DAE" w14:textId="77777777" w:rsidR="004E57DF" w:rsidRPr="005B61BE" w:rsidRDefault="004E57DF" w:rsidP="000A507A">
            <w:pPr>
              <w:jc w:val="center"/>
              <w:rPr>
                <w:rFonts w:ascii="Arial" w:hAnsi="Arial" w:cs="Arial"/>
                <w:b/>
                <w:bCs/>
                <w:sz w:val="20"/>
                <w:szCs w:val="20"/>
                <w:lang w:val="ro-RO"/>
              </w:rPr>
            </w:pPr>
            <w:r>
              <w:rPr>
                <w:rFonts w:ascii="Arial" w:hAnsi="Arial" w:cs="Arial"/>
                <w:b/>
                <w:bCs/>
                <w:sz w:val="20"/>
                <w:szCs w:val="20"/>
                <w:lang w:val="ro-RO"/>
              </w:rPr>
              <w:t>2391</w:t>
            </w:r>
          </w:p>
        </w:tc>
        <w:tc>
          <w:tcPr>
            <w:tcW w:w="1701" w:type="dxa"/>
            <w:vAlign w:val="center"/>
          </w:tcPr>
          <w:p w14:paraId="1FB367AB" w14:textId="77777777" w:rsidR="004E57DF" w:rsidRDefault="004E57DF" w:rsidP="000A507A">
            <w:pPr>
              <w:jc w:val="center"/>
              <w:rPr>
                <w:rFonts w:ascii="Arial" w:hAnsi="Arial" w:cs="Arial"/>
                <w:b/>
                <w:bCs/>
                <w:sz w:val="20"/>
                <w:szCs w:val="20"/>
                <w:lang w:val="ro-RO"/>
              </w:rPr>
            </w:pPr>
            <w:r>
              <w:rPr>
                <w:rFonts w:ascii="Arial" w:hAnsi="Arial" w:cs="Arial"/>
                <w:b/>
                <w:bCs/>
                <w:sz w:val="20"/>
                <w:szCs w:val="20"/>
                <w:lang w:val="ro-RO"/>
              </w:rPr>
              <w:t>8414</w:t>
            </w:r>
          </w:p>
        </w:tc>
        <w:tc>
          <w:tcPr>
            <w:tcW w:w="1701" w:type="dxa"/>
          </w:tcPr>
          <w:p w14:paraId="409CBB3A" w14:textId="77777777" w:rsidR="004E57DF" w:rsidRPr="005B61BE" w:rsidRDefault="004E57DF" w:rsidP="000A507A">
            <w:pPr>
              <w:jc w:val="center"/>
              <w:rPr>
                <w:rFonts w:ascii="Arial" w:hAnsi="Arial" w:cs="Arial"/>
                <w:b/>
                <w:bCs/>
                <w:sz w:val="20"/>
                <w:szCs w:val="20"/>
                <w:lang w:val="ro-RO"/>
              </w:rPr>
            </w:pPr>
            <w:r>
              <w:rPr>
                <w:rFonts w:ascii="Arial" w:hAnsi="Arial" w:cs="Arial"/>
                <w:b/>
                <w:bCs/>
                <w:sz w:val="20"/>
                <w:szCs w:val="20"/>
                <w:lang w:val="ro-RO"/>
              </w:rPr>
              <w:t>1060</w:t>
            </w:r>
          </w:p>
        </w:tc>
      </w:tr>
    </w:tbl>
    <w:p w14:paraId="18638AED" w14:textId="77777777" w:rsidR="004E57DF" w:rsidRDefault="004E57DF" w:rsidP="004E57DF">
      <w:pPr>
        <w:jc w:val="both"/>
        <w:rPr>
          <w:rFonts w:ascii="Arial" w:hAnsi="Arial" w:cs="Arial"/>
          <w:sz w:val="28"/>
          <w:szCs w:val="28"/>
          <w:lang w:val="ro-RO"/>
        </w:rPr>
      </w:pPr>
    </w:p>
    <w:p w14:paraId="3DD56377" w14:textId="77777777" w:rsidR="004E57DF" w:rsidRPr="004C4798" w:rsidRDefault="004E57DF" w:rsidP="004E57DF">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E559D01" w14:textId="77777777" w:rsidR="004E57DF" w:rsidRDefault="004E57DF" w:rsidP="004E57DF">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57501DB" w14:textId="77777777" w:rsidR="004E57DF" w:rsidRDefault="004E57DF" w:rsidP="004E57DF">
      <w:pPr>
        <w:jc w:val="center"/>
        <w:rPr>
          <w:rFonts w:ascii="Arial" w:hAnsi="Arial" w:cs="Arial"/>
          <w:lang w:eastAsia="en-US"/>
        </w:rPr>
      </w:pPr>
    </w:p>
    <w:p w14:paraId="24D52E3D" w14:textId="77777777" w:rsidR="004E57DF" w:rsidRDefault="004E57DF" w:rsidP="004E57DF">
      <w:pPr>
        <w:jc w:val="center"/>
        <w:rPr>
          <w:rFonts w:ascii="Arial" w:hAnsi="Arial" w:cs="Arial"/>
          <w:lang w:eastAsia="en-US"/>
        </w:rPr>
      </w:pPr>
    </w:p>
    <w:p w14:paraId="215BA16B" w14:textId="77777777" w:rsidR="004E57DF" w:rsidRPr="004C4798" w:rsidRDefault="004E57DF" w:rsidP="004E57DF">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4E57DF" w:rsidRPr="00E574C0" w14:paraId="4BAA0D50" w14:textId="77777777" w:rsidTr="000A507A">
        <w:trPr>
          <w:jc w:val="center"/>
        </w:trPr>
        <w:tc>
          <w:tcPr>
            <w:tcW w:w="3284" w:type="dxa"/>
          </w:tcPr>
          <w:p w14:paraId="534C55BE" w14:textId="77777777" w:rsidR="004E57DF" w:rsidRPr="00E574C0" w:rsidRDefault="004E57DF" w:rsidP="000A507A">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2824BFE" w14:textId="77777777" w:rsidR="004E57DF" w:rsidRPr="00E574C0" w:rsidRDefault="004E57DF" w:rsidP="000A507A">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4E57DF" w:rsidRPr="00E574C0" w14:paraId="37ED75F1" w14:textId="77777777" w:rsidTr="000A507A">
        <w:trPr>
          <w:jc w:val="center"/>
        </w:trPr>
        <w:tc>
          <w:tcPr>
            <w:tcW w:w="3284" w:type="dxa"/>
          </w:tcPr>
          <w:p w14:paraId="55CD9F30" w14:textId="77777777" w:rsidR="004E57DF" w:rsidRPr="00E574C0" w:rsidRDefault="004E57DF" w:rsidP="000A507A">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C60C835" w14:textId="77777777" w:rsidR="004E57DF" w:rsidRPr="00E574C0" w:rsidRDefault="004E57DF" w:rsidP="000A507A">
            <w:pPr>
              <w:jc w:val="center"/>
              <w:rPr>
                <w:rFonts w:ascii="Arial" w:hAnsi="Arial" w:cs="Arial"/>
                <w:sz w:val="20"/>
                <w:szCs w:val="20"/>
                <w:lang w:val="ro-RO"/>
              </w:rPr>
            </w:pPr>
            <w:r>
              <w:rPr>
                <w:rFonts w:ascii="Arial" w:hAnsi="Arial" w:cs="Arial"/>
                <w:sz w:val="20"/>
                <w:szCs w:val="20"/>
                <w:lang w:val="ro-RO"/>
              </w:rPr>
              <w:t>10</w:t>
            </w:r>
          </w:p>
        </w:tc>
      </w:tr>
      <w:tr w:rsidR="004E57DF" w:rsidRPr="00E574C0" w14:paraId="69D722C6" w14:textId="77777777" w:rsidTr="000A507A">
        <w:trPr>
          <w:jc w:val="center"/>
        </w:trPr>
        <w:tc>
          <w:tcPr>
            <w:tcW w:w="3284" w:type="dxa"/>
          </w:tcPr>
          <w:p w14:paraId="2BD26C7A" w14:textId="77777777" w:rsidR="004E57DF" w:rsidRPr="00E574C0" w:rsidRDefault="004E57DF" w:rsidP="000A507A">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2985A90" w14:textId="77777777" w:rsidR="004E57DF" w:rsidRPr="00E574C0" w:rsidRDefault="004E57DF" w:rsidP="000A507A">
            <w:pPr>
              <w:jc w:val="center"/>
              <w:rPr>
                <w:rFonts w:ascii="Arial" w:hAnsi="Arial" w:cs="Arial"/>
                <w:sz w:val="20"/>
                <w:szCs w:val="20"/>
                <w:lang w:val="ro-RO"/>
              </w:rPr>
            </w:pPr>
            <w:r>
              <w:rPr>
                <w:rFonts w:ascii="Arial" w:hAnsi="Arial" w:cs="Arial"/>
                <w:sz w:val="20"/>
                <w:szCs w:val="20"/>
                <w:lang w:val="ro-RO"/>
              </w:rPr>
              <w:t>70</w:t>
            </w:r>
          </w:p>
        </w:tc>
      </w:tr>
      <w:tr w:rsidR="004E57DF" w:rsidRPr="00E574C0" w14:paraId="40134B76" w14:textId="77777777" w:rsidTr="000A507A">
        <w:trPr>
          <w:jc w:val="center"/>
        </w:trPr>
        <w:tc>
          <w:tcPr>
            <w:tcW w:w="3284" w:type="dxa"/>
          </w:tcPr>
          <w:p w14:paraId="7D5DE54F" w14:textId="77777777" w:rsidR="004E57DF" w:rsidRPr="00E574C0" w:rsidRDefault="004E57DF" w:rsidP="000A507A">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63310AC" w14:textId="77777777" w:rsidR="004E57DF" w:rsidRPr="00E574C0" w:rsidRDefault="004E57DF" w:rsidP="000A507A">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F42B174" w14:textId="77777777" w:rsidR="004E57DF" w:rsidRPr="00FB2E1D" w:rsidRDefault="004E57DF" w:rsidP="004E57DF">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BD818B2"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65378">
        <w:rPr>
          <w:rFonts w:ascii="Arial" w:hAnsi="Arial" w:cs="Arial"/>
          <w:b/>
          <w:lang w:eastAsia="en-US"/>
        </w:rPr>
        <w:t>7</w:t>
      </w:r>
      <w:r w:rsidR="00E8178C" w:rsidRPr="0052391B">
        <w:rPr>
          <w:rFonts w:ascii="Arial" w:hAnsi="Arial" w:cs="Arial"/>
          <w:b/>
          <w:lang w:eastAsia="en-US"/>
        </w:rPr>
        <w:t xml:space="preserve"> km </w:t>
      </w:r>
      <w:r w:rsidR="004E57DF">
        <w:rPr>
          <w:rFonts w:ascii="Arial" w:hAnsi="Arial" w:cs="Arial"/>
          <w:b/>
          <w:lang w:eastAsia="en-US"/>
        </w:rPr>
        <w:t>512</w:t>
      </w:r>
      <w:r w:rsidR="00E826AE" w:rsidRPr="0052391B">
        <w:rPr>
          <w:rFonts w:ascii="Arial" w:hAnsi="Arial" w:cs="Arial"/>
          <w:b/>
          <w:lang w:eastAsia="en-US"/>
        </w:rPr>
        <w:t>+</w:t>
      </w:r>
      <w:r w:rsidR="004E57DF">
        <w:rPr>
          <w:rFonts w:ascii="Arial" w:hAnsi="Arial" w:cs="Arial"/>
          <w:b/>
          <w:lang w:eastAsia="en-US"/>
        </w:rPr>
        <w:t>820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4E57DF">
        <w:rPr>
          <w:rFonts w:ascii="Arial" w:hAnsi="Arial" w:cs="Arial"/>
          <w:b/>
          <w:lang w:eastAsia="en-US"/>
        </w:rPr>
        <w:t>526</w:t>
      </w:r>
      <w:r w:rsidR="00E8178C" w:rsidRPr="0052391B">
        <w:rPr>
          <w:rFonts w:ascii="Arial" w:hAnsi="Arial" w:cs="Arial"/>
          <w:b/>
          <w:lang w:eastAsia="en-US"/>
        </w:rPr>
        <w:t>+</w:t>
      </w:r>
      <w:r w:rsidR="004E57DF">
        <w:rPr>
          <w:rFonts w:ascii="Arial" w:hAnsi="Arial" w:cs="Arial"/>
          <w:b/>
          <w:lang w:eastAsia="en-US"/>
        </w:rPr>
        <w:t>450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7432FF3"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65378">
        <w:rPr>
          <w:rFonts w:ascii="Arial" w:hAnsi="Arial" w:cs="Arial"/>
          <w:b/>
          <w:lang w:val="it-IT"/>
        </w:rPr>
        <w:t>7</w:t>
      </w:r>
      <w:r w:rsidR="00E8178C">
        <w:rPr>
          <w:rFonts w:ascii="Arial" w:hAnsi="Arial" w:cs="Arial"/>
          <w:b/>
          <w:lang w:val="it-IT"/>
        </w:rPr>
        <w:t>_km</w:t>
      </w:r>
      <w:r w:rsidR="004E57DF">
        <w:rPr>
          <w:rFonts w:ascii="Arial" w:hAnsi="Arial" w:cs="Arial"/>
          <w:b/>
          <w:lang w:val="it-IT"/>
        </w:rPr>
        <w:t>512</w:t>
      </w:r>
      <w:r w:rsidR="00E40DAA">
        <w:rPr>
          <w:rFonts w:ascii="Arial" w:hAnsi="Arial" w:cs="Arial"/>
          <w:b/>
          <w:lang w:val="it-IT"/>
        </w:rPr>
        <w:t>+</w:t>
      </w:r>
      <w:r w:rsidR="004E57DF">
        <w:rPr>
          <w:rFonts w:ascii="Arial" w:hAnsi="Arial" w:cs="Arial"/>
          <w:b/>
          <w:lang w:val="it-IT"/>
        </w:rPr>
        <w:t>820</w:t>
      </w:r>
      <w:r w:rsidR="00E8178C">
        <w:rPr>
          <w:rFonts w:ascii="Arial" w:hAnsi="Arial" w:cs="Arial"/>
          <w:b/>
          <w:lang w:val="it-IT"/>
        </w:rPr>
        <w:t>-km</w:t>
      </w:r>
      <w:r w:rsidR="004E57DF">
        <w:rPr>
          <w:rFonts w:ascii="Arial" w:hAnsi="Arial" w:cs="Arial"/>
          <w:b/>
          <w:lang w:val="it-IT"/>
        </w:rPr>
        <w:t>526</w:t>
      </w:r>
      <w:r w:rsidR="00E40DAA">
        <w:rPr>
          <w:rFonts w:ascii="Arial" w:hAnsi="Arial" w:cs="Arial"/>
          <w:b/>
          <w:lang w:val="it-IT"/>
        </w:rPr>
        <w:t>+</w:t>
      </w:r>
      <w:r w:rsidR="004E57DF">
        <w:rPr>
          <w:rFonts w:ascii="Arial" w:hAnsi="Arial" w:cs="Arial"/>
          <w:b/>
          <w:lang w:val="it-IT"/>
        </w:rPr>
        <w:t>450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5700105C"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4E57DF">
        <w:rPr>
          <w:rFonts w:ascii="Arial" w:hAnsi="Arial" w:cs="Arial"/>
          <w:lang w:val="pt-BR"/>
        </w:rPr>
        <w:t>DN7_km512+820-km526+450</w:t>
      </w:r>
      <w:r w:rsidR="00E8178C" w:rsidRPr="00E8178C">
        <w:rPr>
          <w:rFonts w:ascii="Arial" w:hAnsi="Arial" w:cs="Arial"/>
          <w:lang w:val="it-IT"/>
        </w:rPr>
        <w:t>, cod identificare RD_RO_00_</w:t>
      </w:r>
      <w:r w:rsidR="00DD2000">
        <w:rPr>
          <w:rFonts w:ascii="Arial" w:hAnsi="Arial" w:cs="Arial"/>
          <w:lang w:val="it-IT"/>
        </w:rPr>
        <w:t>1</w:t>
      </w:r>
      <w:r w:rsidR="00A8372D">
        <w:rPr>
          <w:rFonts w:ascii="Arial" w:hAnsi="Arial" w:cs="Arial"/>
          <w:lang w:val="it-IT"/>
        </w:rPr>
        <w:t>1</w:t>
      </w:r>
      <w:r w:rsidR="004E57DF">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F14E2C5" w14:textId="77777777" w:rsidR="005068EB" w:rsidRDefault="005068EB" w:rsidP="00335C79">
      <w:pPr>
        <w:autoSpaceDE w:val="0"/>
        <w:jc w:val="both"/>
        <w:rPr>
          <w:rFonts w:ascii="Arial" w:hAnsi="Arial" w:cs="Arial"/>
          <w:color w:val="000000"/>
          <w:lang w:val="ro-RO"/>
        </w:rPr>
      </w:pPr>
    </w:p>
    <w:p w14:paraId="6375C0FA" w14:textId="77777777" w:rsidR="005068EB" w:rsidRDefault="005068EB"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E57DF" w:rsidRPr="00DD6050" w14:paraId="633F0BE6" w14:textId="77777777" w:rsidTr="004E57DF">
        <w:trPr>
          <w:trHeight w:val="312"/>
          <w:jc w:val="center"/>
        </w:trPr>
        <w:tc>
          <w:tcPr>
            <w:tcW w:w="1580" w:type="dxa"/>
            <w:vMerge w:val="restart"/>
            <w:tcBorders>
              <w:right w:val="single" w:sz="4" w:space="0" w:color="auto"/>
            </w:tcBorders>
            <w:noWrap/>
            <w:vAlign w:val="center"/>
          </w:tcPr>
          <w:p w14:paraId="661CDD99" w14:textId="77777777" w:rsidR="004E57DF" w:rsidRPr="00DD6050" w:rsidRDefault="004E57DF" w:rsidP="000A507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C6E2E77" w14:textId="77777777" w:rsidR="004E57DF" w:rsidRPr="00DD6050" w:rsidRDefault="004E57DF" w:rsidP="000A507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9F97D0C" w14:textId="77777777" w:rsidR="004E57DF" w:rsidRPr="00DD6050" w:rsidRDefault="004E57DF" w:rsidP="000A50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E57DF" w:rsidRPr="00DD6050" w14:paraId="5349DC65" w14:textId="77777777" w:rsidTr="004E57DF">
        <w:trPr>
          <w:trHeight w:val="636"/>
          <w:jc w:val="center"/>
        </w:trPr>
        <w:tc>
          <w:tcPr>
            <w:tcW w:w="1580" w:type="dxa"/>
            <w:vMerge/>
            <w:tcBorders>
              <w:bottom w:val="single" w:sz="4" w:space="0" w:color="auto"/>
              <w:right w:val="single" w:sz="4" w:space="0" w:color="auto"/>
            </w:tcBorders>
            <w:vAlign w:val="center"/>
            <w:hideMark/>
          </w:tcPr>
          <w:p w14:paraId="04B86EE5" w14:textId="77777777" w:rsidR="004E57DF" w:rsidRPr="00DD6050" w:rsidRDefault="004E57DF" w:rsidP="000A507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282EFBB" w14:textId="77777777" w:rsidR="004E57DF" w:rsidRPr="00DD6050" w:rsidRDefault="004E57DF" w:rsidP="000A507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43396AC" w14:textId="77777777" w:rsidR="004E57DF" w:rsidRPr="00DD6050" w:rsidRDefault="004E57DF" w:rsidP="000A50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A28381A" w14:textId="77777777" w:rsidR="004E57DF" w:rsidRPr="00DD6050" w:rsidRDefault="004E57DF" w:rsidP="000A50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3FCFB56" w14:textId="77777777" w:rsidR="004E57DF" w:rsidRPr="00DD6050" w:rsidRDefault="004E57DF" w:rsidP="000A50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B42ED6D" w14:textId="77777777" w:rsidR="004E57DF" w:rsidRPr="00DD6050" w:rsidRDefault="004E57DF" w:rsidP="000A50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19B70F9" w14:textId="77777777" w:rsidR="004E57DF" w:rsidRPr="00DD6050" w:rsidRDefault="004E57DF" w:rsidP="000A50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C3FA9" w:rsidRPr="00DD6050" w14:paraId="20B34CFF" w14:textId="77777777" w:rsidTr="004E57D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398E3A9" w14:textId="77777777" w:rsidR="005C3FA9" w:rsidRPr="00DD6050" w:rsidRDefault="005C3FA9" w:rsidP="005C3F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B62A37C" w14:textId="2E992E67"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226A4C4"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368</w:t>
            </w:r>
          </w:p>
        </w:tc>
        <w:tc>
          <w:tcPr>
            <w:tcW w:w="1015" w:type="dxa"/>
            <w:tcBorders>
              <w:top w:val="single" w:sz="8" w:space="0" w:color="auto"/>
              <w:left w:val="nil"/>
              <w:bottom w:val="single" w:sz="4" w:space="0" w:color="auto"/>
              <w:right w:val="single" w:sz="4" w:space="0" w:color="auto"/>
            </w:tcBorders>
            <w:noWrap/>
            <w:vAlign w:val="center"/>
          </w:tcPr>
          <w:p w14:paraId="1F8BA914"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274" w:type="dxa"/>
            <w:tcBorders>
              <w:top w:val="single" w:sz="8" w:space="0" w:color="auto"/>
              <w:left w:val="nil"/>
              <w:bottom w:val="single" w:sz="4" w:space="0" w:color="auto"/>
              <w:right w:val="single" w:sz="4" w:space="0" w:color="auto"/>
            </w:tcBorders>
            <w:vAlign w:val="center"/>
          </w:tcPr>
          <w:p w14:paraId="4BE22EB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F2834F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485EBCA"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5,53</w:t>
            </w:r>
          </w:p>
        </w:tc>
      </w:tr>
      <w:tr w:rsidR="005C3FA9" w:rsidRPr="00DD6050" w14:paraId="793CCD7D" w14:textId="77777777" w:rsidTr="004E57DF">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A25F963" w14:textId="77777777" w:rsidR="005C3FA9" w:rsidRDefault="005C3FA9" w:rsidP="005C3FA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DDD2B2D" w14:textId="267F97E0"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8CE1985" w14:textId="5A0DE508"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238</w:t>
            </w:r>
          </w:p>
        </w:tc>
        <w:tc>
          <w:tcPr>
            <w:tcW w:w="1015" w:type="dxa"/>
            <w:tcBorders>
              <w:top w:val="single" w:sz="8" w:space="0" w:color="auto"/>
              <w:left w:val="nil"/>
              <w:bottom w:val="single" w:sz="4" w:space="0" w:color="auto"/>
              <w:right w:val="single" w:sz="4" w:space="0" w:color="auto"/>
            </w:tcBorders>
            <w:noWrap/>
            <w:vAlign w:val="center"/>
          </w:tcPr>
          <w:p w14:paraId="35B5B153" w14:textId="62185A84"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105</w:t>
            </w:r>
          </w:p>
        </w:tc>
        <w:tc>
          <w:tcPr>
            <w:tcW w:w="1274" w:type="dxa"/>
            <w:tcBorders>
              <w:top w:val="single" w:sz="8" w:space="0" w:color="auto"/>
              <w:left w:val="nil"/>
              <w:bottom w:val="single" w:sz="4" w:space="0" w:color="auto"/>
              <w:right w:val="single" w:sz="4" w:space="0" w:color="auto"/>
            </w:tcBorders>
            <w:vAlign w:val="center"/>
          </w:tcPr>
          <w:p w14:paraId="166084DD" w14:textId="5B556865"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FD5BF3F" w14:textId="7692E0DA"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61686C4" w14:textId="7BC8F631"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3,91</w:t>
            </w:r>
          </w:p>
        </w:tc>
      </w:tr>
      <w:tr w:rsidR="005C3FA9" w:rsidRPr="00DD6050" w14:paraId="3A6D1D81" w14:textId="77777777" w:rsidTr="004E57D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99D9759"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C3FA76" w14:textId="70B6A91A"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6C657E"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015" w:type="dxa"/>
            <w:tcBorders>
              <w:top w:val="nil"/>
              <w:left w:val="nil"/>
              <w:bottom w:val="single" w:sz="4" w:space="0" w:color="auto"/>
              <w:right w:val="single" w:sz="4" w:space="0" w:color="auto"/>
            </w:tcBorders>
            <w:noWrap/>
            <w:vAlign w:val="center"/>
          </w:tcPr>
          <w:p w14:paraId="437E90CE"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6985F664"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4A4613"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6F2862"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r>
      <w:tr w:rsidR="005C3FA9" w:rsidRPr="00DD6050" w14:paraId="450F99F2" w14:textId="77777777" w:rsidTr="004E57D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11B8E8"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EF43FE" w14:textId="63EF4E9E"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F104B73"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355</w:t>
            </w:r>
          </w:p>
        </w:tc>
        <w:tc>
          <w:tcPr>
            <w:tcW w:w="1015" w:type="dxa"/>
            <w:tcBorders>
              <w:top w:val="nil"/>
              <w:left w:val="nil"/>
              <w:bottom w:val="single" w:sz="4" w:space="0" w:color="auto"/>
              <w:right w:val="single" w:sz="4" w:space="0" w:color="auto"/>
            </w:tcBorders>
            <w:noWrap/>
            <w:vAlign w:val="center"/>
          </w:tcPr>
          <w:p w14:paraId="5F2B755C"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274" w:type="dxa"/>
            <w:tcBorders>
              <w:top w:val="nil"/>
              <w:left w:val="nil"/>
              <w:bottom w:val="single" w:sz="4" w:space="0" w:color="auto"/>
              <w:right w:val="single" w:sz="4" w:space="0" w:color="auto"/>
            </w:tcBorders>
            <w:vAlign w:val="center"/>
          </w:tcPr>
          <w:p w14:paraId="21422A8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676527"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A03B4B"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5C3FA9" w:rsidRPr="00DD6050" w14:paraId="5AB59840" w14:textId="77777777" w:rsidTr="004E57D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291A066"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C32779" w14:textId="3CA7F340"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4CE0C34"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386</w:t>
            </w:r>
          </w:p>
        </w:tc>
        <w:tc>
          <w:tcPr>
            <w:tcW w:w="1015" w:type="dxa"/>
            <w:tcBorders>
              <w:top w:val="nil"/>
              <w:left w:val="nil"/>
              <w:bottom w:val="single" w:sz="4" w:space="0" w:color="auto"/>
              <w:right w:val="single" w:sz="4" w:space="0" w:color="auto"/>
            </w:tcBorders>
            <w:noWrap/>
            <w:vAlign w:val="center"/>
          </w:tcPr>
          <w:p w14:paraId="6FB6D6B1"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274" w:type="dxa"/>
            <w:tcBorders>
              <w:top w:val="nil"/>
              <w:left w:val="nil"/>
              <w:bottom w:val="single" w:sz="4" w:space="0" w:color="auto"/>
              <w:right w:val="single" w:sz="4" w:space="0" w:color="auto"/>
            </w:tcBorders>
            <w:vAlign w:val="center"/>
          </w:tcPr>
          <w:p w14:paraId="54574028"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45221D"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3A7560"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5C3FA9" w:rsidRPr="00DD6050" w14:paraId="5A97A999" w14:textId="77777777" w:rsidTr="004E57D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39EA7D2"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98CB39" w14:textId="310BA9FF"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8B942CB"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nil"/>
              <w:left w:val="nil"/>
              <w:bottom w:val="single" w:sz="8" w:space="0" w:color="auto"/>
              <w:right w:val="single" w:sz="4" w:space="0" w:color="auto"/>
            </w:tcBorders>
            <w:noWrap/>
            <w:vAlign w:val="center"/>
          </w:tcPr>
          <w:p w14:paraId="16442D9B"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8" w:space="0" w:color="auto"/>
              <w:right w:val="single" w:sz="4" w:space="0" w:color="auto"/>
            </w:tcBorders>
            <w:vAlign w:val="center"/>
          </w:tcPr>
          <w:p w14:paraId="50964E34"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42F1E4"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4678DD"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5C3FA9" w:rsidRPr="00DD6050" w14:paraId="7129201A" w14:textId="77777777" w:rsidTr="004E57DF">
        <w:trPr>
          <w:trHeight w:val="315"/>
          <w:jc w:val="center"/>
        </w:trPr>
        <w:tc>
          <w:tcPr>
            <w:tcW w:w="1580" w:type="dxa"/>
            <w:vMerge w:val="restart"/>
            <w:tcBorders>
              <w:top w:val="nil"/>
              <w:left w:val="single" w:sz="8" w:space="0" w:color="auto"/>
              <w:bottom w:val="single" w:sz="8" w:space="0" w:color="000000"/>
              <w:right w:val="nil"/>
            </w:tcBorders>
            <w:vAlign w:val="center"/>
          </w:tcPr>
          <w:p w14:paraId="07524168" w14:textId="77777777" w:rsidR="005C3FA9" w:rsidRPr="00DD6050" w:rsidRDefault="005C3FA9" w:rsidP="005C3F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Zăbrani</w:t>
            </w:r>
          </w:p>
        </w:tc>
        <w:tc>
          <w:tcPr>
            <w:tcW w:w="2080" w:type="dxa"/>
            <w:tcBorders>
              <w:top w:val="nil"/>
              <w:left w:val="single" w:sz="8" w:space="0" w:color="auto"/>
              <w:bottom w:val="single" w:sz="4" w:space="0" w:color="auto"/>
              <w:right w:val="single" w:sz="8" w:space="0" w:color="auto"/>
            </w:tcBorders>
            <w:noWrap/>
            <w:vAlign w:val="center"/>
            <w:hideMark/>
          </w:tcPr>
          <w:p w14:paraId="79A3D8B1" w14:textId="439CF627"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DBCFB0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F8328E"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B8760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95FCA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0B9A3E"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5C3FA9" w:rsidRPr="00DD6050" w14:paraId="0CADE4DD" w14:textId="77777777" w:rsidTr="004E57DF">
        <w:trPr>
          <w:trHeight w:val="315"/>
          <w:jc w:val="center"/>
        </w:trPr>
        <w:tc>
          <w:tcPr>
            <w:tcW w:w="1580" w:type="dxa"/>
            <w:vMerge/>
            <w:tcBorders>
              <w:top w:val="nil"/>
              <w:left w:val="single" w:sz="8" w:space="0" w:color="auto"/>
              <w:bottom w:val="single" w:sz="8" w:space="0" w:color="000000"/>
              <w:right w:val="nil"/>
            </w:tcBorders>
            <w:vAlign w:val="center"/>
          </w:tcPr>
          <w:p w14:paraId="3F730170" w14:textId="77777777" w:rsidR="005C3FA9" w:rsidRDefault="005C3FA9" w:rsidP="005C3FA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A0AFBDB" w14:textId="36840C6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26CD60D" w14:textId="47EF01FD"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5C943A" w14:textId="372C1BE1"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AF574D" w14:textId="32365FD4"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B503D6" w14:textId="6B0720BA"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60DA92" w14:textId="0B7F822D"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0,13</w:t>
            </w:r>
          </w:p>
        </w:tc>
      </w:tr>
      <w:tr w:rsidR="005C3FA9" w:rsidRPr="00DD6050" w14:paraId="72694B93" w14:textId="77777777" w:rsidTr="004E57DF">
        <w:trPr>
          <w:trHeight w:val="300"/>
          <w:jc w:val="center"/>
        </w:trPr>
        <w:tc>
          <w:tcPr>
            <w:tcW w:w="1580" w:type="dxa"/>
            <w:vMerge/>
            <w:tcBorders>
              <w:top w:val="nil"/>
              <w:left w:val="single" w:sz="8" w:space="0" w:color="auto"/>
              <w:bottom w:val="single" w:sz="8" w:space="0" w:color="000000"/>
              <w:right w:val="nil"/>
            </w:tcBorders>
            <w:vAlign w:val="center"/>
          </w:tcPr>
          <w:p w14:paraId="51C16EB8"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C16AA1" w14:textId="653E2C56"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24578B"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3F13B1"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E31682"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E375A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26892D"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C3FA9" w:rsidRPr="00DD6050" w14:paraId="1C6CAD47" w14:textId="77777777" w:rsidTr="004E57DF">
        <w:trPr>
          <w:trHeight w:val="300"/>
          <w:jc w:val="center"/>
        </w:trPr>
        <w:tc>
          <w:tcPr>
            <w:tcW w:w="1580" w:type="dxa"/>
            <w:vMerge/>
            <w:tcBorders>
              <w:top w:val="nil"/>
              <w:left w:val="single" w:sz="8" w:space="0" w:color="auto"/>
              <w:bottom w:val="single" w:sz="8" w:space="0" w:color="000000"/>
              <w:right w:val="nil"/>
            </w:tcBorders>
            <w:vAlign w:val="center"/>
          </w:tcPr>
          <w:p w14:paraId="4C854A80"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87F355" w14:textId="01E053F9"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A8ECDC2"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786911"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635FA2"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589502"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592851"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C3FA9" w:rsidRPr="00DD6050" w14:paraId="41274C3B" w14:textId="77777777" w:rsidTr="004E57DF">
        <w:trPr>
          <w:trHeight w:val="300"/>
          <w:jc w:val="center"/>
        </w:trPr>
        <w:tc>
          <w:tcPr>
            <w:tcW w:w="1580" w:type="dxa"/>
            <w:vMerge/>
            <w:tcBorders>
              <w:top w:val="nil"/>
              <w:left w:val="single" w:sz="8" w:space="0" w:color="auto"/>
              <w:bottom w:val="single" w:sz="8" w:space="0" w:color="000000"/>
              <w:right w:val="nil"/>
            </w:tcBorders>
            <w:vAlign w:val="center"/>
          </w:tcPr>
          <w:p w14:paraId="10404E51"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0944E2" w14:textId="6EB6E7A8"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4A44235"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8CB641"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38D4F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501E5E"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A9CCEC"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C3FA9" w:rsidRPr="00DD6050" w14:paraId="1DD843A2" w14:textId="77777777" w:rsidTr="004E57DF">
        <w:trPr>
          <w:trHeight w:val="312"/>
          <w:jc w:val="center"/>
        </w:trPr>
        <w:tc>
          <w:tcPr>
            <w:tcW w:w="1580" w:type="dxa"/>
            <w:vMerge/>
            <w:tcBorders>
              <w:top w:val="nil"/>
              <w:left w:val="single" w:sz="8" w:space="0" w:color="auto"/>
              <w:bottom w:val="single" w:sz="8" w:space="0" w:color="000000"/>
              <w:right w:val="nil"/>
            </w:tcBorders>
            <w:vAlign w:val="center"/>
          </w:tcPr>
          <w:p w14:paraId="1BA44CC0"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9212903" w14:textId="6FAC1FDB"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82F0199"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E5D3C8D"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9E8AB43"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DFF1276"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D743313"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C3FA9" w:rsidRPr="00DD6050" w14:paraId="13C38F3B" w14:textId="77777777" w:rsidTr="004E57DF">
        <w:trPr>
          <w:trHeight w:val="315"/>
          <w:jc w:val="center"/>
        </w:trPr>
        <w:tc>
          <w:tcPr>
            <w:tcW w:w="1580" w:type="dxa"/>
            <w:vMerge w:val="restart"/>
            <w:tcBorders>
              <w:top w:val="nil"/>
              <w:left w:val="single" w:sz="8" w:space="0" w:color="auto"/>
              <w:bottom w:val="single" w:sz="8" w:space="0" w:color="000000"/>
              <w:right w:val="nil"/>
            </w:tcBorders>
            <w:vAlign w:val="center"/>
          </w:tcPr>
          <w:p w14:paraId="0CA76EB4" w14:textId="77777777" w:rsidR="005C3FA9" w:rsidRPr="00DD6050" w:rsidRDefault="005C3FA9" w:rsidP="005C3F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Lipova</w:t>
            </w:r>
          </w:p>
        </w:tc>
        <w:tc>
          <w:tcPr>
            <w:tcW w:w="2080" w:type="dxa"/>
            <w:tcBorders>
              <w:top w:val="nil"/>
              <w:left w:val="single" w:sz="8" w:space="0" w:color="auto"/>
              <w:bottom w:val="single" w:sz="4" w:space="0" w:color="auto"/>
              <w:right w:val="single" w:sz="8" w:space="0" w:color="auto"/>
            </w:tcBorders>
            <w:noWrap/>
            <w:vAlign w:val="center"/>
            <w:hideMark/>
          </w:tcPr>
          <w:p w14:paraId="0E4EA27F" w14:textId="2638F87D"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9BC90F7"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521241B9"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217048ED"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AA6318"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A87600"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r>
      <w:tr w:rsidR="005C3FA9" w:rsidRPr="00DD6050" w14:paraId="378C8EE5" w14:textId="77777777" w:rsidTr="004E57DF">
        <w:trPr>
          <w:trHeight w:val="315"/>
          <w:jc w:val="center"/>
        </w:trPr>
        <w:tc>
          <w:tcPr>
            <w:tcW w:w="1580" w:type="dxa"/>
            <w:vMerge/>
            <w:tcBorders>
              <w:top w:val="nil"/>
              <w:left w:val="single" w:sz="8" w:space="0" w:color="auto"/>
              <w:bottom w:val="single" w:sz="8" w:space="0" w:color="000000"/>
              <w:right w:val="nil"/>
            </w:tcBorders>
            <w:vAlign w:val="center"/>
          </w:tcPr>
          <w:p w14:paraId="11AF8990" w14:textId="77777777" w:rsidR="005C3FA9" w:rsidRDefault="005C3FA9" w:rsidP="005C3FA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63D1FAC" w14:textId="3F5AE39A"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1F4D277" w14:textId="05F8D338"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683AF5EC" w14:textId="35CBC6FD"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38F93EA5" w14:textId="659DA1DD"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E50699" w14:textId="6B577FD6"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3B0070" w14:textId="16D02BCE"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1,05</w:t>
            </w:r>
          </w:p>
        </w:tc>
      </w:tr>
      <w:tr w:rsidR="005C3FA9" w:rsidRPr="00DD6050" w14:paraId="7731B3A2" w14:textId="77777777" w:rsidTr="004E57DF">
        <w:trPr>
          <w:trHeight w:val="300"/>
          <w:jc w:val="center"/>
        </w:trPr>
        <w:tc>
          <w:tcPr>
            <w:tcW w:w="1580" w:type="dxa"/>
            <w:vMerge/>
            <w:tcBorders>
              <w:top w:val="nil"/>
              <w:left w:val="single" w:sz="8" w:space="0" w:color="auto"/>
              <w:bottom w:val="single" w:sz="8" w:space="0" w:color="000000"/>
              <w:right w:val="nil"/>
            </w:tcBorders>
            <w:vAlign w:val="center"/>
          </w:tcPr>
          <w:p w14:paraId="505A8AE0"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8E85F2" w14:textId="03926B17"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B57532"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4" w:space="0" w:color="auto"/>
              <w:right w:val="single" w:sz="4" w:space="0" w:color="auto"/>
            </w:tcBorders>
            <w:noWrap/>
            <w:vAlign w:val="center"/>
          </w:tcPr>
          <w:p w14:paraId="465DE8AA"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1BB39202"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F51EC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ABBB00"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5C3FA9" w:rsidRPr="00DD6050" w14:paraId="4DF13302" w14:textId="77777777" w:rsidTr="004E57DF">
        <w:trPr>
          <w:trHeight w:val="300"/>
          <w:jc w:val="center"/>
        </w:trPr>
        <w:tc>
          <w:tcPr>
            <w:tcW w:w="1580" w:type="dxa"/>
            <w:vMerge/>
            <w:tcBorders>
              <w:top w:val="nil"/>
              <w:left w:val="single" w:sz="8" w:space="0" w:color="auto"/>
              <w:bottom w:val="single" w:sz="8" w:space="0" w:color="000000"/>
              <w:right w:val="nil"/>
            </w:tcBorders>
            <w:vAlign w:val="center"/>
          </w:tcPr>
          <w:p w14:paraId="48C53660"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C3E9B3" w14:textId="0FDF43AD"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E9564A"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015" w:type="dxa"/>
            <w:tcBorders>
              <w:top w:val="nil"/>
              <w:left w:val="nil"/>
              <w:bottom w:val="single" w:sz="4" w:space="0" w:color="auto"/>
              <w:right w:val="single" w:sz="4" w:space="0" w:color="auto"/>
            </w:tcBorders>
            <w:noWrap/>
            <w:vAlign w:val="center"/>
          </w:tcPr>
          <w:p w14:paraId="40A01BB1"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595321BA"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41C0E6"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9219B6"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5C3FA9" w:rsidRPr="00DD6050" w14:paraId="12298AC4" w14:textId="77777777" w:rsidTr="004E57DF">
        <w:trPr>
          <w:trHeight w:val="300"/>
          <w:jc w:val="center"/>
        </w:trPr>
        <w:tc>
          <w:tcPr>
            <w:tcW w:w="1580" w:type="dxa"/>
            <w:vMerge/>
            <w:tcBorders>
              <w:top w:val="nil"/>
              <w:left w:val="single" w:sz="8" w:space="0" w:color="auto"/>
              <w:bottom w:val="single" w:sz="8" w:space="0" w:color="000000"/>
              <w:right w:val="nil"/>
            </w:tcBorders>
            <w:vAlign w:val="center"/>
          </w:tcPr>
          <w:p w14:paraId="393EB00A"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F44115" w14:textId="7E449E8F"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971871E"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015" w:type="dxa"/>
            <w:tcBorders>
              <w:top w:val="nil"/>
              <w:left w:val="nil"/>
              <w:bottom w:val="single" w:sz="4" w:space="0" w:color="auto"/>
              <w:right w:val="single" w:sz="4" w:space="0" w:color="auto"/>
            </w:tcBorders>
            <w:noWrap/>
            <w:vAlign w:val="center"/>
          </w:tcPr>
          <w:p w14:paraId="33593E20"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01B11C42"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95C029"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F99081"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C3FA9" w:rsidRPr="00DD6050" w14:paraId="6EB9842E" w14:textId="77777777" w:rsidTr="004E57DF">
        <w:trPr>
          <w:trHeight w:val="312"/>
          <w:jc w:val="center"/>
        </w:trPr>
        <w:tc>
          <w:tcPr>
            <w:tcW w:w="1580" w:type="dxa"/>
            <w:vMerge/>
            <w:tcBorders>
              <w:top w:val="nil"/>
              <w:left w:val="single" w:sz="8" w:space="0" w:color="auto"/>
              <w:bottom w:val="single" w:sz="8" w:space="0" w:color="000000"/>
              <w:right w:val="nil"/>
            </w:tcBorders>
            <w:vAlign w:val="center"/>
          </w:tcPr>
          <w:p w14:paraId="5EBD2E3C"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A39402" w14:textId="40944EAC"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071CCE6"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8" w:space="0" w:color="auto"/>
              <w:right w:val="single" w:sz="4" w:space="0" w:color="auto"/>
            </w:tcBorders>
            <w:noWrap/>
            <w:vAlign w:val="center"/>
          </w:tcPr>
          <w:p w14:paraId="78CE418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8" w:space="0" w:color="auto"/>
              <w:right w:val="single" w:sz="4" w:space="0" w:color="auto"/>
            </w:tcBorders>
            <w:vAlign w:val="center"/>
          </w:tcPr>
          <w:p w14:paraId="1BB5F905"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1F0837"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48ADFD3"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C3FA9" w:rsidRPr="00DD6050" w14:paraId="4565D7D2" w14:textId="77777777" w:rsidTr="004E57DF">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5E10D371" w14:textId="77777777" w:rsidR="005C3FA9" w:rsidRPr="00DD6050" w:rsidRDefault="005C3FA9" w:rsidP="005C3F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Păuliș</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68C8445" w14:textId="176D0563"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17BB2C53"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332</w:t>
            </w:r>
          </w:p>
        </w:tc>
        <w:tc>
          <w:tcPr>
            <w:tcW w:w="1015" w:type="dxa"/>
            <w:tcBorders>
              <w:top w:val="single" w:sz="4" w:space="0" w:color="auto"/>
              <w:left w:val="nil"/>
              <w:bottom w:val="single" w:sz="4" w:space="0" w:color="auto"/>
              <w:right w:val="single" w:sz="4" w:space="0" w:color="auto"/>
            </w:tcBorders>
            <w:noWrap/>
            <w:vAlign w:val="center"/>
          </w:tcPr>
          <w:p w14:paraId="02A03D27"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single" w:sz="4" w:space="0" w:color="auto"/>
              <w:left w:val="nil"/>
              <w:bottom w:val="single" w:sz="4" w:space="0" w:color="auto"/>
              <w:right w:val="single" w:sz="4" w:space="0" w:color="auto"/>
            </w:tcBorders>
            <w:vAlign w:val="center"/>
          </w:tcPr>
          <w:p w14:paraId="5856C234"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3653836"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D2A28A4"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r>
      <w:tr w:rsidR="005C3FA9" w:rsidRPr="00DD6050" w14:paraId="375E5813" w14:textId="77777777" w:rsidTr="004E57DF">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74ED2C97" w14:textId="77777777" w:rsidR="005C3FA9" w:rsidRDefault="005C3FA9" w:rsidP="005C3FA9">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9D49078" w14:textId="2A3C6A81"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7AB72FEB" w14:textId="7FDA9EAE"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214</w:t>
            </w:r>
          </w:p>
        </w:tc>
        <w:tc>
          <w:tcPr>
            <w:tcW w:w="1015" w:type="dxa"/>
            <w:tcBorders>
              <w:top w:val="single" w:sz="4" w:space="0" w:color="auto"/>
              <w:left w:val="nil"/>
              <w:bottom w:val="single" w:sz="4" w:space="0" w:color="auto"/>
              <w:right w:val="single" w:sz="4" w:space="0" w:color="auto"/>
            </w:tcBorders>
            <w:noWrap/>
            <w:vAlign w:val="center"/>
          </w:tcPr>
          <w:p w14:paraId="60B652E4" w14:textId="01067D50"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93</w:t>
            </w:r>
          </w:p>
        </w:tc>
        <w:tc>
          <w:tcPr>
            <w:tcW w:w="1274" w:type="dxa"/>
            <w:tcBorders>
              <w:top w:val="single" w:sz="4" w:space="0" w:color="auto"/>
              <w:left w:val="nil"/>
              <w:bottom w:val="single" w:sz="4" w:space="0" w:color="auto"/>
              <w:right w:val="single" w:sz="4" w:space="0" w:color="auto"/>
            </w:tcBorders>
            <w:vAlign w:val="center"/>
          </w:tcPr>
          <w:p w14:paraId="4D96CCDE" w14:textId="71022287"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D3E4AE6" w14:textId="79F38549"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9CC22C2" w14:textId="0E4D2AA6" w:rsidR="005C3FA9" w:rsidRDefault="005C3FA9" w:rsidP="005C3FA9">
            <w:pPr>
              <w:suppressAutoHyphens w:val="0"/>
              <w:jc w:val="center"/>
              <w:rPr>
                <w:rFonts w:ascii="Open Sans" w:hAnsi="Open Sans" w:cs="Open Sans"/>
                <w:color w:val="000000"/>
                <w:sz w:val="20"/>
                <w:szCs w:val="20"/>
              </w:rPr>
            </w:pPr>
            <w:r>
              <w:rPr>
                <w:rFonts w:ascii="Open Sans" w:hAnsi="Open Sans" w:cs="Open Sans"/>
                <w:color w:val="000000"/>
                <w:sz w:val="20"/>
                <w:szCs w:val="20"/>
              </w:rPr>
              <w:t>2,73</w:t>
            </w:r>
          </w:p>
        </w:tc>
      </w:tr>
      <w:tr w:rsidR="005C3FA9" w:rsidRPr="00DD6050" w14:paraId="492BC247" w14:textId="77777777" w:rsidTr="004E57DF">
        <w:trPr>
          <w:trHeight w:val="300"/>
          <w:jc w:val="center"/>
        </w:trPr>
        <w:tc>
          <w:tcPr>
            <w:tcW w:w="1580" w:type="dxa"/>
            <w:vMerge/>
            <w:tcBorders>
              <w:top w:val="nil"/>
              <w:left w:val="single" w:sz="8" w:space="0" w:color="auto"/>
              <w:bottom w:val="single" w:sz="8" w:space="0" w:color="000000"/>
              <w:right w:val="nil"/>
            </w:tcBorders>
            <w:vAlign w:val="center"/>
          </w:tcPr>
          <w:p w14:paraId="6F156EA0"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41DA13" w14:textId="13F3B6DF"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57DEC0"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015" w:type="dxa"/>
            <w:tcBorders>
              <w:top w:val="nil"/>
              <w:left w:val="nil"/>
              <w:bottom w:val="single" w:sz="4" w:space="0" w:color="auto"/>
              <w:right w:val="single" w:sz="4" w:space="0" w:color="auto"/>
            </w:tcBorders>
            <w:noWrap/>
            <w:vAlign w:val="center"/>
          </w:tcPr>
          <w:p w14:paraId="7F09290A"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1D7854CE"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5A132B"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9E122B"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r>
      <w:tr w:rsidR="005C3FA9" w:rsidRPr="00DD6050" w14:paraId="11DAA744" w14:textId="77777777" w:rsidTr="004E57DF">
        <w:trPr>
          <w:trHeight w:val="300"/>
          <w:jc w:val="center"/>
        </w:trPr>
        <w:tc>
          <w:tcPr>
            <w:tcW w:w="1580" w:type="dxa"/>
            <w:vMerge/>
            <w:tcBorders>
              <w:top w:val="nil"/>
              <w:left w:val="single" w:sz="8" w:space="0" w:color="auto"/>
              <w:bottom w:val="single" w:sz="8" w:space="0" w:color="000000"/>
              <w:right w:val="nil"/>
            </w:tcBorders>
            <w:vAlign w:val="center"/>
          </w:tcPr>
          <w:p w14:paraId="2EC902A6"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776083" w14:textId="358AD365"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EBE62F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c>
          <w:tcPr>
            <w:tcW w:w="1015" w:type="dxa"/>
            <w:tcBorders>
              <w:top w:val="nil"/>
              <w:left w:val="nil"/>
              <w:bottom w:val="single" w:sz="4" w:space="0" w:color="auto"/>
              <w:right w:val="single" w:sz="4" w:space="0" w:color="auto"/>
            </w:tcBorders>
            <w:noWrap/>
            <w:vAlign w:val="center"/>
          </w:tcPr>
          <w:p w14:paraId="58E8AF92"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71A45332"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18993A"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BB2DD8"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5C3FA9" w:rsidRPr="00DD6050" w14:paraId="792B3BC2" w14:textId="77777777" w:rsidTr="004E57DF">
        <w:trPr>
          <w:trHeight w:val="300"/>
          <w:jc w:val="center"/>
        </w:trPr>
        <w:tc>
          <w:tcPr>
            <w:tcW w:w="1580" w:type="dxa"/>
            <w:vMerge/>
            <w:tcBorders>
              <w:top w:val="nil"/>
              <w:left w:val="single" w:sz="8" w:space="0" w:color="auto"/>
              <w:bottom w:val="single" w:sz="8" w:space="0" w:color="000000"/>
              <w:right w:val="nil"/>
            </w:tcBorders>
            <w:vAlign w:val="center"/>
          </w:tcPr>
          <w:p w14:paraId="0C4F8F7B"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4028DD" w14:textId="0C3BDAF7"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F6C958E"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296</w:t>
            </w:r>
          </w:p>
        </w:tc>
        <w:tc>
          <w:tcPr>
            <w:tcW w:w="1015" w:type="dxa"/>
            <w:tcBorders>
              <w:top w:val="nil"/>
              <w:left w:val="nil"/>
              <w:bottom w:val="single" w:sz="4" w:space="0" w:color="auto"/>
              <w:right w:val="single" w:sz="4" w:space="0" w:color="auto"/>
            </w:tcBorders>
            <w:noWrap/>
            <w:vAlign w:val="center"/>
          </w:tcPr>
          <w:p w14:paraId="73B2384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274" w:type="dxa"/>
            <w:tcBorders>
              <w:top w:val="nil"/>
              <w:left w:val="nil"/>
              <w:bottom w:val="single" w:sz="4" w:space="0" w:color="auto"/>
              <w:right w:val="single" w:sz="4" w:space="0" w:color="auto"/>
            </w:tcBorders>
            <w:vAlign w:val="center"/>
          </w:tcPr>
          <w:p w14:paraId="172712BB"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06564A"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294439"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5C3FA9" w:rsidRPr="00DD6050" w14:paraId="58C67A4F" w14:textId="77777777" w:rsidTr="004E57DF">
        <w:trPr>
          <w:trHeight w:val="312"/>
          <w:jc w:val="center"/>
        </w:trPr>
        <w:tc>
          <w:tcPr>
            <w:tcW w:w="1580" w:type="dxa"/>
            <w:vMerge/>
            <w:tcBorders>
              <w:top w:val="nil"/>
              <w:left w:val="single" w:sz="8" w:space="0" w:color="auto"/>
              <w:bottom w:val="single" w:sz="8" w:space="0" w:color="000000"/>
              <w:right w:val="nil"/>
            </w:tcBorders>
            <w:vAlign w:val="center"/>
          </w:tcPr>
          <w:p w14:paraId="0AA087D4"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87775A" w14:textId="51A8409C"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6FA9F66"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015" w:type="dxa"/>
            <w:tcBorders>
              <w:top w:val="nil"/>
              <w:left w:val="nil"/>
              <w:bottom w:val="single" w:sz="8" w:space="0" w:color="auto"/>
              <w:right w:val="single" w:sz="4" w:space="0" w:color="auto"/>
            </w:tcBorders>
            <w:noWrap/>
            <w:vAlign w:val="center"/>
          </w:tcPr>
          <w:p w14:paraId="77C1CE83"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8" w:space="0" w:color="auto"/>
              <w:right w:val="single" w:sz="4" w:space="0" w:color="auto"/>
            </w:tcBorders>
            <w:vAlign w:val="center"/>
          </w:tcPr>
          <w:p w14:paraId="611C7C36"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D610F1"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B54A18D"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lastRenderedPageBreak/>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66B1B88"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4E57DF">
        <w:rPr>
          <w:rFonts w:ascii="Arial" w:hAnsi="Arial" w:cs="Arial"/>
          <w:lang w:val="pt-BR"/>
        </w:rPr>
        <w:t>DN7_km512+820-km526+450</w:t>
      </w:r>
      <w:r w:rsidR="00102916" w:rsidRPr="00E8178C">
        <w:rPr>
          <w:rFonts w:ascii="Arial" w:hAnsi="Arial" w:cs="Arial"/>
          <w:lang w:val="it-IT"/>
        </w:rPr>
        <w:t>, cod identificare RD_RO_00_</w:t>
      </w:r>
      <w:r w:rsidR="00DD2000">
        <w:rPr>
          <w:rFonts w:ascii="Arial" w:hAnsi="Arial" w:cs="Arial"/>
          <w:lang w:val="it-IT"/>
        </w:rPr>
        <w:t>1</w:t>
      </w:r>
      <w:r w:rsidR="00A8372D">
        <w:rPr>
          <w:rFonts w:ascii="Arial" w:hAnsi="Arial" w:cs="Arial"/>
          <w:lang w:val="it-IT"/>
        </w:rPr>
        <w:t>1</w:t>
      </w:r>
      <w:r w:rsidR="004E57DF">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3888AAB" w14:textId="77777777" w:rsidR="005068EB" w:rsidRDefault="005068EB" w:rsidP="004A29AA">
      <w:pPr>
        <w:pStyle w:val="WW-Default"/>
        <w:jc w:val="center"/>
        <w:rPr>
          <w:rFonts w:ascii="Arial" w:hAnsi="Arial" w:cs="Arial"/>
        </w:rPr>
      </w:pPr>
    </w:p>
    <w:p w14:paraId="276BE50C" w14:textId="2D70981E"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E57DF" w:rsidRPr="00DD6050" w14:paraId="668D4A3E" w14:textId="77777777" w:rsidTr="000A507A">
        <w:trPr>
          <w:trHeight w:val="312"/>
          <w:jc w:val="center"/>
        </w:trPr>
        <w:tc>
          <w:tcPr>
            <w:tcW w:w="1580" w:type="dxa"/>
            <w:vMerge w:val="restart"/>
            <w:tcBorders>
              <w:right w:val="single" w:sz="4" w:space="0" w:color="auto"/>
            </w:tcBorders>
            <w:noWrap/>
            <w:vAlign w:val="center"/>
            <w:hideMark/>
          </w:tcPr>
          <w:p w14:paraId="622BC04D" w14:textId="77777777" w:rsidR="004E57DF" w:rsidRPr="00DD6050" w:rsidRDefault="004E57DF" w:rsidP="000A507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37D3904" w14:textId="77777777" w:rsidR="004E57DF" w:rsidRPr="00DD6050" w:rsidRDefault="004E57DF" w:rsidP="000A507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6012FA3" w14:textId="77777777" w:rsidR="004E57DF" w:rsidRPr="00DD6050" w:rsidRDefault="004E57DF" w:rsidP="000A50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E57DF" w:rsidRPr="00DD6050" w14:paraId="1D38CFE4" w14:textId="77777777" w:rsidTr="000A507A">
        <w:trPr>
          <w:trHeight w:val="636"/>
          <w:jc w:val="center"/>
        </w:trPr>
        <w:tc>
          <w:tcPr>
            <w:tcW w:w="1580" w:type="dxa"/>
            <w:vMerge/>
            <w:tcBorders>
              <w:bottom w:val="single" w:sz="4" w:space="0" w:color="auto"/>
              <w:right w:val="single" w:sz="4" w:space="0" w:color="auto"/>
            </w:tcBorders>
            <w:vAlign w:val="center"/>
            <w:hideMark/>
          </w:tcPr>
          <w:p w14:paraId="5566180B" w14:textId="77777777" w:rsidR="004E57DF" w:rsidRPr="00DD6050" w:rsidRDefault="004E57DF" w:rsidP="000A507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8B550F0" w14:textId="77777777" w:rsidR="004E57DF" w:rsidRPr="00DD6050" w:rsidRDefault="004E57DF" w:rsidP="000A50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EEED316" w14:textId="77777777" w:rsidR="004E57DF" w:rsidRPr="00DD6050" w:rsidRDefault="004E57DF" w:rsidP="000A50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B24F345" w14:textId="77777777" w:rsidR="004E57DF" w:rsidRPr="00DD6050" w:rsidRDefault="004E57DF" w:rsidP="000A50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39576B5" w14:textId="77777777" w:rsidR="004E57DF" w:rsidRPr="00DD6050" w:rsidRDefault="004E57DF" w:rsidP="000A50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7F7D307" w14:textId="77777777" w:rsidR="004E57DF" w:rsidRPr="00DD6050" w:rsidRDefault="004E57DF" w:rsidP="000A50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9675BC7" w14:textId="77777777" w:rsidR="004E57DF" w:rsidRPr="00DD6050" w:rsidRDefault="004E57DF" w:rsidP="000A50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C3FA9" w:rsidRPr="00DD6050" w14:paraId="35F3CACE" w14:textId="77777777" w:rsidTr="000A507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78C1534" w14:textId="77777777" w:rsidR="005C3FA9" w:rsidRPr="00DD6050" w:rsidRDefault="005C3FA9" w:rsidP="005C3F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4162848" w14:textId="38C82E49"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1143B6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515</w:t>
            </w:r>
          </w:p>
        </w:tc>
        <w:tc>
          <w:tcPr>
            <w:tcW w:w="1015" w:type="dxa"/>
            <w:tcBorders>
              <w:top w:val="single" w:sz="8" w:space="0" w:color="auto"/>
              <w:left w:val="nil"/>
              <w:bottom w:val="single" w:sz="4" w:space="0" w:color="auto"/>
              <w:right w:val="single" w:sz="4" w:space="0" w:color="auto"/>
            </w:tcBorders>
            <w:noWrap/>
            <w:vAlign w:val="center"/>
          </w:tcPr>
          <w:p w14:paraId="2038CCAB"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c>
          <w:tcPr>
            <w:tcW w:w="1274" w:type="dxa"/>
            <w:tcBorders>
              <w:top w:val="single" w:sz="8" w:space="0" w:color="auto"/>
              <w:left w:val="nil"/>
              <w:bottom w:val="single" w:sz="4" w:space="0" w:color="auto"/>
              <w:right w:val="single" w:sz="4" w:space="0" w:color="auto"/>
            </w:tcBorders>
            <w:vAlign w:val="center"/>
          </w:tcPr>
          <w:p w14:paraId="3E109091"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C86D95A"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C4D20E4"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5,54</w:t>
            </w:r>
          </w:p>
        </w:tc>
      </w:tr>
      <w:tr w:rsidR="005C3FA9" w:rsidRPr="00DD6050" w14:paraId="545D8323" w14:textId="77777777" w:rsidTr="000A507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B823F7"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48A07D" w14:textId="2919FAE9"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418227"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289</w:t>
            </w:r>
          </w:p>
        </w:tc>
        <w:tc>
          <w:tcPr>
            <w:tcW w:w="1015" w:type="dxa"/>
            <w:tcBorders>
              <w:top w:val="nil"/>
              <w:left w:val="nil"/>
              <w:bottom w:val="single" w:sz="4" w:space="0" w:color="auto"/>
              <w:right w:val="single" w:sz="4" w:space="0" w:color="auto"/>
            </w:tcBorders>
            <w:noWrap/>
            <w:vAlign w:val="center"/>
          </w:tcPr>
          <w:p w14:paraId="542AC21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274" w:type="dxa"/>
            <w:tcBorders>
              <w:top w:val="nil"/>
              <w:left w:val="nil"/>
              <w:bottom w:val="single" w:sz="4" w:space="0" w:color="auto"/>
              <w:right w:val="single" w:sz="4" w:space="0" w:color="auto"/>
            </w:tcBorders>
            <w:vAlign w:val="center"/>
          </w:tcPr>
          <w:p w14:paraId="076602B2"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821B90"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68464A"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3,71</w:t>
            </w:r>
          </w:p>
        </w:tc>
      </w:tr>
      <w:tr w:rsidR="005C3FA9" w:rsidRPr="00DD6050" w14:paraId="256C5D71" w14:textId="77777777" w:rsidTr="000A507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27CB21B"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C967DD" w14:textId="082A8B85"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DA249A6"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015" w:type="dxa"/>
            <w:tcBorders>
              <w:top w:val="nil"/>
              <w:left w:val="nil"/>
              <w:bottom w:val="single" w:sz="4" w:space="0" w:color="auto"/>
              <w:right w:val="single" w:sz="4" w:space="0" w:color="auto"/>
            </w:tcBorders>
            <w:noWrap/>
            <w:vAlign w:val="center"/>
          </w:tcPr>
          <w:p w14:paraId="35F04045"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tcPr>
          <w:p w14:paraId="5CDE5E2C"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CFA649"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2B125E"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r>
      <w:tr w:rsidR="005C3FA9" w:rsidRPr="00DD6050" w14:paraId="362A5D75" w14:textId="77777777" w:rsidTr="000A507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94981DB"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07852D" w14:textId="562E0F31"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8CE849"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463</w:t>
            </w:r>
          </w:p>
        </w:tc>
        <w:tc>
          <w:tcPr>
            <w:tcW w:w="1015" w:type="dxa"/>
            <w:tcBorders>
              <w:top w:val="nil"/>
              <w:left w:val="nil"/>
              <w:bottom w:val="single" w:sz="4" w:space="0" w:color="auto"/>
              <w:right w:val="single" w:sz="4" w:space="0" w:color="auto"/>
            </w:tcBorders>
            <w:noWrap/>
            <w:vAlign w:val="center"/>
          </w:tcPr>
          <w:p w14:paraId="6BB829A9"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c>
          <w:tcPr>
            <w:tcW w:w="1274" w:type="dxa"/>
            <w:tcBorders>
              <w:top w:val="nil"/>
              <w:left w:val="nil"/>
              <w:bottom w:val="single" w:sz="4" w:space="0" w:color="auto"/>
              <w:right w:val="single" w:sz="4" w:space="0" w:color="auto"/>
            </w:tcBorders>
            <w:vAlign w:val="center"/>
          </w:tcPr>
          <w:p w14:paraId="13231CE0"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17872E"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A9C654"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5C3FA9" w:rsidRPr="00DD6050" w14:paraId="6C97FDF3" w14:textId="77777777" w:rsidTr="000A507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2501C49"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59DAA3" w14:textId="4DFAEDDE"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02568F1"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w:t>
            </w:r>
          </w:p>
        </w:tc>
        <w:tc>
          <w:tcPr>
            <w:tcW w:w="1015" w:type="dxa"/>
            <w:tcBorders>
              <w:top w:val="nil"/>
              <w:left w:val="nil"/>
              <w:bottom w:val="single" w:sz="4" w:space="0" w:color="auto"/>
              <w:right w:val="single" w:sz="4" w:space="0" w:color="auto"/>
            </w:tcBorders>
            <w:noWrap/>
            <w:vAlign w:val="center"/>
          </w:tcPr>
          <w:p w14:paraId="1637DB91"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274" w:type="dxa"/>
            <w:tcBorders>
              <w:top w:val="nil"/>
              <w:left w:val="nil"/>
              <w:bottom w:val="single" w:sz="4" w:space="0" w:color="auto"/>
              <w:right w:val="single" w:sz="4" w:space="0" w:color="auto"/>
            </w:tcBorders>
            <w:vAlign w:val="center"/>
          </w:tcPr>
          <w:p w14:paraId="77EF005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EE2D48"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4BE4D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5C3FA9" w:rsidRPr="00DD6050" w14:paraId="6942D442" w14:textId="77777777" w:rsidTr="000A507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DF6434C"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80835E" w14:textId="246524A6"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C3C6EE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8" w:space="0" w:color="auto"/>
              <w:right w:val="single" w:sz="4" w:space="0" w:color="auto"/>
            </w:tcBorders>
            <w:noWrap/>
            <w:vAlign w:val="center"/>
          </w:tcPr>
          <w:p w14:paraId="1578B319"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527B8B9D"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A7F574"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8040CE"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5C3FA9" w:rsidRPr="00DD6050" w14:paraId="57086E17" w14:textId="77777777" w:rsidTr="000A507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3D5D55F" w14:textId="77777777" w:rsidR="005C3FA9" w:rsidRPr="00DD6050" w:rsidRDefault="005C3FA9" w:rsidP="005C3F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Zăbrani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D677ED7" w14:textId="29D0D09A"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679FC70"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0D611C2"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F73F45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E72E9DC"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824E73"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C3FA9" w:rsidRPr="00DD6050" w14:paraId="69059315" w14:textId="77777777" w:rsidTr="000A50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7439CD"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DA5851" w14:textId="77ECBC17"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7B1C87"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023FAE"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51F1D8"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B7BA38"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6FCC82"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C3FA9" w:rsidRPr="00DD6050" w14:paraId="6F956D40" w14:textId="77777777" w:rsidTr="000A50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E87036"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258A75" w14:textId="122F62AB"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83D5EE0"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6DB64E"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F79CA3"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40EBF0"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A81E0A"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C3FA9" w:rsidRPr="00DD6050" w14:paraId="777637DD" w14:textId="77777777" w:rsidTr="000A50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8D27C3"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3B32E5" w14:textId="0A45E8DE"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1C2081"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17E03D"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0242CC"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C9869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3E34A4"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C3FA9" w:rsidRPr="00DD6050" w14:paraId="2EB2C7AF" w14:textId="77777777" w:rsidTr="000A50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4A13A5"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E06C3E" w14:textId="13EDAFB8"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5A5756B"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965D1E"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7F1A2B"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1BCE65"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C9CC63"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C3FA9" w:rsidRPr="00DD6050" w14:paraId="2761CBFE" w14:textId="77777777" w:rsidTr="000A507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BA356A0"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43EE7A1" w14:textId="28036184"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C48EB78"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47E4E94"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C998ADD"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97106F2"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0243068"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C3FA9" w:rsidRPr="00DD6050" w14:paraId="267943C7" w14:textId="77777777" w:rsidTr="000A507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DDB8A51" w14:textId="77777777" w:rsidR="005C3FA9" w:rsidRPr="00DD6050" w:rsidRDefault="005C3FA9" w:rsidP="005C3F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Lipova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A56245D" w14:textId="162743CF"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5BDBCA7"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single" w:sz="8" w:space="0" w:color="auto"/>
              <w:left w:val="nil"/>
              <w:bottom w:val="single" w:sz="4" w:space="0" w:color="auto"/>
              <w:right w:val="single" w:sz="4" w:space="0" w:color="auto"/>
            </w:tcBorders>
            <w:noWrap/>
            <w:vAlign w:val="center"/>
          </w:tcPr>
          <w:p w14:paraId="0AFB4DB4"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single" w:sz="8" w:space="0" w:color="auto"/>
              <w:left w:val="nil"/>
              <w:bottom w:val="single" w:sz="4" w:space="0" w:color="auto"/>
              <w:right w:val="single" w:sz="4" w:space="0" w:color="auto"/>
            </w:tcBorders>
            <w:vAlign w:val="center"/>
          </w:tcPr>
          <w:p w14:paraId="65E0AFC1"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7C3763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09C47C0"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r>
      <w:tr w:rsidR="005C3FA9" w:rsidRPr="00DD6050" w14:paraId="1DDF19FD" w14:textId="77777777" w:rsidTr="000A50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29F785"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097513" w14:textId="576C3CF5"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DCFF84"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40434BD6"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70C12542"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BF50FC"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929EB4"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5C3FA9" w:rsidRPr="00DD6050" w14:paraId="6AE838D5" w14:textId="77777777" w:rsidTr="000A50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F4B40A"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AB8ECA" w14:textId="27516217"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091CD32"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4" w:space="0" w:color="auto"/>
              <w:right w:val="single" w:sz="4" w:space="0" w:color="auto"/>
            </w:tcBorders>
            <w:noWrap/>
            <w:vAlign w:val="center"/>
          </w:tcPr>
          <w:p w14:paraId="5479F3FE"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659248A3"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F98E99"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E0674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5C3FA9" w:rsidRPr="00DD6050" w14:paraId="11519B2B" w14:textId="77777777" w:rsidTr="000A50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D93C63"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EE894A" w14:textId="6D20627D"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15C83A"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05AF4BF0"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3100FB1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AEB24D"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FAE5E1"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5C3FA9" w:rsidRPr="00DD6050" w14:paraId="5DFE6F6A" w14:textId="77777777" w:rsidTr="000A50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BA7D78"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6C1B97" w14:textId="5F654317"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6B5623"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015" w:type="dxa"/>
            <w:tcBorders>
              <w:top w:val="nil"/>
              <w:left w:val="nil"/>
              <w:bottom w:val="single" w:sz="4" w:space="0" w:color="auto"/>
              <w:right w:val="single" w:sz="4" w:space="0" w:color="auto"/>
            </w:tcBorders>
            <w:noWrap/>
            <w:vAlign w:val="center"/>
          </w:tcPr>
          <w:p w14:paraId="45D444D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7B62F5C6"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7BBA2C"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A1EC99"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C3FA9" w:rsidRPr="00DD6050" w14:paraId="25A6DF54" w14:textId="77777777" w:rsidTr="000A507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5051A71"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D407DD" w14:textId="06736AF6"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43E8691"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8" w:space="0" w:color="auto"/>
              <w:right w:val="single" w:sz="4" w:space="0" w:color="auto"/>
            </w:tcBorders>
            <w:noWrap/>
            <w:vAlign w:val="center"/>
          </w:tcPr>
          <w:p w14:paraId="1DBD6E5A"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073F27F9"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ED348E"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305EECC"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C3FA9" w:rsidRPr="00DD6050" w14:paraId="106B7B54" w14:textId="77777777" w:rsidTr="000A507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DD25D7B" w14:textId="77777777" w:rsidR="005C3FA9" w:rsidRPr="00DD6050" w:rsidRDefault="005C3FA9" w:rsidP="005C3F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Păuliș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A58E17E" w14:textId="34E18975"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ECF8640"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483</w:t>
            </w:r>
          </w:p>
        </w:tc>
        <w:tc>
          <w:tcPr>
            <w:tcW w:w="1015" w:type="dxa"/>
            <w:tcBorders>
              <w:top w:val="single" w:sz="8" w:space="0" w:color="auto"/>
              <w:left w:val="nil"/>
              <w:bottom w:val="single" w:sz="4" w:space="0" w:color="auto"/>
              <w:right w:val="single" w:sz="4" w:space="0" w:color="auto"/>
            </w:tcBorders>
            <w:noWrap/>
            <w:vAlign w:val="center"/>
          </w:tcPr>
          <w:p w14:paraId="1A5E192C"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274" w:type="dxa"/>
            <w:tcBorders>
              <w:top w:val="single" w:sz="8" w:space="0" w:color="auto"/>
              <w:left w:val="nil"/>
              <w:bottom w:val="single" w:sz="4" w:space="0" w:color="auto"/>
              <w:right w:val="single" w:sz="4" w:space="0" w:color="auto"/>
            </w:tcBorders>
            <w:vAlign w:val="center"/>
          </w:tcPr>
          <w:p w14:paraId="26F8713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41D4392"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1B60F09"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4,35</w:t>
            </w:r>
          </w:p>
        </w:tc>
      </w:tr>
      <w:tr w:rsidR="005C3FA9" w:rsidRPr="00DD6050" w14:paraId="642689A8" w14:textId="77777777" w:rsidTr="000A50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66FBB1"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D2754A" w14:textId="36A9C3FA"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EA765F"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015" w:type="dxa"/>
            <w:tcBorders>
              <w:top w:val="nil"/>
              <w:left w:val="nil"/>
              <w:bottom w:val="single" w:sz="4" w:space="0" w:color="auto"/>
              <w:right w:val="single" w:sz="4" w:space="0" w:color="auto"/>
            </w:tcBorders>
            <w:noWrap/>
            <w:vAlign w:val="center"/>
          </w:tcPr>
          <w:p w14:paraId="00CBCFDD"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25F2115A"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9068C9"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10CA1E"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w:t>
            </w:r>
          </w:p>
        </w:tc>
      </w:tr>
      <w:tr w:rsidR="005C3FA9" w:rsidRPr="00DD6050" w14:paraId="179B8F15" w14:textId="77777777" w:rsidTr="000A50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7BEB0B"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F4C5E2" w14:textId="305ABDE8"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258547A"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015" w:type="dxa"/>
            <w:tcBorders>
              <w:top w:val="nil"/>
              <w:left w:val="nil"/>
              <w:bottom w:val="single" w:sz="4" w:space="0" w:color="auto"/>
              <w:right w:val="single" w:sz="4" w:space="0" w:color="auto"/>
            </w:tcBorders>
            <w:noWrap/>
            <w:vAlign w:val="center"/>
          </w:tcPr>
          <w:p w14:paraId="71ADC361"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322D5221"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B4996D"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6EB17B"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5C3FA9" w:rsidRPr="00DD6050" w14:paraId="136DAB17" w14:textId="77777777" w:rsidTr="000A50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CCD279"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B34E7C" w14:textId="019F8436"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D6E5C8"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383</w:t>
            </w:r>
          </w:p>
        </w:tc>
        <w:tc>
          <w:tcPr>
            <w:tcW w:w="1015" w:type="dxa"/>
            <w:tcBorders>
              <w:top w:val="nil"/>
              <w:left w:val="nil"/>
              <w:bottom w:val="single" w:sz="4" w:space="0" w:color="auto"/>
              <w:right w:val="single" w:sz="4" w:space="0" w:color="auto"/>
            </w:tcBorders>
            <w:noWrap/>
            <w:vAlign w:val="center"/>
          </w:tcPr>
          <w:p w14:paraId="4939F15D"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274" w:type="dxa"/>
            <w:tcBorders>
              <w:top w:val="nil"/>
              <w:left w:val="nil"/>
              <w:bottom w:val="single" w:sz="4" w:space="0" w:color="auto"/>
              <w:right w:val="single" w:sz="4" w:space="0" w:color="auto"/>
            </w:tcBorders>
            <w:vAlign w:val="center"/>
          </w:tcPr>
          <w:p w14:paraId="4EED501B"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26F50D"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93B403"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5C3FA9" w:rsidRPr="00DD6050" w14:paraId="666778DE" w14:textId="77777777" w:rsidTr="000A507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14941AE"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69B67C" w14:textId="0B50D17A"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C8A79B4"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015" w:type="dxa"/>
            <w:tcBorders>
              <w:top w:val="nil"/>
              <w:left w:val="nil"/>
              <w:bottom w:val="single" w:sz="4" w:space="0" w:color="auto"/>
              <w:right w:val="single" w:sz="4" w:space="0" w:color="auto"/>
            </w:tcBorders>
            <w:noWrap/>
            <w:vAlign w:val="center"/>
          </w:tcPr>
          <w:p w14:paraId="776BD33E"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7E93DE17"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BC2034"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2C2A82"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5C3FA9" w:rsidRPr="00DD6050" w14:paraId="6498C77B" w14:textId="77777777" w:rsidTr="000A507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A94CCF8" w14:textId="77777777" w:rsidR="005C3FA9" w:rsidRPr="00DD6050" w:rsidRDefault="005C3FA9" w:rsidP="005C3F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880449" w14:textId="0BEB1AB7" w:rsidR="005C3FA9" w:rsidRPr="00DD6050" w:rsidRDefault="005C3FA9" w:rsidP="005C3F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2193537"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7C1B70DE"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43C5F873"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D91ABD"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FE378A9" w14:textId="77777777" w:rsidR="005C3FA9" w:rsidRPr="00DD6050" w:rsidRDefault="005C3FA9" w:rsidP="005C3F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bl>
    <w:p w14:paraId="156C4A03" w14:textId="77777777" w:rsidR="00E40DAA" w:rsidRDefault="00E40DAA" w:rsidP="00D6126F">
      <w:pPr>
        <w:autoSpaceDE w:val="0"/>
        <w:jc w:val="both"/>
        <w:rPr>
          <w:rFonts w:ascii="Arial" w:hAnsi="Arial" w:cs="Arial"/>
          <w:b/>
          <w:bCs/>
          <w:color w:val="000000"/>
          <w:lang w:val="ro-RO"/>
        </w:rPr>
      </w:pPr>
    </w:p>
    <w:p w14:paraId="135535AD" w14:textId="77777777" w:rsidR="004E57DF" w:rsidRPr="00E43106" w:rsidRDefault="004E57DF" w:rsidP="004E57D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77F86C4" w14:textId="7A2DA885" w:rsidR="004E57DF" w:rsidRDefault="004E57DF">
      <w:pPr>
        <w:suppressAutoHyphens w:val="0"/>
        <w:rPr>
          <w:rFonts w:ascii="Arial" w:hAnsi="Arial" w:cs="Arial"/>
          <w:b/>
          <w:bCs/>
          <w:color w:val="000000"/>
          <w:lang w:val="ro-RO"/>
        </w:rPr>
      </w:pPr>
      <w:r>
        <w:rPr>
          <w:rFonts w:ascii="Arial" w:hAnsi="Arial" w:cs="Arial"/>
          <w:b/>
          <w:bCs/>
          <w:color w:val="000000"/>
          <w:lang w:val="ro-RO"/>
        </w:rPr>
        <w:br w:type="page"/>
      </w:r>
    </w:p>
    <w:p w14:paraId="44A6F0F9" w14:textId="77777777" w:rsidR="003842EE" w:rsidRDefault="003842EE"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77B19F8"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4E57DF">
        <w:rPr>
          <w:rFonts w:ascii="Arial" w:hAnsi="Arial" w:cs="Arial"/>
          <w:lang w:val="ro-RO"/>
        </w:rPr>
        <w:t>485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4E57DF">
        <w:rPr>
          <w:rFonts w:ascii="Arial" w:hAnsi="Arial" w:cs="Arial"/>
          <w:lang w:val="ro-RO"/>
        </w:rPr>
        <w:t>736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4E57DF">
        <w:rPr>
          <w:rFonts w:ascii="Arial" w:hAnsi="Arial" w:cs="Arial"/>
          <w:lang w:val="ro-RO"/>
        </w:rPr>
        <w:t>1313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4E57DF">
        <w:rPr>
          <w:rFonts w:ascii="Arial" w:hAnsi="Arial" w:cs="Arial"/>
          <w:lang w:val="ro-RO"/>
        </w:rPr>
        <w:t>1236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6F32B80"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A2F2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4E57DF">
        <w:rPr>
          <w:rFonts w:ascii="Arial" w:hAnsi="Arial" w:cs="Arial"/>
          <w:lang w:val="it-IT"/>
        </w:rPr>
        <w:t>5887</w:t>
      </w:r>
      <w:r w:rsidR="00B424AA">
        <w:rPr>
          <w:rFonts w:ascii="Arial" w:hAnsi="Arial" w:cs="Arial"/>
          <w:lang w:val="it-IT"/>
        </w:rPr>
        <w:t xml:space="preserve"> persoane (</w:t>
      </w:r>
      <w:r w:rsidR="008A2F26">
        <w:rPr>
          <w:rFonts w:ascii="Arial" w:hAnsi="Arial" w:cs="Arial"/>
          <w:lang w:val="it-IT"/>
        </w:rPr>
        <w:t>-</w:t>
      </w:r>
      <w:r w:rsidR="004E57DF">
        <w:rPr>
          <w:rFonts w:ascii="Arial" w:hAnsi="Arial" w:cs="Arial"/>
          <w:lang w:val="it-IT"/>
        </w:rPr>
        <w:t>80</w:t>
      </w:r>
      <w:r w:rsidR="00B424AA">
        <w:rPr>
          <w:rFonts w:ascii="Arial" w:hAnsi="Arial" w:cs="Arial"/>
          <w:lang w:val="it-IT"/>
        </w:rPr>
        <w:t>,</w:t>
      </w:r>
      <w:r w:rsidR="004E57DF">
        <w:rPr>
          <w:rFonts w:ascii="Arial" w:hAnsi="Arial" w:cs="Arial"/>
          <w:lang w:val="it-IT"/>
        </w:rPr>
        <w:t>31</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5A1628">
        <w:rPr>
          <w:rFonts w:ascii="Arial" w:hAnsi="Arial" w:cs="Arial"/>
          <w:lang w:val="it-IT"/>
        </w:rPr>
        <w:t>ând</w:t>
      </w:r>
      <w:r w:rsidR="00F41201">
        <w:rPr>
          <w:rFonts w:ascii="Arial" w:hAnsi="Arial" w:cs="Arial"/>
          <w:lang w:val="it-IT"/>
        </w:rPr>
        <w:t xml:space="preserve"> </w:t>
      </w:r>
      <w:r w:rsidR="008A2F26">
        <w:rPr>
          <w:rFonts w:ascii="Arial" w:hAnsi="Arial" w:cs="Arial"/>
          <w:lang w:val="it-IT"/>
        </w:rPr>
        <w:t>reduceri</w:t>
      </w:r>
      <w:r w:rsidR="00D6476C">
        <w:rPr>
          <w:rFonts w:ascii="Arial" w:hAnsi="Arial" w:cs="Arial"/>
          <w:lang w:val="it-IT"/>
        </w:rPr>
        <w:t xml:space="preserve"> pentru </w:t>
      </w:r>
      <w:r w:rsidR="005A1628">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8A2F2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4E57DF">
        <w:rPr>
          <w:rFonts w:ascii="Arial" w:hAnsi="Arial" w:cs="Arial"/>
          <w:lang w:val="it-IT"/>
        </w:rPr>
        <w:t>6218</w:t>
      </w:r>
      <w:r w:rsidR="00B424AA">
        <w:rPr>
          <w:rFonts w:ascii="Arial" w:hAnsi="Arial" w:cs="Arial"/>
          <w:lang w:val="it-IT"/>
        </w:rPr>
        <w:t xml:space="preserve"> persoane (</w:t>
      </w:r>
      <w:r w:rsidR="008A2F26">
        <w:rPr>
          <w:rFonts w:ascii="Arial" w:hAnsi="Arial" w:cs="Arial"/>
          <w:lang w:val="it-IT"/>
        </w:rPr>
        <w:t>-</w:t>
      </w:r>
      <w:r w:rsidR="004E57DF">
        <w:rPr>
          <w:rFonts w:ascii="Arial" w:hAnsi="Arial" w:cs="Arial"/>
          <w:lang w:val="it-IT"/>
        </w:rPr>
        <w:t>78</w:t>
      </w:r>
      <w:r w:rsidR="00B424AA">
        <w:rPr>
          <w:rFonts w:ascii="Arial" w:hAnsi="Arial" w:cs="Arial"/>
          <w:lang w:val="it-IT"/>
        </w:rPr>
        <w:t>,</w:t>
      </w:r>
      <w:r w:rsidR="004E57DF">
        <w:rPr>
          <w:rFonts w:ascii="Arial" w:hAnsi="Arial" w:cs="Arial"/>
          <w:lang w:val="it-IT"/>
        </w:rPr>
        <w:t>03</w:t>
      </w:r>
      <w:r w:rsidR="00B424AA">
        <w:rPr>
          <w:rFonts w:ascii="Arial" w:hAnsi="Arial" w:cs="Arial"/>
          <w:lang w:val="it-IT"/>
        </w:rPr>
        <w:t xml:space="preserve">%) </w:t>
      </w:r>
      <w:r w:rsidR="00B424AA" w:rsidRPr="00BA7A3C">
        <w:rPr>
          <w:rFonts w:ascii="Arial" w:hAnsi="Arial" w:cs="Arial"/>
          <w:lang w:val="it-IT"/>
        </w:rPr>
        <w:t xml:space="preserve">de la precedenta cartare, </w:t>
      </w:r>
      <w:r w:rsidR="003842EE">
        <w:rPr>
          <w:rFonts w:ascii="Arial" w:hAnsi="Arial" w:cs="Arial"/>
          <w:lang w:val="it-IT"/>
        </w:rPr>
        <w:t xml:space="preserve">totuși </w:t>
      </w:r>
      <w:r w:rsidR="00D6476C">
        <w:rPr>
          <w:rFonts w:ascii="Arial" w:hAnsi="Arial" w:cs="Arial"/>
          <w:lang w:val="it-IT"/>
        </w:rPr>
        <w:t>exist</w:t>
      </w:r>
      <w:r w:rsidR="003842EE">
        <w:rPr>
          <w:rFonts w:ascii="Arial" w:hAnsi="Arial" w:cs="Arial"/>
          <w:lang w:val="it-IT"/>
        </w:rPr>
        <w:t>ă</w:t>
      </w:r>
      <w:r w:rsidR="00D6476C">
        <w:rPr>
          <w:rFonts w:ascii="Arial" w:hAnsi="Arial" w:cs="Arial"/>
          <w:lang w:val="it-IT"/>
        </w:rPr>
        <w:t xml:space="preserve"> </w:t>
      </w:r>
      <w:r w:rsidR="003842EE">
        <w:rPr>
          <w:rFonts w:ascii="Arial" w:hAnsi="Arial" w:cs="Arial"/>
          <w:lang w:val="it-IT"/>
        </w:rPr>
        <w:t>creșteri</w:t>
      </w:r>
      <w:r w:rsidR="00D6476C">
        <w:rPr>
          <w:rFonts w:ascii="Arial" w:hAnsi="Arial" w:cs="Arial"/>
          <w:lang w:val="it-IT"/>
        </w:rPr>
        <w:t xml:space="preserve"> pentru </w:t>
      </w:r>
      <w:r w:rsidR="003842EE">
        <w:rPr>
          <w:rFonts w:ascii="Arial" w:hAnsi="Arial" w:cs="Arial"/>
          <w:lang w:val="it-IT"/>
        </w:rPr>
        <w:t xml:space="preserve">valori mai mari de </w:t>
      </w:r>
      <w:r w:rsidR="006C2F62">
        <w:rPr>
          <w:rFonts w:ascii="Arial" w:hAnsi="Arial" w:cs="Arial"/>
          <w:lang w:val="it-IT"/>
        </w:rPr>
        <w:t>70</w:t>
      </w:r>
      <w:r w:rsidR="003842EE">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4E57DF" w:rsidRPr="00BD3863" w14:paraId="7986255E" w14:textId="77777777" w:rsidTr="000A507A">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1152623" w14:textId="77777777" w:rsidR="004E57DF" w:rsidRPr="00BD3863" w:rsidRDefault="004E57DF" w:rsidP="000A50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364D3D2" w14:textId="77777777" w:rsidR="004E57DF" w:rsidRPr="00BD3863" w:rsidRDefault="004E57DF" w:rsidP="000A50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E1F0798" w14:textId="77777777" w:rsidR="004E57DF" w:rsidRPr="00BD3863" w:rsidRDefault="004E57DF" w:rsidP="000A50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772FFB3" w14:textId="77777777" w:rsidR="004E57DF" w:rsidRPr="00BD3863" w:rsidRDefault="004E57DF" w:rsidP="000A50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1C859AE" w14:textId="77777777" w:rsidR="004E57DF" w:rsidRPr="008537F4" w:rsidRDefault="004E57DF" w:rsidP="000A507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E255861" w14:textId="77777777" w:rsidR="004E57DF" w:rsidRPr="008537F4" w:rsidRDefault="004E57DF" w:rsidP="000A507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9BC57EE" w14:textId="77777777" w:rsidR="004E57DF" w:rsidRPr="008537F4" w:rsidRDefault="004E57DF" w:rsidP="000A507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4E57DF" w:rsidRPr="00BD3863" w14:paraId="6E5831D4" w14:textId="77777777" w:rsidTr="000A507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A54742C" w14:textId="77777777" w:rsidR="004E57DF" w:rsidRPr="00BD3863" w:rsidRDefault="004E57DF" w:rsidP="000A50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4F97A8E" w14:textId="77777777" w:rsidR="004E57DF" w:rsidRPr="00313645"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368</w:t>
            </w:r>
          </w:p>
        </w:tc>
        <w:tc>
          <w:tcPr>
            <w:tcW w:w="1117" w:type="dxa"/>
            <w:tcBorders>
              <w:top w:val="nil"/>
              <w:left w:val="nil"/>
              <w:bottom w:val="single" w:sz="4" w:space="0" w:color="auto"/>
              <w:right w:val="single" w:sz="4" w:space="0" w:color="auto"/>
            </w:tcBorders>
            <w:vAlign w:val="center"/>
          </w:tcPr>
          <w:p w14:paraId="71DF4065" w14:textId="77777777" w:rsidR="004E57DF" w:rsidRPr="00313645"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235</w:t>
            </w:r>
          </w:p>
        </w:tc>
        <w:tc>
          <w:tcPr>
            <w:tcW w:w="1134" w:type="dxa"/>
            <w:tcBorders>
              <w:top w:val="nil"/>
              <w:left w:val="nil"/>
              <w:bottom w:val="single" w:sz="4" w:space="0" w:color="auto"/>
              <w:right w:val="single" w:sz="4" w:space="0" w:color="auto"/>
            </w:tcBorders>
            <w:vAlign w:val="center"/>
          </w:tcPr>
          <w:p w14:paraId="1CB66658" w14:textId="77777777" w:rsidR="004E57DF" w:rsidRPr="00313645"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355</w:t>
            </w:r>
          </w:p>
        </w:tc>
        <w:tc>
          <w:tcPr>
            <w:tcW w:w="1134" w:type="dxa"/>
            <w:tcBorders>
              <w:top w:val="nil"/>
              <w:left w:val="nil"/>
              <w:bottom w:val="single" w:sz="4" w:space="0" w:color="auto"/>
              <w:right w:val="single" w:sz="4" w:space="0" w:color="auto"/>
            </w:tcBorders>
            <w:vAlign w:val="center"/>
          </w:tcPr>
          <w:p w14:paraId="1C80F6FE" w14:textId="77777777" w:rsidR="004E57DF" w:rsidRPr="008537F4"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386</w:t>
            </w:r>
          </w:p>
        </w:tc>
        <w:tc>
          <w:tcPr>
            <w:tcW w:w="1022" w:type="dxa"/>
            <w:tcBorders>
              <w:top w:val="nil"/>
              <w:left w:val="nil"/>
              <w:bottom w:val="single" w:sz="4" w:space="0" w:color="auto"/>
              <w:right w:val="single" w:sz="4" w:space="0" w:color="auto"/>
            </w:tcBorders>
            <w:vAlign w:val="center"/>
          </w:tcPr>
          <w:p w14:paraId="1A902A85" w14:textId="77777777" w:rsidR="004E57DF" w:rsidRPr="008537F4"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99</w:t>
            </w:r>
          </w:p>
        </w:tc>
        <w:tc>
          <w:tcPr>
            <w:tcW w:w="1006" w:type="dxa"/>
            <w:tcBorders>
              <w:top w:val="nil"/>
              <w:left w:val="nil"/>
              <w:bottom w:val="single" w:sz="4" w:space="0" w:color="auto"/>
              <w:right w:val="single" w:sz="4" w:space="0" w:color="auto"/>
            </w:tcBorders>
            <w:noWrap/>
            <w:vAlign w:val="bottom"/>
          </w:tcPr>
          <w:p w14:paraId="27BBE54B" w14:textId="77777777" w:rsidR="004E57DF" w:rsidRPr="008537F4" w:rsidRDefault="004E57DF" w:rsidP="000A507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1443</w:t>
            </w:r>
          </w:p>
        </w:tc>
      </w:tr>
      <w:tr w:rsidR="004E57DF" w:rsidRPr="00BD3863" w14:paraId="4159B055" w14:textId="77777777" w:rsidTr="000A507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87C8C13" w14:textId="77777777" w:rsidR="004E57DF" w:rsidRPr="00BD3863" w:rsidRDefault="004E57DF" w:rsidP="000A50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D168AB1" w14:textId="77777777" w:rsidR="004E57DF" w:rsidRPr="00313645"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1562</w:t>
            </w:r>
          </w:p>
        </w:tc>
        <w:tc>
          <w:tcPr>
            <w:tcW w:w="1117" w:type="dxa"/>
            <w:tcBorders>
              <w:top w:val="nil"/>
              <w:left w:val="nil"/>
              <w:bottom w:val="single" w:sz="4" w:space="0" w:color="auto"/>
              <w:right w:val="single" w:sz="4" w:space="0" w:color="auto"/>
            </w:tcBorders>
            <w:vAlign w:val="center"/>
          </w:tcPr>
          <w:p w14:paraId="14D3A7AF" w14:textId="77777777" w:rsidR="004E57DF" w:rsidRPr="00313645"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1706</w:t>
            </w:r>
          </w:p>
        </w:tc>
        <w:tc>
          <w:tcPr>
            <w:tcW w:w="1134" w:type="dxa"/>
            <w:tcBorders>
              <w:top w:val="nil"/>
              <w:left w:val="nil"/>
              <w:bottom w:val="single" w:sz="4" w:space="0" w:color="auto"/>
              <w:right w:val="single" w:sz="4" w:space="0" w:color="auto"/>
            </w:tcBorders>
            <w:vAlign w:val="center"/>
          </w:tcPr>
          <w:p w14:paraId="16D48FF6" w14:textId="77777777" w:rsidR="004E57DF" w:rsidRPr="00313645"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2492</w:t>
            </w:r>
          </w:p>
        </w:tc>
        <w:tc>
          <w:tcPr>
            <w:tcW w:w="1134" w:type="dxa"/>
            <w:tcBorders>
              <w:top w:val="nil"/>
              <w:left w:val="nil"/>
              <w:bottom w:val="single" w:sz="4" w:space="0" w:color="auto"/>
              <w:right w:val="single" w:sz="4" w:space="0" w:color="auto"/>
            </w:tcBorders>
            <w:vAlign w:val="center"/>
          </w:tcPr>
          <w:p w14:paraId="73A38A5C" w14:textId="77777777" w:rsidR="004E57DF" w:rsidRPr="008537F4"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1428</w:t>
            </w:r>
          </w:p>
        </w:tc>
        <w:tc>
          <w:tcPr>
            <w:tcW w:w="1022" w:type="dxa"/>
            <w:tcBorders>
              <w:top w:val="nil"/>
              <w:left w:val="nil"/>
              <w:bottom w:val="single" w:sz="4" w:space="0" w:color="auto"/>
              <w:right w:val="single" w:sz="4" w:space="0" w:color="auto"/>
            </w:tcBorders>
            <w:vAlign w:val="center"/>
          </w:tcPr>
          <w:p w14:paraId="63FFDBE3" w14:textId="77777777" w:rsidR="004E57DF" w:rsidRPr="008537F4"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142</w:t>
            </w:r>
          </w:p>
        </w:tc>
        <w:tc>
          <w:tcPr>
            <w:tcW w:w="1006" w:type="dxa"/>
            <w:tcBorders>
              <w:top w:val="nil"/>
              <w:left w:val="nil"/>
              <w:bottom w:val="single" w:sz="4" w:space="0" w:color="auto"/>
              <w:right w:val="single" w:sz="4" w:space="0" w:color="auto"/>
            </w:tcBorders>
            <w:noWrap/>
            <w:vAlign w:val="bottom"/>
          </w:tcPr>
          <w:p w14:paraId="69A38607" w14:textId="77777777" w:rsidR="004E57DF" w:rsidRPr="008537F4" w:rsidRDefault="004E57DF" w:rsidP="000A507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7330</w:t>
            </w:r>
          </w:p>
        </w:tc>
      </w:tr>
      <w:tr w:rsidR="004E57DF" w:rsidRPr="00BD3863" w14:paraId="100098A7" w14:textId="77777777" w:rsidTr="000A507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8CE7509" w14:textId="77777777" w:rsidR="004E57DF" w:rsidRPr="00BD3863" w:rsidRDefault="004E57DF" w:rsidP="000A50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36CB10A" w14:textId="77777777" w:rsidR="004E57DF" w:rsidRPr="00313645"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-1194</w:t>
            </w:r>
          </w:p>
        </w:tc>
        <w:tc>
          <w:tcPr>
            <w:tcW w:w="1117" w:type="dxa"/>
            <w:tcBorders>
              <w:top w:val="nil"/>
              <w:left w:val="nil"/>
              <w:bottom w:val="single" w:sz="4" w:space="0" w:color="auto"/>
              <w:right w:val="single" w:sz="4" w:space="0" w:color="auto"/>
            </w:tcBorders>
            <w:vAlign w:val="center"/>
          </w:tcPr>
          <w:p w14:paraId="4BD08D25" w14:textId="77777777" w:rsidR="004E57DF" w:rsidRPr="00313645"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-1471</w:t>
            </w:r>
          </w:p>
        </w:tc>
        <w:tc>
          <w:tcPr>
            <w:tcW w:w="1134" w:type="dxa"/>
            <w:tcBorders>
              <w:top w:val="nil"/>
              <w:left w:val="nil"/>
              <w:bottom w:val="single" w:sz="4" w:space="0" w:color="auto"/>
              <w:right w:val="single" w:sz="4" w:space="0" w:color="auto"/>
            </w:tcBorders>
            <w:vAlign w:val="center"/>
          </w:tcPr>
          <w:p w14:paraId="1AC3AD58" w14:textId="77777777" w:rsidR="004E57DF" w:rsidRPr="00313645"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-2137</w:t>
            </w:r>
          </w:p>
        </w:tc>
        <w:tc>
          <w:tcPr>
            <w:tcW w:w="1134" w:type="dxa"/>
            <w:tcBorders>
              <w:top w:val="nil"/>
              <w:left w:val="nil"/>
              <w:bottom w:val="single" w:sz="4" w:space="0" w:color="auto"/>
              <w:right w:val="single" w:sz="4" w:space="0" w:color="auto"/>
            </w:tcBorders>
            <w:vAlign w:val="center"/>
          </w:tcPr>
          <w:p w14:paraId="5FDDC7D5" w14:textId="77777777" w:rsidR="004E57DF" w:rsidRPr="008537F4"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-1042</w:t>
            </w:r>
          </w:p>
        </w:tc>
        <w:tc>
          <w:tcPr>
            <w:tcW w:w="1022" w:type="dxa"/>
            <w:tcBorders>
              <w:top w:val="nil"/>
              <w:left w:val="nil"/>
              <w:bottom w:val="single" w:sz="4" w:space="0" w:color="auto"/>
              <w:right w:val="single" w:sz="4" w:space="0" w:color="auto"/>
            </w:tcBorders>
            <w:vAlign w:val="center"/>
          </w:tcPr>
          <w:p w14:paraId="5A481F6D" w14:textId="77777777" w:rsidR="004E57DF" w:rsidRPr="008537F4"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-43</w:t>
            </w:r>
          </w:p>
        </w:tc>
        <w:tc>
          <w:tcPr>
            <w:tcW w:w="1006" w:type="dxa"/>
            <w:tcBorders>
              <w:top w:val="nil"/>
              <w:left w:val="nil"/>
              <w:bottom w:val="single" w:sz="4" w:space="0" w:color="auto"/>
              <w:right w:val="single" w:sz="4" w:space="0" w:color="auto"/>
            </w:tcBorders>
            <w:vAlign w:val="center"/>
          </w:tcPr>
          <w:p w14:paraId="1BEA8BC4" w14:textId="77777777" w:rsidR="004E57DF" w:rsidRPr="008537F4" w:rsidRDefault="004E57DF" w:rsidP="000A507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-5887</w:t>
            </w:r>
          </w:p>
        </w:tc>
      </w:tr>
      <w:tr w:rsidR="004E57DF" w:rsidRPr="00BD3863" w14:paraId="7D70F455" w14:textId="77777777" w:rsidTr="000A507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1ECE5DC" w14:textId="77777777" w:rsidR="004E57DF" w:rsidRPr="00BD3863" w:rsidRDefault="004E57DF" w:rsidP="000A50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83ADC52" w14:textId="77777777" w:rsidR="004E57DF" w:rsidRPr="00313645"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-76,44%</w:t>
            </w:r>
          </w:p>
        </w:tc>
        <w:tc>
          <w:tcPr>
            <w:tcW w:w="1117" w:type="dxa"/>
            <w:tcBorders>
              <w:top w:val="nil"/>
              <w:left w:val="nil"/>
              <w:bottom w:val="single" w:sz="4" w:space="0" w:color="auto"/>
              <w:right w:val="single" w:sz="4" w:space="0" w:color="auto"/>
            </w:tcBorders>
            <w:vAlign w:val="center"/>
          </w:tcPr>
          <w:p w14:paraId="052326DD" w14:textId="77777777" w:rsidR="004E57DF" w:rsidRPr="00313645"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-86,23%</w:t>
            </w:r>
          </w:p>
        </w:tc>
        <w:tc>
          <w:tcPr>
            <w:tcW w:w="1134" w:type="dxa"/>
            <w:tcBorders>
              <w:top w:val="nil"/>
              <w:left w:val="nil"/>
              <w:bottom w:val="single" w:sz="4" w:space="0" w:color="auto"/>
              <w:right w:val="single" w:sz="4" w:space="0" w:color="auto"/>
            </w:tcBorders>
            <w:vAlign w:val="center"/>
          </w:tcPr>
          <w:p w14:paraId="30969413" w14:textId="77777777" w:rsidR="004E57DF" w:rsidRPr="00313645"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-85,75%</w:t>
            </w:r>
          </w:p>
        </w:tc>
        <w:tc>
          <w:tcPr>
            <w:tcW w:w="1134" w:type="dxa"/>
            <w:tcBorders>
              <w:top w:val="nil"/>
              <w:left w:val="nil"/>
              <w:bottom w:val="single" w:sz="4" w:space="0" w:color="auto"/>
              <w:right w:val="single" w:sz="4" w:space="0" w:color="auto"/>
            </w:tcBorders>
            <w:vAlign w:val="center"/>
          </w:tcPr>
          <w:p w14:paraId="1BBB61B0" w14:textId="77777777" w:rsidR="004E57DF" w:rsidRPr="008537F4"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-72,97%</w:t>
            </w:r>
          </w:p>
        </w:tc>
        <w:tc>
          <w:tcPr>
            <w:tcW w:w="1022" w:type="dxa"/>
            <w:tcBorders>
              <w:top w:val="nil"/>
              <w:left w:val="nil"/>
              <w:bottom w:val="single" w:sz="4" w:space="0" w:color="auto"/>
              <w:right w:val="single" w:sz="4" w:space="0" w:color="auto"/>
            </w:tcBorders>
            <w:vAlign w:val="center"/>
          </w:tcPr>
          <w:p w14:paraId="7E9F6D08" w14:textId="77777777" w:rsidR="004E57DF" w:rsidRPr="008537F4" w:rsidRDefault="004E57DF" w:rsidP="000A507A">
            <w:pPr>
              <w:suppressAutoHyphens w:val="0"/>
              <w:jc w:val="center"/>
              <w:rPr>
                <w:rFonts w:ascii="Arial" w:hAnsi="Arial" w:cs="Arial"/>
                <w:color w:val="000000"/>
                <w:sz w:val="20"/>
                <w:szCs w:val="20"/>
                <w:lang w:val="ro-RO" w:eastAsia="ro-RO"/>
              </w:rPr>
            </w:pPr>
            <w:r>
              <w:rPr>
                <w:rFonts w:ascii="Arial" w:hAnsi="Arial" w:cs="Arial"/>
                <w:color w:val="000000"/>
                <w:sz w:val="20"/>
                <w:szCs w:val="20"/>
              </w:rPr>
              <w:t>-30,28%</w:t>
            </w:r>
          </w:p>
        </w:tc>
        <w:tc>
          <w:tcPr>
            <w:tcW w:w="1006" w:type="dxa"/>
            <w:tcBorders>
              <w:top w:val="nil"/>
              <w:left w:val="nil"/>
              <w:bottom w:val="single" w:sz="4" w:space="0" w:color="auto"/>
              <w:right w:val="single" w:sz="4" w:space="0" w:color="auto"/>
            </w:tcBorders>
            <w:vAlign w:val="center"/>
          </w:tcPr>
          <w:p w14:paraId="4526D2C7" w14:textId="77777777" w:rsidR="004E57DF" w:rsidRPr="008537F4" w:rsidRDefault="004E57DF" w:rsidP="000A507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-80,31%</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4E57DF" w:rsidRPr="00BD3863" w14:paraId="6E6B729A" w14:textId="77777777" w:rsidTr="000A507A">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671BD2AC" w14:textId="77777777" w:rsidR="004E57DF" w:rsidRPr="00BD3863" w:rsidRDefault="004E57DF" w:rsidP="000A50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316DF3B1" w14:textId="77777777" w:rsidR="004E57DF" w:rsidRPr="00BD3863" w:rsidRDefault="004E57DF" w:rsidP="000A50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22A93A8" w14:textId="77777777" w:rsidR="004E57DF" w:rsidRPr="00BD3863" w:rsidRDefault="004E57DF" w:rsidP="000A50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66F8361" w14:textId="77777777" w:rsidR="004E57DF" w:rsidRPr="00BD3863" w:rsidRDefault="004E57DF" w:rsidP="000A50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4F0FD091" w14:textId="77777777" w:rsidR="004E57DF" w:rsidRPr="00BD3863" w:rsidRDefault="004E57DF" w:rsidP="000A50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CC12A96" w14:textId="77777777" w:rsidR="004E57DF" w:rsidRPr="00BD3863" w:rsidRDefault="004E57DF" w:rsidP="000A50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98B8327" w14:textId="77777777" w:rsidR="004E57DF" w:rsidRPr="00BD3863" w:rsidRDefault="004E57DF" w:rsidP="000A50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8332DA8" w14:textId="77777777" w:rsidR="004E57DF" w:rsidRPr="00BD3863" w:rsidRDefault="004E57DF" w:rsidP="000A507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4E57DF" w:rsidRPr="00BD3863" w14:paraId="7939A574" w14:textId="77777777" w:rsidTr="000A507A">
        <w:trPr>
          <w:trHeight w:val="288"/>
        </w:trPr>
        <w:tc>
          <w:tcPr>
            <w:tcW w:w="2980" w:type="dxa"/>
            <w:tcBorders>
              <w:top w:val="nil"/>
              <w:left w:val="single" w:sz="4" w:space="0" w:color="auto"/>
              <w:bottom w:val="single" w:sz="4" w:space="0" w:color="auto"/>
              <w:right w:val="single" w:sz="4" w:space="0" w:color="auto"/>
            </w:tcBorders>
            <w:vAlign w:val="center"/>
            <w:hideMark/>
          </w:tcPr>
          <w:p w14:paraId="2B185F5B" w14:textId="77777777" w:rsidR="004E57DF" w:rsidRPr="00BD3863" w:rsidRDefault="004E57DF" w:rsidP="000A50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10EDEA1"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515</w:t>
            </w:r>
          </w:p>
        </w:tc>
        <w:tc>
          <w:tcPr>
            <w:tcW w:w="1117" w:type="dxa"/>
            <w:tcBorders>
              <w:top w:val="nil"/>
              <w:left w:val="nil"/>
              <w:bottom w:val="single" w:sz="4" w:space="0" w:color="auto"/>
              <w:right w:val="single" w:sz="4" w:space="0" w:color="auto"/>
            </w:tcBorders>
            <w:vAlign w:val="center"/>
          </w:tcPr>
          <w:p w14:paraId="127FA5A6"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289</w:t>
            </w:r>
          </w:p>
        </w:tc>
        <w:tc>
          <w:tcPr>
            <w:tcW w:w="1080" w:type="dxa"/>
            <w:tcBorders>
              <w:top w:val="nil"/>
              <w:left w:val="nil"/>
              <w:bottom w:val="single" w:sz="4" w:space="0" w:color="auto"/>
              <w:right w:val="single" w:sz="4" w:space="0" w:color="auto"/>
            </w:tcBorders>
            <w:vAlign w:val="center"/>
          </w:tcPr>
          <w:p w14:paraId="46029F01"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211</w:t>
            </w:r>
          </w:p>
        </w:tc>
        <w:tc>
          <w:tcPr>
            <w:tcW w:w="1165" w:type="dxa"/>
            <w:tcBorders>
              <w:top w:val="nil"/>
              <w:left w:val="nil"/>
              <w:bottom w:val="single" w:sz="4" w:space="0" w:color="auto"/>
              <w:right w:val="single" w:sz="4" w:space="0" w:color="auto"/>
            </w:tcBorders>
            <w:vAlign w:val="center"/>
          </w:tcPr>
          <w:p w14:paraId="6D9AD110"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463</w:t>
            </w:r>
          </w:p>
        </w:tc>
        <w:tc>
          <w:tcPr>
            <w:tcW w:w="1113" w:type="dxa"/>
            <w:tcBorders>
              <w:top w:val="nil"/>
              <w:left w:val="nil"/>
              <w:bottom w:val="single" w:sz="4" w:space="0" w:color="auto"/>
              <w:right w:val="single" w:sz="4" w:space="0" w:color="auto"/>
            </w:tcBorders>
            <w:vAlign w:val="center"/>
          </w:tcPr>
          <w:p w14:paraId="67533BA3"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262</w:t>
            </w:r>
          </w:p>
        </w:tc>
        <w:tc>
          <w:tcPr>
            <w:tcW w:w="806" w:type="dxa"/>
            <w:tcBorders>
              <w:top w:val="nil"/>
              <w:left w:val="nil"/>
              <w:bottom w:val="single" w:sz="4" w:space="0" w:color="auto"/>
              <w:right w:val="single" w:sz="4" w:space="0" w:color="auto"/>
            </w:tcBorders>
            <w:vAlign w:val="center"/>
          </w:tcPr>
          <w:p w14:paraId="7F23BA8C"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11</w:t>
            </w:r>
          </w:p>
        </w:tc>
        <w:tc>
          <w:tcPr>
            <w:tcW w:w="1006" w:type="dxa"/>
            <w:tcBorders>
              <w:top w:val="nil"/>
              <w:left w:val="nil"/>
              <w:bottom w:val="single" w:sz="4" w:space="0" w:color="auto"/>
              <w:right w:val="single" w:sz="4" w:space="0" w:color="auto"/>
            </w:tcBorders>
            <w:noWrap/>
            <w:vAlign w:val="bottom"/>
          </w:tcPr>
          <w:p w14:paraId="18B88100" w14:textId="77777777" w:rsidR="004E57DF" w:rsidRPr="00BA7A3C" w:rsidRDefault="004E57DF" w:rsidP="000A507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1751</w:t>
            </w:r>
          </w:p>
        </w:tc>
      </w:tr>
      <w:tr w:rsidR="004E57DF" w:rsidRPr="00BD3863" w14:paraId="16474F36" w14:textId="77777777" w:rsidTr="000A507A">
        <w:trPr>
          <w:trHeight w:val="288"/>
        </w:trPr>
        <w:tc>
          <w:tcPr>
            <w:tcW w:w="2980" w:type="dxa"/>
            <w:tcBorders>
              <w:top w:val="nil"/>
              <w:left w:val="single" w:sz="4" w:space="0" w:color="auto"/>
              <w:bottom w:val="single" w:sz="4" w:space="0" w:color="auto"/>
              <w:right w:val="single" w:sz="4" w:space="0" w:color="auto"/>
            </w:tcBorders>
            <w:vAlign w:val="center"/>
            <w:hideMark/>
          </w:tcPr>
          <w:p w14:paraId="338D45C8" w14:textId="77777777" w:rsidR="004E57DF" w:rsidRPr="00BD3863" w:rsidRDefault="004E57DF" w:rsidP="000A50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4DBAE033"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1564</w:t>
            </w:r>
          </w:p>
        </w:tc>
        <w:tc>
          <w:tcPr>
            <w:tcW w:w="1117" w:type="dxa"/>
            <w:tcBorders>
              <w:top w:val="nil"/>
              <w:left w:val="nil"/>
              <w:bottom w:val="single" w:sz="4" w:space="0" w:color="auto"/>
              <w:right w:val="single" w:sz="4" w:space="0" w:color="auto"/>
            </w:tcBorders>
            <w:vAlign w:val="center"/>
          </w:tcPr>
          <w:p w14:paraId="1537D680"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1548</w:t>
            </w:r>
          </w:p>
        </w:tc>
        <w:tc>
          <w:tcPr>
            <w:tcW w:w="1080" w:type="dxa"/>
            <w:tcBorders>
              <w:top w:val="nil"/>
              <w:left w:val="nil"/>
              <w:bottom w:val="single" w:sz="4" w:space="0" w:color="auto"/>
              <w:right w:val="single" w:sz="4" w:space="0" w:color="auto"/>
            </w:tcBorders>
            <w:vAlign w:val="center"/>
          </w:tcPr>
          <w:p w14:paraId="1A2CBB67"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2103</w:t>
            </w:r>
          </w:p>
        </w:tc>
        <w:tc>
          <w:tcPr>
            <w:tcW w:w="1165" w:type="dxa"/>
            <w:tcBorders>
              <w:top w:val="nil"/>
              <w:left w:val="nil"/>
              <w:bottom w:val="single" w:sz="4" w:space="0" w:color="auto"/>
              <w:right w:val="single" w:sz="4" w:space="0" w:color="auto"/>
            </w:tcBorders>
            <w:vAlign w:val="center"/>
          </w:tcPr>
          <w:p w14:paraId="411E1C29"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2047</w:t>
            </w:r>
          </w:p>
        </w:tc>
        <w:tc>
          <w:tcPr>
            <w:tcW w:w="1113" w:type="dxa"/>
            <w:tcBorders>
              <w:top w:val="nil"/>
              <w:left w:val="nil"/>
              <w:bottom w:val="single" w:sz="4" w:space="0" w:color="auto"/>
              <w:right w:val="single" w:sz="4" w:space="0" w:color="auto"/>
            </w:tcBorders>
            <w:vAlign w:val="center"/>
          </w:tcPr>
          <w:p w14:paraId="3B2B1E25"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707</w:t>
            </w:r>
          </w:p>
        </w:tc>
        <w:tc>
          <w:tcPr>
            <w:tcW w:w="806" w:type="dxa"/>
            <w:tcBorders>
              <w:top w:val="nil"/>
              <w:left w:val="nil"/>
              <w:bottom w:val="single" w:sz="4" w:space="0" w:color="auto"/>
              <w:right w:val="single" w:sz="4" w:space="0" w:color="auto"/>
            </w:tcBorders>
            <w:vAlign w:val="center"/>
          </w:tcPr>
          <w:p w14:paraId="003055B3"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95468DA" w14:textId="77777777" w:rsidR="004E57DF" w:rsidRPr="00BA7A3C" w:rsidRDefault="004E57DF" w:rsidP="000A507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7969</w:t>
            </w:r>
          </w:p>
        </w:tc>
      </w:tr>
      <w:tr w:rsidR="004E57DF" w:rsidRPr="00BD3863" w14:paraId="5161CD0A" w14:textId="77777777" w:rsidTr="000A507A">
        <w:trPr>
          <w:trHeight w:val="288"/>
        </w:trPr>
        <w:tc>
          <w:tcPr>
            <w:tcW w:w="2980" w:type="dxa"/>
            <w:tcBorders>
              <w:top w:val="nil"/>
              <w:left w:val="single" w:sz="4" w:space="0" w:color="auto"/>
              <w:bottom w:val="single" w:sz="4" w:space="0" w:color="auto"/>
              <w:right w:val="single" w:sz="4" w:space="0" w:color="auto"/>
            </w:tcBorders>
            <w:vAlign w:val="center"/>
            <w:hideMark/>
          </w:tcPr>
          <w:p w14:paraId="48B68E94" w14:textId="77777777" w:rsidR="004E57DF" w:rsidRPr="00BD3863" w:rsidRDefault="004E57DF" w:rsidP="000A50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E8893F1"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-1049</w:t>
            </w:r>
          </w:p>
        </w:tc>
        <w:tc>
          <w:tcPr>
            <w:tcW w:w="1117" w:type="dxa"/>
            <w:tcBorders>
              <w:top w:val="nil"/>
              <w:left w:val="nil"/>
              <w:bottom w:val="single" w:sz="4" w:space="0" w:color="auto"/>
              <w:right w:val="single" w:sz="4" w:space="0" w:color="auto"/>
            </w:tcBorders>
            <w:vAlign w:val="center"/>
          </w:tcPr>
          <w:p w14:paraId="78A045A9"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-1259</w:t>
            </w:r>
          </w:p>
        </w:tc>
        <w:tc>
          <w:tcPr>
            <w:tcW w:w="1080" w:type="dxa"/>
            <w:tcBorders>
              <w:top w:val="nil"/>
              <w:left w:val="nil"/>
              <w:bottom w:val="single" w:sz="4" w:space="0" w:color="auto"/>
              <w:right w:val="single" w:sz="4" w:space="0" w:color="auto"/>
            </w:tcBorders>
            <w:vAlign w:val="center"/>
          </w:tcPr>
          <w:p w14:paraId="379D5EAE"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-1892</w:t>
            </w:r>
          </w:p>
        </w:tc>
        <w:tc>
          <w:tcPr>
            <w:tcW w:w="1165" w:type="dxa"/>
            <w:tcBorders>
              <w:top w:val="nil"/>
              <w:left w:val="nil"/>
              <w:bottom w:val="single" w:sz="4" w:space="0" w:color="auto"/>
              <w:right w:val="single" w:sz="4" w:space="0" w:color="auto"/>
            </w:tcBorders>
            <w:vAlign w:val="center"/>
          </w:tcPr>
          <w:p w14:paraId="2B45FD79"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-1584</w:t>
            </w:r>
          </w:p>
        </w:tc>
        <w:tc>
          <w:tcPr>
            <w:tcW w:w="1113" w:type="dxa"/>
            <w:tcBorders>
              <w:top w:val="nil"/>
              <w:left w:val="nil"/>
              <w:bottom w:val="single" w:sz="4" w:space="0" w:color="auto"/>
              <w:right w:val="single" w:sz="4" w:space="0" w:color="auto"/>
            </w:tcBorders>
            <w:vAlign w:val="center"/>
          </w:tcPr>
          <w:p w14:paraId="3719D0A4"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-445</w:t>
            </w:r>
          </w:p>
        </w:tc>
        <w:tc>
          <w:tcPr>
            <w:tcW w:w="806" w:type="dxa"/>
            <w:tcBorders>
              <w:top w:val="nil"/>
              <w:left w:val="nil"/>
              <w:bottom w:val="single" w:sz="4" w:space="0" w:color="auto"/>
              <w:right w:val="single" w:sz="4" w:space="0" w:color="auto"/>
            </w:tcBorders>
            <w:vAlign w:val="center"/>
          </w:tcPr>
          <w:p w14:paraId="7465FA91"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11</w:t>
            </w:r>
          </w:p>
        </w:tc>
        <w:tc>
          <w:tcPr>
            <w:tcW w:w="1006" w:type="dxa"/>
            <w:tcBorders>
              <w:top w:val="nil"/>
              <w:left w:val="nil"/>
              <w:bottom w:val="single" w:sz="4" w:space="0" w:color="auto"/>
              <w:right w:val="single" w:sz="4" w:space="0" w:color="auto"/>
            </w:tcBorders>
            <w:vAlign w:val="center"/>
          </w:tcPr>
          <w:p w14:paraId="074A8876" w14:textId="77777777" w:rsidR="004E57DF" w:rsidRPr="00BA7A3C" w:rsidRDefault="004E57DF" w:rsidP="000A507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-6218</w:t>
            </w:r>
          </w:p>
        </w:tc>
      </w:tr>
      <w:tr w:rsidR="004E57DF" w:rsidRPr="00BD3863" w14:paraId="11B322C3" w14:textId="77777777" w:rsidTr="000A507A">
        <w:trPr>
          <w:trHeight w:val="288"/>
        </w:trPr>
        <w:tc>
          <w:tcPr>
            <w:tcW w:w="2980" w:type="dxa"/>
            <w:tcBorders>
              <w:top w:val="nil"/>
              <w:left w:val="single" w:sz="4" w:space="0" w:color="auto"/>
              <w:bottom w:val="single" w:sz="4" w:space="0" w:color="auto"/>
              <w:right w:val="single" w:sz="4" w:space="0" w:color="auto"/>
            </w:tcBorders>
            <w:vAlign w:val="center"/>
            <w:hideMark/>
          </w:tcPr>
          <w:p w14:paraId="3003DEFC" w14:textId="77777777" w:rsidR="004E57DF" w:rsidRPr="00BD3863" w:rsidRDefault="004E57DF" w:rsidP="000A507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F8E4809"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-67,07%</w:t>
            </w:r>
          </w:p>
        </w:tc>
        <w:tc>
          <w:tcPr>
            <w:tcW w:w="1117" w:type="dxa"/>
            <w:tcBorders>
              <w:top w:val="nil"/>
              <w:left w:val="nil"/>
              <w:bottom w:val="single" w:sz="4" w:space="0" w:color="auto"/>
              <w:right w:val="single" w:sz="4" w:space="0" w:color="auto"/>
            </w:tcBorders>
            <w:vAlign w:val="center"/>
          </w:tcPr>
          <w:p w14:paraId="306E369F"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-81,33%</w:t>
            </w:r>
          </w:p>
        </w:tc>
        <w:tc>
          <w:tcPr>
            <w:tcW w:w="1080" w:type="dxa"/>
            <w:tcBorders>
              <w:top w:val="nil"/>
              <w:left w:val="nil"/>
              <w:bottom w:val="single" w:sz="4" w:space="0" w:color="auto"/>
              <w:right w:val="single" w:sz="4" w:space="0" w:color="auto"/>
            </w:tcBorders>
            <w:vAlign w:val="center"/>
          </w:tcPr>
          <w:p w14:paraId="0F3231D4"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-89,97%</w:t>
            </w:r>
          </w:p>
        </w:tc>
        <w:tc>
          <w:tcPr>
            <w:tcW w:w="1165" w:type="dxa"/>
            <w:tcBorders>
              <w:top w:val="nil"/>
              <w:left w:val="nil"/>
              <w:bottom w:val="single" w:sz="4" w:space="0" w:color="auto"/>
              <w:right w:val="single" w:sz="4" w:space="0" w:color="auto"/>
            </w:tcBorders>
            <w:vAlign w:val="center"/>
          </w:tcPr>
          <w:p w14:paraId="13AE511C"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-77,38%</w:t>
            </w:r>
          </w:p>
        </w:tc>
        <w:tc>
          <w:tcPr>
            <w:tcW w:w="1113" w:type="dxa"/>
            <w:tcBorders>
              <w:top w:val="nil"/>
              <w:left w:val="nil"/>
              <w:bottom w:val="single" w:sz="4" w:space="0" w:color="auto"/>
              <w:right w:val="single" w:sz="4" w:space="0" w:color="auto"/>
            </w:tcBorders>
            <w:vAlign w:val="center"/>
          </w:tcPr>
          <w:p w14:paraId="216A5067"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-62,94%</w:t>
            </w:r>
          </w:p>
        </w:tc>
        <w:tc>
          <w:tcPr>
            <w:tcW w:w="806" w:type="dxa"/>
            <w:tcBorders>
              <w:top w:val="nil"/>
              <w:left w:val="nil"/>
              <w:bottom w:val="single" w:sz="4" w:space="0" w:color="auto"/>
              <w:right w:val="single" w:sz="4" w:space="0" w:color="auto"/>
            </w:tcBorders>
            <w:vAlign w:val="center"/>
          </w:tcPr>
          <w:p w14:paraId="069B3FDC" w14:textId="77777777" w:rsidR="004E57DF" w:rsidRPr="00BA7A3C" w:rsidRDefault="004E57DF" w:rsidP="000A507A">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CED967E" w14:textId="77777777" w:rsidR="004E57DF" w:rsidRPr="00BA7A3C" w:rsidRDefault="004E57DF" w:rsidP="000A507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-78,03%</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0BA9B41"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4E57DF">
        <w:rPr>
          <w:rFonts w:ascii="Arial" w:hAnsi="Arial" w:cs="Arial"/>
          <w:lang w:val="pt-BR"/>
        </w:rPr>
        <w:t>DN7_km512+820-km526+450</w:t>
      </w:r>
      <w:r w:rsidR="005268D7" w:rsidRPr="00FD1C6E">
        <w:rPr>
          <w:rFonts w:ascii="Arial" w:hAnsi="Arial" w:cs="Arial"/>
          <w:lang w:val="it-IT"/>
        </w:rPr>
        <w:t>, cod identificare RD_RO_00_</w:t>
      </w:r>
      <w:r w:rsidR="00DD2000">
        <w:rPr>
          <w:rFonts w:ascii="Arial" w:hAnsi="Arial" w:cs="Arial"/>
          <w:lang w:val="it-IT"/>
        </w:rPr>
        <w:t>1</w:t>
      </w:r>
      <w:r w:rsidR="00A8372D">
        <w:rPr>
          <w:rFonts w:ascii="Arial" w:hAnsi="Arial" w:cs="Arial"/>
          <w:lang w:val="it-IT"/>
        </w:rPr>
        <w:t>1</w:t>
      </w:r>
      <w:r w:rsidR="004E57DF">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8A2F26" w:rsidRPr="00DD2000" w14:paraId="0F4A352E" w14:textId="77777777" w:rsidTr="00263F2C">
        <w:trPr>
          <w:jc w:val="center"/>
        </w:trPr>
        <w:tc>
          <w:tcPr>
            <w:tcW w:w="2795" w:type="dxa"/>
          </w:tcPr>
          <w:p w14:paraId="435CA351" w14:textId="0204B43C" w:rsidR="008A2F26" w:rsidRDefault="004E57DF"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Arad</w:t>
            </w:r>
          </w:p>
        </w:tc>
        <w:tc>
          <w:tcPr>
            <w:tcW w:w="4426" w:type="dxa"/>
          </w:tcPr>
          <w:p w14:paraId="53F23E3B" w14:textId="2DBCF7C5" w:rsidR="008A2F26" w:rsidRDefault="004E57DF"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459</w:t>
            </w:r>
            <w:r w:rsidR="008A2F26">
              <w:rPr>
                <w:rFonts w:ascii="Arial" w:hAnsi="Arial" w:cs="Arial"/>
                <w:kern w:val="0"/>
                <w:sz w:val="20"/>
                <w:szCs w:val="20"/>
                <w:lang w:val="ro-RO" w:eastAsia="ro-RO"/>
              </w:rPr>
              <w:t>,</w:t>
            </w:r>
            <w:r>
              <w:rPr>
                <w:rFonts w:ascii="Arial" w:hAnsi="Arial" w:cs="Arial"/>
                <w:kern w:val="0"/>
                <w:sz w:val="20"/>
                <w:szCs w:val="20"/>
                <w:lang w:val="ro-RO" w:eastAsia="ro-RO"/>
              </w:rPr>
              <w:t>2</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582243D4" w:rsidR="00C324FF" w:rsidRDefault="004E57DF" w:rsidP="00DD2000">
      <w:pPr>
        <w:suppressAutoHyphens w:val="0"/>
        <w:jc w:val="center"/>
        <w:rPr>
          <w:rFonts w:ascii="Arial" w:hAnsi="Arial" w:cs="Arial"/>
          <w:bCs/>
          <w:lang w:val="ro-RO"/>
        </w:rPr>
      </w:pPr>
      <w:r>
        <w:rPr>
          <w:noProof/>
        </w:rPr>
        <w:drawing>
          <wp:inline distT="0" distB="0" distL="0" distR="0" wp14:anchorId="3590F3C2" wp14:editId="14E427DB">
            <wp:extent cx="4933333" cy="700950"/>
            <wp:effectExtent l="0" t="0" r="635" b="4445"/>
            <wp:docPr id="3" name="Kép 2">
              <a:extLst xmlns:a="http://schemas.openxmlformats.org/drawingml/2006/main">
                <a:ext uri="{FF2B5EF4-FFF2-40B4-BE49-F238E27FC236}">
                  <a16:creationId xmlns:a16="http://schemas.microsoft.com/office/drawing/2014/main" id="{46E85E4F-9D8D-2DE6-FC3F-64CC2221C5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2">
                      <a:extLst>
                        <a:ext uri="{FF2B5EF4-FFF2-40B4-BE49-F238E27FC236}">
                          <a16:creationId xmlns:a16="http://schemas.microsoft.com/office/drawing/2014/main" id="{46E85E4F-9D8D-2DE6-FC3F-64CC2221C517}"/>
                        </a:ext>
                      </a:extLst>
                    </pic:cNvPr>
                    <pic:cNvPicPr>
                      <a:picLocks noChangeAspect="1"/>
                    </pic:cNvPicPr>
                  </pic:nvPicPr>
                  <pic:blipFill>
                    <a:blip r:embed="rId17"/>
                    <a:stretch>
                      <a:fillRect/>
                    </a:stretch>
                  </pic:blipFill>
                  <pic:spPr>
                    <a:xfrm>
                      <a:off x="0" y="0"/>
                      <a:ext cx="4933333" cy="700950"/>
                    </a:xfrm>
                    <a:prstGeom prst="rect">
                      <a:avLst/>
                    </a:prstGeom>
                  </pic:spPr>
                </pic:pic>
              </a:graphicData>
            </a:graphic>
          </wp:inline>
        </w:drawing>
      </w: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37514F" w:rsidRPr="0037514F" w14:paraId="0E88149D" w14:textId="77777777" w:rsidTr="0037514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FB71812"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 xml:space="preserve">Banda de </w:t>
            </w:r>
            <w:proofErr w:type="spellStart"/>
            <w:r w:rsidRPr="0037514F">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233CAA"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Lipova</w:t>
            </w:r>
          </w:p>
        </w:tc>
        <w:tc>
          <w:tcPr>
            <w:tcW w:w="1500" w:type="dxa"/>
            <w:gridSpan w:val="3"/>
            <w:tcBorders>
              <w:top w:val="single" w:sz="8" w:space="0" w:color="auto"/>
              <w:left w:val="nil"/>
              <w:bottom w:val="single" w:sz="8" w:space="0" w:color="auto"/>
              <w:right w:val="single" w:sz="8" w:space="0" w:color="000000"/>
            </w:tcBorders>
            <w:vAlign w:val="center"/>
            <w:hideMark/>
          </w:tcPr>
          <w:p w14:paraId="48DAFC3B"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proofErr w:type="spellStart"/>
            <w:r w:rsidRPr="0037514F">
              <w:rPr>
                <w:rFonts w:ascii="Calibri" w:hAnsi="Calibri" w:cs="Calibri"/>
                <w:b/>
                <w:bCs/>
                <w:color w:val="000000"/>
                <w:kern w:val="0"/>
                <w:sz w:val="16"/>
                <w:szCs w:val="16"/>
                <w:lang w:eastAsia="en-US"/>
              </w:rPr>
              <w:t>Păuliș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40B3F4C"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TOTAL</w:t>
            </w:r>
          </w:p>
        </w:tc>
      </w:tr>
      <w:tr w:rsidR="0037514F" w:rsidRPr="0037514F" w14:paraId="5B432840" w14:textId="77777777" w:rsidTr="0037514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58B81E3" w14:textId="77777777" w:rsidR="0037514F" w:rsidRPr="0037514F" w:rsidRDefault="0037514F" w:rsidP="0037514F">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4029372"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proofErr w:type="spellStart"/>
            <w:r w:rsidRPr="0037514F">
              <w:rPr>
                <w:rFonts w:ascii="Calibri" w:hAnsi="Calibri" w:cs="Calibri"/>
                <w:b/>
                <w:bCs/>
                <w:color w:val="000000"/>
                <w:kern w:val="0"/>
                <w:sz w:val="16"/>
                <w:szCs w:val="16"/>
                <w:lang w:eastAsia="en-US"/>
              </w:rPr>
              <w:t>Efect</w:t>
            </w:r>
            <w:proofErr w:type="spellEnd"/>
            <w:r w:rsidRPr="0037514F">
              <w:rPr>
                <w:rFonts w:ascii="Calibri" w:hAnsi="Calibri" w:cs="Calibri"/>
                <w:b/>
                <w:bCs/>
                <w:color w:val="000000"/>
                <w:kern w:val="0"/>
                <w:sz w:val="16"/>
                <w:szCs w:val="16"/>
                <w:lang w:eastAsia="en-US"/>
              </w:rPr>
              <w:t xml:space="preserve"> </w:t>
            </w:r>
            <w:proofErr w:type="spellStart"/>
            <w:r w:rsidRPr="0037514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DF35D0"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proofErr w:type="spellStart"/>
            <w:r w:rsidRPr="0037514F">
              <w:rPr>
                <w:rFonts w:ascii="Calibri" w:hAnsi="Calibri" w:cs="Calibri"/>
                <w:b/>
                <w:bCs/>
                <w:color w:val="000000"/>
                <w:kern w:val="0"/>
                <w:sz w:val="16"/>
                <w:szCs w:val="16"/>
                <w:lang w:eastAsia="en-US"/>
              </w:rPr>
              <w:t>Efect</w:t>
            </w:r>
            <w:proofErr w:type="spellEnd"/>
            <w:r w:rsidRPr="0037514F">
              <w:rPr>
                <w:rFonts w:ascii="Calibri" w:hAnsi="Calibri" w:cs="Calibri"/>
                <w:b/>
                <w:bCs/>
                <w:color w:val="000000"/>
                <w:kern w:val="0"/>
                <w:sz w:val="16"/>
                <w:szCs w:val="16"/>
                <w:lang w:eastAsia="en-US"/>
              </w:rPr>
              <w:t xml:space="preserve"> </w:t>
            </w:r>
            <w:proofErr w:type="spellStart"/>
            <w:r w:rsidRPr="0037514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B202549"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proofErr w:type="spellStart"/>
            <w:r w:rsidRPr="0037514F">
              <w:rPr>
                <w:rFonts w:ascii="Calibri" w:hAnsi="Calibri" w:cs="Calibri"/>
                <w:b/>
                <w:bCs/>
                <w:color w:val="000000"/>
                <w:kern w:val="0"/>
                <w:sz w:val="16"/>
                <w:szCs w:val="16"/>
                <w:lang w:eastAsia="en-US"/>
              </w:rPr>
              <w:t>Efect</w:t>
            </w:r>
            <w:proofErr w:type="spellEnd"/>
            <w:r w:rsidRPr="0037514F">
              <w:rPr>
                <w:rFonts w:ascii="Calibri" w:hAnsi="Calibri" w:cs="Calibri"/>
                <w:b/>
                <w:bCs/>
                <w:color w:val="000000"/>
                <w:kern w:val="0"/>
                <w:sz w:val="16"/>
                <w:szCs w:val="16"/>
                <w:lang w:eastAsia="en-US"/>
              </w:rPr>
              <w:t xml:space="preserve"> </w:t>
            </w:r>
            <w:proofErr w:type="spellStart"/>
            <w:r w:rsidRPr="0037514F">
              <w:rPr>
                <w:rFonts w:ascii="Calibri" w:hAnsi="Calibri" w:cs="Calibri"/>
                <w:b/>
                <w:bCs/>
                <w:color w:val="000000"/>
                <w:kern w:val="0"/>
                <w:sz w:val="16"/>
                <w:szCs w:val="16"/>
                <w:lang w:eastAsia="en-US"/>
              </w:rPr>
              <w:t>dăunător</w:t>
            </w:r>
            <w:proofErr w:type="spellEnd"/>
          </w:p>
        </w:tc>
      </w:tr>
      <w:tr w:rsidR="0037514F" w:rsidRPr="0037514F" w14:paraId="6728BBE4" w14:textId="77777777" w:rsidTr="0037514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A6C0B13" w14:textId="77777777" w:rsidR="0037514F" w:rsidRPr="0037514F" w:rsidRDefault="0037514F" w:rsidP="0037514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DF199FD"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AD60B2"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6341B6"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0DCD409"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2BF2CD8"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B283090"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FDBD2D7"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F34435D"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3094F02"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HSD</w:t>
            </w:r>
          </w:p>
        </w:tc>
      </w:tr>
      <w:tr w:rsidR="0037514F" w:rsidRPr="0037514F" w14:paraId="49042EAB"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BD1490"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0CAA006"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9B323"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A1EF5"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25D4C"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1DA3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AE47C0"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0378AD"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395C37"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4937BE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2</w:t>
            </w:r>
          </w:p>
        </w:tc>
      </w:tr>
      <w:tr w:rsidR="0037514F" w:rsidRPr="0037514F" w14:paraId="1797BE36"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7F3E59"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C87A935"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33E0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F826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AD740"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09BAD"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E10535"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916F10"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5E841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1FF3B6D"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3</w:t>
            </w:r>
          </w:p>
        </w:tc>
      </w:tr>
      <w:tr w:rsidR="0037514F" w:rsidRPr="0037514F" w14:paraId="4818B80F"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68C987"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6080474"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FA9C4"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406C96"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92B307"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AC2AD"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D3B23F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E08324"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13DAF0"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4C3016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3</w:t>
            </w:r>
          </w:p>
        </w:tc>
      </w:tr>
      <w:tr w:rsidR="0037514F" w:rsidRPr="0037514F" w14:paraId="117E6134"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59FEC6"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28FDE46"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F167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CE64A"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BB5477"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419D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F7F56CC"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318ADA"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A8B69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972BB0C"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3</w:t>
            </w:r>
          </w:p>
        </w:tc>
      </w:tr>
      <w:tr w:rsidR="0037514F" w:rsidRPr="0037514F" w14:paraId="4C68CAB1"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63B0F4"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38848CB"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D90DF"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8BC840"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E283A"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9FEE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FA4C8DA"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FB9FA0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B8FC03"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FA8DE66"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3</w:t>
            </w:r>
          </w:p>
        </w:tc>
      </w:tr>
      <w:tr w:rsidR="0037514F" w:rsidRPr="0037514F" w14:paraId="0C98BF9A"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34C7C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2E0470C"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29503"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EB856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68CCA7"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800A85"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42060D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30E23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36423D7"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3BFB53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4</w:t>
            </w:r>
          </w:p>
        </w:tc>
      </w:tr>
      <w:tr w:rsidR="0037514F" w:rsidRPr="0037514F" w14:paraId="1432FBF4"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FB33A3"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1F8D2FF"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3783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E7F8A6"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ADF55"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6906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C2F898D"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BCCBE6"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E7230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538842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1</w:t>
            </w:r>
          </w:p>
        </w:tc>
      </w:tr>
      <w:tr w:rsidR="0037514F" w:rsidRPr="0037514F" w14:paraId="230FFFF4"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F87837"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1288EC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A35FF"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64FFB"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670995"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751D9"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03BDEE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E415EC"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29C0D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CD71A1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4</w:t>
            </w:r>
          </w:p>
        </w:tc>
      </w:tr>
      <w:tr w:rsidR="0037514F" w:rsidRPr="0037514F" w14:paraId="6464A608"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DAFE3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75693BC"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E8FC0"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8DADA3"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4B2DD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A72F7"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B8929C0"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13712F"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E9E807"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47700C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3</w:t>
            </w:r>
          </w:p>
        </w:tc>
      </w:tr>
      <w:tr w:rsidR="0037514F" w:rsidRPr="0037514F" w14:paraId="1D33E9E1"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426A69"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2F8E809"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A42FD"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18B3B6"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B328C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F539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A5F19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32EB40"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77E093"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DEF3793"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4</w:t>
            </w:r>
          </w:p>
        </w:tc>
      </w:tr>
      <w:tr w:rsidR="0037514F" w:rsidRPr="0037514F" w14:paraId="09CADB43"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A030A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B7787A7"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BFDCA"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640C6C"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3D3D23"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F408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3A8F13"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58F8945"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91ECD7"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F37C69A"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7</w:t>
            </w:r>
          </w:p>
        </w:tc>
      </w:tr>
      <w:tr w:rsidR="0037514F" w:rsidRPr="0037514F" w14:paraId="2B5F4976"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4A6099"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E689D75"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D5D1A"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99B936"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6335B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18DCA"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979816F"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5674D53"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0E465C"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9AE361F"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11</w:t>
            </w:r>
          </w:p>
        </w:tc>
      </w:tr>
      <w:tr w:rsidR="0037514F" w:rsidRPr="0037514F" w14:paraId="3F4EE063"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91F3A3"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73C576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2FF0A"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2EED09"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4485A45"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BE766"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1A92833"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177CE7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38B64C"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6B66BB6"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10</w:t>
            </w:r>
          </w:p>
        </w:tc>
      </w:tr>
      <w:tr w:rsidR="0037514F" w:rsidRPr="0037514F" w14:paraId="798F6A9C"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03037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EA7D8D9"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6CBA9"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2FC92A"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4547FF"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7BF2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29D19E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F696F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0B685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AAEA8D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6</w:t>
            </w:r>
          </w:p>
        </w:tc>
      </w:tr>
      <w:tr w:rsidR="0037514F" w:rsidRPr="0037514F" w14:paraId="1B32C22B"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F9D936"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50EADE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1729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06139A"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2AC16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9762F"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B47E20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FB6472A"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D4C10A"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2FE91F9"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14</w:t>
            </w:r>
          </w:p>
        </w:tc>
      </w:tr>
      <w:tr w:rsidR="0037514F" w:rsidRPr="0037514F" w14:paraId="3380D239"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4FB4C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DD60E6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276E7"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C869B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8B62D3"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B02FA"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68E3837"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90F7883"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8F0DF5"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8175E1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10</w:t>
            </w:r>
          </w:p>
        </w:tc>
      </w:tr>
      <w:tr w:rsidR="0037514F" w:rsidRPr="0037514F" w14:paraId="0098F8DB"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0DADF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7D7039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0A5D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D64275"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C03BF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9A583"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ADF555B"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DA3177"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A87EEB"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819CB4C"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8</w:t>
            </w:r>
          </w:p>
        </w:tc>
      </w:tr>
      <w:tr w:rsidR="0037514F" w:rsidRPr="0037514F" w14:paraId="30CE3432"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8F9FA9"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BECCF6B"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E039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E3D8805"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98123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F9F1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E884B9D"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C9C0D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F7ED25"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55173A4"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7</w:t>
            </w:r>
          </w:p>
        </w:tc>
      </w:tr>
      <w:tr w:rsidR="0037514F" w:rsidRPr="0037514F" w14:paraId="2825FB92"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B51EE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C707637"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3E93C"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C760B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D51B20"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E76A4"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19A272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1DCD824"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5C8FC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A05B60D"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6</w:t>
            </w:r>
          </w:p>
        </w:tc>
      </w:tr>
      <w:tr w:rsidR="0037514F" w:rsidRPr="0037514F" w14:paraId="5A5CF22E"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30EAA0"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3A5ED1D"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66E7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347B719"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480FF4"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8BD43"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2A180F7"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DD6476"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63EFCF"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44F3DC73"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4</w:t>
            </w:r>
          </w:p>
        </w:tc>
      </w:tr>
      <w:tr w:rsidR="0037514F" w:rsidRPr="0037514F" w14:paraId="0EE8D177"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C3B6B6"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1454275"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329EA"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F3BE4AD"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0B104"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3BD1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589347B"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AF1D76"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0A1C59"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6EE4C0F"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1</w:t>
            </w:r>
          </w:p>
        </w:tc>
      </w:tr>
      <w:tr w:rsidR="0037514F" w:rsidRPr="0037514F" w14:paraId="50241414"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B878E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4040CD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E624A"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BD68DA"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C6755"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5168D"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20FEDD9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6BBF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E51C9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7B859EA5"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r>
      <w:tr w:rsidR="0037514F" w:rsidRPr="0037514F" w14:paraId="75FCED15"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233216"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8454245"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C2776"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1529DE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807E0F"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0E8C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3A0069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9D44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C27B1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27F82700"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1</w:t>
            </w:r>
          </w:p>
        </w:tc>
      </w:tr>
      <w:tr w:rsidR="0037514F" w:rsidRPr="0037514F" w14:paraId="50A6D83F"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2046C7"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847F56C"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EDB65"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8539424"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6E73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032E4"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76D4AD7"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CF73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05D6E6"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911F31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r>
      <w:tr w:rsidR="0037514F" w:rsidRPr="0037514F" w14:paraId="1AD515EB"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C2D98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D1F03ED"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681AC"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B0996F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0BE9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CB0A6"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EA1AB91"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FBCA8"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3550D9"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36B6A2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r>
      <w:tr w:rsidR="0037514F" w:rsidRPr="0037514F" w14:paraId="7DCA5182"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B69C7A" w14:textId="77777777" w:rsidR="0037514F" w:rsidRPr="0037514F" w:rsidRDefault="0037514F" w:rsidP="0037514F">
            <w:pPr>
              <w:suppressAutoHyphens w:val="0"/>
              <w:jc w:val="center"/>
              <w:rPr>
                <w:rFonts w:ascii="Calibri" w:hAnsi="Calibri" w:cs="Calibri"/>
                <w:color w:val="000000"/>
                <w:kern w:val="0"/>
                <w:sz w:val="16"/>
                <w:szCs w:val="16"/>
                <w:lang w:eastAsia="en-US"/>
              </w:rPr>
            </w:pPr>
            <w:proofErr w:type="spellStart"/>
            <w:r w:rsidRPr="0037514F">
              <w:rPr>
                <w:rFonts w:ascii="Calibri" w:hAnsi="Calibri" w:cs="Calibri"/>
                <w:color w:val="000000"/>
                <w:kern w:val="0"/>
                <w:sz w:val="16"/>
                <w:szCs w:val="16"/>
                <w:lang w:eastAsia="en-US"/>
              </w:rPr>
              <w:t>peste</w:t>
            </w:r>
            <w:proofErr w:type="spellEnd"/>
            <w:r w:rsidRPr="0037514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79DF8CC"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E62FA"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A080BDB"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B8DE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08DDE"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E8F7682"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2328B"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19C5C0"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58C44CFC" w14:textId="77777777" w:rsidR="0037514F" w:rsidRPr="0037514F" w:rsidRDefault="0037514F" w:rsidP="0037514F">
            <w:pPr>
              <w:suppressAutoHyphens w:val="0"/>
              <w:jc w:val="center"/>
              <w:rPr>
                <w:rFonts w:ascii="Calibri" w:hAnsi="Calibri" w:cs="Calibri"/>
                <w:color w:val="000000"/>
                <w:kern w:val="0"/>
                <w:sz w:val="16"/>
                <w:szCs w:val="16"/>
                <w:lang w:eastAsia="en-US"/>
              </w:rPr>
            </w:pPr>
            <w:r w:rsidRPr="0037514F">
              <w:rPr>
                <w:rFonts w:ascii="Calibri" w:hAnsi="Calibri" w:cs="Calibri"/>
                <w:color w:val="000000"/>
                <w:kern w:val="0"/>
                <w:sz w:val="16"/>
                <w:szCs w:val="16"/>
                <w:lang w:eastAsia="en-US"/>
              </w:rPr>
              <w:t>0</w:t>
            </w:r>
          </w:p>
        </w:tc>
      </w:tr>
      <w:tr w:rsidR="0037514F" w:rsidRPr="0037514F" w14:paraId="33E80FD2" w14:textId="77777777" w:rsidTr="003751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A5F2FE"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A67E366"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8B93D3"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2BB2E257"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08A1F189"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7BBC4A6"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304</w:t>
            </w:r>
          </w:p>
        </w:tc>
        <w:tc>
          <w:tcPr>
            <w:tcW w:w="500" w:type="dxa"/>
            <w:tcBorders>
              <w:top w:val="nil"/>
              <w:left w:val="nil"/>
              <w:bottom w:val="single" w:sz="8" w:space="0" w:color="auto"/>
              <w:right w:val="single" w:sz="8" w:space="0" w:color="auto"/>
            </w:tcBorders>
            <w:vAlign w:val="center"/>
            <w:hideMark/>
          </w:tcPr>
          <w:p w14:paraId="0973F0C5"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3FE86E96"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2E75319"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380</w:t>
            </w:r>
          </w:p>
        </w:tc>
        <w:tc>
          <w:tcPr>
            <w:tcW w:w="500" w:type="dxa"/>
            <w:tcBorders>
              <w:top w:val="nil"/>
              <w:left w:val="nil"/>
              <w:bottom w:val="single" w:sz="8" w:space="0" w:color="auto"/>
              <w:right w:val="single" w:sz="8" w:space="0" w:color="auto"/>
            </w:tcBorders>
            <w:vAlign w:val="center"/>
            <w:hideMark/>
          </w:tcPr>
          <w:p w14:paraId="0F6BC16C" w14:textId="77777777" w:rsidR="0037514F" w:rsidRPr="0037514F" w:rsidRDefault="0037514F" w:rsidP="0037514F">
            <w:pPr>
              <w:suppressAutoHyphens w:val="0"/>
              <w:jc w:val="center"/>
              <w:rPr>
                <w:rFonts w:ascii="Calibri" w:hAnsi="Calibri" w:cs="Calibri"/>
                <w:b/>
                <w:bCs/>
                <w:color w:val="000000"/>
                <w:kern w:val="0"/>
                <w:sz w:val="16"/>
                <w:szCs w:val="16"/>
                <w:lang w:eastAsia="en-US"/>
              </w:rPr>
            </w:pPr>
            <w:r w:rsidRPr="0037514F">
              <w:rPr>
                <w:rFonts w:ascii="Calibri" w:hAnsi="Calibri" w:cs="Calibri"/>
                <w:b/>
                <w:bCs/>
                <w:color w:val="000000"/>
                <w:kern w:val="0"/>
                <w:sz w:val="16"/>
                <w:szCs w:val="16"/>
                <w:lang w:eastAsia="en-US"/>
              </w:rPr>
              <w:t>115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A8A26B7"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37514F">
        <w:rPr>
          <w:rFonts w:ascii="Arial" w:hAnsi="Arial" w:cs="Arial"/>
          <w:iCs/>
          <w:color w:val="000000"/>
          <w:lang w:val="ro-RO"/>
        </w:rPr>
        <w:t>o</w:t>
      </w:r>
      <w:r>
        <w:rPr>
          <w:rFonts w:ascii="Arial" w:hAnsi="Arial" w:cs="Arial"/>
          <w:iCs/>
          <w:color w:val="000000"/>
          <w:lang w:val="ro-RO"/>
        </w:rPr>
        <w:t xml:space="preserve"> persoan</w:t>
      </w:r>
      <w:r w:rsidR="0037514F">
        <w:rPr>
          <w:rFonts w:ascii="Arial" w:hAnsi="Arial" w:cs="Arial"/>
          <w:iCs/>
          <w:color w:val="000000"/>
          <w:lang w:val="ro-RO"/>
        </w:rPr>
        <w:t xml:space="preserve">ă </w:t>
      </w:r>
      <w:r>
        <w:rPr>
          <w:rFonts w:ascii="Arial" w:hAnsi="Arial" w:cs="Arial"/>
          <w:iCs/>
          <w:color w:val="000000"/>
          <w:lang w:val="ro-RO"/>
        </w:rPr>
        <w:t>expus</w:t>
      </w:r>
      <w:r w:rsidR="0037514F">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37514F">
        <w:rPr>
          <w:rFonts w:ascii="Arial" w:hAnsi="Arial" w:cs="Arial"/>
          <w:iCs/>
          <w:color w:val="000000"/>
          <w:lang w:val="ro-RO"/>
        </w:rPr>
        <w:t>a</w:t>
      </w:r>
      <w:r>
        <w:rPr>
          <w:rFonts w:ascii="Arial" w:hAnsi="Arial" w:cs="Arial"/>
          <w:iCs/>
          <w:color w:val="000000"/>
          <w:lang w:val="ro-RO"/>
        </w:rPr>
        <w:t>t</w:t>
      </w:r>
      <w:r w:rsidR="0037514F">
        <w:rPr>
          <w:rFonts w:ascii="Arial" w:hAnsi="Arial" w:cs="Arial"/>
          <w:iCs/>
          <w:color w:val="000000"/>
          <w:lang w:val="ro-RO"/>
        </w:rPr>
        <w:t>e</w:t>
      </w:r>
      <w:r>
        <w:rPr>
          <w:rFonts w:ascii="Arial" w:hAnsi="Arial" w:cs="Arial"/>
          <w:iCs/>
          <w:color w:val="000000"/>
          <w:lang w:val="ro-RO"/>
        </w:rPr>
        <w:t xml:space="preserve"> dezvolta boli ischemice. De asemenea, </w:t>
      </w:r>
      <w:r w:rsidR="0037514F">
        <w:rPr>
          <w:rFonts w:ascii="Arial" w:hAnsi="Arial" w:cs="Arial"/>
          <w:iCs/>
          <w:color w:val="000000"/>
          <w:lang w:val="ro-RO"/>
        </w:rPr>
        <w:t>380</w:t>
      </w:r>
      <w:r>
        <w:rPr>
          <w:rFonts w:ascii="Arial" w:hAnsi="Arial" w:cs="Arial"/>
          <w:iCs/>
          <w:color w:val="000000"/>
          <w:lang w:val="ro-RO"/>
        </w:rPr>
        <w:t xml:space="preserve"> persoane prezintă un grad ridicat de disconfort, iar </w:t>
      </w:r>
      <w:r w:rsidR="0037514F">
        <w:rPr>
          <w:rFonts w:ascii="Arial" w:hAnsi="Arial" w:cs="Arial"/>
          <w:iCs/>
          <w:color w:val="000000"/>
          <w:lang w:val="ro-RO"/>
        </w:rPr>
        <w:t>115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Default="003C3EAC" w:rsidP="00CA589C">
      <w:pPr>
        <w:autoSpaceDE w:val="0"/>
        <w:jc w:val="both"/>
        <w:rPr>
          <w:rFonts w:ascii="Arial" w:hAnsi="Arial" w:cs="Arial"/>
          <w:lang w:val="ro-RO"/>
        </w:rPr>
      </w:pPr>
    </w:p>
    <w:p w14:paraId="4D61513A" w14:textId="77777777" w:rsidR="006C2F62" w:rsidRPr="00CC511B" w:rsidRDefault="006C2F62"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CC86324"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w:t>
      </w:r>
      <w:r w:rsidR="001E5105">
        <w:rPr>
          <w:rFonts w:ascii="Arial" w:hAnsi="Arial" w:cs="Arial"/>
          <w:b w:val="0"/>
          <w:color w:val="000000"/>
          <w:sz w:val="24"/>
          <w:szCs w:val="24"/>
          <w:lang w:val="ro-RO"/>
        </w:rPr>
        <w:t xml:space="preserve">nu </w:t>
      </w:r>
      <w:r>
        <w:rPr>
          <w:rFonts w:ascii="Arial" w:hAnsi="Arial" w:cs="Arial"/>
          <w:b w:val="0"/>
          <w:color w:val="000000"/>
          <w:sz w:val="24"/>
          <w:szCs w:val="24"/>
          <w:lang w:val="ro-RO"/>
        </w:rPr>
        <w:t>a</w:t>
      </w:r>
      <w:r w:rsidR="001E5105">
        <w:rPr>
          <w:rFonts w:ascii="Arial" w:hAnsi="Arial" w:cs="Arial"/>
          <w:b w:val="0"/>
          <w:color w:val="000000"/>
          <w:sz w:val="24"/>
          <w:szCs w:val="24"/>
          <w:lang w:val="ro-RO"/>
        </w:rPr>
        <w:t>u</w:t>
      </w:r>
      <w:r>
        <w:rPr>
          <w:rFonts w:ascii="Arial" w:hAnsi="Arial" w:cs="Arial"/>
          <w:b w:val="0"/>
          <w:color w:val="000000"/>
          <w:sz w:val="24"/>
          <w:szCs w:val="24"/>
          <w:lang w:val="ro-RO"/>
        </w:rPr>
        <w:t xml:space="preserve"> fost propus</w:t>
      </w:r>
      <w:r w:rsidR="001E5105">
        <w:rPr>
          <w:rFonts w:ascii="Arial" w:hAnsi="Arial" w:cs="Arial"/>
          <w:b w:val="0"/>
          <w:color w:val="000000"/>
          <w:sz w:val="24"/>
          <w:szCs w:val="24"/>
          <w:lang w:val="ro-RO"/>
        </w:rPr>
        <w:t>e măsuri pentru reducerea/ges</w:t>
      </w:r>
      <w:r w:rsidR="001E5105" w:rsidRPr="004E57DF">
        <w:rPr>
          <w:rFonts w:ascii="Arial" w:hAnsi="Arial" w:cs="Arial"/>
          <w:b w:val="0"/>
          <w:color w:val="auto"/>
          <w:sz w:val="24"/>
          <w:szCs w:val="24"/>
          <w:lang w:val="ro-RO"/>
        </w:rPr>
        <w:t>tionarea zgomotului</w:t>
      </w:r>
      <w:r w:rsidRPr="004E57DF">
        <w:rPr>
          <w:rFonts w:ascii="Arial" w:hAnsi="Arial" w:cs="Arial"/>
          <w:b w:val="0"/>
          <w:color w:val="auto"/>
          <w:sz w:val="24"/>
          <w:szCs w:val="24"/>
          <w:lang w:val="ro-RO"/>
        </w:rPr>
        <w:t xml:space="preserve"> </w:t>
      </w:r>
      <w:r w:rsidR="001E5105" w:rsidRPr="004E57DF">
        <w:rPr>
          <w:rFonts w:ascii="Arial" w:hAnsi="Arial" w:cs="Arial"/>
          <w:b w:val="0"/>
          <w:color w:val="auto"/>
          <w:sz w:val="24"/>
          <w:szCs w:val="24"/>
          <w:lang w:val="ro-RO"/>
        </w:rPr>
        <w:t xml:space="preserve">pentru sectorul de drum principal </w:t>
      </w:r>
      <w:r w:rsidR="004E57DF" w:rsidRPr="004E57DF">
        <w:rPr>
          <w:rFonts w:ascii="Arial" w:hAnsi="Arial" w:cs="Arial"/>
          <w:b w:val="0"/>
          <w:color w:val="auto"/>
          <w:sz w:val="24"/>
          <w:szCs w:val="24"/>
          <w:lang w:val="pt-BR"/>
        </w:rPr>
        <w:t>DN7_km512+820-km526+450</w:t>
      </w:r>
      <w:r w:rsidRPr="00CC511B">
        <w:rPr>
          <w:rFonts w:ascii="Arial" w:hAnsi="Arial" w:cs="Arial"/>
          <w:b w:val="0"/>
          <w:color w:val="000000"/>
          <w:sz w:val="24"/>
          <w:szCs w:val="24"/>
          <w:lang w:val="ro-RO"/>
        </w:rPr>
        <w:t>.</w:t>
      </w:r>
    </w:p>
    <w:p w14:paraId="2010B2CC" w14:textId="77777777" w:rsidR="00BF22CA" w:rsidRDefault="00BF22CA">
      <w:pPr>
        <w:pStyle w:val="BodyTextIndent"/>
        <w:tabs>
          <w:tab w:val="left" w:pos="0"/>
        </w:tabs>
        <w:ind w:left="0" w:firstLine="0"/>
        <w:rPr>
          <w:rFonts w:ascii="Arial" w:hAnsi="Arial" w:cs="Arial"/>
          <w:color w:val="000000"/>
          <w:lang w:val="ro-RO"/>
        </w:rPr>
      </w:pPr>
    </w:p>
    <w:p w14:paraId="69934D40" w14:textId="77777777" w:rsidR="001E5105" w:rsidRPr="00CC511B" w:rsidRDefault="001E5105">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87C1DAF"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4E57DF">
        <w:rPr>
          <w:rFonts w:ascii="Arial" w:hAnsi="Arial" w:cs="Arial"/>
          <w:lang w:val="pt-BR"/>
        </w:rPr>
        <w:t>DN7_km512+820-km526+450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D2000">
        <w:rPr>
          <w:rFonts w:ascii="Arial" w:hAnsi="Arial" w:cs="Arial"/>
          <w:lang w:val="it-IT"/>
        </w:rPr>
        <w:t>1</w:t>
      </w:r>
      <w:r w:rsidR="00A8372D">
        <w:rPr>
          <w:rFonts w:ascii="Arial" w:hAnsi="Arial" w:cs="Arial"/>
          <w:lang w:val="it-IT"/>
        </w:rPr>
        <w:t>1</w:t>
      </w:r>
      <w:r w:rsidR="004E57DF">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lastRenderedPageBreak/>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C980130" w:rsidR="00BF22CA" w:rsidRPr="00CC511B" w:rsidRDefault="00125C33">
      <w:pPr>
        <w:pStyle w:val="BodyTextIndent"/>
        <w:tabs>
          <w:tab w:val="left" w:pos="0"/>
        </w:tabs>
        <w:ind w:left="0" w:firstLine="0"/>
        <w:rPr>
          <w:rFonts w:ascii="Arial" w:hAnsi="Arial" w:cs="Arial"/>
          <w:b w:val="0"/>
          <w:color w:val="000000"/>
          <w:sz w:val="24"/>
          <w:szCs w:val="24"/>
          <w:lang w:val="ro-RO"/>
        </w:rPr>
      </w:pPr>
      <w:r w:rsidRPr="004E57DF">
        <w:rPr>
          <w:rFonts w:ascii="Arial" w:hAnsi="Arial" w:cs="Arial"/>
          <w:b w:val="0"/>
          <w:color w:val="auto"/>
          <w:sz w:val="24"/>
          <w:szCs w:val="24"/>
          <w:lang w:val="ro-RO"/>
        </w:rPr>
        <w:t xml:space="preserve">Pentru </w:t>
      </w:r>
      <w:r w:rsidR="00506A16" w:rsidRPr="004E57DF">
        <w:rPr>
          <w:rFonts w:ascii="Arial" w:hAnsi="Arial" w:cs="Arial"/>
          <w:b w:val="0"/>
          <w:color w:val="auto"/>
          <w:sz w:val="24"/>
          <w:szCs w:val="24"/>
          <w:lang w:val="ro-RO"/>
        </w:rPr>
        <w:t xml:space="preserve">drumul principal </w:t>
      </w:r>
      <w:r w:rsidR="004E57DF" w:rsidRPr="004E57DF">
        <w:rPr>
          <w:rFonts w:ascii="Arial" w:hAnsi="Arial" w:cs="Arial"/>
          <w:b w:val="0"/>
          <w:color w:val="auto"/>
          <w:sz w:val="24"/>
          <w:szCs w:val="24"/>
          <w:lang w:val="pt-BR"/>
        </w:rPr>
        <w:t>DN7_km512+820-km526+450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D2000">
        <w:rPr>
          <w:rFonts w:ascii="Arial" w:hAnsi="Arial" w:cs="Arial"/>
          <w:b w:val="0"/>
          <w:bCs w:val="0"/>
          <w:color w:val="auto"/>
          <w:sz w:val="24"/>
          <w:szCs w:val="24"/>
        </w:rPr>
        <w:t>1</w:t>
      </w:r>
      <w:r w:rsidR="0089407B">
        <w:rPr>
          <w:rFonts w:ascii="Arial" w:hAnsi="Arial" w:cs="Arial"/>
          <w:b w:val="0"/>
          <w:bCs w:val="0"/>
          <w:color w:val="auto"/>
          <w:sz w:val="24"/>
          <w:szCs w:val="24"/>
        </w:rPr>
        <w:t>1</w:t>
      </w:r>
      <w:r w:rsidR="004E57DF">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BD2A84">
        <w:rPr>
          <w:rFonts w:ascii="Arial" w:hAnsi="Arial" w:cs="Arial"/>
          <w:bCs/>
          <w:lang w:val="ro-RO"/>
        </w:rPr>
        <w:t xml:space="preserve">Tab. </w:t>
      </w:r>
      <w:r w:rsidR="00E20A7E" w:rsidRPr="00BD2A84">
        <w:rPr>
          <w:rFonts w:ascii="Arial" w:hAnsi="Arial" w:cs="Arial"/>
          <w:bCs/>
          <w:lang w:val="ro-RO"/>
        </w:rPr>
        <w:t>12</w:t>
      </w:r>
      <w:r w:rsidRPr="00BD2A84">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B578CB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BD2A8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BD2A84" w:rsidRPr="0038617C" w14:paraId="2B06F507" w14:textId="77777777" w:rsidTr="00C94787">
        <w:trPr>
          <w:trHeight w:val="456"/>
        </w:trPr>
        <w:tc>
          <w:tcPr>
            <w:tcW w:w="3200" w:type="dxa"/>
            <w:vMerge w:val="restart"/>
            <w:tcBorders>
              <w:top w:val="nil"/>
              <w:left w:val="single" w:sz="4" w:space="0" w:color="auto"/>
              <w:right w:val="single" w:sz="4" w:space="0" w:color="auto"/>
            </w:tcBorders>
            <w:vAlign w:val="center"/>
            <w:hideMark/>
          </w:tcPr>
          <w:p w14:paraId="1A0C822F" w14:textId="77777777" w:rsidR="00BD2A84" w:rsidRPr="0038617C" w:rsidRDefault="00BD2A84"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6CEB17B8" w14:textId="7D131095" w:rsidR="00BD2A84" w:rsidRPr="0038617C" w:rsidRDefault="00BD2A84"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521+470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521+775</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11F9D519" w14:textId="141EEC0E" w:rsidR="00BD2A84" w:rsidRPr="0038617C" w:rsidRDefault="006328A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1,106</w:t>
            </w:r>
            <w:r w:rsidR="00BD2A84"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3870DF3F" w14:textId="223FC75D" w:rsidR="00BD2A84" w:rsidRPr="0038617C" w:rsidRDefault="00BD2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5D315272" w14:textId="77777777" w:rsidR="00BD2A84" w:rsidRPr="0038617C" w:rsidRDefault="00BD2A84"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834C218" w14:textId="68F06131" w:rsidR="00BD2A84" w:rsidRPr="0038617C" w:rsidRDefault="00BD2A84"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6328A9" w:rsidRPr="006328A9">
              <w:rPr>
                <w:rFonts w:ascii="Arial" w:hAnsi="Arial" w:cs="Arial"/>
                <w:color w:val="000000"/>
                <w:kern w:val="0"/>
                <w:sz w:val="18"/>
                <w:szCs w:val="18"/>
                <w:lang w:eastAsia="ro-RO"/>
              </w:rPr>
              <w:t>venituri</w:t>
            </w:r>
            <w:proofErr w:type="spellEnd"/>
            <w:r w:rsidR="006328A9" w:rsidRPr="006328A9">
              <w:rPr>
                <w:rFonts w:ascii="Arial" w:hAnsi="Arial" w:cs="Arial"/>
                <w:color w:val="000000"/>
                <w:kern w:val="0"/>
                <w:sz w:val="18"/>
                <w:szCs w:val="18"/>
                <w:lang w:eastAsia="ro-RO"/>
              </w:rPr>
              <w:t xml:space="preserve"> </w:t>
            </w:r>
            <w:proofErr w:type="spellStart"/>
            <w:r w:rsidR="006328A9" w:rsidRPr="006328A9">
              <w:rPr>
                <w:rFonts w:ascii="Arial" w:hAnsi="Arial" w:cs="Arial"/>
                <w:color w:val="000000"/>
                <w:kern w:val="0"/>
                <w:sz w:val="18"/>
                <w:szCs w:val="18"/>
                <w:lang w:eastAsia="ro-RO"/>
              </w:rPr>
              <w:t>proprii</w:t>
            </w:r>
            <w:proofErr w:type="spellEnd"/>
            <w:r w:rsidR="006328A9" w:rsidRPr="006328A9">
              <w:rPr>
                <w:rFonts w:ascii="Arial" w:hAnsi="Arial" w:cs="Arial"/>
                <w:color w:val="000000"/>
                <w:kern w:val="0"/>
                <w:sz w:val="18"/>
                <w:szCs w:val="18"/>
                <w:lang w:eastAsia="ro-RO"/>
              </w:rPr>
              <w:t>/</w:t>
            </w:r>
            <w:proofErr w:type="spellStart"/>
            <w:r w:rsidR="006328A9" w:rsidRPr="006328A9">
              <w:rPr>
                <w:rFonts w:ascii="Arial" w:hAnsi="Arial" w:cs="Arial"/>
                <w:color w:val="000000"/>
                <w:kern w:val="0"/>
                <w:sz w:val="18"/>
                <w:szCs w:val="18"/>
                <w:lang w:eastAsia="ro-RO"/>
              </w:rPr>
              <w:t>buget</w:t>
            </w:r>
            <w:proofErr w:type="spellEnd"/>
            <w:r w:rsidR="006328A9" w:rsidRPr="006328A9">
              <w:rPr>
                <w:rFonts w:ascii="Arial" w:hAnsi="Arial" w:cs="Arial"/>
                <w:color w:val="000000"/>
                <w:kern w:val="0"/>
                <w:sz w:val="18"/>
                <w:szCs w:val="18"/>
                <w:lang w:eastAsia="ro-RO"/>
              </w:rPr>
              <w:t xml:space="preserve"> de stat/</w:t>
            </w:r>
            <w:proofErr w:type="spellStart"/>
            <w:r w:rsidR="006328A9" w:rsidRPr="006328A9">
              <w:rPr>
                <w:rFonts w:ascii="Arial" w:hAnsi="Arial" w:cs="Arial"/>
                <w:color w:val="000000"/>
                <w:kern w:val="0"/>
                <w:sz w:val="18"/>
                <w:szCs w:val="18"/>
                <w:lang w:eastAsia="ro-RO"/>
              </w:rPr>
              <w:t>fonduri</w:t>
            </w:r>
            <w:proofErr w:type="spellEnd"/>
            <w:r w:rsidR="006328A9" w:rsidRPr="006328A9">
              <w:rPr>
                <w:rFonts w:ascii="Arial" w:hAnsi="Arial" w:cs="Arial"/>
                <w:color w:val="000000"/>
                <w:kern w:val="0"/>
                <w:sz w:val="18"/>
                <w:szCs w:val="18"/>
                <w:lang w:eastAsia="ro-RO"/>
              </w:rPr>
              <w:t xml:space="preserve"> </w:t>
            </w:r>
            <w:proofErr w:type="spellStart"/>
            <w:r w:rsidR="006328A9" w:rsidRPr="006328A9">
              <w:rPr>
                <w:rFonts w:ascii="Arial" w:hAnsi="Arial" w:cs="Arial"/>
                <w:color w:val="000000"/>
                <w:kern w:val="0"/>
                <w:sz w:val="18"/>
                <w:szCs w:val="18"/>
                <w:lang w:eastAsia="ro-RO"/>
              </w:rPr>
              <w:t>europene</w:t>
            </w:r>
            <w:proofErr w:type="spellEnd"/>
            <w:r w:rsidR="006328A9" w:rsidRPr="006328A9">
              <w:rPr>
                <w:rFonts w:ascii="Arial" w:hAnsi="Arial" w:cs="Arial"/>
                <w:color w:val="000000"/>
                <w:kern w:val="0"/>
                <w:sz w:val="18"/>
                <w:szCs w:val="18"/>
                <w:lang w:eastAsia="ro-RO"/>
              </w:rPr>
              <w:t>/</w:t>
            </w:r>
            <w:proofErr w:type="spellStart"/>
            <w:r w:rsidR="006328A9" w:rsidRPr="006328A9">
              <w:rPr>
                <w:rFonts w:ascii="Arial" w:hAnsi="Arial" w:cs="Arial"/>
                <w:color w:val="000000"/>
                <w:kern w:val="0"/>
                <w:sz w:val="18"/>
                <w:szCs w:val="18"/>
                <w:lang w:eastAsia="ro-RO"/>
              </w:rPr>
              <w:t>alte</w:t>
            </w:r>
            <w:proofErr w:type="spellEnd"/>
            <w:r w:rsidR="006328A9" w:rsidRPr="006328A9">
              <w:rPr>
                <w:rFonts w:ascii="Arial" w:hAnsi="Arial" w:cs="Arial"/>
                <w:color w:val="000000"/>
                <w:kern w:val="0"/>
                <w:sz w:val="18"/>
                <w:szCs w:val="18"/>
                <w:lang w:eastAsia="ro-RO"/>
              </w:rPr>
              <w:t xml:space="preserve"> </w:t>
            </w:r>
            <w:proofErr w:type="spellStart"/>
            <w:r w:rsidR="006328A9" w:rsidRPr="006328A9">
              <w:rPr>
                <w:rFonts w:ascii="Arial" w:hAnsi="Arial" w:cs="Arial"/>
                <w:color w:val="000000"/>
                <w:kern w:val="0"/>
                <w:sz w:val="18"/>
                <w:szCs w:val="18"/>
                <w:lang w:eastAsia="ro-RO"/>
              </w:rPr>
              <w:t>surse</w:t>
            </w:r>
            <w:proofErr w:type="spellEnd"/>
          </w:p>
        </w:tc>
      </w:tr>
      <w:tr w:rsidR="00BD2A84" w:rsidRPr="0038617C" w14:paraId="54ED0A72" w14:textId="77777777" w:rsidTr="00C94787">
        <w:trPr>
          <w:trHeight w:val="456"/>
        </w:trPr>
        <w:tc>
          <w:tcPr>
            <w:tcW w:w="3200" w:type="dxa"/>
            <w:vMerge/>
            <w:tcBorders>
              <w:left w:val="single" w:sz="4" w:space="0" w:color="auto"/>
              <w:bottom w:val="single" w:sz="4" w:space="0" w:color="auto"/>
              <w:right w:val="single" w:sz="4" w:space="0" w:color="auto"/>
            </w:tcBorders>
            <w:vAlign w:val="center"/>
            <w:hideMark/>
          </w:tcPr>
          <w:p w14:paraId="44F2CD02" w14:textId="77777777" w:rsidR="00BD2A84" w:rsidRPr="0038617C" w:rsidRDefault="00BD2A84" w:rsidP="00036D27">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31AF99CC" w14:textId="693DCD73" w:rsidR="00BD2A84" w:rsidRPr="0038617C" w:rsidRDefault="00BD2A84"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521+470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521+655</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38ABF94E" w14:textId="434F847C" w:rsidR="00BD2A84" w:rsidRPr="0038617C" w:rsidRDefault="00BD2A84"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6328A9">
              <w:rPr>
                <w:rFonts w:ascii="Arial" w:hAnsi="Arial" w:cs="Arial"/>
                <w:color w:val="000000"/>
                <w:kern w:val="0"/>
                <w:sz w:val="18"/>
                <w:szCs w:val="18"/>
                <w:lang w:val="ro-RO" w:eastAsia="ro-RO"/>
              </w:rPr>
              <w:t>0,672</w:t>
            </w:r>
          </w:p>
        </w:tc>
        <w:tc>
          <w:tcPr>
            <w:tcW w:w="1800" w:type="dxa"/>
            <w:tcBorders>
              <w:top w:val="nil"/>
              <w:left w:val="nil"/>
              <w:bottom w:val="single" w:sz="4" w:space="0" w:color="auto"/>
              <w:right w:val="single" w:sz="4" w:space="0" w:color="auto"/>
            </w:tcBorders>
            <w:vAlign w:val="center"/>
            <w:hideMark/>
          </w:tcPr>
          <w:p w14:paraId="38880924" w14:textId="03D00558" w:rsidR="00BD2A84" w:rsidRPr="0038617C" w:rsidRDefault="00BD2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55D381D1" w14:textId="77777777" w:rsidR="00BD2A84" w:rsidRPr="0038617C" w:rsidRDefault="00BD2A84"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E2823AA" w14:textId="44EF7C67" w:rsidR="00BD2A84" w:rsidRPr="0038617C" w:rsidRDefault="00BD2A84"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6328A9" w:rsidRPr="006328A9">
              <w:rPr>
                <w:rFonts w:ascii="Arial" w:hAnsi="Arial" w:cs="Arial"/>
                <w:color w:val="000000"/>
                <w:kern w:val="0"/>
                <w:sz w:val="18"/>
                <w:szCs w:val="18"/>
                <w:lang w:eastAsia="ro-RO"/>
              </w:rPr>
              <w:t>venituri</w:t>
            </w:r>
            <w:proofErr w:type="spellEnd"/>
            <w:r w:rsidR="006328A9" w:rsidRPr="006328A9">
              <w:rPr>
                <w:rFonts w:ascii="Arial" w:hAnsi="Arial" w:cs="Arial"/>
                <w:color w:val="000000"/>
                <w:kern w:val="0"/>
                <w:sz w:val="18"/>
                <w:szCs w:val="18"/>
                <w:lang w:eastAsia="ro-RO"/>
              </w:rPr>
              <w:t xml:space="preserve"> </w:t>
            </w:r>
            <w:proofErr w:type="spellStart"/>
            <w:r w:rsidR="006328A9" w:rsidRPr="006328A9">
              <w:rPr>
                <w:rFonts w:ascii="Arial" w:hAnsi="Arial" w:cs="Arial"/>
                <w:color w:val="000000"/>
                <w:kern w:val="0"/>
                <w:sz w:val="18"/>
                <w:szCs w:val="18"/>
                <w:lang w:eastAsia="ro-RO"/>
              </w:rPr>
              <w:t>proprii</w:t>
            </w:r>
            <w:proofErr w:type="spellEnd"/>
            <w:r w:rsidR="006328A9" w:rsidRPr="006328A9">
              <w:rPr>
                <w:rFonts w:ascii="Arial" w:hAnsi="Arial" w:cs="Arial"/>
                <w:color w:val="000000"/>
                <w:kern w:val="0"/>
                <w:sz w:val="18"/>
                <w:szCs w:val="18"/>
                <w:lang w:eastAsia="ro-RO"/>
              </w:rPr>
              <w:t>/</w:t>
            </w:r>
            <w:proofErr w:type="spellStart"/>
            <w:r w:rsidR="006328A9" w:rsidRPr="006328A9">
              <w:rPr>
                <w:rFonts w:ascii="Arial" w:hAnsi="Arial" w:cs="Arial"/>
                <w:color w:val="000000"/>
                <w:kern w:val="0"/>
                <w:sz w:val="18"/>
                <w:szCs w:val="18"/>
                <w:lang w:eastAsia="ro-RO"/>
              </w:rPr>
              <w:t>buget</w:t>
            </w:r>
            <w:proofErr w:type="spellEnd"/>
            <w:r w:rsidR="006328A9" w:rsidRPr="006328A9">
              <w:rPr>
                <w:rFonts w:ascii="Arial" w:hAnsi="Arial" w:cs="Arial"/>
                <w:color w:val="000000"/>
                <w:kern w:val="0"/>
                <w:sz w:val="18"/>
                <w:szCs w:val="18"/>
                <w:lang w:eastAsia="ro-RO"/>
              </w:rPr>
              <w:t xml:space="preserve"> de stat/</w:t>
            </w:r>
            <w:proofErr w:type="spellStart"/>
            <w:r w:rsidR="006328A9" w:rsidRPr="006328A9">
              <w:rPr>
                <w:rFonts w:ascii="Arial" w:hAnsi="Arial" w:cs="Arial"/>
                <w:color w:val="000000"/>
                <w:kern w:val="0"/>
                <w:sz w:val="18"/>
                <w:szCs w:val="18"/>
                <w:lang w:eastAsia="ro-RO"/>
              </w:rPr>
              <w:t>fonduri</w:t>
            </w:r>
            <w:proofErr w:type="spellEnd"/>
            <w:r w:rsidR="006328A9" w:rsidRPr="006328A9">
              <w:rPr>
                <w:rFonts w:ascii="Arial" w:hAnsi="Arial" w:cs="Arial"/>
                <w:color w:val="000000"/>
                <w:kern w:val="0"/>
                <w:sz w:val="18"/>
                <w:szCs w:val="18"/>
                <w:lang w:eastAsia="ro-RO"/>
              </w:rPr>
              <w:t xml:space="preserve"> </w:t>
            </w:r>
            <w:proofErr w:type="spellStart"/>
            <w:r w:rsidR="006328A9" w:rsidRPr="006328A9">
              <w:rPr>
                <w:rFonts w:ascii="Arial" w:hAnsi="Arial" w:cs="Arial"/>
                <w:color w:val="000000"/>
                <w:kern w:val="0"/>
                <w:sz w:val="18"/>
                <w:szCs w:val="18"/>
                <w:lang w:eastAsia="ro-RO"/>
              </w:rPr>
              <w:t>europene</w:t>
            </w:r>
            <w:proofErr w:type="spellEnd"/>
            <w:r w:rsidR="006328A9" w:rsidRPr="006328A9">
              <w:rPr>
                <w:rFonts w:ascii="Arial" w:hAnsi="Arial" w:cs="Arial"/>
                <w:color w:val="000000"/>
                <w:kern w:val="0"/>
                <w:sz w:val="18"/>
                <w:szCs w:val="18"/>
                <w:lang w:eastAsia="ro-RO"/>
              </w:rPr>
              <w:t>/</w:t>
            </w:r>
            <w:proofErr w:type="spellStart"/>
            <w:r w:rsidR="006328A9" w:rsidRPr="006328A9">
              <w:rPr>
                <w:rFonts w:ascii="Arial" w:hAnsi="Arial" w:cs="Arial"/>
                <w:color w:val="000000"/>
                <w:kern w:val="0"/>
                <w:sz w:val="18"/>
                <w:szCs w:val="18"/>
                <w:lang w:eastAsia="ro-RO"/>
              </w:rPr>
              <w:t>alte</w:t>
            </w:r>
            <w:proofErr w:type="spellEnd"/>
            <w:r w:rsidR="006328A9" w:rsidRPr="006328A9">
              <w:rPr>
                <w:rFonts w:ascii="Arial" w:hAnsi="Arial" w:cs="Arial"/>
                <w:color w:val="000000"/>
                <w:kern w:val="0"/>
                <w:sz w:val="18"/>
                <w:szCs w:val="18"/>
                <w:lang w:eastAsia="ro-RO"/>
              </w:rPr>
              <w:t xml:space="preserve"> </w:t>
            </w:r>
            <w:proofErr w:type="spellStart"/>
            <w:r w:rsidR="006328A9" w:rsidRPr="006328A9">
              <w:rPr>
                <w:rFonts w:ascii="Arial" w:hAnsi="Arial" w:cs="Arial"/>
                <w:color w:val="000000"/>
                <w:kern w:val="0"/>
                <w:sz w:val="18"/>
                <w:szCs w:val="18"/>
                <w:lang w:eastAsia="ro-RO"/>
              </w:rPr>
              <w:t>surse</w:t>
            </w:r>
            <w:proofErr w:type="spellEnd"/>
          </w:p>
        </w:tc>
      </w:tr>
      <w:tr w:rsidR="00BD2A84" w:rsidRPr="0038617C" w14:paraId="73A7DBAE"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0AEFC9B1" w14:textId="77777777" w:rsidR="00BD2A84" w:rsidRPr="0038617C" w:rsidRDefault="00BD2A84"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C193FAD" w14:textId="06040BD9" w:rsidR="00BD2A84" w:rsidRPr="0038617C" w:rsidRDefault="00BD2A84"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Lipova</w:t>
            </w:r>
          </w:p>
        </w:tc>
        <w:tc>
          <w:tcPr>
            <w:tcW w:w="1760" w:type="dxa"/>
            <w:tcBorders>
              <w:top w:val="nil"/>
              <w:left w:val="nil"/>
              <w:bottom w:val="single" w:sz="4" w:space="0" w:color="auto"/>
              <w:right w:val="single" w:sz="4" w:space="0" w:color="auto"/>
            </w:tcBorders>
            <w:vAlign w:val="center"/>
            <w:hideMark/>
          </w:tcPr>
          <w:p w14:paraId="5FACA869" w14:textId="77777777" w:rsidR="00BD2A84" w:rsidRPr="0038617C" w:rsidRDefault="00BD2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DC5B8CE" w14:textId="05D47069" w:rsidR="00BD2A84" w:rsidRPr="0038617C" w:rsidRDefault="00BD2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54FAFEC" w14:textId="5A12FCF2" w:rsidR="00BD2A84" w:rsidRDefault="00BD2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Lipova</w:t>
            </w:r>
          </w:p>
          <w:p w14:paraId="7D1CB896" w14:textId="77777777" w:rsidR="00BD2A84" w:rsidRPr="0038617C" w:rsidRDefault="00BD2A84"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1E25A1D" w14:textId="53D17A11" w:rsidR="00BD2A84" w:rsidRPr="0038617C" w:rsidRDefault="00BD2A84"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6328A9" w:rsidRPr="006328A9">
              <w:rPr>
                <w:rFonts w:ascii="Arial" w:hAnsi="Arial" w:cs="Arial"/>
                <w:color w:val="000000"/>
                <w:kern w:val="0"/>
                <w:sz w:val="18"/>
                <w:szCs w:val="18"/>
                <w:lang w:eastAsia="ro-RO"/>
              </w:rPr>
              <w:t>venituri</w:t>
            </w:r>
            <w:proofErr w:type="spellEnd"/>
            <w:r w:rsidR="006328A9" w:rsidRPr="006328A9">
              <w:rPr>
                <w:rFonts w:ascii="Arial" w:hAnsi="Arial" w:cs="Arial"/>
                <w:color w:val="000000"/>
                <w:kern w:val="0"/>
                <w:sz w:val="18"/>
                <w:szCs w:val="18"/>
                <w:lang w:eastAsia="ro-RO"/>
              </w:rPr>
              <w:t xml:space="preserve"> </w:t>
            </w:r>
            <w:proofErr w:type="spellStart"/>
            <w:r w:rsidR="006328A9" w:rsidRPr="006328A9">
              <w:rPr>
                <w:rFonts w:ascii="Arial" w:hAnsi="Arial" w:cs="Arial"/>
                <w:color w:val="000000"/>
                <w:kern w:val="0"/>
                <w:sz w:val="18"/>
                <w:szCs w:val="18"/>
                <w:lang w:eastAsia="ro-RO"/>
              </w:rPr>
              <w:t>proprii</w:t>
            </w:r>
            <w:proofErr w:type="spellEnd"/>
            <w:r w:rsidR="006328A9" w:rsidRPr="006328A9">
              <w:rPr>
                <w:rFonts w:ascii="Arial" w:hAnsi="Arial" w:cs="Arial"/>
                <w:color w:val="000000"/>
                <w:kern w:val="0"/>
                <w:sz w:val="18"/>
                <w:szCs w:val="18"/>
                <w:lang w:eastAsia="ro-RO"/>
              </w:rPr>
              <w:t>/</w:t>
            </w:r>
            <w:proofErr w:type="spellStart"/>
            <w:r w:rsidR="006328A9" w:rsidRPr="006328A9">
              <w:rPr>
                <w:rFonts w:ascii="Arial" w:hAnsi="Arial" w:cs="Arial"/>
                <w:color w:val="000000"/>
                <w:kern w:val="0"/>
                <w:sz w:val="18"/>
                <w:szCs w:val="18"/>
                <w:lang w:eastAsia="ro-RO"/>
              </w:rPr>
              <w:t>buget</w:t>
            </w:r>
            <w:proofErr w:type="spellEnd"/>
            <w:r w:rsidR="006328A9" w:rsidRPr="006328A9">
              <w:rPr>
                <w:rFonts w:ascii="Arial" w:hAnsi="Arial" w:cs="Arial"/>
                <w:color w:val="000000"/>
                <w:kern w:val="0"/>
                <w:sz w:val="18"/>
                <w:szCs w:val="18"/>
                <w:lang w:eastAsia="ro-RO"/>
              </w:rPr>
              <w:t xml:space="preserve"> de stat/</w:t>
            </w:r>
            <w:proofErr w:type="spellStart"/>
            <w:r w:rsidR="006328A9" w:rsidRPr="006328A9">
              <w:rPr>
                <w:rFonts w:ascii="Arial" w:hAnsi="Arial" w:cs="Arial"/>
                <w:color w:val="000000"/>
                <w:kern w:val="0"/>
                <w:sz w:val="18"/>
                <w:szCs w:val="18"/>
                <w:lang w:eastAsia="ro-RO"/>
              </w:rPr>
              <w:t>fonduri</w:t>
            </w:r>
            <w:proofErr w:type="spellEnd"/>
            <w:r w:rsidR="006328A9" w:rsidRPr="006328A9">
              <w:rPr>
                <w:rFonts w:ascii="Arial" w:hAnsi="Arial" w:cs="Arial"/>
                <w:color w:val="000000"/>
                <w:kern w:val="0"/>
                <w:sz w:val="18"/>
                <w:szCs w:val="18"/>
                <w:lang w:eastAsia="ro-RO"/>
              </w:rPr>
              <w:t xml:space="preserve"> </w:t>
            </w:r>
            <w:proofErr w:type="spellStart"/>
            <w:r w:rsidR="006328A9" w:rsidRPr="006328A9">
              <w:rPr>
                <w:rFonts w:ascii="Arial" w:hAnsi="Arial" w:cs="Arial"/>
                <w:color w:val="000000"/>
                <w:kern w:val="0"/>
                <w:sz w:val="18"/>
                <w:szCs w:val="18"/>
                <w:lang w:eastAsia="ro-RO"/>
              </w:rPr>
              <w:t>europene</w:t>
            </w:r>
            <w:proofErr w:type="spellEnd"/>
            <w:r w:rsidR="006328A9" w:rsidRPr="006328A9">
              <w:rPr>
                <w:rFonts w:ascii="Arial" w:hAnsi="Arial" w:cs="Arial"/>
                <w:color w:val="000000"/>
                <w:kern w:val="0"/>
                <w:sz w:val="18"/>
                <w:szCs w:val="18"/>
                <w:lang w:eastAsia="ro-RO"/>
              </w:rPr>
              <w:t>/</w:t>
            </w:r>
            <w:proofErr w:type="spellStart"/>
            <w:r w:rsidR="006328A9" w:rsidRPr="006328A9">
              <w:rPr>
                <w:rFonts w:ascii="Arial" w:hAnsi="Arial" w:cs="Arial"/>
                <w:color w:val="000000"/>
                <w:kern w:val="0"/>
                <w:sz w:val="18"/>
                <w:szCs w:val="18"/>
                <w:lang w:eastAsia="ro-RO"/>
              </w:rPr>
              <w:t>alte</w:t>
            </w:r>
            <w:proofErr w:type="spellEnd"/>
            <w:r w:rsidR="006328A9" w:rsidRPr="006328A9">
              <w:rPr>
                <w:rFonts w:ascii="Arial" w:hAnsi="Arial" w:cs="Arial"/>
                <w:color w:val="000000"/>
                <w:kern w:val="0"/>
                <w:sz w:val="18"/>
                <w:szCs w:val="18"/>
                <w:lang w:eastAsia="ro-RO"/>
              </w:rPr>
              <w:t xml:space="preserve"> </w:t>
            </w:r>
            <w:proofErr w:type="spellStart"/>
            <w:r w:rsidR="006328A9" w:rsidRPr="006328A9">
              <w:rPr>
                <w:rFonts w:ascii="Arial" w:hAnsi="Arial" w:cs="Arial"/>
                <w:color w:val="000000"/>
                <w:kern w:val="0"/>
                <w:sz w:val="18"/>
                <w:szCs w:val="18"/>
                <w:lang w:eastAsia="ro-RO"/>
              </w:rPr>
              <w:t>surse</w:t>
            </w:r>
            <w:proofErr w:type="spellEnd"/>
          </w:p>
        </w:tc>
      </w:tr>
      <w:tr w:rsidR="00BD2A84" w:rsidRPr="0038617C" w14:paraId="7B9A508B" w14:textId="77777777" w:rsidTr="00BD2A84">
        <w:trPr>
          <w:trHeight w:val="456"/>
        </w:trPr>
        <w:tc>
          <w:tcPr>
            <w:tcW w:w="3200" w:type="dxa"/>
            <w:tcBorders>
              <w:top w:val="nil"/>
              <w:left w:val="single" w:sz="4" w:space="0" w:color="auto"/>
              <w:bottom w:val="single" w:sz="4" w:space="0" w:color="auto"/>
              <w:right w:val="single" w:sz="4" w:space="0" w:color="auto"/>
            </w:tcBorders>
            <w:vAlign w:val="center"/>
            <w:hideMark/>
          </w:tcPr>
          <w:p w14:paraId="64473881" w14:textId="77777777" w:rsidR="00BD2A84" w:rsidRPr="0038617C" w:rsidRDefault="00BD2A84"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B4FA14E" w14:textId="5F914CFC" w:rsidR="00BD2A84" w:rsidRPr="0038617C" w:rsidRDefault="00BD2A84"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Păuliș</w:t>
            </w:r>
          </w:p>
        </w:tc>
        <w:tc>
          <w:tcPr>
            <w:tcW w:w="1760" w:type="dxa"/>
            <w:tcBorders>
              <w:top w:val="nil"/>
              <w:left w:val="nil"/>
              <w:bottom w:val="single" w:sz="4" w:space="0" w:color="auto"/>
              <w:right w:val="single" w:sz="4" w:space="0" w:color="auto"/>
            </w:tcBorders>
            <w:vAlign w:val="center"/>
            <w:hideMark/>
          </w:tcPr>
          <w:p w14:paraId="58EBEB27" w14:textId="77777777" w:rsidR="00BD2A84" w:rsidRPr="0038617C" w:rsidRDefault="00BD2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DA90B63" w14:textId="28DED7E2" w:rsidR="00BD2A84" w:rsidRPr="0038617C" w:rsidRDefault="00BD2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926B51A" w14:textId="020FB58C" w:rsidR="00BD2A84" w:rsidRDefault="00BD2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Păuliș</w:t>
            </w:r>
          </w:p>
          <w:p w14:paraId="2CFE5BB9" w14:textId="77777777" w:rsidR="00BD2A84" w:rsidRPr="0038617C" w:rsidRDefault="00BD2A84"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511814E" w14:textId="53E96541" w:rsidR="00BD2A84" w:rsidRPr="0038617C" w:rsidRDefault="00BD2A84"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6328A9" w:rsidRPr="006328A9">
              <w:rPr>
                <w:rFonts w:ascii="Arial" w:hAnsi="Arial" w:cs="Arial"/>
                <w:color w:val="000000"/>
                <w:kern w:val="0"/>
                <w:sz w:val="18"/>
                <w:szCs w:val="18"/>
                <w:lang w:eastAsia="ro-RO"/>
              </w:rPr>
              <w:t>venituri</w:t>
            </w:r>
            <w:proofErr w:type="spellEnd"/>
            <w:r w:rsidR="006328A9" w:rsidRPr="006328A9">
              <w:rPr>
                <w:rFonts w:ascii="Arial" w:hAnsi="Arial" w:cs="Arial"/>
                <w:color w:val="000000"/>
                <w:kern w:val="0"/>
                <w:sz w:val="18"/>
                <w:szCs w:val="18"/>
                <w:lang w:eastAsia="ro-RO"/>
              </w:rPr>
              <w:t xml:space="preserve"> </w:t>
            </w:r>
            <w:proofErr w:type="spellStart"/>
            <w:r w:rsidR="006328A9" w:rsidRPr="006328A9">
              <w:rPr>
                <w:rFonts w:ascii="Arial" w:hAnsi="Arial" w:cs="Arial"/>
                <w:color w:val="000000"/>
                <w:kern w:val="0"/>
                <w:sz w:val="18"/>
                <w:szCs w:val="18"/>
                <w:lang w:eastAsia="ro-RO"/>
              </w:rPr>
              <w:t>proprii</w:t>
            </w:r>
            <w:proofErr w:type="spellEnd"/>
            <w:r w:rsidR="006328A9" w:rsidRPr="006328A9">
              <w:rPr>
                <w:rFonts w:ascii="Arial" w:hAnsi="Arial" w:cs="Arial"/>
                <w:color w:val="000000"/>
                <w:kern w:val="0"/>
                <w:sz w:val="18"/>
                <w:szCs w:val="18"/>
                <w:lang w:eastAsia="ro-RO"/>
              </w:rPr>
              <w:t>/</w:t>
            </w:r>
            <w:proofErr w:type="spellStart"/>
            <w:r w:rsidR="006328A9" w:rsidRPr="006328A9">
              <w:rPr>
                <w:rFonts w:ascii="Arial" w:hAnsi="Arial" w:cs="Arial"/>
                <w:color w:val="000000"/>
                <w:kern w:val="0"/>
                <w:sz w:val="18"/>
                <w:szCs w:val="18"/>
                <w:lang w:eastAsia="ro-RO"/>
              </w:rPr>
              <w:t>buget</w:t>
            </w:r>
            <w:proofErr w:type="spellEnd"/>
            <w:r w:rsidR="006328A9" w:rsidRPr="006328A9">
              <w:rPr>
                <w:rFonts w:ascii="Arial" w:hAnsi="Arial" w:cs="Arial"/>
                <w:color w:val="000000"/>
                <w:kern w:val="0"/>
                <w:sz w:val="18"/>
                <w:szCs w:val="18"/>
                <w:lang w:eastAsia="ro-RO"/>
              </w:rPr>
              <w:t xml:space="preserve"> de stat/</w:t>
            </w:r>
            <w:proofErr w:type="spellStart"/>
            <w:r w:rsidR="006328A9" w:rsidRPr="006328A9">
              <w:rPr>
                <w:rFonts w:ascii="Arial" w:hAnsi="Arial" w:cs="Arial"/>
                <w:color w:val="000000"/>
                <w:kern w:val="0"/>
                <w:sz w:val="18"/>
                <w:szCs w:val="18"/>
                <w:lang w:eastAsia="ro-RO"/>
              </w:rPr>
              <w:t>fonduri</w:t>
            </w:r>
            <w:proofErr w:type="spellEnd"/>
            <w:r w:rsidR="006328A9" w:rsidRPr="006328A9">
              <w:rPr>
                <w:rFonts w:ascii="Arial" w:hAnsi="Arial" w:cs="Arial"/>
                <w:color w:val="000000"/>
                <w:kern w:val="0"/>
                <w:sz w:val="18"/>
                <w:szCs w:val="18"/>
                <w:lang w:eastAsia="ro-RO"/>
              </w:rPr>
              <w:t xml:space="preserve"> </w:t>
            </w:r>
            <w:proofErr w:type="spellStart"/>
            <w:r w:rsidR="006328A9" w:rsidRPr="006328A9">
              <w:rPr>
                <w:rFonts w:ascii="Arial" w:hAnsi="Arial" w:cs="Arial"/>
                <w:color w:val="000000"/>
                <w:kern w:val="0"/>
                <w:sz w:val="18"/>
                <w:szCs w:val="18"/>
                <w:lang w:eastAsia="ro-RO"/>
              </w:rPr>
              <w:t>europene</w:t>
            </w:r>
            <w:proofErr w:type="spellEnd"/>
            <w:r w:rsidR="006328A9" w:rsidRPr="006328A9">
              <w:rPr>
                <w:rFonts w:ascii="Arial" w:hAnsi="Arial" w:cs="Arial"/>
                <w:color w:val="000000"/>
                <w:kern w:val="0"/>
                <w:sz w:val="18"/>
                <w:szCs w:val="18"/>
                <w:lang w:eastAsia="ro-RO"/>
              </w:rPr>
              <w:t>/</w:t>
            </w:r>
            <w:proofErr w:type="spellStart"/>
            <w:r w:rsidR="006328A9" w:rsidRPr="006328A9">
              <w:rPr>
                <w:rFonts w:ascii="Arial" w:hAnsi="Arial" w:cs="Arial"/>
                <w:color w:val="000000"/>
                <w:kern w:val="0"/>
                <w:sz w:val="18"/>
                <w:szCs w:val="18"/>
                <w:lang w:eastAsia="ro-RO"/>
              </w:rPr>
              <w:t>alte</w:t>
            </w:r>
            <w:proofErr w:type="spellEnd"/>
            <w:r w:rsidR="006328A9" w:rsidRPr="006328A9">
              <w:rPr>
                <w:rFonts w:ascii="Arial" w:hAnsi="Arial" w:cs="Arial"/>
                <w:color w:val="000000"/>
                <w:kern w:val="0"/>
                <w:sz w:val="18"/>
                <w:szCs w:val="18"/>
                <w:lang w:eastAsia="ro-RO"/>
              </w:rPr>
              <w:t xml:space="preserve"> </w:t>
            </w:r>
            <w:proofErr w:type="spellStart"/>
            <w:r w:rsidR="006328A9" w:rsidRPr="006328A9">
              <w:rPr>
                <w:rFonts w:ascii="Arial" w:hAnsi="Arial" w:cs="Arial"/>
                <w:color w:val="000000"/>
                <w:kern w:val="0"/>
                <w:sz w:val="18"/>
                <w:szCs w:val="18"/>
                <w:lang w:eastAsia="ro-RO"/>
              </w:rPr>
              <w:t>surse</w:t>
            </w:r>
            <w:proofErr w:type="spellEnd"/>
          </w:p>
        </w:tc>
      </w:tr>
    </w:tbl>
    <w:p w14:paraId="43832ACA" w14:textId="77777777" w:rsidR="00BD2A84" w:rsidRDefault="00BD2A84" w:rsidP="00FC534B">
      <w:pPr>
        <w:suppressAutoHyphens w:val="0"/>
        <w:jc w:val="center"/>
        <w:rPr>
          <w:rFonts w:ascii="Arial" w:hAnsi="Arial" w:cs="Arial"/>
          <w:b/>
          <w:lang w:val="ro-RO"/>
        </w:rPr>
      </w:pPr>
    </w:p>
    <w:p w14:paraId="1088202A" w14:textId="77777777" w:rsidR="00BD2A84" w:rsidRDefault="00BD2A84" w:rsidP="00FC534B">
      <w:pPr>
        <w:suppressAutoHyphens w:val="0"/>
        <w:jc w:val="center"/>
        <w:rPr>
          <w:rFonts w:ascii="Arial" w:hAnsi="Arial" w:cs="Arial"/>
          <w:b/>
          <w:lang w:val="ro-RO"/>
        </w:rPr>
      </w:pPr>
    </w:p>
    <w:p w14:paraId="60DE67E8" w14:textId="1A0D6FD6"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4"/>
    <w:p w14:paraId="2E82F28B" w14:textId="77777777" w:rsidR="008C450D" w:rsidRPr="00CC511B" w:rsidRDefault="008C450D">
      <w:pPr>
        <w:autoSpaceDE w:val="0"/>
        <w:jc w:val="both"/>
        <w:rPr>
          <w:rFonts w:ascii="Arial" w:hAnsi="Arial" w:cs="Arial"/>
          <w:color w:val="000000"/>
          <w:lang w:val="ro-RO"/>
        </w:rPr>
      </w:pPr>
    </w:p>
    <w:p w14:paraId="709F85D3" w14:textId="3FD065C2" w:rsidR="00BF22CA" w:rsidRPr="00CC511B" w:rsidRDefault="00125C33">
      <w:pPr>
        <w:autoSpaceDE w:val="0"/>
        <w:jc w:val="both"/>
        <w:rPr>
          <w:rFonts w:ascii="Arial" w:hAnsi="Arial" w:cs="Arial"/>
          <w:lang w:val="ro-RO"/>
        </w:rPr>
      </w:pPr>
      <w:r w:rsidRPr="00BD2A84">
        <w:rPr>
          <w:rFonts w:ascii="Arial" w:hAnsi="Arial" w:cs="Arial"/>
          <w:lang w:val="ro-RO"/>
        </w:rPr>
        <w:t xml:space="preserve">Aplicarea combinată a </w:t>
      </w:r>
      <w:r w:rsidR="003E2CED" w:rsidRPr="00BD2A84">
        <w:rPr>
          <w:rFonts w:ascii="Arial" w:hAnsi="Arial" w:cs="Arial"/>
          <w:lang w:val="ro-RO"/>
        </w:rPr>
        <w:t>acestor m</w:t>
      </w:r>
      <w:r w:rsidR="003E2CED" w:rsidRPr="00BD2A84">
        <w:rPr>
          <w:rFonts w:ascii="Arial" w:hAnsi="Arial" w:cs="Arial"/>
          <w:color w:val="000000"/>
          <w:lang w:val="ro-RO"/>
        </w:rPr>
        <w:t>ă</w:t>
      </w:r>
      <w:r w:rsidR="003E2CED" w:rsidRPr="00BD2A84">
        <w:rPr>
          <w:rFonts w:ascii="Arial" w:hAnsi="Arial" w:cs="Arial"/>
          <w:lang w:val="ro-RO"/>
        </w:rPr>
        <w:t>suri şi proiecte</w:t>
      </w:r>
      <w:r w:rsidRPr="00BD2A84">
        <w:rPr>
          <w:rFonts w:ascii="Arial" w:hAnsi="Arial" w:cs="Arial"/>
          <w:lang w:val="ro-RO"/>
        </w:rPr>
        <w:t xml:space="preserve"> propuse reprezintă varianta recomandată de către elaboratorul acestui </w:t>
      </w:r>
      <w:r w:rsidR="003E2CED" w:rsidRPr="00BD2A84">
        <w:rPr>
          <w:rFonts w:ascii="Arial" w:hAnsi="Arial" w:cs="Arial"/>
          <w:lang w:val="ro-RO"/>
        </w:rPr>
        <w:t>plan de acţiune</w:t>
      </w:r>
      <w:r w:rsidRPr="00BD2A84">
        <w:rPr>
          <w:rFonts w:ascii="Arial" w:hAnsi="Arial" w:cs="Arial"/>
          <w:color w:val="000000"/>
          <w:lang w:val="ro-RO"/>
        </w:rPr>
        <w:t xml:space="preserve"> pentru maximizarea efectelor de reducere a zgomotului </w:t>
      </w:r>
      <w:r w:rsidR="0038617C" w:rsidRPr="00BD2A84">
        <w:rPr>
          <w:rFonts w:ascii="Arial" w:hAnsi="Arial" w:cs="Arial"/>
          <w:color w:val="000000"/>
          <w:lang w:val="ro-RO"/>
        </w:rPr>
        <w:t xml:space="preserve">pentru sectorul de drum principal </w:t>
      </w:r>
      <w:r w:rsidR="004E57DF" w:rsidRPr="00BD2A84">
        <w:rPr>
          <w:rFonts w:ascii="Arial" w:hAnsi="Arial" w:cs="Arial"/>
          <w:lang w:val="pt-BR"/>
        </w:rPr>
        <w:t>DN7_km512+820-km526+450</w:t>
      </w:r>
      <w:r w:rsidRPr="00BD2A8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C3FA9"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C3FA9" w:rsidRPr="00CC511B" w:rsidRDefault="005C3FA9" w:rsidP="005C3FA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1119DFA" w:rsidR="005C3FA9" w:rsidRPr="00CC511B" w:rsidRDefault="005C3FA9" w:rsidP="005C3FA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0FBC3B1" w:rsidR="005C3FA9" w:rsidRPr="00CC511B" w:rsidRDefault="005C3FA9" w:rsidP="005C3FA9">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49636FB" w:rsidR="005C3FA9" w:rsidRPr="00CC511B" w:rsidRDefault="005C3FA9" w:rsidP="005C3FA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26E4946" w:rsidR="005C3FA9" w:rsidRPr="00CC511B" w:rsidRDefault="005C3FA9" w:rsidP="005C3FA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898A20C" w:rsidR="005C3FA9" w:rsidRPr="00CC511B" w:rsidRDefault="005C3FA9" w:rsidP="005C3FA9">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51808C5" w:rsidR="005C3FA9" w:rsidRPr="00CC511B" w:rsidRDefault="005C3FA9" w:rsidP="005C3FA9">
            <w:pPr>
              <w:jc w:val="center"/>
              <w:rPr>
                <w:lang w:val="ro-RO"/>
              </w:rPr>
            </w:pPr>
            <w:r w:rsidRPr="00CC511B">
              <w:rPr>
                <w:rFonts w:ascii="Arial" w:hAnsi="Arial" w:cs="Arial"/>
                <w:b/>
                <w:bCs/>
                <w:sz w:val="20"/>
                <w:szCs w:val="20"/>
                <w:lang w:val="ro-RO"/>
              </w:rPr>
              <w:t>&gt; 75</w:t>
            </w:r>
          </w:p>
        </w:tc>
      </w:tr>
      <w:tr w:rsidR="00A84598"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A84598" w:rsidRPr="00CC511B" w:rsidRDefault="00A84598" w:rsidP="00A8459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4B08AAC"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176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3C4AA33" w:rsidR="00A84598" w:rsidRDefault="00A84598" w:rsidP="00A84598">
            <w:pPr>
              <w:jc w:val="center"/>
              <w:rPr>
                <w:rFonts w:ascii="Arial" w:hAnsi="Arial" w:cs="Arial"/>
                <w:sz w:val="20"/>
                <w:szCs w:val="20"/>
                <w:lang w:val="ro-RO"/>
              </w:rPr>
            </w:pPr>
            <w:r>
              <w:rPr>
                <w:rFonts w:ascii="Arial" w:hAnsi="Arial" w:cs="Arial"/>
                <w:color w:val="000000"/>
                <w:sz w:val="20"/>
                <w:szCs w:val="20"/>
              </w:rPr>
              <w:t>126</w:t>
            </w:r>
          </w:p>
        </w:tc>
        <w:tc>
          <w:tcPr>
            <w:tcW w:w="1077" w:type="dxa"/>
            <w:tcBorders>
              <w:top w:val="single" w:sz="4" w:space="0" w:color="000000"/>
              <w:left w:val="single" w:sz="4" w:space="0" w:color="000000"/>
              <w:bottom w:val="single" w:sz="4" w:space="0" w:color="000000"/>
            </w:tcBorders>
            <w:vAlign w:val="center"/>
          </w:tcPr>
          <w:p w14:paraId="3A44181F" w14:textId="2AC22578"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191</w:t>
            </w:r>
          </w:p>
        </w:tc>
        <w:tc>
          <w:tcPr>
            <w:tcW w:w="1078" w:type="dxa"/>
            <w:tcBorders>
              <w:top w:val="single" w:sz="4" w:space="0" w:color="000000"/>
              <w:left w:val="single" w:sz="4" w:space="0" w:color="000000"/>
              <w:bottom w:val="single" w:sz="4" w:space="0" w:color="000000"/>
            </w:tcBorders>
            <w:vAlign w:val="center"/>
          </w:tcPr>
          <w:p w14:paraId="615E341A" w14:textId="7524363F"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446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941FDEF"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223</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3B774CB"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7</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C3FA9" w:rsidRPr="00CC511B" w14:paraId="3A0A6C2B" w14:textId="77777777" w:rsidTr="00736EE9">
        <w:trPr>
          <w:jc w:val="center"/>
        </w:trPr>
        <w:tc>
          <w:tcPr>
            <w:tcW w:w="2088" w:type="dxa"/>
            <w:tcBorders>
              <w:top w:val="single" w:sz="4" w:space="0" w:color="000000"/>
              <w:left w:val="single" w:sz="4" w:space="0" w:color="000000"/>
              <w:bottom w:val="single" w:sz="4" w:space="0" w:color="000000"/>
            </w:tcBorders>
          </w:tcPr>
          <w:p w14:paraId="70B5B6C4" w14:textId="77777777" w:rsidR="005C3FA9" w:rsidRPr="00CC511B" w:rsidRDefault="005C3FA9" w:rsidP="005C3FA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05EFCA5" w:rsidR="005C3FA9" w:rsidRPr="00CC511B" w:rsidRDefault="005C3FA9" w:rsidP="005C3FA9">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EBDF9E0" w:rsidR="005C3FA9" w:rsidRPr="00CC511B" w:rsidRDefault="005C3FA9" w:rsidP="005C3FA9">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CA2EF57" w:rsidR="005C3FA9" w:rsidRPr="00CC511B" w:rsidRDefault="005C3FA9" w:rsidP="005C3FA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4D40B5A" w:rsidR="005C3FA9" w:rsidRPr="00CC511B" w:rsidRDefault="005C3FA9" w:rsidP="005C3FA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5D9140D" w:rsidR="005C3FA9" w:rsidRPr="00CC511B" w:rsidRDefault="005C3FA9" w:rsidP="005C3FA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4BAE720" w:rsidR="005C3FA9" w:rsidRPr="00CC511B" w:rsidRDefault="005C3FA9" w:rsidP="005C3FA9">
            <w:pPr>
              <w:jc w:val="center"/>
              <w:rPr>
                <w:lang w:val="ro-RO"/>
              </w:rPr>
            </w:pPr>
            <w:r w:rsidRPr="00CC511B">
              <w:rPr>
                <w:rFonts w:ascii="Arial" w:hAnsi="Arial" w:cs="Arial"/>
                <w:b/>
                <w:bCs/>
                <w:sz w:val="20"/>
                <w:szCs w:val="20"/>
                <w:lang w:val="ro-RO"/>
              </w:rPr>
              <w:t>&gt; 70</w:t>
            </w:r>
          </w:p>
        </w:tc>
      </w:tr>
      <w:tr w:rsidR="00A84598"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A84598" w:rsidRPr="00CC511B" w:rsidRDefault="00A84598" w:rsidP="00A8459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2326A6A" w:rsidR="00A84598" w:rsidRPr="00CC511B" w:rsidRDefault="00A84598" w:rsidP="00A84598">
            <w:pPr>
              <w:snapToGrid w:val="0"/>
              <w:jc w:val="center"/>
              <w:rPr>
                <w:rFonts w:ascii="Arial" w:hAnsi="Arial" w:cs="Arial"/>
                <w:sz w:val="20"/>
                <w:szCs w:val="20"/>
                <w:lang w:val="ro-RO"/>
              </w:rPr>
            </w:pPr>
            <w:r>
              <w:rPr>
                <w:rFonts w:ascii="Arial" w:hAnsi="Arial" w:cs="Arial"/>
                <w:color w:val="000000"/>
                <w:sz w:val="20"/>
                <w:szCs w:val="20"/>
              </w:rPr>
              <w:t>252</w:t>
            </w:r>
          </w:p>
        </w:tc>
        <w:tc>
          <w:tcPr>
            <w:tcW w:w="1077" w:type="dxa"/>
            <w:tcBorders>
              <w:top w:val="single" w:sz="4" w:space="0" w:color="000000"/>
              <w:left w:val="single" w:sz="4" w:space="0" w:color="000000"/>
              <w:bottom w:val="single" w:sz="4" w:space="0" w:color="000000"/>
            </w:tcBorders>
            <w:vAlign w:val="center"/>
          </w:tcPr>
          <w:p w14:paraId="4853F071" w14:textId="53293009" w:rsidR="00A84598" w:rsidRPr="00CC511B" w:rsidRDefault="00A84598" w:rsidP="00A84598">
            <w:pPr>
              <w:snapToGrid w:val="0"/>
              <w:jc w:val="center"/>
              <w:rPr>
                <w:rFonts w:ascii="Arial" w:hAnsi="Arial" w:cs="Arial"/>
                <w:sz w:val="20"/>
                <w:szCs w:val="20"/>
                <w:lang w:val="ro-RO"/>
              </w:rPr>
            </w:pPr>
            <w:r>
              <w:rPr>
                <w:rFonts w:ascii="Arial" w:hAnsi="Arial" w:cs="Arial"/>
                <w:color w:val="000000"/>
                <w:sz w:val="20"/>
                <w:szCs w:val="20"/>
              </w:rPr>
              <w:t>159</w:t>
            </w:r>
          </w:p>
        </w:tc>
        <w:tc>
          <w:tcPr>
            <w:tcW w:w="1076" w:type="dxa"/>
            <w:tcBorders>
              <w:top w:val="single" w:sz="4" w:space="0" w:color="000000"/>
              <w:left w:val="single" w:sz="4" w:space="0" w:color="000000"/>
              <w:bottom w:val="single" w:sz="4" w:space="0" w:color="000000"/>
            </w:tcBorders>
            <w:vAlign w:val="center"/>
          </w:tcPr>
          <w:p w14:paraId="573BEACD" w14:textId="6E24A6B4" w:rsidR="00A84598" w:rsidRPr="00CC511B" w:rsidRDefault="00A84598" w:rsidP="00A84598">
            <w:pPr>
              <w:snapToGrid w:val="0"/>
              <w:jc w:val="center"/>
              <w:rPr>
                <w:rFonts w:ascii="Arial" w:hAnsi="Arial" w:cs="Arial"/>
                <w:sz w:val="20"/>
                <w:szCs w:val="20"/>
                <w:lang w:val="ro-RO"/>
              </w:rPr>
            </w:pPr>
            <w:r>
              <w:rPr>
                <w:rFonts w:ascii="Arial" w:hAnsi="Arial" w:cs="Arial"/>
                <w:color w:val="000000"/>
                <w:sz w:val="20"/>
                <w:szCs w:val="20"/>
              </w:rPr>
              <w:t>333</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F1C34A4" w:rsidR="00A84598" w:rsidRPr="00CC511B" w:rsidRDefault="00A84598" w:rsidP="00A84598">
            <w:pPr>
              <w:snapToGrid w:val="0"/>
              <w:jc w:val="center"/>
              <w:rPr>
                <w:rFonts w:ascii="Arial" w:hAnsi="Arial" w:cs="Arial"/>
                <w:sz w:val="20"/>
                <w:szCs w:val="20"/>
                <w:lang w:val="ro-RO"/>
              </w:rPr>
            </w:pPr>
            <w:r>
              <w:rPr>
                <w:rFonts w:ascii="Arial" w:hAnsi="Arial" w:cs="Arial"/>
                <w:color w:val="000000"/>
                <w:sz w:val="20"/>
                <w:szCs w:val="20"/>
              </w:rPr>
              <w:t>377</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81C24C2" w:rsidR="00A84598" w:rsidRPr="00CC511B" w:rsidRDefault="00A84598" w:rsidP="00A84598">
            <w:pPr>
              <w:snapToGrid w:val="0"/>
              <w:jc w:val="center"/>
              <w:rPr>
                <w:rFonts w:ascii="Arial" w:hAnsi="Arial" w:cs="Arial"/>
                <w:sz w:val="20"/>
                <w:szCs w:val="20"/>
                <w:lang w:val="ro-RO"/>
              </w:rPr>
            </w:pPr>
            <w:r>
              <w:rPr>
                <w:rFonts w:ascii="Arial" w:hAnsi="Arial" w:cs="Arial"/>
                <w:color w:val="000000"/>
                <w:sz w:val="20"/>
                <w:szCs w:val="20"/>
              </w:rPr>
              <w:t>91</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ABB149E" w:rsidR="00A84598" w:rsidRPr="00CC511B" w:rsidRDefault="00A84598" w:rsidP="00A84598">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4E57DF"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4E57DF" w:rsidRPr="00CC511B" w:rsidRDefault="004E57DF" w:rsidP="004E57D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365F953" w:rsidR="004E57DF" w:rsidRPr="00115A57" w:rsidRDefault="004E57DF" w:rsidP="004E57DF">
            <w:pPr>
              <w:suppressAutoHyphens w:val="0"/>
              <w:jc w:val="center"/>
              <w:rPr>
                <w:rFonts w:ascii="Arial" w:hAnsi="Arial" w:cs="Arial"/>
                <w:kern w:val="0"/>
                <w:sz w:val="20"/>
                <w:szCs w:val="20"/>
                <w:lang w:eastAsia="ro-RO"/>
              </w:rPr>
            </w:pPr>
            <w:r>
              <w:rPr>
                <w:rFonts w:ascii="Arial" w:hAnsi="Arial" w:cs="Arial"/>
                <w:color w:val="000000"/>
                <w:sz w:val="20"/>
                <w:szCs w:val="20"/>
              </w:rPr>
              <w:t>368</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D08FEE4" w:rsidR="004E57DF" w:rsidRPr="00CE2EA0" w:rsidRDefault="004E57DF" w:rsidP="004E57DF">
            <w:pPr>
              <w:suppressAutoHyphens w:val="0"/>
              <w:jc w:val="center"/>
              <w:rPr>
                <w:rFonts w:ascii="Arial" w:hAnsi="Arial" w:cs="Arial"/>
                <w:color w:val="000000"/>
                <w:sz w:val="20"/>
                <w:szCs w:val="20"/>
              </w:rPr>
            </w:pPr>
            <w:r>
              <w:rPr>
                <w:rFonts w:ascii="Arial" w:hAnsi="Arial" w:cs="Arial"/>
                <w:color w:val="000000"/>
                <w:sz w:val="20"/>
                <w:szCs w:val="20"/>
              </w:rPr>
              <w:t>238</w:t>
            </w:r>
          </w:p>
        </w:tc>
        <w:tc>
          <w:tcPr>
            <w:tcW w:w="990" w:type="dxa"/>
            <w:tcBorders>
              <w:top w:val="single" w:sz="4" w:space="0" w:color="000000"/>
              <w:left w:val="single" w:sz="4" w:space="0" w:color="000000"/>
              <w:bottom w:val="single" w:sz="4" w:space="0" w:color="000000"/>
            </w:tcBorders>
            <w:vAlign w:val="center"/>
          </w:tcPr>
          <w:p w14:paraId="134D008D" w14:textId="4FA02856" w:rsidR="004E57DF" w:rsidRPr="00115A57" w:rsidRDefault="004E57DF" w:rsidP="004E57DF">
            <w:pPr>
              <w:suppressAutoHyphens w:val="0"/>
              <w:jc w:val="center"/>
              <w:rPr>
                <w:rFonts w:ascii="Arial" w:hAnsi="Arial" w:cs="Arial"/>
                <w:kern w:val="0"/>
                <w:sz w:val="20"/>
                <w:szCs w:val="20"/>
                <w:lang w:eastAsia="ro-RO"/>
              </w:rPr>
            </w:pPr>
            <w:r>
              <w:rPr>
                <w:rFonts w:ascii="Arial" w:hAnsi="Arial" w:cs="Arial"/>
                <w:color w:val="000000"/>
                <w:sz w:val="20"/>
                <w:szCs w:val="20"/>
              </w:rPr>
              <w:t>235</w:t>
            </w:r>
          </w:p>
        </w:tc>
        <w:tc>
          <w:tcPr>
            <w:tcW w:w="990" w:type="dxa"/>
            <w:tcBorders>
              <w:top w:val="single" w:sz="4" w:space="0" w:color="000000"/>
              <w:left w:val="single" w:sz="4" w:space="0" w:color="000000"/>
              <w:bottom w:val="single" w:sz="4" w:space="0" w:color="000000"/>
            </w:tcBorders>
            <w:vAlign w:val="center"/>
          </w:tcPr>
          <w:p w14:paraId="0C1ACFE8" w14:textId="61C19126" w:rsidR="004E57DF" w:rsidRPr="00115A57" w:rsidRDefault="004E57DF" w:rsidP="004E57DF">
            <w:pPr>
              <w:suppressAutoHyphens w:val="0"/>
              <w:jc w:val="center"/>
              <w:rPr>
                <w:rFonts w:ascii="Arial" w:hAnsi="Arial" w:cs="Arial"/>
                <w:kern w:val="0"/>
                <w:sz w:val="20"/>
                <w:szCs w:val="20"/>
                <w:lang w:eastAsia="ro-RO"/>
              </w:rPr>
            </w:pPr>
            <w:r>
              <w:rPr>
                <w:rFonts w:ascii="Arial" w:hAnsi="Arial" w:cs="Arial"/>
                <w:color w:val="000000"/>
                <w:sz w:val="20"/>
                <w:szCs w:val="20"/>
              </w:rPr>
              <w:t>355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DEA114F" w:rsidR="004E57DF" w:rsidRPr="00115A57" w:rsidRDefault="004E57DF" w:rsidP="004E57DF">
            <w:pPr>
              <w:suppressAutoHyphens w:val="0"/>
              <w:jc w:val="center"/>
              <w:rPr>
                <w:rFonts w:ascii="Arial" w:hAnsi="Arial" w:cs="Arial"/>
                <w:kern w:val="0"/>
                <w:sz w:val="20"/>
                <w:szCs w:val="20"/>
                <w:lang w:eastAsia="ro-RO"/>
              </w:rPr>
            </w:pPr>
            <w:r>
              <w:rPr>
                <w:rFonts w:ascii="Arial" w:hAnsi="Arial" w:cs="Arial"/>
                <w:color w:val="000000"/>
                <w:sz w:val="20"/>
                <w:szCs w:val="20"/>
              </w:rPr>
              <w:t>386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2F61DB4" w:rsidR="004E57DF" w:rsidRPr="00115A57" w:rsidRDefault="004E57DF" w:rsidP="004E57DF">
            <w:pPr>
              <w:suppressAutoHyphens w:val="0"/>
              <w:jc w:val="center"/>
              <w:rPr>
                <w:rFonts w:ascii="Arial" w:hAnsi="Arial" w:cs="Arial"/>
                <w:kern w:val="0"/>
                <w:sz w:val="20"/>
                <w:szCs w:val="20"/>
                <w:lang w:eastAsia="ro-RO"/>
              </w:rPr>
            </w:pPr>
            <w:r>
              <w:rPr>
                <w:rFonts w:ascii="Arial" w:hAnsi="Arial" w:cs="Arial"/>
                <w:color w:val="000000"/>
                <w:sz w:val="20"/>
                <w:szCs w:val="20"/>
              </w:rPr>
              <w:t>99</w:t>
            </w:r>
          </w:p>
        </w:tc>
      </w:tr>
      <w:tr w:rsidR="00A84598" w:rsidRPr="00CC511B" w14:paraId="090BDDDD" w14:textId="77777777" w:rsidTr="00874E0A">
        <w:trPr>
          <w:jc w:val="center"/>
        </w:trPr>
        <w:tc>
          <w:tcPr>
            <w:tcW w:w="4101" w:type="dxa"/>
            <w:tcBorders>
              <w:top w:val="single" w:sz="4" w:space="0" w:color="000000"/>
              <w:left w:val="single" w:sz="4" w:space="0" w:color="000000"/>
              <w:bottom w:val="single" w:sz="4" w:space="0" w:color="000000"/>
            </w:tcBorders>
          </w:tcPr>
          <w:p w14:paraId="5D7D0217" w14:textId="23CFA7D2" w:rsidR="00A84598" w:rsidRPr="00CC511B" w:rsidRDefault="00A84598" w:rsidP="00A8459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D72B1E9"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176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41FE8F4" w:rsidR="00A84598" w:rsidRPr="00CE2EA0" w:rsidRDefault="00A84598" w:rsidP="00A84598">
            <w:pPr>
              <w:jc w:val="center"/>
              <w:rPr>
                <w:rFonts w:ascii="Arial" w:hAnsi="Arial" w:cs="Arial"/>
                <w:color w:val="000000"/>
                <w:sz w:val="20"/>
                <w:szCs w:val="20"/>
              </w:rPr>
            </w:pPr>
            <w:r>
              <w:rPr>
                <w:rFonts w:ascii="Arial" w:hAnsi="Arial" w:cs="Arial"/>
                <w:color w:val="000000"/>
                <w:sz w:val="20"/>
                <w:szCs w:val="20"/>
              </w:rPr>
              <w:t>126</w:t>
            </w:r>
          </w:p>
        </w:tc>
        <w:tc>
          <w:tcPr>
            <w:tcW w:w="990" w:type="dxa"/>
            <w:tcBorders>
              <w:top w:val="single" w:sz="4" w:space="0" w:color="000000"/>
              <w:left w:val="single" w:sz="4" w:space="0" w:color="000000"/>
              <w:bottom w:val="single" w:sz="4" w:space="0" w:color="000000"/>
            </w:tcBorders>
            <w:vAlign w:val="center"/>
          </w:tcPr>
          <w:p w14:paraId="0A5E840C" w14:textId="573879AF"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191</w:t>
            </w:r>
          </w:p>
        </w:tc>
        <w:tc>
          <w:tcPr>
            <w:tcW w:w="990" w:type="dxa"/>
            <w:tcBorders>
              <w:top w:val="single" w:sz="4" w:space="0" w:color="000000"/>
              <w:left w:val="single" w:sz="4" w:space="0" w:color="000000"/>
              <w:bottom w:val="single" w:sz="4" w:space="0" w:color="000000"/>
            </w:tcBorders>
            <w:vAlign w:val="center"/>
          </w:tcPr>
          <w:p w14:paraId="66FC7961" w14:textId="2CA10C63"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446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964F553"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223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124564E"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7</w:t>
            </w:r>
          </w:p>
        </w:tc>
      </w:tr>
      <w:tr w:rsidR="00A84598" w:rsidRPr="00CC511B" w14:paraId="1D1A56FD" w14:textId="77777777" w:rsidTr="00874E0A">
        <w:trPr>
          <w:jc w:val="center"/>
        </w:trPr>
        <w:tc>
          <w:tcPr>
            <w:tcW w:w="4101" w:type="dxa"/>
            <w:tcBorders>
              <w:top w:val="single" w:sz="4" w:space="0" w:color="000000"/>
              <w:left w:val="single" w:sz="4" w:space="0" w:color="000000"/>
              <w:bottom w:val="single" w:sz="4" w:space="0" w:color="000000"/>
            </w:tcBorders>
          </w:tcPr>
          <w:p w14:paraId="274B1B96" w14:textId="59BADDD4" w:rsidR="00A84598" w:rsidRPr="00CC511B" w:rsidRDefault="00A84598" w:rsidP="00A8459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A0FD06B"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-192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BBB69DE" w:rsidR="00A84598" w:rsidRPr="00CE2EA0" w:rsidRDefault="00A84598" w:rsidP="00A84598">
            <w:pPr>
              <w:jc w:val="center"/>
              <w:rPr>
                <w:rFonts w:ascii="Arial" w:hAnsi="Arial" w:cs="Arial"/>
                <w:color w:val="000000"/>
                <w:sz w:val="20"/>
                <w:szCs w:val="20"/>
              </w:rPr>
            </w:pPr>
            <w:r>
              <w:rPr>
                <w:rFonts w:ascii="Arial" w:hAnsi="Arial" w:cs="Arial"/>
                <w:color w:val="000000"/>
                <w:sz w:val="20"/>
                <w:szCs w:val="20"/>
              </w:rPr>
              <w:t>-112</w:t>
            </w:r>
          </w:p>
        </w:tc>
        <w:tc>
          <w:tcPr>
            <w:tcW w:w="990" w:type="dxa"/>
            <w:tcBorders>
              <w:top w:val="single" w:sz="4" w:space="0" w:color="000000"/>
              <w:left w:val="single" w:sz="4" w:space="0" w:color="000000"/>
              <w:bottom w:val="single" w:sz="4" w:space="0" w:color="000000"/>
            </w:tcBorders>
            <w:vAlign w:val="center"/>
          </w:tcPr>
          <w:p w14:paraId="261213C7" w14:textId="0FD9510E"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-44</w:t>
            </w:r>
          </w:p>
        </w:tc>
        <w:tc>
          <w:tcPr>
            <w:tcW w:w="990" w:type="dxa"/>
            <w:tcBorders>
              <w:top w:val="single" w:sz="4" w:space="0" w:color="000000"/>
              <w:left w:val="single" w:sz="4" w:space="0" w:color="000000"/>
              <w:bottom w:val="single" w:sz="4" w:space="0" w:color="000000"/>
            </w:tcBorders>
            <w:vAlign w:val="center"/>
          </w:tcPr>
          <w:p w14:paraId="1E8D8BA4" w14:textId="1F072CAD"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91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149B13A"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-163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320E9BE"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-92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3842EE"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3842EE" w:rsidRPr="00AE2514" w:rsidRDefault="003842EE" w:rsidP="003842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3842EE" w:rsidRDefault="003842EE" w:rsidP="003842EE">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D998B80"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190411DF"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r>
      <w:tr w:rsidR="003842EE" w:rsidRPr="00CC511B" w14:paraId="07CB5F55" w14:textId="77777777" w:rsidTr="003842EE">
        <w:trPr>
          <w:jc w:val="center"/>
        </w:trPr>
        <w:tc>
          <w:tcPr>
            <w:tcW w:w="2974" w:type="dxa"/>
            <w:tcBorders>
              <w:top w:val="single" w:sz="4" w:space="0" w:color="000000"/>
              <w:left w:val="single" w:sz="4" w:space="0" w:color="auto"/>
              <w:bottom w:val="single" w:sz="4" w:space="0" w:color="000000"/>
            </w:tcBorders>
          </w:tcPr>
          <w:p w14:paraId="054CC0F8" w14:textId="77777777" w:rsidR="003842EE" w:rsidRPr="00AE2514" w:rsidRDefault="003842EE" w:rsidP="003842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3842EE"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56896758"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4C2E52E8"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77777777"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r>
      <w:tr w:rsidR="003842EE" w:rsidRPr="00CC511B" w14:paraId="432BDC8F" w14:textId="77777777" w:rsidTr="003842EE">
        <w:trPr>
          <w:jc w:val="center"/>
        </w:trPr>
        <w:tc>
          <w:tcPr>
            <w:tcW w:w="2974" w:type="dxa"/>
            <w:tcBorders>
              <w:top w:val="single" w:sz="4" w:space="0" w:color="000000"/>
              <w:left w:val="single" w:sz="4" w:space="0" w:color="auto"/>
              <w:bottom w:val="single" w:sz="4" w:space="0" w:color="000000"/>
            </w:tcBorders>
          </w:tcPr>
          <w:p w14:paraId="2014E220" w14:textId="77777777" w:rsidR="003842EE" w:rsidRPr="0049196D" w:rsidRDefault="003842EE" w:rsidP="003842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3842EE" w:rsidRPr="000F20C0" w:rsidRDefault="003842EE" w:rsidP="003842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3842EE"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04E7D7F"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82F5F48"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77777777"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89407B" w:rsidRPr="00CC511B" w14:paraId="0B84CE20" w14:textId="77777777" w:rsidTr="0089407B">
        <w:trPr>
          <w:jc w:val="center"/>
        </w:trPr>
        <w:tc>
          <w:tcPr>
            <w:tcW w:w="2974" w:type="dxa"/>
            <w:tcBorders>
              <w:top w:val="single" w:sz="4" w:space="0" w:color="000000"/>
              <w:left w:val="single" w:sz="4" w:space="0" w:color="auto"/>
              <w:bottom w:val="single" w:sz="4" w:space="0" w:color="000000"/>
            </w:tcBorders>
          </w:tcPr>
          <w:p w14:paraId="04B92328" w14:textId="77777777" w:rsidR="0089407B" w:rsidRPr="00AE2514" w:rsidRDefault="0089407B" w:rsidP="0089407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85F8469" w:rsidR="0089407B" w:rsidRPr="000F20C0" w:rsidRDefault="004E57DF"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0BD69E26" w:rsidR="0089407B" w:rsidRDefault="001E5105"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499F1557" w:rsidR="0089407B" w:rsidRPr="000F20C0" w:rsidRDefault="001E5105" w:rsidP="0089407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194EC2E8"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48B54D11"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740FE1D0" w:rsidR="0089407B" w:rsidRPr="000F20C0" w:rsidRDefault="004E57DF" w:rsidP="0089407B">
            <w:pPr>
              <w:jc w:val="center"/>
              <w:rPr>
                <w:rFonts w:ascii="Arial" w:hAnsi="Arial" w:cs="Arial"/>
                <w:iCs/>
                <w:color w:val="000000"/>
                <w:sz w:val="16"/>
                <w:szCs w:val="16"/>
              </w:rPr>
            </w:pPr>
            <w:r>
              <w:rPr>
                <w:rFonts w:ascii="Arial" w:hAnsi="Arial" w:cs="Arial"/>
                <w:iCs/>
                <w:color w:val="000000"/>
                <w:sz w:val="16"/>
                <w:szCs w:val="16"/>
              </w:rPr>
              <w:t>0</w:t>
            </w:r>
          </w:p>
        </w:tc>
      </w:tr>
      <w:tr w:rsidR="0089407B" w:rsidRPr="00CC511B" w14:paraId="2553169E" w14:textId="77777777" w:rsidTr="004E57DF">
        <w:trPr>
          <w:jc w:val="center"/>
        </w:trPr>
        <w:tc>
          <w:tcPr>
            <w:tcW w:w="2974" w:type="dxa"/>
            <w:tcBorders>
              <w:top w:val="single" w:sz="4" w:space="0" w:color="000000"/>
              <w:left w:val="single" w:sz="4" w:space="0" w:color="auto"/>
              <w:bottom w:val="single" w:sz="4" w:space="0" w:color="000000"/>
            </w:tcBorders>
          </w:tcPr>
          <w:p w14:paraId="00E45F38" w14:textId="77777777" w:rsidR="0089407B" w:rsidRPr="00AE2514" w:rsidRDefault="0089407B" w:rsidP="0089407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3679766" w:rsidR="0089407B" w:rsidRPr="000F20C0" w:rsidRDefault="004E57DF"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32952B6" w:rsidR="0089407B" w:rsidRDefault="001E5105"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0284D1" w:rsidR="0089407B" w:rsidRPr="000F20C0" w:rsidRDefault="001E5105" w:rsidP="0089407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BD05C58" w:rsidR="0089407B" w:rsidRPr="000F20C0" w:rsidRDefault="0089407B"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2C8BE668" w:rsidR="0089407B" w:rsidRPr="000F20C0" w:rsidRDefault="004E57DF"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056F08F" w:rsidR="0089407B" w:rsidRPr="000F20C0" w:rsidRDefault="004E57DF" w:rsidP="0089407B">
            <w:pPr>
              <w:jc w:val="center"/>
              <w:rPr>
                <w:rFonts w:ascii="Arial" w:hAnsi="Arial" w:cs="Arial"/>
                <w:color w:val="000000"/>
                <w:sz w:val="16"/>
                <w:szCs w:val="16"/>
              </w:rPr>
            </w:pPr>
            <w:r>
              <w:rPr>
                <w:rFonts w:ascii="Arial" w:hAnsi="Arial" w:cs="Arial"/>
                <w:color w:val="000000"/>
                <w:sz w:val="16"/>
                <w:szCs w:val="16"/>
              </w:rPr>
              <w:t>0</w:t>
            </w:r>
          </w:p>
        </w:tc>
      </w:tr>
      <w:tr w:rsidR="0089407B" w:rsidRPr="00CC511B" w14:paraId="10343082" w14:textId="77777777" w:rsidTr="004E57DF">
        <w:trPr>
          <w:jc w:val="center"/>
        </w:trPr>
        <w:tc>
          <w:tcPr>
            <w:tcW w:w="2974" w:type="dxa"/>
            <w:tcBorders>
              <w:top w:val="single" w:sz="4" w:space="0" w:color="000000"/>
              <w:left w:val="single" w:sz="4" w:space="0" w:color="auto"/>
              <w:bottom w:val="single" w:sz="4" w:space="0" w:color="000000"/>
            </w:tcBorders>
          </w:tcPr>
          <w:p w14:paraId="7F97652A" w14:textId="77777777" w:rsidR="0089407B" w:rsidRPr="0049196D" w:rsidRDefault="0089407B" w:rsidP="0089407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827E313" w:rsidR="0089407B" w:rsidRPr="000F20C0" w:rsidRDefault="004E57DF" w:rsidP="0089407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5504C5E9" w:rsidR="0089407B" w:rsidRPr="003842EE" w:rsidRDefault="001E5105"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6AE3A71" w:rsidR="0089407B" w:rsidRPr="003842EE" w:rsidRDefault="001E5105"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29547B7" w:rsidR="0089407B" w:rsidRPr="003842EE" w:rsidRDefault="0089407B" w:rsidP="0089407B">
            <w:pPr>
              <w:ind w:left="-448" w:firstLine="448"/>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EC3E744" w:rsidR="0089407B" w:rsidRPr="003842EE" w:rsidRDefault="004E57DF"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42576B80" w:rsidR="0089407B" w:rsidRPr="003842EE" w:rsidRDefault="004E57DF"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4E57DF"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4E57DF" w:rsidRPr="00CC511B" w:rsidRDefault="004E57DF" w:rsidP="004E57D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1071599" w:rsidR="004E57DF" w:rsidRPr="00115A57" w:rsidRDefault="004E57DF" w:rsidP="004E57DF">
            <w:pPr>
              <w:suppressAutoHyphens w:val="0"/>
              <w:jc w:val="center"/>
              <w:rPr>
                <w:rFonts w:ascii="Arial" w:hAnsi="Arial" w:cs="Arial"/>
                <w:kern w:val="0"/>
                <w:sz w:val="20"/>
                <w:szCs w:val="20"/>
                <w:lang w:eastAsia="ro-RO"/>
              </w:rPr>
            </w:pPr>
            <w:r>
              <w:rPr>
                <w:rFonts w:ascii="Arial" w:hAnsi="Arial" w:cs="Arial"/>
                <w:color w:val="000000"/>
                <w:sz w:val="20"/>
                <w:szCs w:val="20"/>
              </w:rPr>
              <w:t>515</w:t>
            </w:r>
          </w:p>
        </w:tc>
        <w:tc>
          <w:tcPr>
            <w:tcW w:w="810" w:type="dxa"/>
            <w:tcBorders>
              <w:top w:val="single" w:sz="4" w:space="0" w:color="000000"/>
              <w:left w:val="single" w:sz="4" w:space="0" w:color="000000"/>
              <w:bottom w:val="single" w:sz="4" w:space="0" w:color="000000"/>
            </w:tcBorders>
            <w:vAlign w:val="center"/>
          </w:tcPr>
          <w:p w14:paraId="4A774667" w14:textId="043673CA" w:rsidR="004E57DF" w:rsidRPr="00115A57" w:rsidRDefault="004E57DF" w:rsidP="004E57DF">
            <w:pPr>
              <w:suppressAutoHyphens w:val="0"/>
              <w:jc w:val="center"/>
              <w:rPr>
                <w:rFonts w:ascii="Arial" w:hAnsi="Arial" w:cs="Arial"/>
                <w:kern w:val="0"/>
                <w:sz w:val="20"/>
                <w:szCs w:val="20"/>
                <w:lang w:eastAsia="ro-RO"/>
              </w:rPr>
            </w:pPr>
            <w:r>
              <w:rPr>
                <w:rFonts w:ascii="Arial" w:hAnsi="Arial" w:cs="Arial"/>
                <w:color w:val="000000"/>
                <w:sz w:val="20"/>
                <w:szCs w:val="20"/>
              </w:rPr>
              <w:t>289</w:t>
            </w:r>
          </w:p>
        </w:tc>
        <w:tc>
          <w:tcPr>
            <w:tcW w:w="810" w:type="dxa"/>
            <w:tcBorders>
              <w:top w:val="single" w:sz="4" w:space="0" w:color="000000"/>
              <w:left w:val="single" w:sz="4" w:space="0" w:color="000000"/>
              <w:bottom w:val="single" w:sz="4" w:space="0" w:color="000000"/>
            </w:tcBorders>
            <w:vAlign w:val="center"/>
          </w:tcPr>
          <w:p w14:paraId="5CD4B169" w14:textId="2A52404F" w:rsidR="004E57DF" w:rsidRPr="00115A57" w:rsidRDefault="004E57DF" w:rsidP="004E57DF">
            <w:pPr>
              <w:suppressAutoHyphens w:val="0"/>
              <w:jc w:val="center"/>
              <w:rPr>
                <w:rFonts w:ascii="Arial" w:hAnsi="Arial" w:cs="Arial"/>
                <w:kern w:val="0"/>
                <w:sz w:val="20"/>
                <w:szCs w:val="20"/>
                <w:lang w:eastAsia="ro-RO"/>
              </w:rPr>
            </w:pPr>
            <w:r>
              <w:rPr>
                <w:rFonts w:ascii="Arial" w:hAnsi="Arial" w:cs="Arial"/>
                <w:color w:val="000000"/>
                <w:sz w:val="20"/>
                <w:szCs w:val="20"/>
              </w:rPr>
              <w:t>211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FCE9E29" w:rsidR="004E57DF" w:rsidRPr="00115A57" w:rsidRDefault="004E57DF" w:rsidP="004E57DF">
            <w:pPr>
              <w:suppressAutoHyphens w:val="0"/>
              <w:jc w:val="center"/>
              <w:rPr>
                <w:rFonts w:ascii="Arial" w:hAnsi="Arial" w:cs="Arial"/>
                <w:kern w:val="0"/>
                <w:sz w:val="20"/>
                <w:szCs w:val="20"/>
                <w:lang w:eastAsia="ro-RO"/>
              </w:rPr>
            </w:pPr>
            <w:r>
              <w:rPr>
                <w:rFonts w:ascii="Arial" w:hAnsi="Arial" w:cs="Arial"/>
                <w:color w:val="000000"/>
                <w:sz w:val="20"/>
                <w:szCs w:val="20"/>
              </w:rPr>
              <w:t>463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821F7CA" w:rsidR="004E57DF" w:rsidRPr="00115A57" w:rsidRDefault="004E57DF" w:rsidP="004E57DF">
            <w:pPr>
              <w:suppressAutoHyphens w:val="0"/>
              <w:jc w:val="center"/>
              <w:rPr>
                <w:rFonts w:ascii="Arial" w:hAnsi="Arial" w:cs="Arial"/>
                <w:kern w:val="0"/>
                <w:sz w:val="20"/>
                <w:szCs w:val="20"/>
                <w:lang w:eastAsia="ro-RO"/>
              </w:rPr>
            </w:pPr>
            <w:r>
              <w:rPr>
                <w:rFonts w:ascii="Arial" w:hAnsi="Arial" w:cs="Arial"/>
                <w:color w:val="000000"/>
                <w:sz w:val="20"/>
                <w:szCs w:val="20"/>
              </w:rPr>
              <w:t>262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E59FA25" w:rsidR="004E57DF" w:rsidRPr="00115A57" w:rsidRDefault="004E57DF" w:rsidP="004E57DF">
            <w:pPr>
              <w:suppressAutoHyphens w:val="0"/>
              <w:jc w:val="center"/>
              <w:rPr>
                <w:rFonts w:ascii="Arial" w:hAnsi="Arial" w:cs="Arial"/>
                <w:kern w:val="0"/>
                <w:sz w:val="20"/>
                <w:szCs w:val="20"/>
                <w:lang w:eastAsia="ro-RO"/>
              </w:rPr>
            </w:pPr>
            <w:r>
              <w:rPr>
                <w:rFonts w:ascii="Arial" w:hAnsi="Arial" w:cs="Arial"/>
                <w:color w:val="000000"/>
                <w:sz w:val="20"/>
                <w:szCs w:val="20"/>
              </w:rPr>
              <w:t>11</w:t>
            </w:r>
          </w:p>
        </w:tc>
      </w:tr>
      <w:tr w:rsidR="00A84598"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A84598" w:rsidRPr="00CC511B" w:rsidRDefault="00A84598" w:rsidP="00A8459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5832B82" w:rsidR="00A84598" w:rsidRPr="00CC511B" w:rsidRDefault="00A84598" w:rsidP="00A84598">
            <w:pPr>
              <w:snapToGrid w:val="0"/>
              <w:jc w:val="center"/>
              <w:rPr>
                <w:rFonts w:ascii="Arial" w:hAnsi="Arial" w:cs="Arial"/>
                <w:sz w:val="20"/>
                <w:szCs w:val="20"/>
                <w:lang w:val="ro-RO"/>
              </w:rPr>
            </w:pPr>
            <w:r>
              <w:rPr>
                <w:rFonts w:ascii="Arial" w:hAnsi="Arial" w:cs="Arial"/>
                <w:color w:val="000000"/>
                <w:sz w:val="20"/>
                <w:szCs w:val="20"/>
              </w:rPr>
              <w:t>252</w:t>
            </w:r>
          </w:p>
        </w:tc>
        <w:tc>
          <w:tcPr>
            <w:tcW w:w="810" w:type="dxa"/>
            <w:tcBorders>
              <w:top w:val="single" w:sz="4" w:space="0" w:color="000000"/>
              <w:left w:val="single" w:sz="4" w:space="0" w:color="000000"/>
              <w:bottom w:val="single" w:sz="4" w:space="0" w:color="000000"/>
            </w:tcBorders>
            <w:vAlign w:val="center"/>
          </w:tcPr>
          <w:p w14:paraId="5E704DB5" w14:textId="5428F929" w:rsidR="00A84598" w:rsidRPr="00CC511B" w:rsidRDefault="00A84598" w:rsidP="00A84598">
            <w:pPr>
              <w:snapToGrid w:val="0"/>
              <w:jc w:val="center"/>
              <w:rPr>
                <w:rFonts w:ascii="Arial" w:hAnsi="Arial" w:cs="Arial"/>
                <w:sz w:val="20"/>
                <w:szCs w:val="20"/>
                <w:lang w:val="ro-RO"/>
              </w:rPr>
            </w:pPr>
            <w:r>
              <w:rPr>
                <w:rFonts w:ascii="Arial" w:hAnsi="Arial" w:cs="Arial"/>
                <w:color w:val="000000"/>
                <w:sz w:val="20"/>
                <w:szCs w:val="20"/>
              </w:rPr>
              <w:t>159</w:t>
            </w:r>
          </w:p>
        </w:tc>
        <w:tc>
          <w:tcPr>
            <w:tcW w:w="810" w:type="dxa"/>
            <w:tcBorders>
              <w:top w:val="single" w:sz="4" w:space="0" w:color="000000"/>
              <w:left w:val="single" w:sz="4" w:space="0" w:color="000000"/>
              <w:bottom w:val="single" w:sz="4" w:space="0" w:color="000000"/>
            </w:tcBorders>
            <w:vAlign w:val="center"/>
          </w:tcPr>
          <w:p w14:paraId="156200E8" w14:textId="42EB790E" w:rsidR="00A84598" w:rsidRPr="00CC511B" w:rsidRDefault="00A84598" w:rsidP="00A84598">
            <w:pPr>
              <w:snapToGrid w:val="0"/>
              <w:jc w:val="center"/>
              <w:rPr>
                <w:rFonts w:ascii="Arial" w:hAnsi="Arial" w:cs="Arial"/>
                <w:sz w:val="20"/>
                <w:szCs w:val="20"/>
                <w:lang w:val="ro-RO"/>
              </w:rPr>
            </w:pPr>
            <w:r>
              <w:rPr>
                <w:rFonts w:ascii="Arial" w:hAnsi="Arial" w:cs="Arial"/>
                <w:color w:val="000000"/>
                <w:sz w:val="20"/>
                <w:szCs w:val="20"/>
              </w:rPr>
              <w:t>333</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E8FDBC9" w:rsidR="00A84598" w:rsidRPr="00CC511B" w:rsidRDefault="00A84598" w:rsidP="00A84598">
            <w:pPr>
              <w:snapToGrid w:val="0"/>
              <w:jc w:val="center"/>
              <w:rPr>
                <w:rFonts w:ascii="Arial" w:hAnsi="Arial" w:cs="Arial"/>
                <w:sz w:val="20"/>
                <w:szCs w:val="20"/>
                <w:lang w:val="ro-RO"/>
              </w:rPr>
            </w:pPr>
            <w:r>
              <w:rPr>
                <w:rFonts w:ascii="Arial" w:hAnsi="Arial" w:cs="Arial"/>
                <w:color w:val="000000"/>
                <w:sz w:val="20"/>
                <w:szCs w:val="20"/>
              </w:rPr>
              <w:t>377</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FEF95B8" w:rsidR="00A84598" w:rsidRPr="00CC511B" w:rsidRDefault="00A84598" w:rsidP="00A84598">
            <w:pPr>
              <w:snapToGrid w:val="0"/>
              <w:jc w:val="center"/>
              <w:rPr>
                <w:rFonts w:ascii="Arial" w:hAnsi="Arial" w:cs="Arial"/>
                <w:sz w:val="20"/>
                <w:szCs w:val="20"/>
                <w:lang w:val="ro-RO"/>
              </w:rPr>
            </w:pPr>
            <w:r>
              <w:rPr>
                <w:rFonts w:ascii="Arial" w:hAnsi="Arial" w:cs="Arial"/>
                <w:color w:val="000000"/>
                <w:sz w:val="20"/>
                <w:szCs w:val="20"/>
              </w:rPr>
              <w:t>91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54F9CAB" w:rsidR="00A84598" w:rsidRPr="00CC511B" w:rsidRDefault="00A84598" w:rsidP="00A84598">
            <w:pPr>
              <w:snapToGrid w:val="0"/>
              <w:jc w:val="center"/>
              <w:rPr>
                <w:lang w:val="ro-RO"/>
              </w:rPr>
            </w:pPr>
            <w:r>
              <w:rPr>
                <w:rFonts w:ascii="Arial" w:hAnsi="Arial" w:cs="Arial"/>
                <w:color w:val="000000"/>
                <w:sz w:val="20"/>
                <w:szCs w:val="20"/>
              </w:rPr>
              <w:t>0</w:t>
            </w:r>
          </w:p>
        </w:tc>
      </w:tr>
      <w:tr w:rsidR="00A84598"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1962C8A" w:rsidR="00A84598" w:rsidRPr="00CC511B" w:rsidRDefault="00A84598" w:rsidP="00A8459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A3A2A61"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-263</w:t>
            </w:r>
          </w:p>
        </w:tc>
        <w:tc>
          <w:tcPr>
            <w:tcW w:w="810" w:type="dxa"/>
            <w:tcBorders>
              <w:top w:val="single" w:sz="4" w:space="0" w:color="000000"/>
              <w:left w:val="single" w:sz="4" w:space="0" w:color="000000"/>
              <w:bottom w:val="single" w:sz="4" w:space="0" w:color="000000"/>
            </w:tcBorders>
            <w:vAlign w:val="center"/>
          </w:tcPr>
          <w:p w14:paraId="7988002F" w14:textId="3478B869"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-130</w:t>
            </w:r>
          </w:p>
        </w:tc>
        <w:tc>
          <w:tcPr>
            <w:tcW w:w="810" w:type="dxa"/>
            <w:tcBorders>
              <w:top w:val="single" w:sz="4" w:space="0" w:color="000000"/>
              <w:left w:val="single" w:sz="4" w:space="0" w:color="000000"/>
              <w:bottom w:val="single" w:sz="4" w:space="0" w:color="000000"/>
            </w:tcBorders>
            <w:vAlign w:val="center"/>
          </w:tcPr>
          <w:p w14:paraId="717C0967" w14:textId="16476093"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122</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B50A55E"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-86</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FE4E94D"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-171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BD72D3A" w:rsidR="00A84598" w:rsidRPr="00CC511B" w:rsidRDefault="00A84598" w:rsidP="00A84598">
            <w:pPr>
              <w:jc w:val="center"/>
              <w:rPr>
                <w:rFonts w:ascii="Arial" w:hAnsi="Arial" w:cs="Arial"/>
                <w:sz w:val="20"/>
                <w:szCs w:val="20"/>
                <w:lang w:val="ro-RO"/>
              </w:rPr>
            </w:pPr>
            <w:r>
              <w:rPr>
                <w:rFonts w:ascii="Arial" w:hAnsi="Arial" w:cs="Arial"/>
                <w:color w:val="000000"/>
                <w:sz w:val="20"/>
                <w:szCs w:val="20"/>
              </w:rPr>
              <w:t>-11</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3842EE"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3842EE" w:rsidRPr="00AE2514" w:rsidRDefault="003842EE" w:rsidP="003842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3842EE"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ACDAB62"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9ABD088"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r>
      <w:tr w:rsidR="003842EE" w:rsidRPr="00CC511B" w14:paraId="105FD961" w14:textId="77777777" w:rsidTr="003842EE">
        <w:trPr>
          <w:jc w:val="center"/>
        </w:trPr>
        <w:tc>
          <w:tcPr>
            <w:tcW w:w="2974" w:type="dxa"/>
            <w:tcBorders>
              <w:top w:val="single" w:sz="4" w:space="0" w:color="000000"/>
              <w:left w:val="single" w:sz="4" w:space="0" w:color="auto"/>
              <w:bottom w:val="single" w:sz="4" w:space="0" w:color="000000"/>
            </w:tcBorders>
          </w:tcPr>
          <w:p w14:paraId="2F7E948F" w14:textId="77777777" w:rsidR="003842EE" w:rsidRPr="00AE2514" w:rsidRDefault="003842EE" w:rsidP="003842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3842EE"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F34AF68"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4F6BF14F"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r>
      <w:tr w:rsidR="003842EE" w:rsidRPr="00CC511B" w14:paraId="31F20931" w14:textId="77777777" w:rsidTr="003842EE">
        <w:trPr>
          <w:jc w:val="center"/>
        </w:trPr>
        <w:tc>
          <w:tcPr>
            <w:tcW w:w="2974" w:type="dxa"/>
            <w:tcBorders>
              <w:top w:val="single" w:sz="4" w:space="0" w:color="000000"/>
              <w:left w:val="single" w:sz="4" w:space="0" w:color="auto"/>
              <w:bottom w:val="single" w:sz="4" w:space="0" w:color="000000"/>
            </w:tcBorders>
          </w:tcPr>
          <w:p w14:paraId="482316CF" w14:textId="77777777" w:rsidR="003842EE" w:rsidRPr="0049196D" w:rsidRDefault="003842EE" w:rsidP="003842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3842EE" w:rsidRPr="000F20C0" w:rsidRDefault="003842EE" w:rsidP="003842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3842EE"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533A1CB2"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B153FEF"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89407B"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89407B" w:rsidRPr="00AE2514" w:rsidRDefault="0089407B" w:rsidP="0089407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0A25681A" w:rsidR="0089407B" w:rsidRPr="000F20C0" w:rsidRDefault="004E57DF"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09C7F0DC" w:rsidR="0089407B" w:rsidRDefault="001E5105"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36F73D17"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BF48D6C"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EBE58C4"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26B47F14" w:rsidR="0089407B" w:rsidRPr="000F20C0" w:rsidRDefault="004E57DF" w:rsidP="0089407B">
            <w:pPr>
              <w:jc w:val="center"/>
              <w:rPr>
                <w:rFonts w:ascii="Arial" w:hAnsi="Arial" w:cs="Arial"/>
                <w:iCs/>
                <w:color w:val="000000"/>
                <w:sz w:val="16"/>
                <w:szCs w:val="16"/>
              </w:rPr>
            </w:pPr>
            <w:r>
              <w:rPr>
                <w:rFonts w:ascii="Arial" w:hAnsi="Arial" w:cs="Arial"/>
                <w:iCs/>
                <w:color w:val="000000"/>
                <w:sz w:val="16"/>
                <w:szCs w:val="16"/>
              </w:rPr>
              <w:t>0</w:t>
            </w:r>
          </w:p>
        </w:tc>
      </w:tr>
      <w:tr w:rsidR="0089407B" w:rsidRPr="00CC511B" w14:paraId="11ACABFA" w14:textId="77777777" w:rsidTr="004E57DF">
        <w:trPr>
          <w:jc w:val="center"/>
        </w:trPr>
        <w:tc>
          <w:tcPr>
            <w:tcW w:w="2974" w:type="dxa"/>
            <w:tcBorders>
              <w:top w:val="single" w:sz="4" w:space="0" w:color="000000"/>
              <w:left w:val="single" w:sz="4" w:space="0" w:color="auto"/>
              <w:bottom w:val="single" w:sz="4" w:space="0" w:color="000000"/>
            </w:tcBorders>
          </w:tcPr>
          <w:p w14:paraId="722CD4C5" w14:textId="77777777" w:rsidR="0089407B" w:rsidRPr="00AE2514" w:rsidRDefault="0089407B" w:rsidP="0089407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817565B" w:rsidR="0089407B" w:rsidRPr="000F20C0" w:rsidRDefault="004E57DF"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66FD7A6" w:rsidR="0089407B" w:rsidRDefault="001E5105"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7602DF8" w:rsidR="0089407B" w:rsidRPr="000F20C0" w:rsidRDefault="0089407B" w:rsidP="0089407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FD069F8" w:rsidR="0089407B" w:rsidRPr="000F20C0" w:rsidRDefault="0089407B"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72098F96" w:rsidR="0089407B" w:rsidRPr="000F20C0" w:rsidRDefault="004E57DF"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024605A1" w:rsidR="0089407B" w:rsidRPr="000F20C0" w:rsidRDefault="004E57DF" w:rsidP="0089407B">
            <w:pPr>
              <w:jc w:val="center"/>
              <w:rPr>
                <w:rFonts w:ascii="Arial" w:hAnsi="Arial" w:cs="Arial"/>
                <w:color w:val="000000"/>
                <w:sz w:val="16"/>
                <w:szCs w:val="16"/>
              </w:rPr>
            </w:pPr>
            <w:r>
              <w:rPr>
                <w:rFonts w:ascii="Arial" w:hAnsi="Arial" w:cs="Arial"/>
                <w:color w:val="000000"/>
                <w:sz w:val="16"/>
                <w:szCs w:val="16"/>
              </w:rPr>
              <w:t>0</w:t>
            </w:r>
          </w:p>
        </w:tc>
      </w:tr>
      <w:tr w:rsidR="0089407B" w:rsidRPr="00CC511B" w14:paraId="5D823C05" w14:textId="77777777" w:rsidTr="004E57DF">
        <w:trPr>
          <w:jc w:val="center"/>
        </w:trPr>
        <w:tc>
          <w:tcPr>
            <w:tcW w:w="2974" w:type="dxa"/>
            <w:tcBorders>
              <w:top w:val="single" w:sz="4" w:space="0" w:color="000000"/>
              <w:left w:val="single" w:sz="4" w:space="0" w:color="auto"/>
              <w:bottom w:val="single" w:sz="4" w:space="0" w:color="000000"/>
            </w:tcBorders>
          </w:tcPr>
          <w:p w14:paraId="284E4028" w14:textId="77777777" w:rsidR="0089407B" w:rsidRPr="0049196D" w:rsidRDefault="0089407B" w:rsidP="0089407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258C1A5" w:rsidR="0089407B" w:rsidRPr="000F20C0" w:rsidRDefault="004E57DF" w:rsidP="0089407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BB0F032" w:rsidR="0089407B" w:rsidRPr="003842EE" w:rsidRDefault="001E5105"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4A36F080" w:rsidR="0089407B" w:rsidRPr="003842EE" w:rsidRDefault="0089407B"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8B5478D" w:rsidR="0089407B" w:rsidRPr="003842EE" w:rsidRDefault="0089407B" w:rsidP="0089407B">
            <w:pPr>
              <w:ind w:left="-448" w:firstLine="448"/>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73D6539E" w:rsidR="0089407B" w:rsidRPr="003842EE" w:rsidRDefault="004E57DF"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0052C46C" w:rsidR="0089407B" w:rsidRPr="000F20C0" w:rsidRDefault="004E57DF"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9A6B856"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A84598">
        <w:rPr>
          <w:rFonts w:ascii="Arial" w:hAnsi="Arial" w:cs="Arial"/>
          <w:lang w:val="ro-RO"/>
        </w:rPr>
        <w:t>255</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A84598">
        <w:rPr>
          <w:rFonts w:ascii="Arial" w:hAnsi="Arial" w:cs="Arial"/>
          <w:lang w:val="ro-RO"/>
        </w:rPr>
        <w:t>268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A84598">
        <w:rPr>
          <w:rFonts w:ascii="Arial" w:hAnsi="Arial" w:cs="Arial"/>
          <w:lang w:val="ro-RO"/>
        </w:rPr>
        <w:t>320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A84598">
        <w:rPr>
          <w:rFonts w:ascii="Arial" w:hAnsi="Arial" w:cs="Arial"/>
          <w:lang w:val="ro-RO"/>
        </w:rPr>
        <w:t>276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6BD5FB1" w:rsidR="00C939BF" w:rsidRDefault="00C939BF">
      <w:pPr>
        <w:suppressAutoHyphens w:val="0"/>
        <w:rPr>
          <w:rFonts w:ascii="Arial" w:hAnsi="Arial" w:cs="Arial"/>
          <w:lang w:val="ro-RO"/>
        </w:rPr>
      </w:pPr>
      <w:r>
        <w:rPr>
          <w:rFonts w:ascii="Arial" w:hAnsi="Arial" w:cs="Arial"/>
          <w:lang w:val="ro-RO"/>
        </w:rPr>
        <w:br w:type="page"/>
      </w:r>
    </w:p>
    <w:p w14:paraId="6A0CD17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C939BF" w:rsidRPr="00C939BF" w14:paraId="7BE72744" w14:textId="77777777" w:rsidTr="00C939B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55398AD"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 xml:space="preserve">Banda de </w:t>
            </w:r>
            <w:proofErr w:type="spellStart"/>
            <w:r w:rsidRPr="00C939BF">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314FF82"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Lipova</w:t>
            </w:r>
          </w:p>
        </w:tc>
        <w:tc>
          <w:tcPr>
            <w:tcW w:w="1500" w:type="dxa"/>
            <w:gridSpan w:val="3"/>
            <w:tcBorders>
              <w:top w:val="single" w:sz="8" w:space="0" w:color="auto"/>
              <w:left w:val="nil"/>
              <w:bottom w:val="single" w:sz="8" w:space="0" w:color="auto"/>
              <w:right w:val="single" w:sz="8" w:space="0" w:color="000000"/>
            </w:tcBorders>
            <w:vAlign w:val="center"/>
            <w:hideMark/>
          </w:tcPr>
          <w:p w14:paraId="379B1630"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proofErr w:type="spellStart"/>
            <w:r w:rsidRPr="00C939BF">
              <w:rPr>
                <w:rFonts w:ascii="Calibri" w:hAnsi="Calibri" w:cs="Calibri"/>
                <w:b/>
                <w:bCs/>
                <w:color w:val="000000"/>
                <w:kern w:val="0"/>
                <w:sz w:val="16"/>
                <w:szCs w:val="16"/>
                <w:lang w:eastAsia="en-US"/>
              </w:rPr>
              <w:t>Păuliș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3AF01DC"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TOTAL</w:t>
            </w:r>
          </w:p>
        </w:tc>
      </w:tr>
      <w:tr w:rsidR="00C939BF" w:rsidRPr="00C939BF" w14:paraId="51333B0E" w14:textId="77777777" w:rsidTr="00C939B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DDA4D71" w14:textId="77777777" w:rsidR="00C939BF" w:rsidRPr="00C939BF" w:rsidRDefault="00C939BF" w:rsidP="00C939BF">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AD9DE10"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proofErr w:type="spellStart"/>
            <w:r w:rsidRPr="00C939BF">
              <w:rPr>
                <w:rFonts w:ascii="Calibri" w:hAnsi="Calibri" w:cs="Calibri"/>
                <w:b/>
                <w:bCs/>
                <w:color w:val="000000"/>
                <w:kern w:val="0"/>
                <w:sz w:val="16"/>
                <w:szCs w:val="16"/>
                <w:lang w:eastAsia="en-US"/>
              </w:rPr>
              <w:t>Efect</w:t>
            </w:r>
            <w:proofErr w:type="spellEnd"/>
            <w:r w:rsidRPr="00C939BF">
              <w:rPr>
                <w:rFonts w:ascii="Calibri" w:hAnsi="Calibri" w:cs="Calibri"/>
                <w:b/>
                <w:bCs/>
                <w:color w:val="000000"/>
                <w:kern w:val="0"/>
                <w:sz w:val="16"/>
                <w:szCs w:val="16"/>
                <w:lang w:eastAsia="en-US"/>
              </w:rPr>
              <w:t xml:space="preserve"> </w:t>
            </w:r>
            <w:proofErr w:type="spellStart"/>
            <w:r w:rsidRPr="00C939B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328E8F3"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proofErr w:type="spellStart"/>
            <w:r w:rsidRPr="00C939BF">
              <w:rPr>
                <w:rFonts w:ascii="Calibri" w:hAnsi="Calibri" w:cs="Calibri"/>
                <w:b/>
                <w:bCs/>
                <w:color w:val="000000"/>
                <w:kern w:val="0"/>
                <w:sz w:val="16"/>
                <w:szCs w:val="16"/>
                <w:lang w:eastAsia="en-US"/>
              </w:rPr>
              <w:t>Efect</w:t>
            </w:r>
            <w:proofErr w:type="spellEnd"/>
            <w:r w:rsidRPr="00C939BF">
              <w:rPr>
                <w:rFonts w:ascii="Calibri" w:hAnsi="Calibri" w:cs="Calibri"/>
                <w:b/>
                <w:bCs/>
                <w:color w:val="000000"/>
                <w:kern w:val="0"/>
                <w:sz w:val="16"/>
                <w:szCs w:val="16"/>
                <w:lang w:eastAsia="en-US"/>
              </w:rPr>
              <w:t xml:space="preserve"> </w:t>
            </w:r>
            <w:proofErr w:type="spellStart"/>
            <w:r w:rsidRPr="00C939B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7D83BA"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proofErr w:type="spellStart"/>
            <w:r w:rsidRPr="00C939BF">
              <w:rPr>
                <w:rFonts w:ascii="Calibri" w:hAnsi="Calibri" w:cs="Calibri"/>
                <w:b/>
                <w:bCs/>
                <w:color w:val="000000"/>
                <w:kern w:val="0"/>
                <w:sz w:val="16"/>
                <w:szCs w:val="16"/>
                <w:lang w:eastAsia="en-US"/>
              </w:rPr>
              <w:t>Efect</w:t>
            </w:r>
            <w:proofErr w:type="spellEnd"/>
            <w:r w:rsidRPr="00C939BF">
              <w:rPr>
                <w:rFonts w:ascii="Calibri" w:hAnsi="Calibri" w:cs="Calibri"/>
                <w:b/>
                <w:bCs/>
                <w:color w:val="000000"/>
                <w:kern w:val="0"/>
                <w:sz w:val="16"/>
                <w:szCs w:val="16"/>
                <w:lang w:eastAsia="en-US"/>
              </w:rPr>
              <w:t xml:space="preserve"> </w:t>
            </w:r>
            <w:proofErr w:type="spellStart"/>
            <w:r w:rsidRPr="00C939BF">
              <w:rPr>
                <w:rFonts w:ascii="Calibri" w:hAnsi="Calibri" w:cs="Calibri"/>
                <w:b/>
                <w:bCs/>
                <w:color w:val="000000"/>
                <w:kern w:val="0"/>
                <w:sz w:val="16"/>
                <w:szCs w:val="16"/>
                <w:lang w:eastAsia="en-US"/>
              </w:rPr>
              <w:t>dăunător</w:t>
            </w:r>
            <w:proofErr w:type="spellEnd"/>
          </w:p>
        </w:tc>
      </w:tr>
      <w:tr w:rsidR="00C939BF" w:rsidRPr="00C939BF" w14:paraId="322DE61B" w14:textId="77777777" w:rsidTr="00C939B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56D62AD" w14:textId="77777777" w:rsidR="00C939BF" w:rsidRPr="00C939BF" w:rsidRDefault="00C939BF" w:rsidP="00C939B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06F517A"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9958BDE"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9236F42"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F7005E0"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79E467B"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02A9EF"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73E1A14"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47B4C75"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930DA28"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HSD</w:t>
            </w:r>
          </w:p>
        </w:tc>
      </w:tr>
      <w:tr w:rsidR="00C939BF" w:rsidRPr="00C939BF" w14:paraId="5ED60FB4"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E16EC7"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463A162"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30552"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5FD0A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4D43C"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EF0EA"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CD293C"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B3AFAC"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674143"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A3F70C5"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1</w:t>
            </w:r>
          </w:p>
        </w:tc>
      </w:tr>
      <w:tr w:rsidR="00C939BF" w:rsidRPr="00C939BF" w14:paraId="505F8AA6"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2559EF"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4F81518"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E0972"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8CD1815"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1A3E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A0A05"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7F3CA1"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45CC07"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B0CC5D"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D9CB885"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2</w:t>
            </w:r>
          </w:p>
        </w:tc>
      </w:tr>
      <w:tr w:rsidR="00C939BF" w:rsidRPr="00C939BF" w14:paraId="1C54328B"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56F551"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F0E1DA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4B256"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28A7432"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86BAB"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7603A"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6E37A7E"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DF236A"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5E8C12"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C308466"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2</w:t>
            </w:r>
          </w:p>
        </w:tc>
      </w:tr>
      <w:tr w:rsidR="00C939BF" w:rsidRPr="00C939BF" w14:paraId="4F2ED430"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23D124"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A1B3955"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330E4"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B2791D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1C37C"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54DAF"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01D9AF"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0907BB"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7A8632"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F7B1058"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1</w:t>
            </w:r>
          </w:p>
        </w:tc>
      </w:tr>
      <w:tr w:rsidR="00C939BF" w:rsidRPr="00C939BF" w14:paraId="4213D736"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8F1592"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63B5D9A"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2B57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7775105"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C03A8"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531E1"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EE7434D"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0DD483"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9E82E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60FAAB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1</w:t>
            </w:r>
          </w:p>
        </w:tc>
      </w:tr>
      <w:tr w:rsidR="00C939BF" w:rsidRPr="00C939BF" w14:paraId="2D1F0F2D"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341214"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EA64C7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0BB8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EB76117"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14A5E4"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D0375"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EA5B0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B1CB04"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C6453F"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15B7834"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3</w:t>
            </w:r>
          </w:p>
        </w:tc>
      </w:tr>
      <w:tr w:rsidR="00C939BF" w:rsidRPr="00C939BF" w14:paraId="6E913F32"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95F23D"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27AD8AD"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7441F"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65D1E32"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5C4234"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476CA"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42E228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EFC50C"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67510E"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39D2494"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4</w:t>
            </w:r>
          </w:p>
        </w:tc>
      </w:tr>
      <w:tr w:rsidR="00C939BF" w:rsidRPr="00C939BF" w14:paraId="17AF04C5"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324917"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52ACECD"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C40F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657AA1"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1E5B17"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94AB6"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D3FB4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5C113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0C270B"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B42AB37"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4</w:t>
            </w:r>
          </w:p>
        </w:tc>
      </w:tr>
      <w:tr w:rsidR="00C939BF" w:rsidRPr="00C939BF" w14:paraId="10878419"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56BE5A"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AD152CC"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21642"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FC93A8"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957EB"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E9B95"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B534201"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417CD8D"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354724"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6F71904"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6</w:t>
            </w:r>
          </w:p>
        </w:tc>
      </w:tr>
      <w:tr w:rsidR="00C939BF" w:rsidRPr="00C939BF" w14:paraId="4F589D6C"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E37E2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76BC4E2"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CF1B6"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81A443"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8793AE"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93EEC"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52FACDD"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1077EEA"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9CAEAD"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0E5EA41"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9</w:t>
            </w:r>
          </w:p>
        </w:tc>
      </w:tr>
      <w:tr w:rsidR="00C939BF" w:rsidRPr="00C939BF" w14:paraId="259C7315"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9C21F6"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1CF992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3759D"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533D8F5"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170F7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80CC3"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CE5CD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6CCB9AB"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FB7783"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824C4BE"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6</w:t>
            </w:r>
          </w:p>
        </w:tc>
      </w:tr>
      <w:tr w:rsidR="00C939BF" w:rsidRPr="00C939BF" w14:paraId="349E353D"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F7C018"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4916643"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CD075"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BA61A93"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568632"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6EB54"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F5ED414"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3FABF95"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94997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0CF1D27"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12</w:t>
            </w:r>
          </w:p>
        </w:tc>
      </w:tr>
      <w:tr w:rsidR="00C939BF" w:rsidRPr="00C939BF" w14:paraId="59CC8B14"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6D375C"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CF181DD"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FD307"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21F81EB"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C7EE1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49F8D"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699F7E"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18723F"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E3D40C"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04A9F42"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6</w:t>
            </w:r>
          </w:p>
        </w:tc>
      </w:tr>
      <w:tr w:rsidR="00C939BF" w:rsidRPr="00C939BF" w14:paraId="6CBCF939"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0071E2"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71DA8FF"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8F377"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ED0D1E1"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1080AE"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541D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05AC804"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5B81A3F"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D39FBA"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BA38F4B"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8</w:t>
            </w:r>
          </w:p>
        </w:tc>
      </w:tr>
      <w:tr w:rsidR="00C939BF" w:rsidRPr="00C939BF" w14:paraId="0FC8215C"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B1FCC4"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F3AA4D3"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20048"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E618486"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25F5A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CD92A"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C33D228"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B1247AF"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54F365"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10A360B"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7</w:t>
            </w:r>
          </w:p>
        </w:tc>
      </w:tr>
      <w:tr w:rsidR="00C939BF" w:rsidRPr="00C939BF" w14:paraId="77A09618"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B48657"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79268C3"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9BA5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3FD4EC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C304B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9197A"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F734937"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4CCB266"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E4D0B8"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427D845"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6</w:t>
            </w:r>
          </w:p>
        </w:tc>
      </w:tr>
      <w:tr w:rsidR="00C939BF" w:rsidRPr="00C939BF" w14:paraId="239C46BA"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AB1E6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DBAA08C"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E051C"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E06CC61"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DB6A7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0778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A4557A6"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402F3B"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60BF8E"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8A16B4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4</w:t>
            </w:r>
          </w:p>
        </w:tc>
      </w:tr>
      <w:tr w:rsidR="00C939BF" w:rsidRPr="00C939BF" w14:paraId="7F22C708"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520432"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E77B59A"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E9AB5"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1101C95B"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652FF"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AB72E"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65268E8"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F563C"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EC205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20A1ED8C"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r>
      <w:tr w:rsidR="00C939BF" w:rsidRPr="00C939BF" w14:paraId="1241DE43"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3A806E"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35DE5FD"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CCF4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1B8FC16"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ABA64B"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75DF8"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5F7CBAF3"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CDD8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6BA1C5"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3929C39B"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1</w:t>
            </w:r>
          </w:p>
        </w:tc>
      </w:tr>
      <w:tr w:rsidR="00C939BF" w:rsidRPr="00C939BF" w14:paraId="7962A14D"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F878B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E3C1683"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8A078"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170DF42"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19B48"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EC464"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B6102C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3691A"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D3CCE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C68BE8B"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r>
      <w:tr w:rsidR="00C939BF" w:rsidRPr="00C939BF" w14:paraId="36D1B732"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D2F9C3"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3C4922B"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85DC7"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22A2733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9AE63"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3DD6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C21EFFE"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0BDDC"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8091EA"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7F6A948C"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r>
      <w:tr w:rsidR="00C939BF" w:rsidRPr="00C939BF" w14:paraId="2AF1CC29"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6DC837"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CA6B1A8"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A6568"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E11056B"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9D461"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57D6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B48D57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262DE"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07A54E"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C5D863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r>
      <w:tr w:rsidR="00C939BF" w:rsidRPr="00C939BF" w14:paraId="00A9177B"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3209F4"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FB48CF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FAEFA"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F3873DA"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15386"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E3A16"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8F721E0"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B7DF2"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7B7226"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0D6EF5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r>
      <w:tr w:rsidR="00C939BF" w:rsidRPr="00C939BF" w14:paraId="74579365"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F67DC2"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8435E8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E71BA"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2ADE31B"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E6A6E"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6062F"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6D7F53D"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81FE4"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1C5C0C"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C04199D"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r>
      <w:tr w:rsidR="00C939BF" w:rsidRPr="00C939BF" w14:paraId="3297B31A"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BE712A"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B08529E"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642A1"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46DC0E"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4B617"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A6241"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181F8B"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EFFB9"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252928"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7A8D246"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r>
      <w:tr w:rsidR="00C939BF" w:rsidRPr="00C939BF" w14:paraId="3890A8A1"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BEC6F6" w14:textId="77777777" w:rsidR="00C939BF" w:rsidRPr="00C939BF" w:rsidRDefault="00C939BF" w:rsidP="00C939BF">
            <w:pPr>
              <w:suppressAutoHyphens w:val="0"/>
              <w:jc w:val="center"/>
              <w:rPr>
                <w:rFonts w:ascii="Calibri" w:hAnsi="Calibri" w:cs="Calibri"/>
                <w:color w:val="000000"/>
                <w:kern w:val="0"/>
                <w:sz w:val="16"/>
                <w:szCs w:val="16"/>
                <w:lang w:eastAsia="en-US"/>
              </w:rPr>
            </w:pPr>
            <w:proofErr w:type="spellStart"/>
            <w:r w:rsidRPr="00C939BF">
              <w:rPr>
                <w:rFonts w:ascii="Calibri" w:hAnsi="Calibri" w:cs="Calibri"/>
                <w:color w:val="000000"/>
                <w:kern w:val="0"/>
                <w:sz w:val="16"/>
                <w:szCs w:val="16"/>
                <w:lang w:eastAsia="en-US"/>
              </w:rPr>
              <w:t>peste</w:t>
            </w:r>
            <w:proofErr w:type="spellEnd"/>
            <w:r w:rsidRPr="00C939B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1E38F07"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2DA36"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CAA005A"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C5DC5"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611EE"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A9642"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302D5"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E084F4"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C594A9F" w14:textId="77777777" w:rsidR="00C939BF" w:rsidRPr="00C939BF" w:rsidRDefault="00C939BF" w:rsidP="00C939BF">
            <w:pPr>
              <w:suppressAutoHyphens w:val="0"/>
              <w:jc w:val="center"/>
              <w:rPr>
                <w:rFonts w:ascii="Calibri" w:hAnsi="Calibri" w:cs="Calibri"/>
                <w:color w:val="000000"/>
                <w:kern w:val="0"/>
                <w:sz w:val="16"/>
                <w:szCs w:val="16"/>
                <w:lang w:eastAsia="en-US"/>
              </w:rPr>
            </w:pPr>
            <w:r w:rsidRPr="00C939BF">
              <w:rPr>
                <w:rFonts w:ascii="Calibri" w:hAnsi="Calibri" w:cs="Calibri"/>
                <w:color w:val="000000"/>
                <w:kern w:val="0"/>
                <w:sz w:val="16"/>
                <w:szCs w:val="16"/>
                <w:lang w:eastAsia="en-US"/>
              </w:rPr>
              <w:t>0</w:t>
            </w:r>
          </w:p>
        </w:tc>
      </w:tr>
      <w:tr w:rsidR="00C939BF" w:rsidRPr="00C939BF" w14:paraId="1CBF6A8C" w14:textId="77777777" w:rsidTr="00C939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A1ED80"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F210623"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F56739"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60</w:t>
            </w:r>
          </w:p>
        </w:tc>
        <w:tc>
          <w:tcPr>
            <w:tcW w:w="580" w:type="dxa"/>
            <w:tcBorders>
              <w:top w:val="nil"/>
              <w:left w:val="nil"/>
              <w:bottom w:val="single" w:sz="8" w:space="0" w:color="auto"/>
              <w:right w:val="single" w:sz="8" w:space="0" w:color="auto"/>
            </w:tcBorders>
            <w:vAlign w:val="center"/>
            <w:hideMark/>
          </w:tcPr>
          <w:p w14:paraId="5185CEF2"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5610092"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5F8EAC"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206</w:t>
            </w:r>
          </w:p>
        </w:tc>
        <w:tc>
          <w:tcPr>
            <w:tcW w:w="500" w:type="dxa"/>
            <w:tcBorders>
              <w:top w:val="nil"/>
              <w:left w:val="nil"/>
              <w:bottom w:val="single" w:sz="8" w:space="0" w:color="auto"/>
              <w:right w:val="single" w:sz="8" w:space="0" w:color="auto"/>
            </w:tcBorders>
            <w:vAlign w:val="center"/>
            <w:hideMark/>
          </w:tcPr>
          <w:p w14:paraId="7DF127B5"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278D590B"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9DD26F"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266</w:t>
            </w:r>
          </w:p>
        </w:tc>
        <w:tc>
          <w:tcPr>
            <w:tcW w:w="500" w:type="dxa"/>
            <w:tcBorders>
              <w:top w:val="nil"/>
              <w:left w:val="nil"/>
              <w:bottom w:val="single" w:sz="8" w:space="0" w:color="auto"/>
              <w:right w:val="single" w:sz="8" w:space="0" w:color="auto"/>
            </w:tcBorders>
            <w:vAlign w:val="center"/>
            <w:hideMark/>
          </w:tcPr>
          <w:p w14:paraId="659EEB8D" w14:textId="77777777" w:rsidR="00C939BF" w:rsidRPr="00C939BF" w:rsidRDefault="00C939BF" w:rsidP="00C939BF">
            <w:pPr>
              <w:suppressAutoHyphens w:val="0"/>
              <w:jc w:val="center"/>
              <w:rPr>
                <w:rFonts w:ascii="Calibri" w:hAnsi="Calibri" w:cs="Calibri"/>
                <w:b/>
                <w:bCs/>
                <w:color w:val="000000"/>
                <w:kern w:val="0"/>
                <w:sz w:val="16"/>
                <w:szCs w:val="16"/>
                <w:lang w:eastAsia="en-US"/>
              </w:rPr>
            </w:pPr>
            <w:r w:rsidRPr="00C939BF">
              <w:rPr>
                <w:rFonts w:ascii="Calibri" w:hAnsi="Calibri" w:cs="Calibri"/>
                <w:b/>
                <w:bCs/>
                <w:color w:val="000000"/>
                <w:kern w:val="0"/>
                <w:sz w:val="16"/>
                <w:szCs w:val="16"/>
                <w:lang w:eastAsia="en-US"/>
              </w:rPr>
              <w:t>83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BD2A84">
        <w:rPr>
          <w:rFonts w:ascii="Arial" w:hAnsi="Arial" w:cs="Arial"/>
          <w:b w:val="0"/>
          <w:i/>
          <w:iCs/>
          <w:color w:val="000000"/>
          <w:sz w:val="24"/>
          <w:szCs w:val="24"/>
          <w:lang w:val="ro-RO"/>
        </w:rPr>
        <w:lastRenderedPageBreak/>
        <w:t xml:space="preserve">Tab. </w:t>
      </w:r>
      <w:r w:rsidR="00077C13" w:rsidRPr="00BD2A84">
        <w:rPr>
          <w:rFonts w:ascii="Arial" w:hAnsi="Arial" w:cs="Arial"/>
          <w:b w:val="0"/>
          <w:i/>
          <w:iCs/>
          <w:color w:val="000000"/>
          <w:sz w:val="24"/>
          <w:szCs w:val="24"/>
          <w:lang w:val="ro-RO"/>
        </w:rPr>
        <w:t>20</w:t>
      </w:r>
      <w:r w:rsidRPr="00BD2A8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B7EEB29"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BD2A8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BD2A84" w:rsidRPr="0038617C" w14:paraId="2FFD10A5"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0D368894" w14:textId="77777777" w:rsidR="00BD2A84" w:rsidRPr="0038617C" w:rsidRDefault="00BD2A84"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022560F" w14:textId="77777777" w:rsidR="00BD2A84" w:rsidRPr="0038617C" w:rsidRDefault="00BD2A84"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Lipova</w:t>
            </w:r>
          </w:p>
        </w:tc>
        <w:tc>
          <w:tcPr>
            <w:tcW w:w="1760" w:type="dxa"/>
            <w:tcBorders>
              <w:top w:val="nil"/>
              <w:left w:val="nil"/>
              <w:bottom w:val="single" w:sz="4" w:space="0" w:color="auto"/>
              <w:right w:val="single" w:sz="4" w:space="0" w:color="auto"/>
            </w:tcBorders>
            <w:vAlign w:val="center"/>
            <w:hideMark/>
          </w:tcPr>
          <w:p w14:paraId="404C2B15" w14:textId="77777777" w:rsidR="00BD2A84" w:rsidRPr="0038617C" w:rsidRDefault="00BD2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51D8FDC" w14:textId="68F867A3" w:rsidR="00BD2A84" w:rsidRPr="0038617C" w:rsidRDefault="00BD2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A24BADF" w14:textId="77777777" w:rsidR="00BD2A84" w:rsidRDefault="00BD2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Lipova</w:t>
            </w:r>
          </w:p>
          <w:p w14:paraId="0E21CF96" w14:textId="77777777" w:rsidR="00BD2A84" w:rsidRPr="0038617C" w:rsidRDefault="00BD2A84"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2256769" w14:textId="5B5BF2D5" w:rsidR="00BD2A84" w:rsidRPr="0038617C" w:rsidRDefault="00BD2A84"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6328A9" w:rsidRPr="006328A9">
              <w:rPr>
                <w:rFonts w:ascii="Arial" w:hAnsi="Arial" w:cs="Arial"/>
                <w:color w:val="000000"/>
                <w:kern w:val="0"/>
                <w:sz w:val="18"/>
                <w:szCs w:val="18"/>
                <w:lang w:eastAsia="ro-RO"/>
              </w:rPr>
              <w:t>venituri</w:t>
            </w:r>
            <w:proofErr w:type="spellEnd"/>
            <w:r w:rsidR="006328A9" w:rsidRPr="006328A9">
              <w:rPr>
                <w:rFonts w:ascii="Arial" w:hAnsi="Arial" w:cs="Arial"/>
                <w:color w:val="000000"/>
                <w:kern w:val="0"/>
                <w:sz w:val="18"/>
                <w:szCs w:val="18"/>
                <w:lang w:eastAsia="ro-RO"/>
              </w:rPr>
              <w:t xml:space="preserve"> </w:t>
            </w:r>
            <w:proofErr w:type="spellStart"/>
            <w:r w:rsidR="006328A9" w:rsidRPr="006328A9">
              <w:rPr>
                <w:rFonts w:ascii="Arial" w:hAnsi="Arial" w:cs="Arial"/>
                <w:color w:val="000000"/>
                <w:kern w:val="0"/>
                <w:sz w:val="18"/>
                <w:szCs w:val="18"/>
                <w:lang w:eastAsia="ro-RO"/>
              </w:rPr>
              <w:t>proprii</w:t>
            </w:r>
            <w:proofErr w:type="spellEnd"/>
            <w:r w:rsidR="006328A9" w:rsidRPr="006328A9">
              <w:rPr>
                <w:rFonts w:ascii="Arial" w:hAnsi="Arial" w:cs="Arial"/>
                <w:color w:val="000000"/>
                <w:kern w:val="0"/>
                <w:sz w:val="18"/>
                <w:szCs w:val="18"/>
                <w:lang w:eastAsia="ro-RO"/>
              </w:rPr>
              <w:t>/</w:t>
            </w:r>
            <w:proofErr w:type="spellStart"/>
            <w:r w:rsidR="006328A9" w:rsidRPr="006328A9">
              <w:rPr>
                <w:rFonts w:ascii="Arial" w:hAnsi="Arial" w:cs="Arial"/>
                <w:color w:val="000000"/>
                <w:kern w:val="0"/>
                <w:sz w:val="18"/>
                <w:szCs w:val="18"/>
                <w:lang w:eastAsia="ro-RO"/>
              </w:rPr>
              <w:t>buget</w:t>
            </w:r>
            <w:proofErr w:type="spellEnd"/>
            <w:r w:rsidR="006328A9" w:rsidRPr="006328A9">
              <w:rPr>
                <w:rFonts w:ascii="Arial" w:hAnsi="Arial" w:cs="Arial"/>
                <w:color w:val="000000"/>
                <w:kern w:val="0"/>
                <w:sz w:val="18"/>
                <w:szCs w:val="18"/>
                <w:lang w:eastAsia="ro-RO"/>
              </w:rPr>
              <w:t xml:space="preserve"> de stat/</w:t>
            </w:r>
            <w:proofErr w:type="spellStart"/>
            <w:r w:rsidR="006328A9" w:rsidRPr="006328A9">
              <w:rPr>
                <w:rFonts w:ascii="Arial" w:hAnsi="Arial" w:cs="Arial"/>
                <w:color w:val="000000"/>
                <w:kern w:val="0"/>
                <w:sz w:val="18"/>
                <w:szCs w:val="18"/>
                <w:lang w:eastAsia="ro-RO"/>
              </w:rPr>
              <w:t>fonduri</w:t>
            </w:r>
            <w:proofErr w:type="spellEnd"/>
            <w:r w:rsidR="006328A9" w:rsidRPr="006328A9">
              <w:rPr>
                <w:rFonts w:ascii="Arial" w:hAnsi="Arial" w:cs="Arial"/>
                <w:color w:val="000000"/>
                <w:kern w:val="0"/>
                <w:sz w:val="18"/>
                <w:szCs w:val="18"/>
                <w:lang w:eastAsia="ro-RO"/>
              </w:rPr>
              <w:t xml:space="preserve"> </w:t>
            </w:r>
            <w:proofErr w:type="spellStart"/>
            <w:r w:rsidR="006328A9" w:rsidRPr="006328A9">
              <w:rPr>
                <w:rFonts w:ascii="Arial" w:hAnsi="Arial" w:cs="Arial"/>
                <w:color w:val="000000"/>
                <w:kern w:val="0"/>
                <w:sz w:val="18"/>
                <w:szCs w:val="18"/>
                <w:lang w:eastAsia="ro-RO"/>
              </w:rPr>
              <w:t>europene</w:t>
            </w:r>
            <w:proofErr w:type="spellEnd"/>
            <w:r w:rsidR="006328A9" w:rsidRPr="006328A9">
              <w:rPr>
                <w:rFonts w:ascii="Arial" w:hAnsi="Arial" w:cs="Arial"/>
                <w:color w:val="000000"/>
                <w:kern w:val="0"/>
                <w:sz w:val="18"/>
                <w:szCs w:val="18"/>
                <w:lang w:eastAsia="ro-RO"/>
              </w:rPr>
              <w:t>/</w:t>
            </w:r>
            <w:proofErr w:type="spellStart"/>
            <w:r w:rsidR="006328A9" w:rsidRPr="006328A9">
              <w:rPr>
                <w:rFonts w:ascii="Arial" w:hAnsi="Arial" w:cs="Arial"/>
                <w:color w:val="000000"/>
                <w:kern w:val="0"/>
                <w:sz w:val="18"/>
                <w:szCs w:val="18"/>
                <w:lang w:eastAsia="ro-RO"/>
              </w:rPr>
              <w:t>alte</w:t>
            </w:r>
            <w:proofErr w:type="spellEnd"/>
            <w:r w:rsidR="006328A9" w:rsidRPr="006328A9">
              <w:rPr>
                <w:rFonts w:ascii="Arial" w:hAnsi="Arial" w:cs="Arial"/>
                <w:color w:val="000000"/>
                <w:kern w:val="0"/>
                <w:sz w:val="18"/>
                <w:szCs w:val="18"/>
                <w:lang w:eastAsia="ro-RO"/>
              </w:rPr>
              <w:t xml:space="preserve"> </w:t>
            </w:r>
            <w:proofErr w:type="spellStart"/>
            <w:r w:rsidR="006328A9" w:rsidRPr="006328A9">
              <w:rPr>
                <w:rFonts w:ascii="Arial" w:hAnsi="Arial" w:cs="Arial"/>
                <w:color w:val="000000"/>
                <w:kern w:val="0"/>
                <w:sz w:val="18"/>
                <w:szCs w:val="18"/>
                <w:lang w:eastAsia="ro-RO"/>
              </w:rPr>
              <w:t>surse</w:t>
            </w:r>
            <w:proofErr w:type="spellEnd"/>
          </w:p>
        </w:tc>
      </w:tr>
      <w:tr w:rsidR="00BD2A84" w:rsidRPr="0038617C" w14:paraId="5B117606"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1A745A31" w14:textId="77777777" w:rsidR="00BD2A84" w:rsidRPr="0038617C" w:rsidRDefault="00BD2A84"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CB4D1E1" w14:textId="77777777" w:rsidR="00BD2A84" w:rsidRPr="0038617C" w:rsidRDefault="00BD2A84"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Păuliș</w:t>
            </w:r>
          </w:p>
        </w:tc>
        <w:tc>
          <w:tcPr>
            <w:tcW w:w="1760" w:type="dxa"/>
            <w:tcBorders>
              <w:top w:val="nil"/>
              <w:left w:val="nil"/>
              <w:bottom w:val="single" w:sz="4" w:space="0" w:color="auto"/>
              <w:right w:val="single" w:sz="4" w:space="0" w:color="auto"/>
            </w:tcBorders>
            <w:vAlign w:val="center"/>
            <w:hideMark/>
          </w:tcPr>
          <w:p w14:paraId="3FE49AE7" w14:textId="77777777" w:rsidR="00BD2A84" w:rsidRPr="0038617C" w:rsidRDefault="00BD2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01754A1" w14:textId="288DD0E1" w:rsidR="00BD2A84" w:rsidRPr="0038617C" w:rsidRDefault="00BD2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A166D9E" w14:textId="77777777" w:rsidR="00BD2A84" w:rsidRDefault="00BD2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Păuliș</w:t>
            </w:r>
          </w:p>
          <w:p w14:paraId="29782B07" w14:textId="77777777" w:rsidR="00BD2A84" w:rsidRPr="0038617C" w:rsidRDefault="00BD2A84"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2178337" w14:textId="75E7E452" w:rsidR="00BD2A84" w:rsidRPr="0038617C" w:rsidRDefault="00BD2A84"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6328A9" w:rsidRPr="006328A9">
              <w:rPr>
                <w:rFonts w:ascii="Arial" w:hAnsi="Arial" w:cs="Arial"/>
                <w:color w:val="000000"/>
                <w:kern w:val="0"/>
                <w:sz w:val="18"/>
                <w:szCs w:val="18"/>
                <w:lang w:eastAsia="ro-RO"/>
              </w:rPr>
              <w:t>venituri</w:t>
            </w:r>
            <w:proofErr w:type="spellEnd"/>
            <w:r w:rsidR="006328A9" w:rsidRPr="006328A9">
              <w:rPr>
                <w:rFonts w:ascii="Arial" w:hAnsi="Arial" w:cs="Arial"/>
                <w:color w:val="000000"/>
                <w:kern w:val="0"/>
                <w:sz w:val="18"/>
                <w:szCs w:val="18"/>
                <w:lang w:eastAsia="ro-RO"/>
              </w:rPr>
              <w:t xml:space="preserve"> </w:t>
            </w:r>
            <w:proofErr w:type="spellStart"/>
            <w:r w:rsidR="006328A9" w:rsidRPr="006328A9">
              <w:rPr>
                <w:rFonts w:ascii="Arial" w:hAnsi="Arial" w:cs="Arial"/>
                <w:color w:val="000000"/>
                <w:kern w:val="0"/>
                <w:sz w:val="18"/>
                <w:szCs w:val="18"/>
                <w:lang w:eastAsia="ro-RO"/>
              </w:rPr>
              <w:t>proprii</w:t>
            </w:r>
            <w:proofErr w:type="spellEnd"/>
            <w:r w:rsidR="006328A9" w:rsidRPr="006328A9">
              <w:rPr>
                <w:rFonts w:ascii="Arial" w:hAnsi="Arial" w:cs="Arial"/>
                <w:color w:val="000000"/>
                <w:kern w:val="0"/>
                <w:sz w:val="18"/>
                <w:szCs w:val="18"/>
                <w:lang w:eastAsia="ro-RO"/>
              </w:rPr>
              <w:t>/</w:t>
            </w:r>
            <w:proofErr w:type="spellStart"/>
            <w:r w:rsidR="006328A9" w:rsidRPr="006328A9">
              <w:rPr>
                <w:rFonts w:ascii="Arial" w:hAnsi="Arial" w:cs="Arial"/>
                <w:color w:val="000000"/>
                <w:kern w:val="0"/>
                <w:sz w:val="18"/>
                <w:szCs w:val="18"/>
                <w:lang w:eastAsia="ro-RO"/>
              </w:rPr>
              <w:t>buget</w:t>
            </w:r>
            <w:proofErr w:type="spellEnd"/>
            <w:r w:rsidR="006328A9" w:rsidRPr="006328A9">
              <w:rPr>
                <w:rFonts w:ascii="Arial" w:hAnsi="Arial" w:cs="Arial"/>
                <w:color w:val="000000"/>
                <w:kern w:val="0"/>
                <w:sz w:val="18"/>
                <w:szCs w:val="18"/>
                <w:lang w:eastAsia="ro-RO"/>
              </w:rPr>
              <w:t xml:space="preserve"> de stat/</w:t>
            </w:r>
            <w:proofErr w:type="spellStart"/>
            <w:r w:rsidR="006328A9" w:rsidRPr="006328A9">
              <w:rPr>
                <w:rFonts w:ascii="Arial" w:hAnsi="Arial" w:cs="Arial"/>
                <w:color w:val="000000"/>
                <w:kern w:val="0"/>
                <w:sz w:val="18"/>
                <w:szCs w:val="18"/>
                <w:lang w:eastAsia="ro-RO"/>
              </w:rPr>
              <w:t>fonduri</w:t>
            </w:r>
            <w:proofErr w:type="spellEnd"/>
            <w:r w:rsidR="006328A9" w:rsidRPr="006328A9">
              <w:rPr>
                <w:rFonts w:ascii="Arial" w:hAnsi="Arial" w:cs="Arial"/>
                <w:color w:val="000000"/>
                <w:kern w:val="0"/>
                <w:sz w:val="18"/>
                <w:szCs w:val="18"/>
                <w:lang w:eastAsia="ro-RO"/>
              </w:rPr>
              <w:t xml:space="preserve"> </w:t>
            </w:r>
            <w:proofErr w:type="spellStart"/>
            <w:r w:rsidR="006328A9" w:rsidRPr="006328A9">
              <w:rPr>
                <w:rFonts w:ascii="Arial" w:hAnsi="Arial" w:cs="Arial"/>
                <w:color w:val="000000"/>
                <w:kern w:val="0"/>
                <w:sz w:val="18"/>
                <w:szCs w:val="18"/>
                <w:lang w:eastAsia="ro-RO"/>
              </w:rPr>
              <w:t>europene</w:t>
            </w:r>
            <w:proofErr w:type="spellEnd"/>
            <w:r w:rsidR="006328A9" w:rsidRPr="006328A9">
              <w:rPr>
                <w:rFonts w:ascii="Arial" w:hAnsi="Arial" w:cs="Arial"/>
                <w:color w:val="000000"/>
                <w:kern w:val="0"/>
                <w:sz w:val="18"/>
                <w:szCs w:val="18"/>
                <w:lang w:eastAsia="ro-RO"/>
              </w:rPr>
              <w:t>/</w:t>
            </w:r>
            <w:proofErr w:type="spellStart"/>
            <w:r w:rsidR="006328A9" w:rsidRPr="006328A9">
              <w:rPr>
                <w:rFonts w:ascii="Arial" w:hAnsi="Arial" w:cs="Arial"/>
                <w:color w:val="000000"/>
                <w:kern w:val="0"/>
                <w:sz w:val="18"/>
                <w:szCs w:val="18"/>
                <w:lang w:eastAsia="ro-RO"/>
              </w:rPr>
              <w:t>alte</w:t>
            </w:r>
            <w:proofErr w:type="spellEnd"/>
            <w:r w:rsidR="006328A9" w:rsidRPr="006328A9">
              <w:rPr>
                <w:rFonts w:ascii="Arial" w:hAnsi="Arial" w:cs="Arial"/>
                <w:color w:val="000000"/>
                <w:kern w:val="0"/>
                <w:sz w:val="18"/>
                <w:szCs w:val="18"/>
                <w:lang w:eastAsia="ro-RO"/>
              </w:rPr>
              <w:t xml:space="preserve"> </w:t>
            </w:r>
            <w:proofErr w:type="spellStart"/>
            <w:r w:rsidR="006328A9" w:rsidRPr="006328A9">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B058BC6"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BD2A84">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3E5406F4" w:rsidR="00760B50" w:rsidRPr="002E2900" w:rsidRDefault="006328A9" w:rsidP="002E2900">
            <w:pPr>
              <w:jc w:val="center"/>
              <w:rPr>
                <w:rFonts w:ascii="Arial" w:hAnsi="Arial" w:cs="Arial"/>
                <w:sz w:val="20"/>
                <w:szCs w:val="20"/>
                <w:lang w:val="ro-RO"/>
              </w:rPr>
            </w:pPr>
            <w:r>
              <w:rPr>
                <w:rFonts w:ascii="Arial" w:hAnsi="Arial" w:cs="Arial"/>
                <w:sz w:val="20"/>
                <w:szCs w:val="20"/>
                <w:lang w:val="ro-RO"/>
              </w:rPr>
              <w:t>1,778</w:t>
            </w:r>
          </w:p>
        </w:tc>
        <w:tc>
          <w:tcPr>
            <w:tcW w:w="2285" w:type="dxa"/>
            <w:tcBorders>
              <w:left w:val="single" w:sz="4" w:space="0" w:color="000000"/>
              <w:bottom w:val="single" w:sz="4" w:space="0" w:color="000000"/>
              <w:right w:val="single" w:sz="4" w:space="0" w:color="auto"/>
            </w:tcBorders>
            <w:vAlign w:val="center"/>
          </w:tcPr>
          <w:p w14:paraId="34AC4D2D" w14:textId="38A9D3CE" w:rsidR="00760B50" w:rsidRPr="002E2900" w:rsidRDefault="00BD2A84"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E39C0E4"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103101E0" w:rsidR="00760B50" w:rsidRPr="006117FF" w:rsidRDefault="00BD2A84"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38925DCA" w:rsidR="00760B50" w:rsidRDefault="00BD2A84"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F8DDDB0" w:rsidR="00760B50" w:rsidRPr="002E2900" w:rsidRDefault="006328A9" w:rsidP="001A0771">
            <w:pPr>
              <w:jc w:val="center"/>
              <w:rPr>
                <w:rFonts w:ascii="Arial" w:hAnsi="Arial" w:cs="Arial"/>
                <w:b/>
                <w:bCs/>
                <w:sz w:val="20"/>
                <w:szCs w:val="20"/>
                <w:lang w:val="ro-RO"/>
              </w:rPr>
            </w:pPr>
            <w:r>
              <w:rPr>
                <w:rFonts w:ascii="Arial" w:hAnsi="Arial" w:cs="Arial"/>
                <w:b/>
                <w:bCs/>
                <w:sz w:val="20"/>
                <w:szCs w:val="20"/>
                <w:lang w:val="ro-RO"/>
              </w:rPr>
              <w:t>1,778</w:t>
            </w:r>
          </w:p>
        </w:tc>
        <w:tc>
          <w:tcPr>
            <w:tcW w:w="2285" w:type="dxa"/>
            <w:tcBorders>
              <w:left w:val="single" w:sz="4" w:space="0" w:color="000000"/>
              <w:bottom w:val="single" w:sz="4" w:space="0" w:color="000000"/>
              <w:right w:val="single" w:sz="4" w:space="0" w:color="auto"/>
            </w:tcBorders>
            <w:vAlign w:val="center"/>
          </w:tcPr>
          <w:p w14:paraId="66D9E5E6" w14:textId="7BCF0F0C" w:rsidR="00760B50" w:rsidRPr="002E2900" w:rsidRDefault="00BD2A84"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2273C89F"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C939BF">
        <w:rPr>
          <w:rFonts w:ascii="Arial" w:hAnsi="Arial" w:cs="Arial"/>
          <w:lang w:val="ro-RO"/>
        </w:rPr>
        <w:t>147.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7514F">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7514F">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37514F">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C939BF" w:rsidRPr="008A78C6" w14:paraId="61A947D4" w14:textId="118C673D" w:rsidTr="0037514F">
        <w:trPr>
          <w:jc w:val="center"/>
        </w:trPr>
        <w:tc>
          <w:tcPr>
            <w:tcW w:w="1178" w:type="dxa"/>
            <w:shd w:val="clear" w:color="auto" w:fill="D9D9D9" w:themeFill="background1" w:themeFillShade="D9"/>
          </w:tcPr>
          <w:p w14:paraId="2550DF8E" w14:textId="77777777" w:rsidR="00C939BF" w:rsidRPr="008A78C6"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486768F"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65E5054C" w14:textId="057F189B"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3</w:t>
            </w:r>
          </w:p>
        </w:tc>
        <w:tc>
          <w:tcPr>
            <w:tcW w:w="920" w:type="dxa"/>
            <w:shd w:val="clear" w:color="auto" w:fill="FF0000"/>
            <w:vAlign w:val="center"/>
          </w:tcPr>
          <w:p w14:paraId="03AE00DA" w14:textId="77DF9ED0"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2</w:t>
            </w:r>
          </w:p>
        </w:tc>
        <w:tc>
          <w:tcPr>
            <w:tcW w:w="917" w:type="dxa"/>
            <w:shd w:val="clear" w:color="auto" w:fill="00B0F0"/>
            <w:vAlign w:val="center"/>
          </w:tcPr>
          <w:p w14:paraId="51C8F20A" w14:textId="18A930D0"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402C77A0" w14:textId="2DC26571"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5</w:t>
            </w:r>
          </w:p>
        </w:tc>
        <w:tc>
          <w:tcPr>
            <w:tcW w:w="923" w:type="dxa"/>
            <w:shd w:val="clear" w:color="auto" w:fill="00B0F0"/>
            <w:vAlign w:val="center"/>
          </w:tcPr>
          <w:p w14:paraId="1E0930FE" w14:textId="15BA7DA4"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w:t>
            </w:r>
          </w:p>
        </w:tc>
        <w:tc>
          <w:tcPr>
            <w:tcW w:w="924" w:type="dxa"/>
            <w:shd w:val="clear" w:color="auto" w:fill="00B050"/>
            <w:vAlign w:val="center"/>
          </w:tcPr>
          <w:p w14:paraId="178FDEA5" w14:textId="2E72AB09"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7F655E4F" w14:textId="0018436D"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-2</w:t>
            </w:r>
          </w:p>
        </w:tc>
        <w:tc>
          <w:tcPr>
            <w:tcW w:w="930" w:type="dxa"/>
            <w:shd w:val="clear" w:color="auto" w:fill="00B050"/>
            <w:vAlign w:val="center"/>
          </w:tcPr>
          <w:p w14:paraId="526143D5" w14:textId="3DDF6731"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w:t>
            </w:r>
          </w:p>
        </w:tc>
      </w:tr>
      <w:tr w:rsidR="00C939BF" w:rsidRPr="008A78C6" w14:paraId="408FE8AE" w14:textId="787436D0" w:rsidTr="0037514F">
        <w:trPr>
          <w:jc w:val="center"/>
        </w:trPr>
        <w:tc>
          <w:tcPr>
            <w:tcW w:w="1178" w:type="dxa"/>
            <w:shd w:val="clear" w:color="auto" w:fill="D9D9D9" w:themeFill="background1" w:themeFillShade="D9"/>
          </w:tcPr>
          <w:p w14:paraId="36357BC3" w14:textId="77777777" w:rsidR="00C939BF" w:rsidRPr="008A78C6"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8DC8DB8"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0A0D34B2" w14:textId="2035A4F0"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4</w:t>
            </w:r>
          </w:p>
        </w:tc>
        <w:tc>
          <w:tcPr>
            <w:tcW w:w="920" w:type="dxa"/>
            <w:shd w:val="clear" w:color="auto" w:fill="FF0000"/>
            <w:vAlign w:val="center"/>
          </w:tcPr>
          <w:p w14:paraId="1075DB2F" w14:textId="45053D8A"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3</w:t>
            </w:r>
          </w:p>
        </w:tc>
        <w:tc>
          <w:tcPr>
            <w:tcW w:w="917" w:type="dxa"/>
            <w:shd w:val="clear" w:color="auto" w:fill="00B0F0"/>
            <w:vAlign w:val="center"/>
          </w:tcPr>
          <w:p w14:paraId="319EF7C0" w14:textId="3E869E4A"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6C980332" w14:textId="4D735C0B"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6</w:t>
            </w:r>
          </w:p>
        </w:tc>
        <w:tc>
          <w:tcPr>
            <w:tcW w:w="923" w:type="dxa"/>
            <w:shd w:val="clear" w:color="auto" w:fill="00B0F0"/>
            <w:vAlign w:val="center"/>
          </w:tcPr>
          <w:p w14:paraId="37AB4557" w14:textId="5D9EDFB2"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2</w:t>
            </w:r>
          </w:p>
        </w:tc>
        <w:tc>
          <w:tcPr>
            <w:tcW w:w="924" w:type="dxa"/>
            <w:shd w:val="clear" w:color="auto" w:fill="00B050"/>
            <w:vAlign w:val="center"/>
          </w:tcPr>
          <w:p w14:paraId="5F799923" w14:textId="32F8975E"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200D51A7" w14:textId="05D3B39D"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-2</w:t>
            </w:r>
          </w:p>
        </w:tc>
        <w:tc>
          <w:tcPr>
            <w:tcW w:w="930" w:type="dxa"/>
            <w:shd w:val="clear" w:color="auto" w:fill="00B050"/>
            <w:vAlign w:val="center"/>
          </w:tcPr>
          <w:p w14:paraId="1D67D41B" w14:textId="259E45EF"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w:t>
            </w:r>
          </w:p>
        </w:tc>
      </w:tr>
      <w:tr w:rsidR="00C939BF" w:rsidRPr="008A78C6" w14:paraId="0AE9F23C" w14:textId="3340E41B" w:rsidTr="0037514F">
        <w:trPr>
          <w:jc w:val="center"/>
        </w:trPr>
        <w:tc>
          <w:tcPr>
            <w:tcW w:w="1178" w:type="dxa"/>
            <w:shd w:val="clear" w:color="auto" w:fill="D9D9D9" w:themeFill="background1" w:themeFillShade="D9"/>
          </w:tcPr>
          <w:p w14:paraId="6BDE3F63" w14:textId="77777777" w:rsidR="00C939BF" w:rsidRPr="008A78C6"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516B35E"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5C1EE1FE" w14:textId="02EC0DFF"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10</w:t>
            </w:r>
          </w:p>
        </w:tc>
        <w:tc>
          <w:tcPr>
            <w:tcW w:w="920" w:type="dxa"/>
            <w:shd w:val="clear" w:color="auto" w:fill="FF0000"/>
            <w:vAlign w:val="center"/>
          </w:tcPr>
          <w:p w14:paraId="36B3A9A0" w14:textId="34E19208"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3</w:t>
            </w:r>
          </w:p>
        </w:tc>
        <w:tc>
          <w:tcPr>
            <w:tcW w:w="917" w:type="dxa"/>
            <w:shd w:val="clear" w:color="auto" w:fill="00B0F0"/>
            <w:vAlign w:val="center"/>
          </w:tcPr>
          <w:p w14:paraId="3E07D291" w14:textId="43EDA8A2"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3567D931" w14:textId="0F6B1B48"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8</w:t>
            </w:r>
          </w:p>
        </w:tc>
        <w:tc>
          <w:tcPr>
            <w:tcW w:w="923" w:type="dxa"/>
            <w:shd w:val="clear" w:color="auto" w:fill="00B0F0"/>
            <w:vAlign w:val="center"/>
          </w:tcPr>
          <w:p w14:paraId="27D0A8D6" w14:textId="1B025720"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2</w:t>
            </w:r>
          </w:p>
        </w:tc>
        <w:tc>
          <w:tcPr>
            <w:tcW w:w="924" w:type="dxa"/>
            <w:shd w:val="clear" w:color="auto" w:fill="00B050"/>
            <w:vAlign w:val="center"/>
          </w:tcPr>
          <w:p w14:paraId="03BB91E0" w14:textId="43D5226B"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0222AB68" w14:textId="62963AC3"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2</w:t>
            </w:r>
          </w:p>
        </w:tc>
        <w:tc>
          <w:tcPr>
            <w:tcW w:w="930" w:type="dxa"/>
            <w:shd w:val="clear" w:color="auto" w:fill="00B050"/>
            <w:vAlign w:val="center"/>
          </w:tcPr>
          <w:p w14:paraId="5B7BA08C" w14:textId="38592727"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w:t>
            </w:r>
          </w:p>
        </w:tc>
      </w:tr>
      <w:tr w:rsidR="00C939BF" w:rsidRPr="008A78C6" w14:paraId="13E92DA2" w14:textId="30CAF24D" w:rsidTr="0037514F">
        <w:trPr>
          <w:jc w:val="center"/>
        </w:trPr>
        <w:tc>
          <w:tcPr>
            <w:tcW w:w="1178" w:type="dxa"/>
            <w:shd w:val="clear" w:color="auto" w:fill="D9D9D9" w:themeFill="background1" w:themeFillShade="D9"/>
          </w:tcPr>
          <w:p w14:paraId="4BFEAF21" w14:textId="77777777" w:rsidR="00C939BF" w:rsidRPr="008A78C6"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CABFEB2"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577CC1DC" w14:textId="7D56CF92"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10</w:t>
            </w:r>
          </w:p>
        </w:tc>
        <w:tc>
          <w:tcPr>
            <w:tcW w:w="920" w:type="dxa"/>
            <w:shd w:val="clear" w:color="auto" w:fill="FF0000"/>
            <w:vAlign w:val="center"/>
          </w:tcPr>
          <w:p w14:paraId="19F8ED17" w14:textId="06661D3D"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3</w:t>
            </w:r>
          </w:p>
        </w:tc>
        <w:tc>
          <w:tcPr>
            <w:tcW w:w="917" w:type="dxa"/>
            <w:shd w:val="clear" w:color="auto" w:fill="00B0F0"/>
            <w:vAlign w:val="center"/>
          </w:tcPr>
          <w:p w14:paraId="4229705D" w14:textId="4F3FD49D"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6FCD86C7" w14:textId="5ECC75E2"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4</w:t>
            </w:r>
          </w:p>
        </w:tc>
        <w:tc>
          <w:tcPr>
            <w:tcW w:w="923" w:type="dxa"/>
            <w:shd w:val="clear" w:color="auto" w:fill="00B0F0"/>
            <w:vAlign w:val="center"/>
          </w:tcPr>
          <w:p w14:paraId="6825F9B3" w14:textId="64D339B0"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w:t>
            </w:r>
          </w:p>
        </w:tc>
        <w:tc>
          <w:tcPr>
            <w:tcW w:w="924" w:type="dxa"/>
            <w:shd w:val="clear" w:color="auto" w:fill="00B050"/>
            <w:vAlign w:val="center"/>
          </w:tcPr>
          <w:p w14:paraId="6E7A7FFB" w14:textId="165905EF"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02797458" w14:textId="70455200"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6</w:t>
            </w:r>
          </w:p>
        </w:tc>
        <w:tc>
          <w:tcPr>
            <w:tcW w:w="930" w:type="dxa"/>
            <w:shd w:val="clear" w:color="auto" w:fill="00B050"/>
            <w:vAlign w:val="center"/>
          </w:tcPr>
          <w:p w14:paraId="74BE4CD6" w14:textId="2E67C256"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2</w:t>
            </w:r>
          </w:p>
        </w:tc>
      </w:tr>
      <w:tr w:rsidR="00C939BF" w:rsidRPr="008A78C6" w14:paraId="2737339F" w14:textId="439697EA" w:rsidTr="0037514F">
        <w:trPr>
          <w:jc w:val="center"/>
        </w:trPr>
        <w:tc>
          <w:tcPr>
            <w:tcW w:w="1178" w:type="dxa"/>
            <w:shd w:val="clear" w:color="auto" w:fill="D9D9D9" w:themeFill="background1" w:themeFillShade="D9"/>
          </w:tcPr>
          <w:p w14:paraId="73885F03"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67C50C1"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33F784EC" w14:textId="3A32BA4E"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11</w:t>
            </w:r>
          </w:p>
        </w:tc>
        <w:tc>
          <w:tcPr>
            <w:tcW w:w="920" w:type="dxa"/>
            <w:shd w:val="clear" w:color="auto" w:fill="FF0000"/>
            <w:vAlign w:val="center"/>
          </w:tcPr>
          <w:p w14:paraId="55B68EBF" w14:textId="47221309"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3</w:t>
            </w:r>
          </w:p>
        </w:tc>
        <w:tc>
          <w:tcPr>
            <w:tcW w:w="917" w:type="dxa"/>
            <w:shd w:val="clear" w:color="auto" w:fill="00B0F0"/>
            <w:vAlign w:val="center"/>
          </w:tcPr>
          <w:p w14:paraId="09BAAC1C" w14:textId="5D972C4A"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4E9D0E21" w14:textId="0B8B04ED"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3</w:t>
            </w:r>
          </w:p>
        </w:tc>
        <w:tc>
          <w:tcPr>
            <w:tcW w:w="923" w:type="dxa"/>
            <w:shd w:val="clear" w:color="auto" w:fill="00B0F0"/>
            <w:vAlign w:val="center"/>
          </w:tcPr>
          <w:p w14:paraId="39B31B9D" w14:textId="6F48BD1B"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w:t>
            </w:r>
          </w:p>
        </w:tc>
        <w:tc>
          <w:tcPr>
            <w:tcW w:w="924" w:type="dxa"/>
            <w:shd w:val="clear" w:color="auto" w:fill="00B050"/>
            <w:vAlign w:val="center"/>
          </w:tcPr>
          <w:p w14:paraId="6B0BB255" w14:textId="548B99D0"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725F7FCD" w14:textId="0A9894B6"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8</w:t>
            </w:r>
          </w:p>
        </w:tc>
        <w:tc>
          <w:tcPr>
            <w:tcW w:w="930" w:type="dxa"/>
            <w:shd w:val="clear" w:color="auto" w:fill="00B050"/>
            <w:vAlign w:val="center"/>
          </w:tcPr>
          <w:p w14:paraId="034ED4B0" w14:textId="1A8DBCEC"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2</w:t>
            </w:r>
          </w:p>
        </w:tc>
      </w:tr>
      <w:tr w:rsidR="00C939BF" w:rsidRPr="008A78C6" w14:paraId="40D4E717" w14:textId="02420DE7" w:rsidTr="0037514F">
        <w:trPr>
          <w:jc w:val="center"/>
        </w:trPr>
        <w:tc>
          <w:tcPr>
            <w:tcW w:w="1178" w:type="dxa"/>
            <w:shd w:val="clear" w:color="auto" w:fill="D9D9D9" w:themeFill="background1" w:themeFillShade="D9"/>
          </w:tcPr>
          <w:p w14:paraId="0BC42F96"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1410BCD"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1</w:t>
            </w:r>
          </w:p>
        </w:tc>
        <w:tc>
          <w:tcPr>
            <w:tcW w:w="960" w:type="dxa"/>
            <w:shd w:val="clear" w:color="auto" w:fill="FF0000"/>
            <w:vAlign w:val="center"/>
          </w:tcPr>
          <w:p w14:paraId="522FD51D" w14:textId="376E6E8C"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14</w:t>
            </w:r>
          </w:p>
        </w:tc>
        <w:tc>
          <w:tcPr>
            <w:tcW w:w="920" w:type="dxa"/>
            <w:shd w:val="clear" w:color="auto" w:fill="FF0000"/>
            <w:vAlign w:val="center"/>
          </w:tcPr>
          <w:p w14:paraId="26FFED78" w14:textId="2293B7BF"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4</w:t>
            </w:r>
          </w:p>
        </w:tc>
        <w:tc>
          <w:tcPr>
            <w:tcW w:w="917" w:type="dxa"/>
            <w:shd w:val="clear" w:color="auto" w:fill="00B0F0"/>
            <w:vAlign w:val="center"/>
          </w:tcPr>
          <w:p w14:paraId="39AEBC2B" w14:textId="4A95630E"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36AFCE0E" w14:textId="6005E833"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6</w:t>
            </w:r>
          </w:p>
        </w:tc>
        <w:tc>
          <w:tcPr>
            <w:tcW w:w="923" w:type="dxa"/>
            <w:shd w:val="clear" w:color="auto" w:fill="00B0F0"/>
            <w:vAlign w:val="center"/>
          </w:tcPr>
          <w:p w14:paraId="100F9507" w14:textId="5DA9DDBE"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3</w:t>
            </w:r>
          </w:p>
        </w:tc>
        <w:tc>
          <w:tcPr>
            <w:tcW w:w="924" w:type="dxa"/>
            <w:shd w:val="clear" w:color="auto" w:fill="00B050"/>
            <w:vAlign w:val="center"/>
          </w:tcPr>
          <w:p w14:paraId="404FF68D" w14:textId="58ACAD78"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w:t>
            </w:r>
          </w:p>
        </w:tc>
        <w:tc>
          <w:tcPr>
            <w:tcW w:w="921" w:type="dxa"/>
            <w:shd w:val="clear" w:color="auto" w:fill="00B050"/>
            <w:vAlign w:val="center"/>
          </w:tcPr>
          <w:p w14:paraId="04D68401" w14:textId="7387C090"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8</w:t>
            </w:r>
          </w:p>
        </w:tc>
        <w:tc>
          <w:tcPr>
            <w:tcW w:w="930" w:type="dxa"/>
            <w:shd w:val="clear" w:color="auto" w:fill="00B050"/>
            <w:vAlign w:val="center"/>
          </w:tcPr>
          <w:p w14:paraId="3B1BFF9B" w14:textId="39F34AB3"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w:t>
            </w:r>
          </w:p>
        </w:tc>
      </w:tr>
      <w:tr w:rsidR="00C939BF" w:rsidRPr="008A78C6" w14:paraId="56711E0E" w14:textId="3C29BFFC" w:rsidTr="0037514F">
        <w:trPr>
          <w:jc w:val="center"/>
        </w:trPr>
        <w:tc>
          <w:tcPr>
            <w:tcW w:w="1178" w:type="dxa"/>
            <w:shd w:val="clear" w:color="auto" w:fill="D9D9D9" w:themeFill="background1" w:themeFillShade="D9"/>
          </w:tcPr>
          <w:p w14:paraId="42B22403"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7FCD2E3"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2865E920" w14:textId="5933004A"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10</w:t>
            </w:r>
          </w:p>
        </w:tc>
        <w:tc>
          <w:tcPr>
            <w:tcW w:w="920" w:type="dxa"/>
            <w:shd w:val="clear" w:color="auto" w:fill="FF0000"/>
            <w:vAlign w:val="center"/>
          </w:tcPr>
          <w:p w14:paraId="67BFE4B5" w14:textId="149F0F12"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1</w:t>
            </w:r>
          </w:p>
        </w:tc>
        <w:tc>
          <w:tcPr>
            <w:tcW w:w="917" w:type="dxa"/>
            <w:shd w:val="clear" w:color="auto" w:fill="00B0F0"/>
            <w:vAlign w:val="center"/>
          </w:tcPr>
          <w:p w14:paraId="5CEFDF29" w14:textId="45858E91"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131C4F9F" w14:textId="2FBB2CD7"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4</w:t>
            </w:r>
          </w:p>
        </w:tc>
        <w:tc>
          <w:tcPr>
            <w:tcW w:w="923" w:type="dxa"/>
            <w:shd w:val="clear" w:color="auto" w:fill="00B0F0"/>
            <w:vAlign w:val="center"/>
          </w:tcPr>
          <w:p w14:paraId="68AD2BAB" w14:textId="3AB3F79E"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4</w:t>
            </w:r>
          </w:p>
        </w:tc>
        <w:tc>
          <w:tcPr>
            <w:tcW w:w="924" w:type="dxa"/>
            <w:shd w:val="clear" w:color="auto" w:fill="00B050"/>
            <w:vAlign w:val="center"/>
          </w:tcPr>
          <w:p w14:paraId="12A53146" w14:textId="252F3521"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7FE3D7C8" w14:textId="1F15E677"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6</w:t>
            </w:r>
          </w:p>
        </w:tc>
        <w:tc>
          <w:tcPr>
            <w:tcW w:w="930" w:type="dxa"/>
            <w:shd w:val="clear" w:color="auto" w:fill="00B050"/>
            <w:vAlign w:val="center"/>
          </w:tcPr>
          <w:p w14:paraId="28B70136" w14:textId="263734E7"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-3</w:t>
            </w:r>
          </w:p>
        </w:tc>
      </w:tr>
      <w:tr w:rsidR="00C939BF" w:rsidRPr="008A78C6" w14:paraId="1AC27E63" w14:textId="0FB64638" w:rsidTr="0037514F">
        <w:trPr>
          <w:jc w:val="center"/>
        </w:trPr>
        <w:tc>
          <w:tcPr>
            <w:tcW w:w="1178" w:type="dxa"/>
            <w:shd w:val="clear" w:color="auto" w:fill="D9D9D9" w:themeFill="background1" w:themeFillShade="D9"/>
          </w:tcPr>
          <w:p w14:paraId="4C9ADE3F"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511E681"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5CEA3631" w14:textId="0AC4A8DA"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5</w:t>
            </w:r>
          </w:p>
        </w:tc>
        <w:tc>
          <w:tcPr>
            <w:tcW w:w="920" w:type="dxa"/>
            <w:shd w:val="clear" w:color="auto" w:fill="FF0000"/>
            <w:vAlign w:val="center"/>
          </w:tcPr>
          <w:p w14:paraId="28F85FB7" w14:textId="358E5956"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4</w:t>
            </w:r>
          </w:p>
        </w:tc>
        <w:tc>
          <w:tcPr>
            <w:tcW w:w="917" w:type="dxa"/>
            <w:shd w:val="clear" w:color="auto" w:fill="00B0F0"/>
            <w:vAlign w:val="center"/>
          </w:tcPr>
          <w:p w14:paraId="33BC5AF8" w14:textId="2EF55B4F"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3ADE143F" w14:textId="15BCB3ED"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2</w:t>
            </w:r>
          </w:p>
        </w:tc>
        <w:tc>
          <w:tcPr>
            <w:tcW w:w="923" w:type="dxa"/>
            <w:shd w:val="clear" w:color="auto" w:fill="00B0F0"/>
            <w:vAlign w:val="center"/>
          </w:tcPr>
          <w:p w14:paraId="202DDEA1" w14:textId="034F56DB"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4</w:t>
            </w:r>
          </w:p>
        </w:tc>
        <w:tc>
          <w:tcPr>
            <w:tcW w:w="924" w:type="dxa"/>
            <w:shd w:val="clear" w:color="auto" w:fill="00B050"/>
            <w:vAlign w:val="center"/>
          </w:tcPr>
          <w:p w14:paraId="0B65E16A" w14:textId="15C3B52D"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6266DA2F" w14:textId="100A39DF"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3</w:t>
            </w:r>
          </w:p>
        </w:tc>
        <w:tc>
          <w:tcPr>
            <w:tcW w:w="930" w:type="dxa"/>
            <w:shd w:val="clear" w:color="auto" w:fill="00B050"/>
            <w:vAlign w:val="center"/>
          </w:tcPr>
          <w:p w14:paraId="5EB07E66" w14:textId="735AE52B"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r>
      <w:tr w:rsidR="00C939BF" w:rsidRPr="008A78C6" w14:paraId="416BAE27" w14:textId="33EE07C4" w:rsidTr="0037514F">
        <w:trPr>
          <w:jc w:val="center"/>
        </w:trPr>
        <w:tc>
          <w:tcPr>
            <w:tcW w:w="1178" w:type="dxa"/>
            <w:shd w:val="clear" w:color="auto" w:fill="D9D9D9" w:themeFill="background1" w:themeFillShade="D9"/>
          </w:tcPr>
          <w:p w14:paraId="327762C6"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105FD2D"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286E1164" w14:textId="4DCE8562"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11</w:t>
            </w:r>
          </w:p>
        </w:tc>
        <w:tc>
          <w:tcPr>
            <w:tcW w:w="920" w:type="dxa"/>
            <w:shd w:val="clear" w:color="auto" w:fill="FF0000"/>
            <w:vAlign w:val="center"/>
          </w:tcPr>
          <w:p w14:paraId="594A8E3E" w14:textId="06DFD8DF"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3</w:t>
            </w:r>
          </w:p>
        </w:tc>
        <w:tc>
          <w:tcPr>
            <w:tcW w:w="917" w:type="dxa"/>
            <w:shd w:val="clear" w:color="auto" w:fill="00B0F0"/>
            <w:vAlign w:val="center"/>
          </w:tcPr>
          <w:p w14:paraId="3C16E404" w14:textId="01169591"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5C19F353" w14:textId="5A74815D"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6</w:t>
            </w:r>
          </w:p>
        </w:tc>
        <w:tc>
          <w:tcPr>
            <w:tcW w:w="923" w:type="dxa"/>
            <w:shd w:val="clear" w:color="auto" w:fill="00B0F0"/>
            <w:vAlign w:val="center"/>
          </w:tcPr>
          <w:p w14:paraId="219DE520" w14:textId="4293B4A3"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6</w:t>
            </w:r>
          </w:p>
        </w:tc>
        <w:tc>
          <w:tcPr>
            <w:tcW w:w="924" w:type="dxa"/>
            <w:shd w:val="clear" w:color="auto" w:fill="00B050"/>
            <w:vAlign w:val="center"/>
          </w:tcPr>
          <w:p w14:paraId="3BF87D48" w14:textId="3785AD14"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3E1173E0" w14:textId="1E4DA645"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5</w:t>
            </w:r>
          </w:p>
        </w:tc>
        <w:tc>
          <w:tcPr>
            <w:tcW w:w="930" w:type="dxa"/>
            <w:shd w:val="clear" w:color="auto" w:fill="00B050"/>
            <w:vAlign w:val="center"/>
          </w:tcPr>
          <w:p w14:paraId="4DACB595" w14:textId="23F05BEA"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-3</w:t>
            </w:r>
          </w:p>
        </w:tc>
      </w:tr>
      <w:tr w:rsidR="00C939BF" w:rsidRPr="008A78C6" w14:paraId="74AA4981" w14:textId="75BEE4A0" w:rsidTr="0037514F">
        <w:trPr>
          <w:jc w:val="center"/>
        </w:trPr>
        <w:tc>
          <w:tcPr>
            <w:tcW w:w="1178" w:type="dxa"/>
            <w:shd w:val="clear" w:color="auto" w:fill="D9D9D9" w:themeFill="background1" w:themeFillShade="D9"/>
          </w:tcPr>
          <w:p w14:paraId="5B04EA7A"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48F9570"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4689D6D6" w14:textId="2364CCE5"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5</w:t>
            </w:r>
          </w:p>
        </w:tc>
        <w:tc>
          <w:tcPr>
            <w:tcW w:w="920" w:type="dxa"/>
            <w:shd w:val="clear" w:color="auto" w:fill="FF0000"/>
            <w:vAlign w:val="center"/>
          </w:tcPr>
          <w:p w14:paraId="53F4526C" w14:textId="6D15338C"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4</w:t>
            </w:r>
          </w:p>
        </w:tc>
        <w:tc>
          <w:tcPr>
            <w:tcW w:w="917" w:type="dxa"/>
            <w:shd w:val="clear" w:color="auto" w:fill="00B0F0"/>
            <w:vAlign w:val="center"/>
          </w:tcPr>
          <w:p w14:paraId="1B014076" w14:textId="5702F859"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7C8E9475" w14:textId="27FE4E18"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5</w:t>
            </w:r>
          </w:p>
        </w:tc>
        <w:tc>
          <w:tcPr>
            <w:tcW w:w="923" w:type="dxa"/>
            <w:shd w:val="clear" w:color="auto" w:fill="00B0F0"/>
            <w:vAlign w:val="center"/>
          </w:tcPr>
          <w:p w14:paraId="3103AA55" w14:textId="6206A770"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9</w:t>
            </w:r>
          </w:p>
        </w:tc>
        <w:tc>
          <w:tcPr>
            <w:tcW w:w="924" w:type="dxa"/>
            <w:shd w:val="clear" w:color="auto" w:fill="00B050"/>
            <w:vAlign w:val="center"/>
          </w:tcPr>
          <w:p w14:paraId="3EC96D90" w14:textId="345260C9"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4B76823E" w14:textId="5757C47A"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30" w:type="dxa"/>
            <w:shd w:val="clear" w:color="auto" w:fill="00B050"/>
            <w:vAlign w:val="center"/>
          </w:tcPr>
          <w:p w14:paraId="3755C39D" w14:textId="5D1964C5"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-5</w:t>
            </w:r>
          </w:p>
        </w:tc>
      </w:tr>
      <w:tr w:rsidR="00C939BF" w:rsidRPr="008A78C6" w14:paraId="177C798C" w14:textId="703E30AE" w:rsidTr="0037514F">
        <w:trPr>
          <w:jc w:val="center"/>
        </w:trPr>
        <w:tc>
          <w:tcPr>
            <w:tcW w:w="1178" w:type="dxa"/>
            <w:shd w:val="clear" w:color="auto" w:fill="D9D9D9" w:themeFill="background1" w:themeFillShade="D9"/>
          </w:tcPr>
          <w:p w14:paraId="43D2D6C5"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1677133"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54F7FDE7" w14:textId="586EAEBB"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7</w:t>
            </w:r>
          </w:p>
        </w:tc>
        <w:tc>
          <w:tcPr>
            <w:tcW w:w="920" w:type="dxa"/>
            <w:shd w:val="clear" w:color="auto" w:fill="FF0000"/>
            <w:vAlign w:val="center"/>
          </w:tcPr>
          <w:p w14:paraId="3E0E090A" w14:textId="293229C8"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7</w:t>
            </w:r>
          </w:p>
        </w:tc>
        <w:tc>
          <w:tcPr>
            <w:tcW w:w="917" w:type="dxa"/>
            <w:shd w:val="clear" w:color="auto" w:fill="00B0F0"/>
            <w:vAlign w:val="center"/>
          </w:tcPr>
          <w:p w14:paraId="57EADBA4" w14:textId="323BBB59"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75BFEEDD" w14:textId="388F20BF"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5</w:t>
            </w:r>
          </w:p>
        </w:tc>
        <w:tc>
          <w:tcPr>
            <w:tcW w:w="923" w:type="dxa"/>
            <w:shd w:val="clear" w:color="auto" w:fill="00B0F0"/>
            <w:vAlign w:val="center"/>
          </w:tcPr>
          <w:p w14:paraId="48D466E7" w14:textId="65E809F0"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6</w:t>
            </w:r>
          </w:p>
        </w:tc>
        <w:tc>
          <w:tcPr>
            <w:tcW w:w="924" w:type="dxa"/>
            <w:shd w:val="clear" w:color="auto" w:fill="00B050"/>
            <w:vAlign w:val="center"/>
          </w:tcPr>
          <w:p w14:paraId="6900C3E5" w14:textId="11D23221"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7AA5E35F" w14:textId="47D9CBB8"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2</w:t>
            </w:r>
          </w:p>
        </w:tc>
        <w:tc>
          <w:tcPr>
            <w:tcW w:w="930" w:type="dxa"/>
            <w:shd w:val="clear" w:color="auto" w:fill="00B050"/>
            <w:vAlign w:val="center"/>
          </w:tcPr>
          <w:p w14:paraId="1CDE6A77" w14:textId="0969205F"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w:t>
            </w:r>
          </w:p>
        </w:tc>
      </w:tr>
      <w:tr w:rsidR="00C939BF" w:rsidRPr="008A78C6" w14:paraId="209DA7DC" w14:textId="1BA71666" w:rsidTr="0037514F">
        <w:trPr>
          <w:jc w:val="center"/>
        </w:trPr>
        <w:tc>
          <w:tcPr>
            <w:tcW w:w="1178" w:type="dxa"/>
            <w:shd w:val="clear" w:color="auto" w:fill="D9D9D9" w:themeFill="background1" w:themeFillShade="D9"/>
          </w:tcPr>
          <w:p w14:paraId="1D4FAA3B"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4799C13"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516A5756" w14:textId="48654424"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11</w:t>
            </w:r>
          </w:p>
        </w:tc>
        <w:tc>
          <w:tcPr>
            <w:tcW w:w="920" w:type="dxa"/>
            <w:shd w:val="clear" w:color="auto" w:fill="FF0000"/>
            <w:vAlign w:val="center"/>
          </w:tcPr>
          <w:p w14:paraId="5C9FE05A" w14:textId="6FF3FE9A"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11</w:t>
            </w:r>
          </w:p>
        </w:tc>
        <w:tc>
          <w:tcPr>
            <w:tcW w:w="917" w:type="dxa"/>
            <w:shd w:val="clear" w:color="auto" w:fill="00B0F0"/>
            <w:vAlign w:val="center"/>
          </w:tcPr>
          <w:p w14:paraId="55E72751" w14:textId="210B9DC7"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0B12B8B7" w14:textId="55B096C9"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5</w:t>
            </w:r>
          </w:p>
        </w:tc>
        <w:tc>
          <w:tcPr>
            <w:tcW w:w="923" w:type="dxa"/>
            <w:shd w:val="clear" w:color="auto" w:fill="00B0F0"/>
            <w:vAlign w:val="center"/>
          </w:tcPr>
          <w:p w14:paraId="77A56EEE" w14:textId="72957F66"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12</w:t>
            </w:r>
          </w:p>
        </w:tc>
        <w:tc>
          <w:tcPr>
            <w:tcW w:w="924" w:type="dxa"/>
            <w:shd w:val="clear" w:color="auto" w:fill="00B050"/>
            <w:vAlign w:val="center"/>
          </w:tcPr>
          <w:p w14:paraId="7F66E1EC" w14:textId="6C4558D9"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20E523FE" w14:textId="3B6E7325"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6</w:t>
            </w:r>
          </w:p>
        </w:tc>
        <w:tc>
          <w:tcPr>
            <w:tcW w:w="930" w:type="dxa"/>
            <w:shd w:val="clear" w:color="auto" w:fill="00B050"/>
            <w:vAlign w:val="center"/>
          </w:tcPr>
          <w:p w14:paraId="7412FF40" w14:textId="17442517"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w:t>
            </w:r>
          </w:p>
        </w:tc>
      </w:tr>
      <w:tr w:rsidR="00C939BF" w:rsidRPr="008A78C6" w14:paraId="5BCC78C6" w14:textId="17D71CEF" w:rsidTr="0037514F">
        <w:trPr>
          <w:jc w:val="center"/>
        </w:trPr>
        <w:tc>
          <w:tcPr>
            <w:tcW w:w="1178" w:type="dxa"/>
            <w:shd w:val="clear" w:color="auto" w:fill="D9D9D9" w:themeFill="background1" w:themeFillShade="D9"/>
          </w:tcPr>
          <w:p w14:paraId="5B3D5F17"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E7B5EDD"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2DC8AC47" w14:textId="5DF34D7A"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9</w:t>
            </w:r>
          </w:p>
        </w:tc>
        <w:tc>
          <w:tcPr>
            <w:tcW w:w="920" w:type="dxa"/>
            <w:shd w:val="clear" w:color="auto" w:fill="FF0000"/>
            <w:vAlign w:val="center"/>
          </w:tcPr>
          <w:p w14:paraId="41AA916B" w14:textId="59F031A3"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10</w:t>
            </w:r>
          </w:p>
        </w:tc>
        <w:tc>
          <w:tcPr>
            <w:tcW w:w="917" w:type="dxa"/>
            <w:shd w:val="clear" w:color="auto" w:fill="00B0F0"/>
            <w:vAlign w:val="center"/>
          </w:tcPr>
          <w:p w14:paraId="5FA4E079" w14:textId="2C4FA43F"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3AC94E14" w14:textId="065CC3E8"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5</w:t>
            </w:r>
          </w:p>
        </w:tc>
        <w:tc>
          <w:tcPr>
            <w:tcW w:w="923" w:type="dxa"/>
            <w:shd w:val="clear" w:color="auto" w:fill="00B0F0"/>
            <w:vAlign w:val="center"/>
          </w:tcPr>
          <w:p w14:paraId="0685F31E" w14:textId="2FD4458B"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6</w:t>
            </w:r>
          </w:p>
        </w:tc>
        <w:tc>
          <w:tcPr>
            <w:tcW w:w="924" w:type="dxa"/>
            <w:shd w:val="clear" w:color="auto" w:fill="00B050"/>
            <w:vAlign w:val="center"/>
          </w:tcPr>
          <w:p w14:paraId="02327502" w14:textId="7D7CAA0D"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216B8800" w14:textId="3294BCA5"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4</w:t>
            </w:r>
          </w:p>
        </w:tc>
        <w:tc>
          <w:tcPr>
            <w:tcW w:w="930" w:type="dxa"/>
            <w:shd w:val="clear" w:color="auto" w:fill="00B050"/>
            <w:vAlign w:val="center"/>
          </w:tcPr>
          <w:p w14:paraId="327DB8D8" w14:textId="0F15CC9A"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4</w:t>
            </w:r>
          </w:p>
        </w:tc>
      </w:tr>
      <w:tr w:rsidR="00C939BF" w:rsidRPr="008A78C6" w14:paraId="1ED8BBA1" w14:textId="1C28FCE7" w:rsidTr="0037514F">
        <w:trPr>
          <w:jc w:val="center"/>
        </w:trPr>
        <w:tc>
          <w:tcPr>
            <w:tcW w:w="1178" w:type="dxa"/>
            <w:shd w:val="clear" w:color="auto" w:fill="D9D9D9" w:themeFill="background1" w:themeFillShade="D9"/>
          </w:tcPr>
          <w:p w14:paraId="4E422A95"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EAD1EC4"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4FBC18DA" w14:textId="02823C45"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7</w:t>
            </w:r>
          </w:p>
        </w:tc>
        <w:tc>
          <w:tcPr>
            <w:tcW w:w="920" w:type="dxa"/>
            <w:shd w:val="clear" w:color="auto" w:fill="FF0000"/>
            <w:vAlign w:val="center"/>
          </w:tcPr>
          <w:p w14:paraId="6B80EFE3" w14:textId="594EC84E"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6</w:t>
            </w:r>
          </w:p>
        </w:tc>
        <w:tc>
          <w:tcPr>
            <w:tcW w:w="917" w:type="dxa"/>
            <w:shd w:val="clear" w:color="auto" w:fill="00B0F0"/>
            <w:vAlign w:val="center"/>
          </w:tcPr>
          <w:p w14:paraId="0190A6A1" w14:textId="5256EE6F"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42F4CD3F" w14:textId="6C0604E5"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8</w:t>
            </w:r>
          </w:p>
        </w:tc>
        <w:tc>
          <w:tcPr>
            <w:tcW w:w="923" w:type="dxa"/>
            <w:shd w:val="clear" w:color="auto" w:fill="00B0F0"/>
            <w:vAlign w:val="center"/>
          </w:tcPr>
          <w:p w14:paraId="7E124B1E" w14:textId="3DF6A699"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8</w:t>
            </w:r>
          </w:p>
        </w:tc>
        <w:tc>
          <w:tcPr>
            <w:tcW w:w="924" w:type="dxa"/>
            <w:shd w:val="clear" w:color="auto" w:fill="00B050"/>
            <w:vAlign w:val="center"/>
          </w:tcPr>
          <w:p w14:paraId="21791D51" w14:textId="3A621A84"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6EC71394" w14:textId="60A0191C"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w:t>
            </w:r>
          </w:p>
        </w:tc>
        <w:tc>
          <w:tcPr>
            <w:tcW w:w="930" w:type="dxa"/>
            <w:shd w:val="clear" w:color="auto" w:fill="00B050"/>
            <w:vAlign w:val="center"/>
          </w:tcPr>
          <w:p w14:paraId="6B7AF9DD" w14:textId="78F03B3C"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-2</w:t>
            </w:r>
          </w:p>
        </w:tc>
      </w:tr>
      <w:tr w:rsidR="00C939BF" w:rsidRPr="008A78C6" w14:paraId="7BEAEDAE" w14:textId="67D08C38" w:rsidTr="0037514F">
        <w:trPr>
          <w:jc w:val="center"/>
        </w:trPr>
        <w:tc>
          <w:tcPr>
            <w:tcW w:w="1178" w:type="dxa"/>
            <w:shd w:val="clear" w:color="auto" w:fill="D9D9D9" w:themeFill="background1" w:themeFillShade="D9"/>
          </w:tcPr>
          <w:p w14:paraId="7BA2E188"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E673CBE"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1C11BF5A" w14:textId="19921ECA"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8</w:t>
            </w:r>
          </w:p>
        </w:tc>
        <w:tc>
          <w:tcPr>
            <w:tcW w:w="920" w:type="dxa"/>
            <w:shd w:val="clear" w:color="auto" w:fill="FF0000"/>
            <w:vAlign w:val="center"/>
          </w:tcPr>
          <w:p w14:paraId="5D766467" w14:textId="15B3F617"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14</w:t>
            </w:r>
          </w:p>
        </w:tc>
        <w:tc>
          <w:tcPr>
            <w:tcW w:w="917" w:type="dxa"/>
            <w:shd w:val="clear" w:color="auto" w:fill="00B0F0"/>
            <w:vAlign w:val="center"/>
          </w:tcPr>
          <w:p w14:paraId="4D63D9A5" w14:textId="331D5480"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03891433" w14:textId="073F74F7"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11</w:t>
            </w:r>
          </w:p>
        </w:tc>
        <w:tc>
          <w:tcPr>
            <w:tcW w:w="923" w:type="dxa"/>
            <w:shd w:val="clear" w:color="auto" w:fill="00B0F0"/>
            <w:vAlign w:val="center"/>
          </w:tcPr>
          <w:p w14:paraId="6FE694E4" w14:textId="2876DFA1"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7</w:t>
            </w:r>
          </w:p>
        </w:tc>
        <w:tc>
          <w:tcPr>
            <w:tcW w:w="924" w:type="dxa"/>
            <w:shd w:val="clear" w:color="auto" w:fill="00B050"/>
            <w:vAlign w:val="center"/>
          </w:tcPr>
          <w:p w14:paraId="7C84C407" w14:textId="736DEA4B"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4DD178E0" w14:textId="5AC23209"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-3</w:t>
            </w:r>
          </w:p>
        </w:tc>
        <w:tc>
          <w:tcPr>
            <w:tcW w:w="930" w:type="dxa"/>
            <w:shd w:val="clear" w:color="auto" w:fill="00B050"/>
            <w:vAlign w:val="center"/>
          </w:tcPr>
          <w:p w14:paraId="46A020C7" w14:textId="67066799"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7</w:t>
            </w:r>
          </w:p>
        </w:tc>
      </w:tr>
      <w:tr w:rsidR="00C939BF" w:rsidRPr="008A78C6" w14:paraId="7DD7FC8E" w14:textId="0816435E" w:rsidTr="0037514F">
        <w:trPr>
          <w:jc w:val="center"/>
        </w:trPr>
        <w:tc>
          <w:tcPr>
            <w:tcW w:w="1178" w:type="dxa"/>
            <w:shd w:val="clear" w:color="auto" w:fill="D9D9D9" w:themeFill="background1" w:themeFillShade="D9"/>
          </w:tcPr>
          <w:p w14:paraId="7EAD19FA"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3F48781"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6305CCF1" w14:textId="46FF2DB7"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7</w:t>
            </w:r>
          </w:p>
        </w:tc>
        <w:tc>
          <w:tcPr>
            <w:tcW w:w="920" w:type="dxa"/>
            <w:shd w:val="clear" w:color="auto" w:fill="FF0000"/>
            <w:vAlign w:val="center"/>
          </w:tcPr>
          <w:p w14:paraId="11206EEE" w14:textId="468994C1"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10</w:t>
            </w:r>
          </w:p>
        </w:tc>
        <w:tc>
          <w:tcPr>
            <w:tcW w:w="917" w:type="dxa"/>
            <w:shd w:val="clear" w:color="auto" w:fill="00B0F0"/>
            <w:vAlign w:val="center"/>
          </w:tcPr>
          <w:p w14:paraId="6EFC8E41" w14:textId="7BC13ABC"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5ED6EDA9" w14:textId="3EF73C8D"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15</w:t>
            </w:r>
          </w:p>
        </w:tc>
        <w:tc>
          <w:tcPr>
            <w:tcW w:w="923" w:type="dxa"/>
            <w:shd w:val="clear" w:color="auto" w:fill="00B0F0"/>
            <w:vAlign w:val="center"/>
          </w:tcPr>
          <w:p w14:paraId="7094218C" w14:textId="2DDAC99C"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6</w:t>
            </w:r>
          </w:p>
        </w:tc>
        <w:tc>
          <w:tcPr>
            <w:tcW w:w="924" w:type="dxa"/>
            <w:shd w:val="clear" w:color="auto" w:fill="00B050"/>
            <w:vAlign w:val="center"/>
          </w:tcPr>
          <w:p w14:paraId="0BCF5C30" w14:textId="3D753E16"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265EC118" w14:textId="55DBB8B8"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-8</w:t>
            </w:r>
          </w:p>
        </w:tc>
        <w:tc>
          <w:tcPr>
            <w:tcW w:w="930" w:type="dxa"/>
            <w:shd w:val="clear" w:color="auto" w:fill="00B050"/>
            <w:vAlign w:val="center"/>
          </w:tcPr>
          <w:p w14:paraId="59233527" w14:textId="694A45CE"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4</w:t>
            </w:r>
          </w:p>
        </w:tc>
      </w:tr>
      <w:tr w:rsidR="00C939BF" w:rsidRPr="008A78C6" w14:paraId="253D31DA" w14:textId="36BB085D" w:rsidTr="0037514F">
        <w:trPr>
          <w:jc w:val="center"/>
        </w:trPr>
        <w:tc>
          <w:tcPr>
            <w:tcW w:w="1178" w:type="dxa"/>
            <w:shd w:val="clear" w:color="auto" w:fill="D9D9D9" w:themeFill="background1" w:themeFillShade="D9"/>
          </w:tcPr>
          <w:p w14:paraId="6200C7CC"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71C90B3"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6E8DA9D6" w14:textId="0DE7DBAD"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8</w:t>
            </w:r>
          </w:p>
        </w:tc>
        <w:tc>
          <w:tcPr>
            <w:tcW w:w="920" w:type="dxa"/>
            <w:shd w:val="clear" w:color="auto" w:fill="FF0000"/>
            <w:vAlign w:val="center"/>
          </w:tcPr>
          <w:p w14:paraId="213F78B6" w14:textId="12E33B9D"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8</w:t>
            </w:r>
          </w:p>
        </w:tc>
        <w:tc>
          <w:tcPr>
            <w:tcW w:w="917" w:type="dxa"/>
            <w:shd w:val="clear" w:color="auto" w:fill="00B0F0"/>
            <w:vAlign w:val="center"/>
          </w:tcPr>
          <w:p w14:paraId="5A06740E" w14:textId="6164DD4E"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1BAE42B3" w14:textId="758AE1A2"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26</w:t>
            </w:r>
          </w:p>
        </w:tc>
        <w:tc>
          <w:tcPr>
            <w:tcW w:w="923" w:type="dxa"/>
            <w:shd w:val="clear" w:color="auto" w:fill="00B0F0"/>
            <w:vAlign w:val="center"/>
          </w:tcPr>
          <w:p w14:paraId="4BB977FE" w14:textId="6BFEFE0F"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4</w:t>
            </w:r>
          </w:p>
        </w:tc>
        <w:tc>
          <w:tcPr>
            <w:tcW w:w="924" w:type="dxa"/>
            <w:shd w:val="clear" w:color="auto" w:fill="00B050"/>
            <w:vAlign w:val="center"/>
          </w:tcPr>
          <w:p w14:paraId="64A6E211" w14:textId="3065692E"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714C9C43" w14:textId="3D80DA8F"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-18</w:t>
            </w:r>
          </w:p>
        </w:tc>
        <w:tc>
          <w:tcPr>
            <w:tcW w:w="930" w:type="dxa"/>
            <w:shd w:val="clear" w:color="auto" w:fill="00B050"/>
            <w:vAlign w:val="center"/>
          </w:tcPr>
          <w:p w14:paraId="403CA08A" w14:textId="134D796B"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4</w:t>
            </w:r>
          </w:p>
        </w:tc>
      </w:tr>
      <w:tr w:rsidR="00C939BF" w:rsidRPr="008A78C6" w14:paraId="68D70B05" w14:textId="70E7B648" w:rsidTr="0037514F">
        <w:trPr>
          <w:jc w:val="center"/>
        </w:trPr>
        <w:tc>
          <w:tcPr>
            <w:tcW w:w="1178" w:type="dxa"/>
            <w:shd w:val="clear" w:color="auto" w:fill="D9D9D9" w:themeFill="background1" w:themeFillShade="D9"/>
          </w:tcPr>
          <w:p w14:paraId="37AE4539"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272BF9E"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78F1DFA2" w14:textId="772DD21C"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21</w:t>
            </w:r>
          </w:p>
        </w:tc>
        <w:tc>
          <w:tcPr>
            <w:tcW w:w="920" w:type="dxa"/>
            <w:shd w:val="clear" w:color="auto" w:fill="FF0000"/>
            <w:vAlign w:val="center"/>
          </w:tcPr>
          <w:p w14:paraId="6A6A7395" w14:textId="33E2617A"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7</w:t>
            </w:r>
          </w:p>
        </w:tc>
        <w:tc>
          <w:tcPr>
            <w:tcW w:w="917" w:type="dxa"/>
            <w:shd w:val="clear" w:color="auto" w:fill="00B0F0"/>
            <w:vAlign w:val="center"/>
          </w:tcPr>
          <w:p w14:paraId="29614FB0" w14:textId="1E37ACB4"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7B41349D" w14:textId="58E93D05"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21</w:t>
            </w:r>
          </w:p>
        </w:tc>
        <w:tc>
          <w:tcPr>
            <w:tcW w:w="923" w:type="dxa"/>
            <w:shd w:val="clear" w:color="auto" w:fill="00B0F0"/>
            <w:vAlign w:val="center"/>
          </w:tcPr>
          <w:p w14:paraId="721D4B1A" w14:textId="06D6DB89"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4" w:type="dxa"/>
            <w:shd w:val="clear" w:color="auto" w:fill="00B050"/>
            <w:vAlign w:val="center"/>
          </w:tcPr>
          <w:p w14:paraId="171A580B" w14:textId="7BB0CDC3"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43E1E02D" w14:textId="48D2BE7B"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30" w:type="dxa"/>
            <w:shd w:val="clear" w:color="auto" w:fill="00B050"/>
            <w:vAlign w:val="center"/>
          </w:tcPr>
          <w:p w14:paraId="0448D46E" w14:textId="57E24C46"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7</w:t>
            </w:r>
          </w:p>
        </w:tc>
      </w:tr>
      <w:tr w:rsidR="00C939BF" w:rsidRPr="008A78C6" w14:paraId="484A4033" w14:textId="790A4591" w:rsidTr="0037514F">
        <w:trPr>
          <w:jc w:val="center"/>
        </w:trPr>
        <w:tc>
          <w:tcPr>
            <w:tcW w:w="1178" w:type="dxa"/>
            <w:shd w:val="clear" w:color="auto" w:fill="D9D9D9" w:themeFill="background1" w:themeFillShade="D9"/>
          </w:tcPr>
          <w:p w14:paraId="1CCEB249"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EC24EFA"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7A27E762" w14:textId="4F5C9580"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20</w:t>
            </w:r>
          </w:p>
        </w:tc>
        <w:tc>
          <w:tcPr>
            <w:tcW w:w="920" w:type="dxa"/>
            <w:shd w:val="clear" w:color="auto" w:fill="FF0000"/>
            <w:vAlign w:val="center"/>
          </w:tcPr>
          <w:p w14:paraId="224AB272" w14:textId="2DE030AF"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6</w:t>
            </w:r>
          </w:p>
        </w:tc>
        <w:tc>
          <w:tcPr>
            <w:tcW w:w="917" w:type="dxa"/>
            <w:shd w:val="clear" w:color="auto" w:fill="00B0F0"/>
            <w:vAlign w:val="center"/>
          </w:tcPr>
          <w:p w14:paraId="10B43ECE" w14:textId="1F95003C"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163D7477" w14:textId="3236B95E"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32</w:t>
            </w:r>
          </w:p>
        </w:tc>
        <w:tc>
          <w:tcPr>
            <w:tcW w:w="923" w:type="dxa"/>
            <w:shd w:val="clear" w:color="auto" w:fill="00B0F0"/>
            <w:vAlign w:val="center"/>
          </w:tcPr>
          <w:p w14:paraId="67E49C3A" w14:textId="78720E22"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w:t>
            </w:r>
          </w:p>
        </w:tc>
        <w:tc>
          <w:tcPr>
            <w:tcW w:w="924" w:type="dxa"/>
            <w:shd w:val="clear" w:color="auto" w:fill="00B050"/>
            <w:vAlign w:val="center"/>
          </w:tcPr>
          <w:p w14:paraId="52687BA4" w14:textId="4A951707"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0AA02269" w14:textId="54A137F1"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-12</w:t>
            </w:r>
          </w:p>
        </w:tc>
        <w:tc>
          <w:tcPr>
            <w:tcW w:w="930" w:type="dxa"/>
            <w:shd w:val="clear" w:color="auto" w:fill="00B050"/>
            <w:vAlign w:val="center"/>
          </w:tcPr>
          <w:p w14:paraId="1A1BC211" w14:textId="47EBEE91"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5</w:t>
            </w:r>
          </w:p>
        </w:tc>
      </w:tr>
      <w:tr w:rsidR="00C939BF" w:rsidRPr="008A78C6" w14:paraId="574A4F1C" w14:textId="35F0B95A" w:rsidTr="0037514F">
        <w:trPr>
          <w:jc w:val="center"/>
        </w:trPr>
        <w:tc>
          <w:tcPr>
            <w:tcW w:w="1178" w:type="dxa"/>
            <w:shd w:val="clear" w:color="auto" w:fill="D9D9D9" w:themeFill="background1" w:themeFillShade="D9"/>
          </w:tcPr>
          <w:p w14:paraId="638DCA47"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CB8739B"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01882F4C" w14:textId="1B37C678"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34</w:t>
            </w:r>
          </w:p>
        </w:tc>
        <w:tc>
          <w:tcPr>
            <w:tcW w:w="920" w:type="dxa"/>
            <w:shd w:val="clear" w:color="auto" w:fill="FF0000"/>
            <w:vAlign w:val="center"/>
          </w:tcPr>
          <w:p w14:paraId="46100954" w14:textId="45C5B62C"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4</w:t>
            </w:r>
          </w:p>
        </w:tc>
        <w:tc>
          <w:tcPr>
            <w:tcW w:w="917" w:type="dxa"/>
            <w:shd w:val="clear" w:color="auto" w:fill="00B0F0"/>
            <w:vAlign w:val="center"/>
          </w:tcPr>
          <w:p w14:paraId="6303254F" w14:textId="412C1E99"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6083F435" w14:textId="549E98F7"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15</w:t>
            </w:r>
          </w:p>
        </w:tc>
        <w:tc>
          <w:tcPr>
            <w:tcW w:w="923" w:type="dxa"/>
            <w:shd w:val="clear" w:color="auto" w:fill="00B0F0"/>
            <w:vAlign w:val="center"/>
          </w:tcPr>
          <w:p w14:paraId="608B33AD" w14:textId="635F1D36"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4" w:type="dxa"/>
            <w:shd w:val="clear" w:color="auto" w:fill="00B050"/>
            <w:vAlign w:val="center"/>
          </w:tcPr>
          <w:p w14:paraId="2341F4F5" w14:textId="52F08685"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1E7C6B45" w14:textId="7065775A"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19</w:t>
            </w:r>
          </w:p>
        </w:tc>
        <w:tc>
          <w:tcPr>
            <w:tcW w:w="930" w:type="dxa"/>
            <w:shd w:val="clear" w:color="auto" w:fill="00B050"/>
            <w:vAlign w:val="center"/>
          </w:tcPr>
          <w:p w14:paraId="6F038DDB" w14:textId="7FA0AC21"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4</w:t>
            </w:r>
          </w:p>
        </w:tc>
      </w:tr>
      <w:tr w:rsidR="00C939BF" w:rsidRPr="008A78C6" w14:paraId="118ACFA0" w14:textId="7665F46E" w:rsidTr="0037514F">
        <w:trPr>
          <w:jc w:val="center"/>
        </w:trPr>
        <w:tc>
          <w:tcPr>
            <w:tcW w:w="1178" w:type="dxa"/>
            <w:shd w:val="clear" w:color="auto" w:fill="D9D9D9" w:themeFill="background1" w:themeFillShade="D9"/>
          </w:tcPr>
          <w:p w14:paraId="58C9D39D"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CEA81E3"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06217D2A" w14:textId="5B85BB61"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22</w:t>
            </w:r>
          </w:p>
        </w:tc>
        <w:tc>
          <w:tcPr>
            <w:tcW w:w="920" w:type="dxa"/>
            <w:shd w:val="clear" w:color="auto" w:fill="FF0000"/>
            <w:vAlign w:val="center"/>
          </w:tcPr>
          <w:p w14:paraId="4B39C9F6" w14:textId="347250E1"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1</w:t>
            </w:r>
          </w:p>
        </w:tc>
        <w:tc>
          <w:tcPr>
            <w:tcW w:w="917" w:type="dxa"/>
            <w:shd w:val="clear" w:color="auto" w:fill="00B0F0"/>
            <w:vAlign w:val="center"/>
          </w:tcPr>
          <w:p w14:paraId="4CA88743" w14:textId="51F878AE"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46BB1AAD" w14:textId="443A8D71"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23</w:t>
            </w:r>
          </w:p>
        </w:tc>
        <w:tc>
          <w:tcPr>
            <w:tcW w:w="923" w:type="dxa"/>
            <w:shd w:val="clear" w:color="auto" w:fill="00B0F0"/>
            <w:vAlign w:val="center"/>
          </w:tcPr>
          <w:p w14:paraId="4DCB766B" w14:textId="155106EA"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4" w:type="dxa"/>
            <w:shd w:val="clear" w:color="auto" w:fill="00B050"/>
            <w:vAlign w:val="center"/>
          </w:tcPr>
          <w:p w14:paraId="3FE8FD44" w14:textId="6082F0D5"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7E3DE492" w14:textId="1A5E1391"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w:t>
            </w:r>
          </w:p>
        </w:tc>
        <w:tc>
          <w:tcPr>
            <w:tcW w:w="930" w:type="dxa"/>
            <w:shd w:val="clear" w:color="auto" w:fill="00B050"/>
            <w:vAlign w:val="center"/>
          </w:tcPr>
          <w:p w14:paraId="405F1320" w14:textId="262162A4"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w:t>
            </w:r>
          </w:p>
        </w:tc>
      </w:tr>
      <w:tr w:rsidR="00C939BF" w:rsidRPr="008A78C6" w14:paraId="798807E1" w14:textId="1A6D9383" w:rsidTr="0037514F">
        <w:trPr>
          <w:jc w:val="center"/>
        </w:trPr>
        <w:tc>
          <w:tcPr>
            <w:tcW w:w="1178" w:type="dxa"/>
            <w:shd w:val="clear" w:color="auto" w:fill="D9D9D9" w:themeFill="background1" w:themeFillShade="D9"/>
          </w:tcPr>
          <w:p w14:paraId="154BDE0E"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0959D02"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02C58782" w14:textId="26B52454"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37</w:t>
            </w:r>
          </w:p>
        </w:tc>
        <w:tc>
          <w:tcPr>
            <w:tcW w:w="920" w:type="dxa"/>
            <w:shd w:val="clear" w:color="auto" w:fill="FF0000"/>
            <w:vAlign w:val="center"/>
          </w:tcPr>
          <w:p w14:paraId="0F4E40B4" w14:textId="0E3F72C0"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17" w:type="dxa"/>
            <w:shd w:val="clear" w:color="auto" w:fill="00B0F0"/>
            <w:vAlign w:val="center"/>
          </w:tcPr>
          <w:p w14:paraId="3030673E" w14:textId="69D1F38F"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4930BB54" w14:textId="3679A7D1"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17</w:t>
            </w:r>
          </w:p>
        </w:tc>
        <w:tc>
          <w:tcPr>
            <w:tcW w:w="923" w:type="dxa"/>
            <w:shd w:val="clear" w:color="auto" w:fill="00B0F0"/>
            <w:vAlign w:val="center"/>
          </w:tcPr>
          <w:p w14:paraId="6EEC47B6" w14:textId="7427C1DB"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4" w:type="dxa"/>
            <w:shd w:val="clear" w:color="auto" w:fill="00B050"/>
            <w:vAlign w:val="center"/>
          </w:tcPr>
          <w:p w14:paraId="528E6357" w14:textId="3444F2F5"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0D425DA9" w14:textId="54297958"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20</w:t>
            </w:r>
          </w:p>
        </w:tc>
        <w:tc>
          <w:tcPr>
            <w:tcW w:w="930" w:type="dxa"/>
            <w:shd w:val="clear" w:color="auto" w:fill="00B050"/>
            <w:vAlign w:val="center"/>
          </w:tcPr>
          <w:p w14:paraId="78C0B6BE" w14:textId="562104BA"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r>
      <w:tr w:rsidR="00C939BF" w:rsidRPr="008A78C6" w14:paraId="26EB27F4" w14:textId="142F9308" w:rsidTr="0037514F">
        <w:trPr>
          <w:jc w:val="center"/>
        </w:trPr>
        <w:tc>
          <w:tcPr>
            <w:tcW w:w="1178" w:type="dxa"/>
            <w:shd w:val="clear" w:color="auto" w:fill="D9D9D9" w:themeFill="background1" w:themeFillShade="D9"/>
          </w:tcPr>
          <w:p w14:paraId="72A32FC2"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321E720"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40D80508" w14:textId="36AC7305"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23</w:t>
            </w:r>
          </w:p>
        </w:tc>
        <w:tc>
          <w:tcPr>
            <w:tcW w:w="920" w:type="dxa"/>
            <w:shd w:val="clear" w:color="auto" w:fill="FF0000"/>
            <w:vAlign w:val="center"/>
          </w:tcPr>
          <w:p w14:paraId="66CCDDF1" w14:textId="10C549BB"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1</w:t>
            </w:r>
          </w:p>
        </w:tc>
        <w:tc>
          <w:tcPr>
            <w:tcW w:w="917" w:type="dxa"/>
            <w:shd w:val="clear" w:color="auto" w:fill="00B0F0"/>
            <w:vAlign w:val="center"/>
          </w:tcPr>
          <w:p w14:paraId="246D4CC6" w14:textId="4BBF32A7"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2E97EB43" w14:textId="01071DC5"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17</w:t>
            </w:r>
          </w:p>
        </w:tc>
        <w:tc>
          <w:tcPr>
            <w:tcW w:w="923" w:type="dxa"/>
            <w:shd w:val="clear" w:color="auto" w:fill="00B0F0"/>
            <w:vAlign w:val="center"/>
          </w:tcPr>
          <w:p w14:paraId="3A45E83C" w14:textId="090DADAA"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4" w:type="dxa"/>
            <w:shd w:val="clear" w:color="auto" w:fill="00B050"/>
            <w:vAlign w:val="center"/>
          </w:tcPr>
          <w:p w14:paraId="181764BA" w14:textId="6CCC14D8"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675E92EA" w14:textId="6C488FC0"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6</w:t>
            </w:r>
          </w:p>
        </w:tc>
        <w:tc>
          <w:tcPr>
            <w:tcW w:w="930" w:type="dxa"/>
            <w:shd w:val="clear" w:color="auto" w:fill="00B050"/>
            <w:vAlign w:val="center"/>
          </w:tcPr>
          <w:p w14:paraId="00286510" w14:textId="36BFA2ED"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w:t>
            </w:r>
          </w:p>
        </w:tc>
      </w:tr>
      <w:tr w:rsidR="00C939BF" w:rsidRPr="008A78C6" w14:paraId="5864F5AC" w14:textId="28B9D168" w:rsidTr="0037514F">
        <w:trPr>
          <w:jc w:val="center"/>
        </w:trPr>
        <w:tc>
          <w:tcPr>
            <w:tcW w:w="1178" w:type="dxa"/>
            <w:shd w:val="clear" w:color="auto" w:fill="D9D9D9" w:themeFill="background1" w:themeFillShade="D9"/>
          </w:tcPr>
          <w:p w14:paraId="26689389"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BAA4646"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6EEBF84A" w14:textId="4E56E63D"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26</w:t>
            </w:r>
          </w:p>
        </w:tc>
        <w:tc>
          <w:tcPr>
            <w:tcW w:w="920" w:type="dxa"/>
            <w:shd w:val="clear" w:color="auto" w:fill="FF0000"/>
            <w:vAlign w:val="center"/>
          </w:tcPr>
          <w:p w14:paraId="1B49DA37" w14:textId="76CB80E8"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17" w:type="dxa"/>
            <w:shd w:val="clear" w:color="auto" w:fill="00B0F0"/>
            <w:vAlign w:val="center"/>
          </w:tcPr>
          <w:p w14:paraId="4395CA4C" w14:textId="70DA2068"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6679C1A1" w14:textId="7B1A2C77"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13</w:t>
            </w:r>
          </w:p>
        </w:tc>
        <w:tc>
          <w:tcPr>
            <w:tcW w:w="923" w:type="dxa"/>
            <w:shd w:val="clear" w:color="auto" w:fill="00B0F0"/>
            <w:vAlign w:val="center"/>
          </w:tcPr>
          <w:p w14:paraId="6DA119BA" w14:textId="3628C6A5"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4" w:type="dxa"/>
            <w:shd w:val="clear" w:color="auto" w:fill="00B050"/>
            <w:vAlign w:val="center"/>
          </w:tcPr>
          <w:p w14:paraId="4D955D94" w14:textId="555973B1"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053BADE4" w14:textId="63B83FA4"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13</w:t>
            </w:r>
          </w:p>
        </w:tc>
        <w:tc>
          <w:tcPr>
            <w:tcW w:w="930" w:type="dxa"/>
            <w:shd w:val="clear" w:color="auto" w:fill="00B050"/>
            <w:vAlign w:val="center"/>
          </w:tcPr>
          <w:p w14:paraId="7BA35E44" w14:textId="2E6E5776"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r>
      <w:tr w:rsidR="00C939BF" w:rsidRPr="008A78C6" w14:paraId="6696D26D" w14:textId="45645CFA" w:rsidTr="0037514F">
        <w:trPr>
          <w:jc w:val="center"/>
        </w:trPr>
        <w:tc>
          <w:tcPr>
            <w:tcW w:w="1178" w:type="dxa"/>
            <w:shd w:val="clear" w:color="auto" w:fill="D9D9D9" w:themeFill="background1" w:themeFillShade="D9"/>
          </w:tcPr>
          <w:p w14:paraId="3431A020"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81D40CF"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0C6CDFCB" w14:textId="154C4135"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17</w:t>
            </w:r>
          </w:p>
        </w:tc>
        <w:tc>
          <w:tcPr>
            <w:tcW w:w="920" w:type="dxa"/>
            <w:shd w:val="clear" w:color="auto" w:fill="FF0000"/>
            <w:vAlign w:val="center"/>
          </w:tcPr>
          <w:p w14:paraId="299B8C94" w14:textId="296E5969"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17" w:type="dxa"/>
            <w:shd w:val="clear" w:color="auto" w:fill="00B0F0"/>
            <w:vAlign w:val="center"/>
          </w:tcPr>
          <w:p w14:paraId="6816D7B0" w14:textId="5A1E1E63"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4EF2E995" w14:textId="5080919B"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w:t>
            </w:r>
          </w:p>
        </w:tc>
        <w:tc>
          <w:tcPr>
            <w:tcW w:w="923" w:type="dxa"/>
            <w:shd w:val="clear" w:color="auto" w:fill="00B0F0"/>
            <w:vAlign w:val="center"/>
          </w:tcPr>
          <w:p w14:paraId="47D2370D" w14:textId="6F5ED8BF"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4" w:type="dxa"/>
            <w:shd w:val="clear" w:color="auto" w:fill="00B050"/>
            <w:vAlign w:val="center"/>
          </w:tcPr>
          <w:p w14:paraId="3C3B62F7" w14:textId="24AE17BE"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2D3CA1CB" w14:textId="45D18D58"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16</w:t>
            </w:r>
          </w:p>
        </w:tc>
        <w:tc>
          <w:tcPr>
            <w:tcW w:w="930" w:type="dxa"/>
            <w:shd w:val="clear" w:color="auto" w:fill="00B050"/>
            <w:vAlign w:val="center"/>
          </w:tcPr>
          <w:p w14:paraId="364FA97B" w14:textId="13284116"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r>
      <w:tr w:rsidR="00C939BF" w:rsidRPr="008A78C6" w14:paraId="474C5AC0" w14:textId="2925922D" w:rsidTr="0037514F">
        <w:trPr>
          <w:jc w:val="center"/>
        </w:trPr>
        <w:tc>
          <w:tcPr>
            <w:tcW w:w="1178" w:type="dxa"/>
            <w:shd w:val="clear" w:color="auto" w:fill="D9D9D9" w:themeFill="background1" w:themeFillShade="D9"/>
          </w:tcPr>
          <w:p w14:paraId="43137E3B" w14:textId="77777777" w:rsidR="00C939BF" w:rsidRDefault="00C939BF" w:rsidP="00C939B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968CBBE"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60" w:type="dxa"/>
            <w:shd w:val="clear" w:color="auto" w:fill="FF0000"/>
            <w:vAlign w:val="center"/>
          </w:tcPr>
          <w:p w14:paraId="3CF10ED0" w14:textId="145CED27"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40</w:t>
            </w:r>
          </w:p>
        </w:tc>
        <w:tc>
          <w:tcPr>
            <w:tcW w:w="920" w:type="dxa"/>
            <w:shd w:val="clear" w:color="auto" w:fill="FF0000"/>
            <w:vAlign w:val="center"/>
          </w:tcPr>
          <w:p w14:paraId="1D08DE24" w14:textId="4C029C54" w:rsidR="00C939BF" w:rsidRPr="0037514F" w:rsidRDefault="00C939BF" w:rsidP="00C939BF">
            <w:pPr>
              <w:pStyle w:val="BodyTextIndent"/>
              <w:ind w:left="0" w:firstLine="0"/>
              <w:jc w:val="center"/>
              <w:rPr>
                <w:rFonts w:ascii="Arial" w:hAnsi="Arial" w:cs="Arial"/>
                <w:b w:val="0"/>
                <w:bCs w:val="0"/>
                <w:iCs/>
                <w:color w:val="000000"/>
                <w:sz w:val="20"/>
                <w:szCs w:val="20"/>
                <w:lang w:val="ro-RO"/>
              </w:rPr>
            </w:pPr>
            <w:r w:rsidRPr="0037514F">
              <w:rPr>
                <w:rFonts w:ascii="Arial" w:hAnsi="Arial" w:cs="Arial"/>
                <w:b w:val="0"/>
                <w:bCs w:val="0"/>
                <w:color w:val="000000"/>
                <w:sz w:val="20"/>
                <w:szCs w:val="20"/>
              </w:rPr>
              <w:t>0</w:t>
            </w:r>
          </w:p>
        </w:tc>
        <w:tc>
          <w:tcPr>
            <w:tcW w:w="917" w:type="dxa"/>
            <w:shd w:val="clear" w:color="auto" w:fill="00B0F0"/>
            <w:vAlign w:val="center"/>
          </w:tcPr>
          <w:p w14:paraId="504FA57E" w14:textId="0A55B3D9"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13" w:type="dxa"/>
            <w:shd w:val="clear" w:color="auto" w:fill="00B0F0"/>
            <w:vAlign w:val="center"/>
          </w:tcPr>
          <w:p w14:paraId="57C75863" w14:textId="14E150EB"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3</w:t>
            </w:r>
          </w:p>
        </w:tc>
        <w:tc>
          <w:tcPr>
            <w:tcW w:w="923" w:type="dxa"/>
            <w:shd w:val="clear" w:color="auto" w:fill="00B0F0"/>
            <w:vAlign w:val="center"/>
          </w:tcPr>
          <w:p w14:paraId="06D227C5" w14:textId="22EA0CFB"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4" w:type="dxa"/>
            <w:shd w:val="clear" w:color="auto" w:fill="00B050"/>
            <w:vAlign w:val="center"/>
          </w:tcPr>
          <w:p w14:paraId="21D17BAE" w14:textId="0800C936"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c>
          <w:tcPr>
            <w:tcW w:w="921" w:type="dxa"/>
            <w:shd w:val="clear" w:color="auto" w:fill="00B050"/>
            <w:vAlign w:val="center"/>
          </w:tcPr>
          <w:p w14:paraId="4C5A289F" w14:textId="2133CFCC"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37</w:t>
            </w:r>
          </w:p>
        </w:tc>
        <w:tc>
          <w:tcPr>
            <w:tcW w:w="930" w:type="dxa"/>
            <w:shd w:val="clear" w:color="auto" w:fill="00B050"/>
            <w:vAlign w:val="center"/>
          </w:tcPr>
          <w:p w14:paraId="21658E8F" w14:textId="5BB77AE8" w:rsidR="00C939BF" w:rsidRPr="00C939BF" w:rsidRDefault="00C939BF" w:rsidP="00C939BF">
            <w:pPr>
              <w:pStyle w:val="BodyTextIndent"/>
              <w:ind w:left="0" w:firstLine="0"/>
              <w:jc w:val="center"/>
              <w:rPr>
                <w:rFonts w:ascii="Arial" w:hAnsi="Arial" w:cs="Arial"/>
                <w:b w:val="0"/>
                <w:bCs w:val="0"/>
                <w:iCs/>
                <w:color w:val="000000"/>
                <w:sz w:val="20"/>
                <w:szCs w:val="20"/>
                <w:lang w:val="ro-RO"/>
              </w:rPr>
            </w:pPr>
            <w:r w:rsidRPr="00C939BF">
              <w:rPr>
                <w:rFonts w:ascii="Arial" w:hAnsi="Arial" w:cs="Arial"/>
                <w:b w:val="0"/>
                <w:bCs w:val="0"/>
                <w:color w:val="000000"/>
                <w:sz w:val="20"/>
                <w:szCs w:val="20"/>
              </w:rPr>
              <w:t>0</w:t>
            </w:r>
          </w:p>
        </w:tc>
      </w:tr>
      <w:tr w:rsidR="00C939BF" w:rsidRPr="0025054A" w14:paraId="317E3ECA" w14:textId="501ABEFE" w:rsidTr="0037514F">
        <w:trPr>
          <w:jc w:val="center"/>
        </w:trPr>
        <w:tc>
          <w:tcPr>
            <w:tcW w:w="1178" w:type="dxa"/>
            <w:shd w:val="clear" w:color="auto" w:fill="D9D9D9" w:themeFill="background1" w:themeFillShade="D9"/>
          </w:tcPr>
          <w:p w14:paraId="57425BB4" w14:textId="77777777" w:rsidR="00C939BF" w:rsidRPr="0025054A" w:rsidRDefault="00C939BF" w:rsidP="00C939BF">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B340DF9" w:rsidR="00C939BF" w:rsidRPr="0037514F" w:rsidRDefault="00C939BF" w:rsidP="00C939BF">
            <w:pPr>
              <w:pStyle w:val="BodyTextIndent"/>
              <w:ind w:left="0" w:firstLine="0"/>
              <w:jc w:val="center"/>
              <w:rPr>
                <w:rFonts w:ascii="Arial" w:hAnsi="Arial" w:cs="Arial"/>
                <w:iCs/>
                <w:color w:val="000000"/>
                <w:sz w:val="20"/>
                <w:szCs w:val="20"/>
                <w:lang w:val="ro-RO"/>
              </w:rPr>
            </w:pPr>
            <w:r w:rsidRPr="0037514F">
              <w:rPr>
                <w:rFonts w:ascii="Arial" w:hAnsi="Arial" w:cs="Arial"/>
                <w:color w:val="000000"/>
                <w:sz w:val="20"/>
                <w:szCs w:val="20"/>
              </w:rPr>
              <w:t>1</w:t>
            </w:r>
          </w:p>
        </w:tc>
        <w:tc>
          <w:tcPr>
            <w:tcW w:w="960" w:type="dxa"/>
            <w:shd w:val="clear" w:color="auto" w:fill="FF0000"/>
            <w:vAlign w:val="center"/>
          </w:tcPr>
          <w:p w14:paraId="48EDEEAC" w14:textId="3708B990" w:rsidR="00C939BF" w:rsidRPr="0037514F" w:rsidRDefault="00C939BF" w:rsidP="00C939BF">
            <w:pPr>
              <w:pStyle w:val="BodyTextIndent"/>
              <w:ind w:left="0" w:firstLine="0"/>
              <w:jc w:val="center"/>
              <w:rPr>
                <w:rFonts w:ascii="Arial" w:hAnsi="Arial" w:cs="Arial"/>
                <w:iCs/>
                <w:color w:val="000000"/>
                <w:sz w:val="20"/>
                <w:szCs w:val="20"/>
                <w:lang w:val="ro-RO"/>
              </w:rPr>
            </w:pPr>
            <w:r w:rsidRPr="0037514F">
              <w:rPr>
                <w:rFonts w:ascii="Arial" w:hAnsi="Arial" w:cs="Arial"/>
                <w:color w:val="000000"/>
                <w:sz w:val="20"/>
                <w:szCs w:val="20"/>
              </w:rPr>
              <w:t>380</w:t>
            </w:r>
          </w:p>
        </w:tc>
        <w:tc>
          <w:tcPr>
            <w:tcW w:w="920" w:type="dxa"/>
            <w:shd w:val="clear" w:color="auto" w:fill="FF0000"/>
            <w:vAlign w:val="center"/>
          </w:tcPr>
          <w:p w14:paraId="1D45FB0D" w14:textId="64C39450" w:rsidR="00C939BF" w:rsidRPr="0037514F" w:rsidRDefault="00C939BF" w:rsidP="00C939BF">
            <w:pPr>
              <w:pStyle w:val="BodyTextIndent"/>
              <w:ind w:left="0" w:firstLine="0"/>
              <w:jc w:val="center"/>
              <w:rPr>
                <w:rFonts w:ascii="Arial" w:hAnsi="Arial" w:cs="Arial"/>
                <w:iCs/>
                <w:color w:val="000000"/>
                <w:sz w:val="20"/>
                <w:szCs w:val="20"/>
                <w:lang w:val="ro-RO"/>
              </w:rPr>
            </w:pPr>
            <w:r w:rsidRPr="0037514F">
              <w:rPr>
                <w:rFonts w:ascii="Arial" w:hAnsi="Arial" w:cs="Arial"/>
                <w:color w:val="000000"/>
                <w:sz w:val="20"/>
                <w:szCs w:val="20"/>
              </w:rPr>
              <w:t>115</w:t>
            </w:r>
          </w:p>
        </w:tc>
        <w:tc>
          <w:tcPr>
            <w:tcW w:w="917" w:type="dxa"/>
            <w:shd w:val="clear" w:color="auto" w:fill="00B0F0"/>
            <w:vAlign w:val="center"/>
          </w:tcPr>
          <w:p w14:paraId="207963B6" w14:textId="28F30028" w:rsidR="00C939BF" w:rsidRPr="00C939BF" w:rsidRDefault="00C939BF" w:rsidP="00C939BF">
            <w:pPr>
              <w:pStyle w:val="BodyTextIndent"/>
              <w:ind w:left="0" w:firstLine="0"/>
              <w:jc w:val="center"/>
              <w:rPr>
                <w:rFonts w:ascii="Arial" w:hAnsi="Arial" w:cs="Arial"/>
                <w:iCs/>
                <w:color w:val="000000"/>
                <w:sz w:val="20"/>
                <w:szCs w:val="20"/>
                <w:lang w:val="ro-RO"/>
              </w:rPr>
            </w:pPr>
            <w:r w:rsidRPr="00C939BF">
              <w:rPr>
                <w:rFonts w:ascii="Arial" w:hAnsi="Arial" w:cs="Arial"/>
                <w:color w:val="000000"/>
                <w:sz w:val="20"/>
                <w:szCs w:val="20"/>
              </w:rPr>
              <w:t>0</w:t>
            </w:r>
          </w:p>
        </w:tc>
        <w:tc>
          <w:tcPr>
            <w:tcW w:w="913" w:type="dxa"/>
            <w:shd w:val="clear" w:color="auto" w:fill="00B0F0"/>
            <w:vAlign w:val="center"/>
          </w:tcPr>
          <w:p w14:paraId="5250FD3F" w14:textId="0D59CB43" w:rsidR="00C939BF" w:rsidRPr="00C939BF" w:rsidRDefault="00C939BF" w:rsidP="00C939BF">
            <w:pPr>
              <w:pStyle w:val="BodyTextIndent"/>
              <w:ind w:left="0" w:firstLine="0"/>
              <w:jc w:val="center"/>
              <w:rPr>
                <w:rFonts w:ascii="Arial" w:hAnsi="Arial" w:cs="Arial"/>
                <w:iCs/>
                <w:color w:val="000000"/>
                <w:sz w:val="20"/>
                <w:szCs w:val="20"/>
                <w:lang w:val="ro-RO"/>
              </w:rPr>
            </w:pPr>
            <w:r w:rsidRPr="00C939BF">
              <w:rPr>
                <w:rFonts w:ascii="Arial" w:hAnsi="Arial" w:cs="Arial"/>
                <w:color w:val="000000"/>
                <w:sz w:val="20"/>
                <w:szCs w:val="20"/>
              </w:rPr>
              <w:t>266</w:t>
            </w:r>
          </w:p>
        </w:tc>
        <w:tc>
          <w:tcPr>
            <w:tcW w:w="923" w:type="dxa"/>
            <w:shd w:val="clear" w:color="auto" w:fill="00B0F0"/>
            <w:vAlign w:val="center"/>
          </w:tcPr>
          <w:p w14:paraId="6AEA16EC" w14:textId="48D77CD1" w:rsidR="00C939BF" w:rsidRPr="00C939BF" w:rsidRDefault="00C939BF" w:rsidP="00C939BF">
            <w:pPr>
              <w:pStyle w:val="BodyTextIndent"/>
              <w:ind w:left="0" w:firstLine="0"/>
              <w:jc w:val="center"/>
              <w:rPr>
                <w:rFonts w:ascii="Arial" w:hAnsi="Arial" w:cs="Arial"/>
                <w:iCs/>
                <w:color w:val="000000"/>
                <w:sz w:val="20"/>
                <w:szCs w:val="20"/>
                <w:lang w:val="ro-RO"/>
              </w:rPr>
            </w:pPr>
            <w:r w:rsidRPr="00C939BF">
              <w:rPr>
                <w:rFonts w:ascii="Arial" w:hAnsi="Arial" w:cs="Arial"/>
                <w:color w:val="000000"/>
                <w:sz w:val="20"/>
                <w:szCs w:val="20"/>
              </w:rPr>
              <w:t>83</w:t>
            </w:r>
          </w:p>
        </w:tc>
        <w:tc>
          <w:tcPr>
            <w:tcW w:w="924" w:type="dxa"/>
            <w:shd w:val="clear" w:color="auto" w:fill="00B050"/>
            <w:vAlign w:val="center"/>
          </w:tcPr>
          <w:p w14:paraId="374DCB8E" w14:textId="0DDC2F9A" w:rsidR="00C939BF" w:rsidRPr="00C939BF" w:rsidRDefault="00C939BF" w:rsidP="00C939BF">
            <w:pPr>
              <w:pStyle w:val="BodyTextIndent"/>
              <w:ind w:left="0" w:firstLine="0"/>
              <w:jc w:val="center"/>
              <w:rPr>
                <w:rFonts w:ascii="Arial" w:hAnsi="Arial" w:cs="Arial"/>
                <w:iCs/>
                <w:color w:val="000000"/>
                <w:sz w:val="20"/>
                <w:szCs w:val="20"/>
                <w:lang w:val="ro-RO"/>
              </w:rPr>
            </w:pPr>
            <w:r w:rsidRPr="00C939BF">
              <w:rPr>
                <w:rFonts w:ascii="Arial" w:hAnsi="Arial" w:cs="Arial"/>
                <w:color w:val="000000"/>
                <w:sz w:val="20"/>
                <w:szCs w:val="20"/>
              </w:rPr>
              <w:t>1</w:t>
            </w:r>
          </w:p>
        </w:tc>
        <w:tc>
          <w:tcPr>
            <w:tcW w:w="921" w:type="dxa"/>
            <w:shd w:val="clear" w:color="auto" w:fill="00B050"/>
            <w:vAlign w:val="center"/>
          </w:tcPr>
          <w:p w14:paraId="43A144AD" w14:textId="531AD9F8" w:rsidR="00C939BF" w:rsidRPr="00C939BF" w:rsidRDefault="00C939BF" w:rsidP="00C939BF">
            <w:pPr>
              <w:pStyle w:val="BodyTextIndent"/>
              <w:ind w:left="0" w:firstLine="0"/>
              <w:jc w:val="center"/>
              <w:rPr>
                <w:rFonts w:ascii="Arial" w:hAnsi="Arial" w:cs="Arial"/>
                <w:iCs/>
                <w:color w:val="000000"/>
                <w:sz w:val="20"/>
                <w:szCs w:val="20"/>
                <w:lang w:val="ro-RO"/>
              </w:rPr>
            </w:pPr>
            <w:r w:rsidRPr="00C939BF">
              <w:rPr>
                <w:rFonts w:ascii="Arial" w:hAnsi="Arial" w:cs="Arial"/>
                <w:color w:val="000000"/>
                <w:sz w:val="20"/>
                <w:szCs w:val="20"/>
              </w:rPr>
              <w:t>114</w:t>
            </w:r>
          </w:p>
        </w:tc>
        <w:tc>
          <w:tcPr>
            <w:tcW w:w="930" w:type="dxa"/>
            <w:shd w:val="clear" w:color="auto" w:fill="00B050"/>
            <w:vAlign w:val="center"/>
          </w:tcPr>
          <w:p w14:paraId="2D1DF536" w14:textId="4828F3AF" w:rsidR="00C939BF" w:rsidRPr="00C939BF" w:rsidRDefault="00C939BF" w:rsidP="00C939BF">
            <w:pPr>
              <w:pStyle w:val="BodyTextIndent"/>
              <w:ind w:left="0" w:firstLine="0"/>
              <w:jc w:val="center"/>
              <w:rPr>
                <w:rFonts w:ascii="Arial" w:hAnsi="Arial" w:cs="Arial"/>
                <w:iCs/>
                <w:color w:val="000000"/>
                <w:sz w:val="20"/>
                <w:szCs w:val="20"/>
                <w:lang w:val="ro-RO"/>
              </w:rPr>
            </w:pPr>
            <w:r w:rsidRPr="00C939BF">
              <w:rPr>
                <w:rFonts w:ascii="Arial" w:hAnsi="Arial" w:cs="Arial"/>
                <w:color w:val="000000"/>
                <w:sz w:val="20"/>
                <w:szCs w:val="20"/>
              </w:rPr>
              <w:t>32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53962" w14:textId="77777777" w:rsidR="00AE560E" w:rsidRDefault="00AE560E">
      <w:r>
        <w:separator/>
      </w:r>
    </w:p>
  </w:endnote>
  <w:endnote w:type="continuationSeparator" w:id="0">
    <w:p w14:paraId="33016E57" w14:textId="77777777" w:rsidR="00AE560E" w:rsidRDefault="00AE5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FDE57" w14:textId="77777777" w:rsidR="00AE560E" w:rsidRDefault="00AE560E">
      <w:r>
        <w:separator/>
      </w:r>
    </w:p>
  </w:footnote>
  <w:footnote w:type="continuationSeparator" w:id="0">
    <w:p w14:paraId="3D31FFF2" w14:textId="77777777" w:rsidR="00AE560E" w:rsidRDefault="00AE560E">
      <w:r>
        <w:continuationSeparator/>
      </w:r>
    </w:p>
  </w:footnote>
  <w:footnote w:id="1">
    <w:p w14:paraId="7C9E82D5" w14:textId="77777777" w:rsidR="004E57DF" w:rsidRPr="00C9714F" w:rsidRDefault="004E57DF" w:rsidP="004E57DF">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4E0C"/>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7D89"/>
    <w:rsid w:val="00180C04"/>
    <w:rsid w:val="00186D07"/>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5105"/>
    <w:rsid w:val="001E7311"/>
    <w:rsid w:val="001F1F4D"/>
    <w:rsid w:val="001F2588"/>
    <w:rsid w:val="001F497C"/>
    <w:rsid w:val="001F5803"/>
    <w:rsid w:val="001F5BB9"/>
    <w:rsid w:val="00200ABC"/>
    <w:rsid w:val="00222801"/>
    <w:rsid w:val="00225F59"/>
    <w:rsid w:val="00227937"/>
    <w:rsid w:val="00227EB1"/>
    <w:rsid w:val="00230118"/>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2F1A"/>
    <w:rsid w:val="00263500"/>
    <w:rsid w:val="00263F2C"/>
    <w:rsid w:val="0026554F"/>
    <w:rsid w:val="00266947"/>
    <w:rsid w:val="00266B18"/>
    <w:rsid w:val="0026742E"/>
    <w:rsid w:val="00270159"/>
    <w:rsid w:val="00270737"/>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0DB7"/>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092D"/>
    <w:rsid w:val="00330978"/>
    <w:rsid w:val="00333921"/>
    <w:rsid w:val="00335C79"/>
    <w:rsid w:val="0033639B"/>
    <w:rsid w:val="00336547"/>
    <w:rsid w:val="003408BF"/>
    <w:rsid w:val="00345042"/>
    <w:rsid w:val="003551C7"/>
    <w:rsid w:val="00356B74"/>
    <w:rsid w:val="003612D1"/>
    <w:rsid w:val="00365507"/>
    <w:rsid w:val="00370DC6"/>
    <w:rsid w:val="003713CA"/>
    <w:rsid w:val="00371F23"/>
    <w:rsid w:val="00374BBC"/>
    <w:rsid w:val="0037514F"/>
    <w:rsid w:val="00375E25"/>
    <w:rsid w:val="00377112"/>
    <w:rsid w:val="00383CA1"/>
    <w:rsid w:val="00383CCA"/>
    <w:rsid w:val="003842EE"/>
    <w:rsid w:val="003844FC"/>
    <w:rsid w:val="0038617C"/>
    <w:rsid w:val="00386217"/>
    <w:rsid w:val="00386E65"/>
    <w:rsid w:val="003952CB"/>
    <w:rsid w:val="003961B7"/>
    <w:rsid w:val="00397B07"/>
    <w:rsid w:val="003A3037"/>
    <w:rsid w:val="003A427C"/>
    <w:rsid w:val="003A482A"/>
    <w:rsid w:val="003A4B2F"/>
    <w:rsid w:val="003A52F8"/>
    <w:rsid w:val="003A6C1F"/>
    <w:rsid w:val="003A719D"/>
    <w:rsid w:val="003B0516"/>
    <w:rsid w:val="003B4AF0"/>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6A32"/>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1DBB"/>
    <w:rsid w:val="00434639"/>
    <w:rsid w:val="004427ED"/>
    <w:rsid w:val="00442D3E"/>
    <w:rsid w:val="00444E58"/>
    <w:rsid w:val="00444F53"/>
    <w:rsid w:val="0045002C"/>
    <w:rsid w:val="00450350"/>
    <w:rsid w:val="00450B41"/>
    <w:rsid w:val="004518AD"/>
    <w:rsid w:val="00454559"/>
    <w:rsid w:val="00454B72"/>
    <w:rsid w:val="0045520A"/>
    <w:rsid w:val="00457453"/>
    <w:rsid w:val="004648C0"/>
    <w:rsid w:val="004667D8"/>
    <w:rsid w:val="0046773F"/>
    <w:rsid w:val="00467EC0"/>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5196"/>
    <w:rsid w:val="004E57DF"/>
    <w:rsid w:val="004E69FE"/>
    <w:rsid w:val="004F036F"/>
    <w:rsid w:val="004F08EA"/>
    <w:rsid w:val="004F6404"/>
    <w:rsid w:val="004F7B52"/>
    <w:rsid w:val="00503D9C"/>
    <w:rsid w:val="00504D3A"/>
    <w:rsid w:val="005068EB"/>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1628"/>
    <w:rsid w:val="005A2DF3"/>
    <w:rsid w:val="005A579A"/>
    <w:rsid w:val="005B3DD5"/>
    <w:rsid w:val="005B4293"/>
    <w:rsid w:val="005B5EA3"/>
    <w:rsid w:val="005C0B77"/>
    <w:rsid w:val="005C26BD"/>
    <w:rsid w:val="005C2BD4"/>
    <w:rsid w:val="005C2CA7"/>
    <w:rsid w:val="005C3FA9"/>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4D98"/>
    <w:rsid w:val="00615B91"/>
    <w:rsid w:val="0061610E"/>
    <w:rsid w:val="00625555"/>
    <w:rsid w:val="0062740F"/>
    <w:rsid w:val="00630140"/>
    <w:rsid w:val="006328A9"/>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2F62"/>
    <w:rsid w:val="006C4AC6"/>
    <w:rsid w:val="006C6389"/>
    <w:rsid w:val="006C6860"/>
    <w:rsid w:val="006C7200"/>
    <w:rsid w:val="006D6F69"/>
    <w:rsid w:val="006D7E6D"/>
    <w:rsid w:val="006E0A2D"/>
    <w:rsid w:val="006E357A"/>
    <w:rsid w:val="006E5637"/>
    <w:rsid w:val="00701891"/>
    <w:rsid w:val="007039DC"/>
    <w:rsid w:val="007051F8"/>
    <w:rsid w:val="007109B9"/>
    <w:rsid w:val="00713CD8"/>
    <w:rsid w:val="00715148"/>
    <w:rsid w:val="0071694C"/>
    <w:rsid w:val="00721CF2"/>
    <w:rsid w:val="00723508"/>
    <w:rsid w:val="007251A3"/>
    <w:rsid w:val="00725870"/>
    <w:rsid w:val="00726A8F"/>
    <w:rsid w:val="00727808"/>
    <w:rsid w:val="00730E4B"/>
    <w:rsid w:val="007332C3"/>
    <w:rsid w:val="0073602A"/>
    <w:rsid w:val="007371C4"/>
    <w:rsid w:val="007375B3"/>
    <w:rsid w:val="007428E0"/>
    <w:rsid w:val="00742CF2"/>
    <w:rsid w:val="00742FC1"/>
    <w:rsid w:val="0074476D"/>
    <w:rsid w:val="007518DF"/>
    <w:rsid w:val="007524AC"/>
    <w:rsid w:val="00753CA2"/>
    <w:rsid w:val="00753D39"/>
    <w:rsid w:val="00753EDB"/>
    <w:rsid w:val="00755351"/>
    <w:rsid w:val="00760B50"/>
    <w:rsid w:val="00762E0F"/>
    <w:rsid w:val="00763B55"/>
    <w:rsid w:val="00772114"/>
    <w:rsid w:val="00776752"/>
    <w:rsid w:val="007804D2"/>
    <w:rsid w:val="00780832"/>
    <w:rsid w:val="00785C46"/>
    <w:rsid w:val="00787FAB"/>
    <w:rsid w:val="00790E23"/>
    <w:rsid w:val="007927C6"/>
    <w:rsid w:val="00793616"/>
    <w:rsid w:val="00794081"/>
    <w:rsid w:val="007957AF"/>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37A2"/>
    <w:rsid w:val="00887ECE"/>
    <w:rsid w:val="008906A4"/>
    <w:rsid w:val="008920BE"/>
    <w:rsid w:val="00893B66"/>
    <w:rsid w:val="00893DC7"/>
    <w:rsid w:val="0089407B"/>
    <w:rsid w:val="008978B2"/>
    <w:rsid w:val="00897A18"/>
    <w:rsid w:val="008A13F2"/>
    <w:rsid w:val="008A1A66"/>
    <w:rsid w:val="008A21B9"/>
    <w:rsid w:val="008A2F26"/>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D1146"/>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52C2"/>
    <w:rsid w:val="00A356DB"/>
    <w:rsid w:val="00A36843"/>
    <w:rsid w:val="00A4177A"/>
    <w:rsid w:val="00A44AE7"/>
    <w:rsid w:val="00A451A8"/>
    <w:rsid w:val="00A47301"/>
    <w:rsid w:val="00A50824"/>
    <w:rsid w:val="00A537C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372D"/>
    <w:rsid w:val="00A84598"/>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560E"/>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2AA"/>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6529"/>
    <w:rsid w:val="00BB71FC"/>
    <w:rsid w:val="00BC049B"/>
    <w:rsid w:val="00BC1C74"/>
    <w:rsid w:val="00BC342E"/>
    <w:rsid w:val="00BC3EDE"/>
    <w:rsid w:val="00BC492C"/>
    <w:rsid w:val="00BC62C8"/>
    <w:rsid w:val="00BC69B3"/>
    <w:rsid w:val="00BC7139"/>
    <w:rsid w:val="00BC7A3B"/>
    <w:rsid w:val="00BC7D51"/>
    <w:rsid w:val="00BD079F"/>
    <w:rsid w:val="00BD0A17"/>
    <w:rsid w:val="00BD263C"/>
    <w:rsid w:val="00BD2A84"/>
    <w:rsid w:val="00BD35F7"/>
    <w:rsid w:val="00BD3DFE"/>
    <w:rsid w:val="00BD4501"/>
    <w:rsid w:val="00BD53EE"/>
    <w:rsid w:val="00BD5902"/>
    <w:rsid w:val="00BD6E81"/>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4AC9"/>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39BF"/>
    <w:rsid w:val="00C95E2E"/>
    <w:rsid w:val="00C979B7"/>
    <w:rsid w:val="00CA03DF"/>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0C41"/>
    <w:rsid w:val="00D52458"/>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150"/>
    <w:rsid w:val="00D90742"/>
    <w:rsid w:val="00D90A0D"/>
    <w:rsid w:val="00D911D3"/>
    <w:rsid w:val="00D92098"/>
    <w:rsid w:val="00D94361"/>
    <w:rsid w:val="00D95A1D"/>
    <w:rsid w:val="00D95B57"/>
    <w:rsid w:val="00D97103"/>
    <w:rsid w:val="00D97D07"/>
    <w:rsid w:val="00DA393C"/>
    <w:rsid w:val="00DA39C8"/>
    <w:rsid w:val="00DA636B"/>
    <w:rsid w:val="00DA6BAA"/>
    <w:rsid w:val="00DA7515"/>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D7D8A"/>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3F73"/>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35A2"/>
    <w:rsid w:val="00F35F15"/>
    <w:rsid w:val="00F367A0"/>
    <w:rsid w:val="00F41201"/>
    <w:rsid w:val="00F45BD7"/>
    <w:rsid w:val="00F47403"/>
    <w:rsid w:val="00F552F8"/>
    <w:rsid w:val="00F55892"/>
    <w:rsid w:val="00F55943"/>
    <w:rsid w:val="00F624C2"/>
    <w:rsid w:val="00F63078"/>
    <w:rsid w:val="00F644A4"/>
    <w:rsid w:val="00F6491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1364</TotalTime>
  <Pages>25</Pages>
  <Words>6702</Words>
  <Characters>38208</Characters>
  <Application>Microsoft Office Word</Application>
  <DocSecurity>0</DocSecurity>
  <Lines>318</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94</cp:revision>
  <cp:lastPrinted>2019-05-27T06:53:00Z</cp:lastPrinted>
  <dcterms:created xsi:type="dcterms:W3CDTF">2025-05-05T11:18:00Z</dcterms:created>
  <dcterms:modified xsi:type="dcterms:W3CDTF">2026-05-26T17:39:00Z</dcterms:modified>
</cp:coreProperties>
</file>