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025D06B" w14:textId="6C981506" w:rsidR="00865B3C" w:rsidRDefault="00865B3C" w:rsidP="00865B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96C78">
        <w:rPr>
          <w:rFonts w:ascii="Arial" w:hAnsi="Arial" w:cs="Arial"/>
          <w:b/>
          <w:noProof/>
          <w:sz w:val="40"/>
          <w:szCs w:val="40"/>
          <w:lang w:val="fr-FR"/>
        </w:rPr>
        <w:drawing>
          <wp:inline distT="0" distB="0" distL="0" distR="0" wp14:anchorId="321AFB42" wp14:editId="0DEA324B">
            <wp:extent cx="6118860" cy="3656330"/>
            <wp:effectExtent l="0" t="0" r="0" b="1270"/>
            <wp:docPr id="122609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56330"/>
                    </a:xfrm>
                    <a:prstGeom prst="rect">
                      <a:avLst/>
                    </a:prstGeom>
                    <a:noFill/>
                    <a:ln>
                      <a:noFill/>
                    </a:ln>
                  </pic:spPr>
                </pic:pic>
              </a:graphicData>
            </a:graphic>
          </wp:inline>
        </w:drawing>
      </w:r>
    </w:p>
    <w:p w14:paraId="55B9709C" w14:textId="77777777" w:rsidR="00865B3C" w:rsidRDefault="00865B3C" w:rsidP="00865B3C">
      <w:pPr>
        <w:pStyle w:val="DefaultText"/>
        <w:jc w:val="center"/>
        <w:rPr>
          <w:rFonts w:ascii="Arial" w:hAnsi="Arial" w:cs="Arial"/>
          <w:b/>
          <w:sz w:val="32"/>
          <w:szCs w:val="32"/>
          <w:lang w:val="ro-RO"/>
        </w:rPr>
      </w:pPr>
      <w:r>
        <w:rPr>
          <w:rFonts w:ascii="Arial" w:hAnsi="Arial" w:cs="Arial"/>
          <w:b/>
          <w:sz w:val="32"/>
          <w:szCs w:val="32"/>
          <w:lang w:val="ro-RO"/>
        </w:rPr>
        <w:t>DN7_km526+450-km538+600</w:t>
      </w:r>
    </w:p>
    <w:p w14:paraId="49A8F3D5" w14:textId="46220569" w:rsidR="00CF0728" w:rsidRDefault="00865B3C" w:rsidP="00865B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0DD89C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865B3C">
        <w:rPr>
          <w:rFonts w:ascii="Arial" w:hAnsi="Arial" w:cs="Arial"/>
          <w:lang w:val="pt-BR"/>
        </w:rPr>
        <w:t>526</w:t>
      </w:r>
      <w:r w:rsidR="00CF0728">
        <w:rPr>
          <w:rFonts w:ascii="Arial" w:hAnsi="Arial" w:cs="Arial"/>
          <w:lang w:val="pt-BR"/>
        </w:rPr>
        <w:t>+</w:t>
      </w:r>
      <w:r w:rsidR="00A8372D">
        <w:rPr>
          <w:rFonts w:ascii="Arial" w:hAnsi="Arial" w:cs="Arial"/>
          <w:lang w:val="pt-BR"/>
        </w:rPr>
        <w:t>4</w:t>
      </w:r>
      <w:r w:rsidR="00865B3C">
        <w:rPr>
          <w:rFonts w:ascii="Arial" w:hAnsi="Arial" w:cs="Arial"/>
          <w:lang w:val="pt-BR"/>
        </w:rPr>
        <w:t>5</w:t>
      </w:r>
      <w:r w:rsidR="00A8372D">
        <w:rPr>
          <w:rFonts w:ascii="Arial" w:hAnsi="Arial" w:cs="Arial"/>
          <w:lang w:val="pt-BR"/>
        </w:rPr>
        <w:t>0</w:t>
      </w:r>
      <w:r w:rsidR="00CF0728">
        <w:rPr>
          <w:rFonts w:ascii="Arial" w:hAnsi="Arial" w:cs="Arial"/>
          <w:lang w:val="pt-BR"/>
        </w:rPr>
        <w:t>-km</w:t>
      </w:r>
      <w:r w:rsidR="00A8372D">
        <w:rPr>
          <w:rFonts w:ascii="Arial" w:hAnsi="Arial" w:cs="Arial"/>
          <w:lang w:val="pt-BR"/>
        </w:rPr>
        <w:t>5</w:t>
      </w:r>
      <w:r w:rsidR="00865B3C">
        <w:rPr>
          <w:rFonts w:ascii="Arial" w:hAnsi="Arial" w:cs="Arial"/>
          <w:lang w:val="pt-BR"/>
        </w:rPr>
        <w:t>38</w:t>
      </w:r>
      <w:r w:rsidR="00CF0728">
        <w:rPr>
          <w:rFonts w:ascii="Arial" w:hAnsi="Arial" w:cs="Arial"/>
          <w:lang w:val="pt-BR"/>
        </w:rPr>
        <w:t>+</w:t>
      </w:r>
      <w:r w:rsidR="00865B3C">
        <w:rPr>
          <w:rFonts w:ascii="Arial" w:hAnsi="Arial" w:cs="Arial"/>
          <w:lang w:val="pt-BR"/>
        </w:rPr>
        <w:t>600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CEAF74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865B3C">
        <w:rPr>
          <w:rFonts w:ascii="Arial" w:hAnsi="Arial" w:cs="Arial"/>
          <w:b/>
          <w:lang w:eastAsia="en-US"/>
        </w:rPr>
        <w:t>526</w:t>
      </w:r>
      <w:r w:rsidR="009F0895" w:rsidRPr="0052391B">
        <w:rPr>
          <w:rFonts w:ascii="Arial" w:hAnsi="Arial" w:cs="Arial"/>
          <w:b/>
          <w:lang w:eastAsia="en-US"/>
        </w:rPr>
        <w:t>+</w:t>
      </w:r>
      <w:r w:rsidR="00A8372D">
        <w:rPr>
          <w:rFonts w:ascii="Arial" w:hAnsi="Arial" w:cs="Arial"/>
          <w:b/>
          <w:lang w:eastAsia="en-US"/>
        </w:rPr>
        <w:t>4</w:t>
      </w:r>
      <w:r w:rsidR="00865B3C">
        <w:rPr>
          <w:rFonts w:ascii="Arial" w:hAnsi="Arial" w:cs="Arial"/>
          <w:b/>
          <w:lang w:eastAsia="en-US"/>
        </w:rPr>
        <w:t>5</w:t>
      </w:r>
      <w:r w:rsidR="00A8372D">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865B3C">
        <w:rPr>
          <w:rFonts w:ascii="Arial" w:hAnsi="Arial" w:cs="Arial"/>
          <w:b/>
          <w:lang w:eastAsia="en-US"/>
        </w:rPr>
        <w:t>538</w:t>
      </w:r>
      <w:r w:rsidR="0052391B" w:rsidRPr="0052391B">
        <w:rPr>
          <w:rFonts w:ascii="Arial" w:hAnsi="Arial" w:cs="Arial"/>
          <w:b/>
          <w:lang w:eastAsia="en-US"/>
        </w:rPr>
        <w:t>+</w:t>
      </w:r>
      <w:r w:rsidR="00865B3C">
        <w:rPr>
          <w:rFonts w:ascii="Arial" w:hAnsi="Arial" w:cs="Arial"/>
          <w:b/>
          <w:lang w:eastAsia="en-US"/>
        </w:rPr>
        <w:t>600</w:t>
      </w:r>
    </w:p>
    <w:p w14:paraId="3340B771" w14:textId="77777777" w:rsidR="00865B3C" w:rsidRDefault="00865B3C" w:rsidP="00865B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DN7_km526+450-km538+</w:t>
      </w:r>
      <w:bookmarkEnd w:id="9"/>
      <w:r>
        <w:rPr>
          <w:rFonts w:ascii="Arial" w:hAnsi="Arial" w:cs="Arial"/>
          <w:color w:val="auto"/>
          <w:lang w:val="pt-BR"/>
        </w:rPr>
        <w:t xml:space="preserve">600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DJ708 și ieșirea din localitatea Vladimirescu</w:t>
      </w:r>
      <w:r>
        <w:rPr>
          <w:rFonts w:ascii="Arial" w:hAnsi="Arial" w:cs="Arial"/>
          <w:color w:val="auto"/>
          <w:lang w:val="pt-BR"/>
        </w:rPr>
        <w:t>.</w:t>
      </w:r>
    </w:p>
    <w:p w14:paraId="54CA34AE" w14:textId="77777777" w:rsidR="00865B3C" w:rsidRPr="0093612E" w:rsidRDefault="00865B3C" w:rsidP="00865B3C">
      <w:pPr>
        <w:pStyle w:val="WW-Default"/>
        <w:jc w:val="both"/>
        <w:rPr>
          <w:rFonts w:ascii="Arial" w:hAnsi="Arial" w:cs="Arial"/>
          <w:color w:val="auto"/>
          <w:lang w:val="pt-BR"/>
        </w:rPr>
      </w:pPr>
    </w:p>
    <w:p w14:paraId="6C53CDC0" w14:textId="77777777" w:rsidR="00865B3C" w:rsidRDefault="00865B3C" w:rsidP="00865B3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12,150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6093715" w14:textId="77777777" w:rsidR="00865B3C" w:rsidRDefault="00865B3C" w:rsidP="00865B3C">
      <w:pPr>
        <w:pStyle w:val="WW-Default"/>
        <w:jc w:val="both"/>
        <w:rPr>
          <w:rFonts w:ascii="Arial" w:hAnsi="Arial" w:cs="Arial"/>
          <w:color w:val="auto"/>
          <w:lang w:val="pt-BR"/>
        </w:rPr>
      </w:pPr>
    </w:p>
    <w:p w14:paraId="0A93160C" w14:textId="77777777" w:rsidR="00865B3C" w:rsidRPr="00A46DA2" w:rsidRDefault="00865B3C" w:rsidP="00865B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96C78">
        <w:rPr>
          <w:rFonts w:ascii="Arial" w:hAnsi="Arial" w:cs="Arial"/>
          <w:color w:val="auto"/>
          <w:lang w:val="pt-BR"/>
        </w:rPr>
        <w:t>8</w:t>
      </w:r>
      <w:r>
        <w:rPr>
          <w:rFonts w:ascii="Arial" w:hAnsi="Arial" w:cs="Arial"/>
          <w:color w:val="auto"/>
          <w:lang w:val="pt-BR"/>
        </w:rPr>
        <w:t>.</w:t>
      </w:r>
      <w:r w:rsidRPr="00496C78">
        <w:rPr>
          <w:rFonts w:ascii="Arial" w:hAnsi="Arial" w:cs="Arial"/>
          <w:color w:val="auto"/>
          <w:lang w:val="pt-BR"/>
        </w:rPr>
        <w:t>294</w:t>
      </w:r>
      <w:r>
        <w:rPr>
          <w:rFonts w:ascii="Arial" w:hAnsi="Arial" w:cs="Arial"/>
          <w:color w:val="auto"/>
          <w:lang w:val="pt-BR"/>
        </w:rPr>
        <w:t>.</w:t>
      </w:r>
      <w:r w:rsidRPr="00496C78">
        <w:rPr>
          <w:rFonts w:ascii="Arial" w:hAnsi="Arial" w:cs="Arial"/>
          <w:color w:val="auto"/>
          <w:lang w:val="pt-BR"/>
        </w:rPr>
        <w:t>625</w:t>
      </w:r>
    </w:p>
    <w:p w14:paraId="47C16FAC" w14:textId="77777777" w:rsidR="00865B3C" w:rsidRDefault="00865B3C" w:rsidP="00865B3C">
      <w:pPr>
        <w:pStyle w:val="NormalWeb"/>
        <w:shd w:val="clear" w:color="auto" w:fill="FFFFFF"/>
        <w:spacing w:before="0" w:after="0"/>
        <w:jc w:val="both"/>
        <w:rPr>
          <w:rFonts w:ascii="Arial" w:hAnsi="Arial" w:cs="Arial"/>
          <w:b/>
          <w:bCs/>
          <w:lang w:val="pt-BR"/>
        </w:rPr>
      </w:pPr>
    </w:p>
    <w:p w14:paraId="62E604DB" w14:textId="77777777" w:rsidR="00865B3C" w:rsidRDefault="00865B3C" w:rsidP="00865B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D552A90" w14:textId="77777777" w:rsidR="00865B3C" w:rsidRDefault="00865B3C" w:rsidP="00865B3C">
      <w:pPr>
        <w:pStyle w:val="NormalWeb"/>
        <w:shd w:val="clear" w:color="auto" w:fill="FFFFFF"/>
        <w:spacing w:before="0" w:after="0"/>
        <w:jc w:val="both"/>
        <w:rPr>
          <w:rFonts w:ascii="Arial" w:hAnsi="Arial" w:cs="Arial"/>
          <w:lang w:val="pt-BR"/>
        </w:rPr>
      </w:pPr>
    </w:p>
    <w:p w14:paraId="374EAA75" w14:textId="77777777" w:rsidR="00865B3C" w:rsidRDefault="00865B3C" w:rsidP="00865B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65B3C" w14:paraId="0FBEC030" w14:textId="77777777" w:rsidTr="00D93D32">
        <w:trPr>
          <w:jc w:val="center"/>
        </w:trPr>
        <w:tc>
          <w:tcPr>
            <w:tcW w:w="1242" w:type="dxa"/>
            <w:vAlign w:val="center"/>
          </w:tcPr>
          <w:p w14:paraId="5FEE23AB" w14:textId="77777777" w:rsidR="00865B3C" w:rsidRDefault="00865B3C" w:rsidP="00D93D3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DDB36CE" w14:textId="77777777" w:rsidR="00865B3C" w:rsidRDefault="00865B3C" w:rsidP="00D93D3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DD254F3" w14:textId="77777777" w:rsidR="00865B3C" w:rsidRPr="00760283" w:rsidRDefault="00865B3C" w:rsidP="00D93D3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911DF7F" w14:textId="77777777" w:rsidR="00865B3C" w:rsidRDefault="00865B3C" w:rsidP="00D93D3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DB7D04B" w14:textId="77777777" w:rsidR="00865B3C" w:rsidRPr="00760283" w:rsidRDefault="00865B3C" w:rsidP="00D93D3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65B3C" w14:paraId="149532F4" w14:textId="77777777" w:rsidTr="00D93D32">
        <w:trPr>
          <w:jc w:val="center"/>
        </w:trPr>
        <w:tc>
          <w:tcPr>
            <w:tcW w:w="1242" w:type="dxa"/>
          </w:tcPr>
          <w:p w14:paraId="23DFBD7E"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754C42"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3FB76BE" w14:textId="77777777" w:rsidR="00865B3C" w:rsidRPr="00760283"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526</w:t>
            </w:r>
          </w:p>
        </w:tc>
        <w:tc>
          <w:tcPr>
            <w:tcW w:w="567" w:type="dxa"/>
          </w:tcPr>
          <w:p w14:paraId="610706AD" w14:textId="77777777" w:rsidR="00865B3C" w:rsidRPr="00E1681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659808C4" w14:textId="77777777" w:rsidR="00865B3C" w:rsidRPr="00760283" w:rsidRDefault="00865B3C" w:rsidP="00D93D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DJ708C,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65B3C" w14:paraId="3052973C" w14:textId="77777777" w:rsidTr="00D93D32">
        <w:trPr>
          <w:jc w:val="center"/>
        </w:trPr>
        <w:tc>
          <w:tcPr>
            <w:tcW w:w="1242" w:type="dxa"/>
          </w:tcPr>
          <w:p w14:paraId="3AD075C2"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427960"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3375947" w14:textId="77777777" w:rsidR="00865B3C" w:rsidRPr="00760283"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527</w:t>
            </w:r>
          </w:p>
        </w:tc>
        <w:tc>
          <w:tcPr>
            <w:tcW w:w="567" w:type="dxa"/>
          </w:tcPr>
          <w:p w14:paraId="4D68C6DE" w14:textId="77777777" w:rsidR="00865B3C" w:rsidRPr="00E1681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469" w:type="dxa"/>
          </w:tcPr>
          <w:p w14:paraId="47A216D4" w14:textId="77777777" w:rsidR="00865B3C" w:rsidRPr="00760283" w:rsidRDefault="00865B3C" w:rsidP="00D93D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Sâmbăteni</w:t>
            </w:r>
            <w:proofErr w:type="spellEnd"/>
            <w:r>
              <w:rPr>
                <w:sz w:val="20"/>
                <w:szCs w:val="20"/>
              </w:rPr>
              <w:t xml:space="preserve"> (UAT </w:t>
            </w:r>
            <w:proofErr w:type="spellStart"/>
            <w:r>
              <w:rPr>
                <w:sz w:val="20"/>
                <w:szCs w:val="20"/>
              </w:rPr>
              <w:t>Păuliș</w:t>
            </w:r>
            <w:proofErr w:type="spellEnd"/>
            <w:r>
              <w:rPr>
                <w:sz w:val="20"/>
                <w:szCs w:val="20"/>
              </w:rPr>
              <w:t>)</w:t>
            </w:r>
          </w:p>
        </w:tc>
      </w:tr>
      <w:tr w:rsidR="00865B3C" w14:paraId="7CA19E86" w14:textId="77777777" w:rsidTr="00D93D32">
        <w:trPr>
          <w:jc w:val="center"/>
        </w:trPr>
        <w:tc>
          <w:tcPr>
            <w:tcW w:w="1242" w:type="dxa"/>
          </w:tcPr>
          <w:p w14:paraId="6B80B8ED"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435E06"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77AE4D1"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567" w:type="dxa"/>
          </w:tcPr>
          <w:p w14:paraId="70A9218E"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075</w:t>
            </w:r>
          </w:p>
        </w:tc>
        <w:tc>
          <w:tcPr>
            <w:tcW w:w="6469" w:type="dxa"/>
          </w:tcPr>
          <w:p w14:paraId="2379398D" w14:textId="77777777" w:rsidR="00865B3C" w:rsidRDefault="00865B3C" w:rsidP="00D93D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Cicir</w:t>
            </w:r>
            <w:proofErr w:type="spellEnd"/>
            <w:r>
              <w:rPr>
                <w:sz w:val="20"/>
                <w:szCs w:val="20"/>
              </w:rPr>
              <w:t xml:space="preserve"> (UAT Vladimirescu)</w:t>
            </w:r>
          </w:p>
        </w:tc>
      </w:tr>
      <w:tr w:rsidR="00865B3C" w14:paraId="4A924951" w14:textId="77777777" w:rsidTr="00D93D32">
        <w:trPr>
          <w:jc w:val="center"/>
        </w:trPr>
        <w:tc>
          <w:tcPr>
            <w:tcW w:w="1242" w:type="dxa"/>
          </w:tcPr>
          <w:p w14:paraId="5F4B85BF"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56CF05"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050DC76"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531</w:t>
            </w:r>
          </w:p>
        </w:tc>
        <w:tc>
          <w:tcPr>
            <w:tcW w:w="567" w:type="dxa"/>
          </w:tcPr>
          <w:p w14:paraId="69269F90"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6469" w:type="dxa"/>
          </w:tcPr>
          <w:p w14:paraId="09C44B88" w14:textId="77777777" w:rsidR="00865B3C" w:rsidRDefault="00865B3C" w:rsidP="00D93D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Cicir</w:t>
            </w:r>
            <w:proofErr w:type="spellEnd"/>
          </w:p>
        </w:tc>
      </w:tr>
      <w:tr w:rsidR="00865B3C" w14:paraId="3A41038A" w14:textId="77777777" w:rsidTr="00D93D32">
        <w:trPr>
          <w:jc w:val="center"/>
        </w:trPr>
        <w:tc>
          <w:tcPr>
            <w:tcW w:w="1242" w:type="dxa"/>
          </w:tcPr>
          <w:p w14:paraId="69138902"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7BF0BD"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6CF426E"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531</w:t>
            </w:r>
          </w:p>
        </w:tc>
        <w:tc>
          <w:tcPr>
            <w:tcW w:w="567" w:type="dxa"/>
          </w:tcPr>
          <w:p w14:paraId="5834192D"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6469" w:type="dxa"/>
          </w:tcPr>
          <w:p w14:paraId="61B6BB6C" w14:textId="77777777" w:rsidR="00865B3C" w:rsidRDefault="00865B3C" w:rsidP="00D93D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Mândruloc</w:t>
            </w:r>
            <w:proofErr w:type="spellEnd"/>
            <w:r>
              <w:rPr>
                <w:sz w:val="20"/>
                <w:szCs w:val="20"/>
              </w:rPr>
              <w:t xml:space="preserve"> (UAT Vladimirescu)</w:t>
            </w:r>
          </w:p>
        </w:tc>
      </w:tr>
      <w:tr w:rsidR="00865B3C" w14:paraId="41992A24" w14:textId="77777777" w:rsidTr="00D93D32">
        <w:trPr>
          <w:jc w:val="center"/>
        </w:trPr>
        <w:tc>
          <w:tcPr>
            <w:tcW w:w="1242" w:type="dxa"/>
          </w:tcPr>
          <w:p w14:paraId="6B318EC9"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3FA410"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F85DB26"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532</w:t>
            </w:r>
          </w:p>
        </w:tc>
        <w:tc>
          <w:tcPr>
            <w:tcW w:w="567" w:type="dxa"/>
          </w:tcPr>
          <w:p w14:paraId="1D34F269"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484</w:t>
            </w:r>
          </w:p>
        </w:tc>
        <w:tc>
          <w:tcPr>
            <w:tcW w:w="6469" w:type="dxa"/>
          </w:tcPr>
          <w:p w14:paraId="13446310" w14:textId="77777777" w:rsidR="00865B3C" w:rsidRDefault="00865B3C" w:rsidP="00D93D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Mândruloc</w:t>
            </w:r>
            <w:proofErr w:type="spellEnd"/>
          </w:p>
        </w:tc>
      </w:tr>
      <w:tr w:rsidR="00865B3C" w14:paraId="3E6AB4C3" w14:textId="77777777" w:rsidTr="00D93D32">
        <w:trPr>
          <w:jc w:val="center"/>
        </w:trPr>
        <w:tc>
          <w:tcPr>
            <w:tcW w:w="1242" w:type="dxa"/>
          </w:tcPr>
          <w:p w14:paraId="2BF26BF0"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23AD42"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9BA7301"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535</w:t>
            </w:r>
          </w:p>
        </w:tc>
        <w:tc>
          <w:tcPr>
            <w:tcW w:w="567" w:type="dxa"/>
          </w:tcPr>
          <w:p w14:paraId="50DA9F6A"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840</w:t>
            </w:r>
          </w:p>
        </w:tc>
        <w:tc>
          <w:tcPr>
            <w:tcW w:w="6469" w:type="dxa"/>
          </w:tcPr>
          <w:p w14:paraId="6E228C3B" w14:textId="77777777" w:rsidR="00865B3C" w:rsidRDefault="00865B3C" w:rsidP="00D93D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Vladimirescu</w:t>
            </w:r>
          </w:p>
        </w:tc>
      </w:tr>
      <w:tr w:rsidR="00865B3C" w14:paraId="74E5CB5E" w14:textId="77777777" w:rsidTr="00D93D32">
        <w:trPr>
          <w:jc w:val="center"/>
        </w:trPr>
        <w:tc>
          <w:tcPr>
            <w:tcW w:w="1242" w:type="dxa"/>
          </w:tcPr>
          <w:p w14:paraId="1EA56419"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FDE2F5"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BF89C9C"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537</w:t>
            </w:r>
          </w:p>
        </w:tc>
        <w:tc>
          <w:tcPr>
            <w:tcW w:w="567" w:type="dxa"/>
          </w:tcPr>
          <w:p w14:paraId="7B9CCAB6" w14:textId="77777777" w:rsidR="00865B3C" w:rsidRDefault="00865B3C" w:rsidP="00D93D32">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4919913E" w14:textId="77777777" w:rsidR="00865B3C" w:rsidRDefault="00865B3C" w:rsidP="00D93D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Vladimirescu</w:t>
            </w:r>
          </w:p>
        </w:tc>
      </w:tr>
    </w:tbl>
    <w:p w14:paraId="2EB7B8CE" w14:textId="77777777" w:rsidR="00865B3C" w:rsidRDefault="00865B3C" w:rsidP="00865B3C">
      <w:pPr>
        <w:jc w:val="center"/>
        <w:rPr>
          <w:rFonts w:ascii="Arial" w:hAnsi="Arial" w:cs="Arial"/>
          <w:b/>
          <w:noProof/>
          <w:sz w:val="40"/>
          <w:szCs w:val="40"/>
          <w:lang w:val="fr-FR"/>
        </w:rPr>
      </w:pPr>
    </w:p>
    <w:p w14:paraId="593980CA" w14:textId="2D974A28" w:rsidR="00865B3C" w:rsidRPr="00C11403" w:rsidRDefault="00865B3C" w:rsidP="00865B3C">
      <w:pPr>
        <w:jc w:val="center"/>
        <w:rPr>
          <w:noProof/>
        </w:rPr>
      </w:pPr>
      <w:r w:rsidRPr="00496C78">
        <w:rPr>
          <w:rFonts w:ascii="Arial" w:hAnsi="Arial" w:cs="Arial"/>
          <w:b/>
          <w:noProof/>
          <w:sz w:val="40"/>
          <w:szCs w:val="40"/>
          <w:lang w:val="fr-FR"/>
        </w:rPr>
        <w:lastRenderedPageBreak/>
        <w:drawing>
          <wp:inline distT="0" distB="0" distL="0" distR="0" wp14:anchorId="38E48EA2" wp14:editId="57A9F134">
            <wp:extent cx="6118860" cy="3656330"/>
            <wp:effectExtent l="0" t="0" r="0" b="1270"/>
            <wp:docPr id="35295799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56330"/>
                    </a:xfrm>
                    <a:prstGeom prst="rect">
                      <a:avLst/>
                    </a:prstGeom>
                    <a:noFill/>
                    <a:ln>
                      <a:noFill/>
                    </a:ln>
                  </pic:spPr>
                </pic:pic>
              </a:graphicData>
            </a:graphic>
          </wp:inline>
        </w:drawing>
      </w:r>
    </w:p>
    <w:p w14:paraId="0E0EA9F1" w14:textId="77777777" w:rsidR="00865B3C" w:rsidRPr="004C4798" w:rsidRDefault="00865B3C" w:rsidP="00865B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526+450 – km 538+600</w:t>
      </w:r>
    </w:p>
    <w:p w14:paraId="639A2CE2" w14:textId="77777777" w:rsidR="00865B3C" w:rsidRDefault="00865B3C" w:rsidP="00865B3C">
      <w:pPr>
        <w:jc w:val="both"/>
        <w:rPr>
          <w:rFonts w:ascii="Arial" w:hAnsi="Arial" w:cs="Arial"/>
          <w:lang w:val="ro-RO"/>
        </w:rPr>
      </w:pPr>
    </w:p>
    <w:p w14:paraId="2CB8CBFE" w14:textId="77777777" w:rsidR="00865B3C" w:rsidRPr="000171AB" w:rsidRDefault="00865B3C" w:rsidP="00865B3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162.084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12.136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876ACB5" w14:textId="77777777" w:rsidR="00865B3C" w:rsidRDefault="00865B3C" w:rsidP="00865B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91.223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5.191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BCC8901" w14:textId="77777777" w:rsidR="00865B3C" w:rsidRDefault="00865B3C" w:rsidP="00865B3C">
      <w:pPr>
        <w:pStyle w:val="NormalWeb"/>
        <w:shd w:val="clear" w:color="auto" w:fill="FFFFFF"/>
        <w:spacing w:before="0" w:after="0"/>
        <w:jc w:val="center"/>
        <w:rPr>
          <w:rFonts w:ascii="Arial" w:hAnsi="Arial" w:cs="Arial"/>
          <w:lang w:val="pt-BR"/>
        </w:rPr>
      </w:pPr>
    </w:p>
    <w:p w14:paraId="40B09865" w14:textId="77777777" w:rsidR="00865B3C" w:rsidRDefault="00865B3C" w:rsidP="00865B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65B3C" w14:paraId="3AF3E08C" w14:textId="77777777" w:rsidTr="00D93D32">
        <w:trPr>
          <w:jc w:val="center"/>
        </w:trPr>
        <w:tc>
          <w:tcPr>
            <w:tcW w:w="2432" w:type="dxa"/>
            <w:vAlign w:val="center"/>
          </w:tcPr>
          <w:p w14:paraId="51D33AE6"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F876C16"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94A5C5C"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4C6237E"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04C6C2B"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EDE8DD3"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65B3C" w14:paraId="7188E2CE" w14:textId="77777777" w:rsidTr="00D93D32">
        <w:trPr>
          <w:jc w:val="center"/>
        </w:trPr>
        <w:tc>
          <w:tcPr>
            <w:tcW w:w="2432" w:type="dxa"/>
            <w:vAlign w:val="bottom"/>
          </w:tcPr>
          <w:p w14:paraId="38FA2F4E" w14:textId="77777777" w:rsidR="00865B3C" w:rsidRDefault="00865B3C" w:rsidP="00D93D32">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70F59202" w14:textId="77777777" w:rsidR="00865B3C" w:rsidRDefault="00865B3C" w:rsidP="00D93D32">
            <w:pPr>
              <w:jc w:val="center"/>
              <w:rPr>
                <w:rFonts w:ascii="Arial" w:hAnsi="Arial" w:cs="Arial"/>
                <w:sz w:val="20"/>
                <w:szCs w:val="20"/>
                <w:lang w:val="ro-RO"/>
              </w:rPr>
            </w:pPr>
            <w:r>
              <w:rPr>
                <w:rFonts w:ascii="Arial" w:hAnsi="Arial" w:cs="Arial"/>
                <w:sz w:val="20"/>
                <w:szCs w:val="20"/>
              </w:rPr>
              <w:t>AR</w:t>
            </w:r>
          </w:p>
        </w:tc>
        <w:tc>
          <w:tcPr>
            <w:tcW w:w="1370" w:type="dxa"/>
            <w:vAlign w:val="bottom"/>
          </w:tcPr>
          <w:p w14:paraId="17EF4C4B" w14:textId="77777777" w:rsidR="00865B3C" w:rsidRDefault="00865B3C" w:rsidP="00D93D32">
            <w:pPr>
              <w:jc w:val="center"/>
              <w:rPr>
                <w:rFonts w:ascii="Arial" w:hAnsi="Arial" w:cs="Arial"/>
                <w:sz w:val="20"/>
                <w:szCs w:val="20"/>
                <w:lang w:val="ro-RO"/>
              </w:rPr>
            </w:pPr>
            <w:r>
              <w:rPr>
                <w:rFonts w:ascii="Arial" w:hAnsi="Arial" w:cs="Arial"/>
                <w:sz w:val="20"/>
                <w:szCs w:val="20"/>
              </w:rPr>
              <w:t>145078</w:t>
            </w:r>
          </w:p>
        </w:tc>
        <w:tc>
          <w:tcPr>
            <w:tcW w:w="1356" w:type="dxa"/>
          </w:tcPr>
          <w:p w14:paraId="524E8C92" w14:textId="77777777" w:rsidR="00865B3C" w:rsidRPr="005B61BE" w:rsidRDefault="00865B3C" w:rsidP="00D93D3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A73A724" w14:textId="77777777" w:rsidR="00865B3C" w:rsidRDefault="00865B3C" w:rsidP="00D93D32">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tcPr>
          <w:p w14:paraId="31DFCB59" w14:textId="77777777" w:rsidR="00865B3C" w:rsidRPr="00492178" w:rsidRDefault="00865B3C" w:rsidP="00D93D32">
            <w:pPr>
              <w:jc w:val="center"/>
              <w:rPr>
                <w:rFonts w:ascii="Arial" w:hAnsi="Arial" w:cs="Arial"/>
                <w:sz w:val="20"/>
                <w:szCs w:val="20"/>
                <w:lang w:val="ro-RO"/>
              </w:rPr>
            </w:pPr>
            <w:r>
              <w:rPr>
                <w:rFonts w:ascii="Arial" w:hAnsi="Arial" w:cs="Arial"/>
                <w:sz w:val="20"/>
                <w:szCs w:val="20"/>
                <w:lang w:val="ro-RO"/>
              </w:rPr>
              <w:t>0</w:t>
            </w:r>
          </w:p>
        </w:tc>
      </w:tr>
      <w:tr w:rsidR="00865B3C" w14:paraId="75462E9B" w14:textId="77777777" w:rsidTr="00D93D32">
        <w:trPr>
          <w:jc w:val="center"/>
        </w:trPr>
        <w:tc>
          <w:tcPr>
            <w:tcW w:w="2432" w:type="dxa"/>
            <w:vAlign w:val="bottom"/>
          </w:tcPr>
          <w:p w14:paraId="2B71F1FF" w14:textId="77777777" w:rsidR="00865B3C" w:rsidRDefault="00865B3C" w:rsidP="00D93D32">
            <w:pPr>
              <w:jc w:val="center"/>
              <w:rPr>
                <w:rFonts w:ascii="Arial" w:hAnsi="Arial" w:cs="Arial"/>
                <w:sz w:val="20"/>
                <w:szCs w:val="20"/>
              </w:rPr>
            </w:pPr>
            <w:r>
              <w:rPr>
                <w:rFonts w:ascii="Arial" w:hAnsi="Arial" w:cs="Arial"/>
                <w:sz w:val="20"/>
                <w:szCs w:val="20"/>
              </w:rPr>
              <w:t>PĂULIŞ</w:t>
            </w:r>
          </w:p>
        </w:tc>
        <w:tc>
          <w:tcPr>
            <w:tcW w:w="864" w:type="dxa"/>
            <w:vAlign w:val="bottom"/>
          </w:tcPr>
          <w:p w14:paraId="4D5D9289" w14:textId="77777777" w:rsidR="00865B3C" w:rsidRDefault="00865B3C" w:rsidP="00D93D32">
            <w:pPr>
              <w:jc w:val="center"/>
              <w:rPr>
                <w:rFonts w:ascii="Arial" w:hAnsi="Arial" w:cs="Arial"/>
                <w:sz w:val="20"/>
                <w:szCs w:val="20"/>
              </w:rPr>
            </w:pPr>
            <w:r>
              <w:rPr>
                <w:rFonts w:ascii="Arial" w:hAnsi="Arial" w:cs="Arial"/>
                <w:sz w:val="20"/>
                <w:szCs w:val="20"/>
              </w:rPr>
              <w:t>AR</w:t>
            </w:r>
          </w:p>
        </w:tc>
        <w:tc>
          <w:tcPr>
            <w:tcW w:w="1370" w:type="dxa"/>
            <w:vAlign w:val="bottom"/>
          </w:tcPr>
          <w:p w14:paraId="19CB75E0" w14:textId="77777777" w:rsidR="00865B3C" w:rsidRDefault="00865B3C" w:rsidP="00D93D32">
            <w:pPr>
              <w:jc w:val="center"/>
              <w:rPr>
                <w:rFonts w:ascii="Arial" w:hAnsi="Arial" w:cs="Arial"/>
                <w:sz w:val="20"/>
                <w:szCs w:val="20"/>
              </w:rPr>
            </w:pPr>
            <w:r>
              <w:rPr>
                <w:rFonts w:ascii="Arial" w:hAnsi="Arial" w:cs="Arial"/>
                <w:sz w:val="20"/>
                <w:szCs w:val="20"/>
              </w:rPr>
              <w:t>4234</w:t>
            </w:r>
          </w:p>
        </w:tc>
        <w:tc>
          <w:tcPr>
            <w:tcW w:w="1356" w:type="dxa"/>
          </w:tcPr>
          <w:p w14:paraId="2D75DFA1" w14:textId="77777777" w:rsidR="00865B3C" w:rsidRDefault="00865B3C" w:rsidP="00D93D32">
            <w:pPr>
              <w:jc w:val="center"/>
              <w:rPr>
                <w:rFonts w:ascii="Arial" w:hAnsi="Arial" w:cs="Arial"/>
                <w:sz w:val="20"/>
                <w:szCs w:val="20"/>
                <w:lang w:val="ro-RO"/>
              </w:rPr>
            </w:pPr>
            <w:r>
              <w:rPr>
                <w:rFonts w:ascii="Arial" w:hAnsi="Arial" w:cs="Arial"/>
                <w:sz w:val="20"/>
                <w:szCs w:val="20"/>
                <w:lang w:val="ro-RO"/>
              </w:rPr>
              <w:t>1184</w:t>
            </w:r>
          </w:p>
        </w:tc>
        <w:tc>
          <w:tcPr>
            <w:tcW w:w="1701" w:type="dxa"/>
            <w:vAlign w:val="bottom"/>
          </w:tcPr>
          <w:p w14:paraId="1E10E162" w14:textId="77777777" w:rsidR="00865B3C" w:rsidRDefault="00865B3C" w:rsidP="00D93D32">
            <w:pPr>
              <w:suppressAutoHyphens w:val="0"/>
              <w:jc w:val="center"/>
              <w:rPr>
                <w:rFonts w:ascii="Arial" w:hAnsi="Arial" w:cs="Arial"/>
                <w:sz w:val="20"/>
                <w:szCs w:val="20"/>
                <w:lang w:val="ro-RO" w:eastAsia="ro-RO"/>
              </w:rPr>
            </w:pPr>
            <w:r>
              <w:rPr>
                <w:rFonts w:ascii="Arial" w:hAnsi="Arial" w:cs="Arial"/>
                <w:sz w:val="20"/>
                <w:szCs w:val="20"/>
              </w:rPr>
              <w:t>1835</w:t>
            </w:r>
          </w:p>
        </w:tc>
        <w:tc>
          <w:tcPr>
            <w:tcW w:w="1701" w:type="dxa"/>
          </w:tcPr>
          <w:p w14:paraId="08A3216E" w14:textId="77777777" w:rsidR="00865B3C" w:rsidRDefault="00865B3C" w:rsidP="00D93D32">
            <w:pPr>
              <w:jc w:val="center"/>
              <w:rPr>
                <w:rFonts w:ascii="Arial" w:hAnsi="Arial" w:cs="Arial"/>
                <w:sz w:val="20"/>
                <w:szCs w:val="20"/>
                <w:lang w:val="ro-RO"/>
              </w:rPr>
            </w:pPr>
            <w:r>
              <w:rPr>
                <w:rFonts w:ascii="Arial" w:hAnsi="Arial" w:cs="Arial"/>
                <w:sz w:val="20"/>
                <w:szCs w:val="20"/>
                <w:lang w:val="ro-RO"/>
              </w:rPr>
              <w:t>508</w:t>
            </w:r>
          </w:p>
        </w:tc>
      </w:tr>
      <w:tr w:rsidR="00865B3C" w14:paraId="11953C46" w14:textId="77777777" w:rsidTr="00D93D32">
        <w:trPr>
          <w:jc w:val="center"/>
        </w:trPr>
        <w:tc>
          <w:tcPr>
            <w:tcW w:w="2432" w:type="dxa"/>
            <w:vAlign w:val="bottom"/>
          </w:tcPr>
          <w:p w14:paraId="2076F29C" w14:textId="77777777" w:rsidR="00865B3C" w:rsidRDefault="00865B3C" w:rsidP="00D93D32">
            <w:pPr>
              <w:jc w:val="center"/>
              <w:rPr>
                <w:rFonts w:ascii="Arial" w:hAnsi="Arial" w:cs="Arial"/>
                <w:sz w:val="20"/>
                <w:szCs w:val="20"/>
              </w:rPr>
            </w:pPr>
            <w:r>
              <w:rPr>
                <w:rFonts w:ascii="Arial" w:hAnsi="Arial" w:cs="Arial"/>
                <w:sz w:val="20"/>
                <w:szCs w:val="20"/>
              </w:rPr>
              <w:t>VLADIMIRESCU</w:t>
            </w:r>
          </w:p>
        </w:tc>
        <w:tc>
          <w:tcPr>
            <w:tcW w:w="864" w:type="dxa"/>
            <w:vAlign w:val="bottom"/>
          </w:tcPr>
          <w:p w14:paraId="0E461FB8" w14:textId="77777777" w:rsidR="00865B3C" w:rsidRDefault="00865B3C" w:rsidP="00D93D32">
            <w:pPr>
              <w:jc w:val="center"/>
              <w:rPr>
                <w:rFonts w:ascii="Arial" w:hAnsi="Arial" w:cs="Arial"/>
                <w:sz w:val="20"/>
                <w:szCs w:val="20"/>
              </w:rPr>
            </w:pPr>
            <w:r>
              <w:rPr>
                <w:rFonts w:ascii="Arial" w:hAnsi="Arial" w:cs="Arial"/>
                <w:sz w:val="20"/>
                <w:szCs w:val="20"/>
              </w:rPr>
              <w:t>AR</w:t>
            </w:r>
          </w:p>
        </w:tc>
        <w:tc>
          <w:tcPr>
            <w:tcW w:w="1370" w:type="dxa"/>
            <w:vAlign w:val="bottom"/>
          </w:tcPr>
          <w:p w14:paraId="333B8F8A" w14:textId="77777777" w:rsidR="00865B3C" w:rsidRDefault="00865B3C" w:rsidP="00D93D32">
            <w:pPr>
              <w:jc w:val="center"/>
              <w:rPr>
                <w:rFonts w:ascii="Arial" w:hAnsi="Arial" w:cs="Arial"/>
                <w:sz w:val="20"/>
                <w:szCs w:val="20"/>
              </w:rPr>
            </w:pPr>
            <w:r>
              <w:rPr>
                <w:rFonts w:ascii="Arial" w:hAnsi="Arial" w:cs="Arial"/>
                <w:sz w:val="20"/>
                <w:szCs w:val="20"/>
              </w:rPr>
              <w:t>12772</w:t>
            </w:r>
          </w:p>
        </w:tc>
        <w:tc>
          <w:tcPr>
            <w:tcW w:w="1356" w:type="dxa"/>
          </w:tcPr>
          <w:p w14:paraId="0EFE75BB" w14:textId="77777777" w:rsidR="00865B3C" w:rsidRDefault="00865B3C" w:rsidP="00D93D32">
            <w:pPr>
              <w:jc w:val="center"/>
              <w:rPr>
                <w:rFonts w:ascii="Arial" w:hAnsi="Arial" w:cs="Arial"/>
                <w:sz w:val="20"/>
                <w:szCs w:val="20"/>
                <w:lang w:val="ro-RO"/>
              </w:rPr>
            </w:pPr>
            <w:r>
              <w:rPr>
                <w:rFonts w:ascii="Arial" w:hAnsi="Arial" w:cs="Arial"/>
                <w:sz w:val="20"/>
                <w:szCs w:val="20"/>
                <w:lang w:val="ro-RO"/>
              </w:rPr>
              <w:t>10952</w:t>
            </w:r>
          </w:p>
        </w:tc>
        <w:tc>
          <w:tcPr>
            <w:tcW w:w="1701" w:type="dxa"/>
            <w:vAlign w:val="bottom"/>
          </w:tcPr>
          <w:p w14:paraId="52F73D2E" w14:textId="77777777" w:rsidR="00865B3C" w:rsidRDefault="00865B3C" w:rsidP="00D93D32">
            <w:pPr>
              <w:suppressAutoHyphens w:val="0"/>
              <w:jc w:val="center"/>
              <w:rPr>
                <w:rFonts w:ascii="Arial" w:hAnsi="Arial" w:cs="Arial"/>
                <w:sz w:val="20"/>
                <w:szCs w:val="20"/>
                <w:lang w:val="ro-RO" w:eastAsia="ro-RO"/>
              </w:rPr>
            </w:pPr>
            <w:r>
              <w:rPr>
                <w:rFonts w:ascii="Arial" w:hAnsi="Arial" w:cs="Arial"/>
                <w:sz w:val="20"/>
                <w:szCs w:val="20"/>
              </w:rPr>
              <w:t>5233</w:t>
            </w:r>
          </w:p>
        </w:tc>
        <w:tc>
          <w:tcPr>
            <w:tcW w:w="1701" w:type="dxa"/>
          </w:tcPr>
          <w:p w14:paraId="71F2FB07" w14:textId="77777777" w:rsidR="00865B3C" w:rsidRDefault="00865B3C" w:rsidP="00D93D32">
            <w:pPr>
              <w:jc w:val="center"/>
              <w:rPr>
                <w:rFonts w:ascii="Arial" w:hAnsi="Arial" w:cs="Arial"/>
                <w:sz w:val="20"/>
                <w:szCs w:val="20"/>
                <w:lang w:val="ro-RO"/>
              </w:rPr>
            </w:pPr>
            <w:r>
              <w:rPr>
                <w:rFonts w:ascii="Arial" w:hAnsi="Arial" w:cs="Arial"/>
                <w:sz w:val="20"/>
                <w:szCs w:val="20"/>
                <w:lang w:val="ro-RO"/>
              </w:rPr>
              <w:t>4683</w:t>
            </w:r>
          </w:p>
        </w:tc>
      </w:tr>
      <w:tr w:rsidR="00865B3C" w14:paraId="52B81FB7" w14:textId="77777777" w:rsidTr="00D93D32">
        <w:trPr>
          <w:jc w:val="center"/>
        </w:trPr>
        <w:tc>
          <w:tcPr>
            <w:tcW w:w="2432" w:type="dxa"/>
            <w:vAlign w:val="center"/>
          </w:tcPr>
          <w:p w14:paraId="2535FF4E"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3901DD1" w14:textId="77777777" w:rsidR="00865B3C" w:rsidRDefault="00865B3C" w:rsidP="00D93D32">
            <w:pPr>
              <w:jc w:val="center"/>
              <w:rPr>
                <w:rFonts w:ascii="Arial" w:hAnsi="Arial" w:cs="Arial"/>
                <w:b/>
                <w:bCs/>
                <w:sz w:val="20"/>
                <w:szCs w:val="20"/>
                <w:lang w:val="ro-RO"/>
              </w:rPr>
            </w:pPr>
          </w:p>
        </w:tc>
        <w:tc>
          <w:tcPr>
            <w:tcW w:w="1370" w:type="dxa"/>
            <w:vAlign w:val="center"/>
          </w:tcPr>
          <w:p w14:paraId="6AD4A387"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162084</w:t>
            </w:r>
          </w:p>
        </w:tc>
        <w:tc>
          <w:tcPr>
            <w:tcW w:w="1356" w:type="dxa"/>
          </w:tcPr>
          <w:p w14:paraId="7A92729E" w14:textId="77777777" w:rsidR="00865B3C" w:rsidRPr="005B61BE" w:rsidRDefault="00865B3C" w:rsidP="00D93D32">
            <w:pPr>
              <w:jc w:val="center"/>
              <w:rPr>
                <w:rFonts w:ascii="Arial" w:hAnsi="Arial" w:cs="Arial"/>
                <w:b/>
                <w:bCs/>
                <w:sz w:val="20"/>
                <w:szCs w:val="20"/>
                <w:lang w:val="ro-RO"/>
              </w:rPr>
            </w:pPr>
            <w:r>
              <w:rPr>
                <w:rFonts w:ascii="Arial" w:hAnsi="Arial" w:cs="Arial"/>
                <w:b/>
                <w:bCs/>
                <w:sz w:val="20"/>
                <w:szCs w:val="20"/>
                <w:lang w:val="ro-RO"/>
              </w:rPr>
              <w:t>12136</w:t>
            </w:r>
          </w:p>
        </w:tc>
        <w:tc>
          <w:tcPr>
            <w:tcW w:w="1701" w:type="dxa"/>
            <w:vAlign w:val="center"/>
          </w:tcPr>
          <w:p w14:paraId="5F440BE9" w14:textId="77777777" w:rsidR="00865B3C" w:rsidRDefault="00865B3C" w:rsidP="00D93D32">
            <w:pPr>
              <w:jc w:val="center"/>
              <w:rPr>
                <w:rFonts w:ascii="Arial" w:hAnsi="Arial" w:cs="Arial"/>
                <w:b/>
                <w:bCs/>
                <w:sz w:val="20"/>
                <w:szCs w:val="20"/>
                <w:lang w:val="ro-RO"/>
              </w:rPr>
            </w:pPr>
            <w:r>
              <w:rPr>
                <w:rFonts w:ascii="Arial" w:hAnsi="Arial" w:cs="Arial"/>
                <w:b/>
                <w:bCs/>
                <w:sz w:val="20"/>
                <w:szCs w:val="20"/>
                <w:lang w:val="ro-RO"/>
              </w:rPr>
              <w:t>91223</w:t>
            </w:r>
          </w:p>
        </w:tc>
        <w:tc>
          <w:tcPr>
            <w:tcW w:w="1701" w:type="dxa"/>
          </w:tcPr>
          <w:p w14:paraId="5089D4DE" w14:textId="77777777" w:rsidR="00865B3C" w:rsidRPr="005B61BE" w:rsidRDefault="00865B3C" w:rsidP="00D93D32">
            <w:pPr>
              <w:jc w:val="center"/>
              <w:rPr>
                <w:rFonts w:ascii="Arial" w:hAnsi="Arial" w:cs="Arial"/>
                <w:b/>
                <w:bCs/>
                <w:sz w:val="20"/>
                <w:szCs w:val="20"/>
                <w:lang w:val="ro-RO"/>
              </w:rPr>
            </w:pPr>
            <w:r>
              <w:rPr>
                <w:rFonts w:ascii="Arial" w:hAnsi="Arial" w:cs="Arial"/>
                <w:b/>
                <w:bCs/>
                <w:sz w:val="20"/>
                <w:szCs w:val="20"/>
                <w:lang w:val="ro-RO"/>
              </w:rPr>
              <w:t>5191</w:t>
            </w:r>
          </w:p>
        </w:tc>
      </w:tr>
    </w:tbl>
    <w:p w14:paraId="7CA58BDD" w14:textId="77777777" w:rsidR="00865B3C" w:rsidRDefault="00865B3C" w:rsidP="00865B3C">
      <w:pPr>
        <w:jc w:val="both"/>
        <w:rPr>
          <w:rFonts w:ascii="Arial" w:hAnsi="Arial" w:cs="Arial"/>
          <w:sz w:val="28"/>
          <w:szCs w:val="28"/>
          <w:lang w:val="ro-RO"/>
        </w:rPr>
      </w:pPr>
    </w:p>
    <w:p w14:paraId="75F39C10" w14:textId="77777777" w:rsidR="00865B3C" w:rsidRPr="004C4798" w:rsidRDefault="00865B3C" w:rsidP="00865B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DB6F88B" w14:textId="77777777" w:rsidR="00865B3C" w:rsidRDefault="00865B3C" w:rsidP="00865B3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69A12D" w14:textId="77777777" w:rsidR="00865B3C" w:rsidRDefault="00865B3C" w:rsidP="00865B3C">
      <w:pPr>
        <w:jc w:val="center"/>
        <w:rPr>
          <w:rFonts w:ascii="Arial" w:hAnsi="Arial" w:cs="Arial"/>
          <w:lang w:eastAsia="en-US"/>
        </w:rPr>
      </w:pPr>
    </w:p>
    <w:p w14:paraId="6258E30F" w14:textId="77777777" w:rsidR="00865B3C" w:rsidRDefault="00865B3C" w:rsidP="00865B3C">
      <w:pPr>
        <w:jc w:val="center"/>
        <w:rPr>
          <w:rFonts w:ascii="Arial" w:hAnsi="Arial" w:cs="Arial"/>
          <w:lang w:eastAsia="en-US"/>
        </w:rPr>
      </w:pPr>
    </w:p>
    <w:p w14:paraId="070B9AA2" w14:textId="77777777" w:rsidR="00865B3C" w:rsidRPr="004C4798" w:rsidRDefault="00865B3C" w:rsidP="00865B3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65B3C" w:rsidRPr="00E574C0" w14:paraId="2E421907" w14:textId="77777777" w:rsidTr="00D93D32">
        <w:trPr>
          <w:jc w:val="center"/>
        </w:trPr>
        <w:tc>
          <w:tcPr>
            <w:tcW w:w="3284" w:type="dxa"/>
          </w:tcPr>
          <w:p w14:paraId="6337E6B5" w14:textId="77777777" w:rsidR="00865B3C" w:rsidRPr="00E574C0" w:rsidRDefault="00865B3C" w:rsidP="00D93D3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29A8DE2" w14:textId="77777777" w:rsidR="00865B3C" w:rsidRPr="00E574C0" w:rsidRDefault="00865B3C" w:rsidP="00D93D3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65B3C" w:rsidRPr="00E574C0" w14:paraId="655EA891" w14:textId="77777777" w:rsidTr="00D93D32">
        <w:trPr>
          <w:jc w:val="center"/>
        </w:trPr>
        <w:tc>
          <w:tcPr>
            <w:tcW w:w="3284" w:type="dxa"/>
          </w:tcPr>
          <w:p w14:paraId="38C6FA2F" w14:textId="77777777" w:rsidR="00865B3C" w:rsidRPr="00E574C0" w:rsidRDefault="00865B3C" w:rsidP="00D93D3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478B258" w14:textId="77777777" w:rsidR="00865B3C" w:rsidRPr="00E574C0" w:rsidRDefault="00865B3C" w:rsidP="00D93D32">
            <w:pPr>
              <w:jc w:val="center"/>
              <w:rPr>
                <w:rFonts w:ascii="Arial" w:hAnsi="Arial" w:cs="Arial"/>
                <w:sz w:val="20"/>
                <w:szCs w:val="20"/>
                <w:lang w:val="ro-RO"/>
              </w:rPr>
            </w:pPr>
            <w:r>
              <w:rPr>
                <w:rFonts w:ascii="Arial" w:hAnsi="Arial" w:cs="Arial"/>
                <w:sz w:val="20"/>
                <w:szCs w:val="20"/>
                <w:lang w:val="ro-RO"/>
              </w:rPr>
              <w:t>10</w:t>
            </w:r>
          </w:p>
        </w:tc>
      </w:tr>
      <w:tr w:rsidR="00865B3C" w:rsidRPr="00E574C0" w14:paraId="4666784E" w14:textId="77777777" w:rsidTr="00D93D32">
        <w:trPr>
          <w:jc w:val="center"/>
        </w:trPr>
        <w:tc>
          <w:tcPr>
            <w:tcW w:w="3284" w:type="dxa"/>
          </w:tcPr>
          <w:p w14:paraId="7B75B144" w14:textId="77777777" w:rsidR="00865B3C" w:rsidRPr="00E574C0" w:rsidRDefault="00865B3C" w:rsidP="00D93D3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D1E81CD" w14:textId="77777777" w:rsidR="00865B3C" w:rsidRPr="00E574C0" w:rsidRDefault="00865B3C" w:rsidP="00D93D32">
            <w:pPr>
              <w:jc w:val="center"/>
              <w:rPr>
                <w:rFonts w:ascii="Arial" w:hAnsi="Arial" w:cs="Arial"/>
                <w:sz w:val="20"/>
                <w:szCs w:val="20"/>
                <w:lang w:val="ro-RO"/>
              </w:rPr>
            </w:pPr>
            <w:r>
              <w:rPr>
                <w:rFonts w:ascii="Arial" w:hAnsi="Arial" w:cs="Arial"/>
                <w:sz w:val="20"/>
                <w:szCs w:val="20"/>
                <w:lang w:val="ro-RO"/>
              </w:rPr>
              <w:t>70</w:t>
            </w:r>
          </w:p>
        </w:tc>
      </w:tr>
      <w:tr w:rsidR="00865B3C" w:rsidRPr="00E574C0" w14:paraId="361FEA63" w14:textId="77777777" w:rsidTr="00D93D32">
        <w:trPr>
          <w:jc w:val="center"/>
        </w:trPr>
        <w:tc>
          <w:tcPr>
            <w:tcW w:w="3284" w:type="dxa"/>
          </w:tcPr>
          <w:p w14:paraId="6422124A" w14:textId="77777777" w:rsidR="00865B3C" w:rsidRPr="00E574C0" w:rsidRDefault="00865B3C" w:rsidP="00D93D3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A248571" w14:textId="77777777" w:rsidR="00865B3C" w:rsidRPr="00E574C0" w:rsidRDefault="00865B3C" w:rsidP="00D93D3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16FA37F" w14:textId="77777777" w:rsidR="00865B3C" w:rsidRPr="00FB2E1D" w:rsidRDefault="00865B3C" w:rsidP="00865B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9FE41F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865B3C">
        <w:rPr>
          <w:rFonts w:ascii="Arial" w:hAnsi="Arial" w:cs="Arial"/>
          <w:b/>
          <w:lang w:eastAsia="en-US"/>
        </w:rPr>
        <w:t>526</w:t>
      </w:r>
      <w:r w:rsidR="00E826AE" w:rsidRPr="0052391B">
        <w:rPr>
          <w:rFonts w:ascii="Arial" w:hAnsi="Arial" w:cs="Arial"/>
          <w:b/>
          <w:lang w:eastAsia="en-US"/>
        </w:rPr>
        <w:t>+</w:t>
      </w:r>
      <w:r w:rsidR="00A8372D">
        <w:rPr>
          <w:rFonts w:ascii="Arial" w:hAnsi="Arial" w:cs="Arial"/>
          <w:b/>
          <w:lang w:eastAsia="en-US"/>
        </w:rPr>
        <w:t>4</w:t>
      </w:r>
      <w:r w:rsidR="00865B3C">
        <w:rPr>
          <w:rFonts w:ascii="Arial" w:hAnsi="Arial" w:cs="Arial"/>
          <w:b/>
          <w:lang w:eastAsia="en-US"/>
        </w:rPr>
        <w:t>5</w:t>
      </w:r>
      <w:r w:rsidR="00A8372D">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65B3C">
        <w:rPr>
          <w:rFonts w:ascii="Arial" w:hAnsi="Arial" w:cs="Arial"/>
          <w:b/>
          <w:lang w:eastAsia="en-US"/>
        </w:rPr>
        <w:t>538</w:t>
      </w:r>
      <w:r w:rsidR="00E8178C" w:rsidRPr="0052391B">
        <w:rPr>
          <w:rFonts w:ascii="Arial" w:hAnsi="Arial" w:cs="Arial"/>
          <w:b/>
          <w:lang w:eastAsia="en-US"/>
        </w:rPr>
        <w:t>+</w:t>
      </w:r>
      <w:r w:rsidR="00865B3C">
        <w:rPr>
          <w:rFonts w:ascii="Arial" w:hAnsi="Arial" w:cs="Arial"/>
          <w:b/>
          <w:lang w:eastAsia="en-US"/>
        </w:rPr>
        <w:t>600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A1F236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865B3C">
        <w:rPr>
          <w:rFonts w:ascii="Arial" w:hAnsi="Arial" w:cs="Arial"/>
          <w:b/>
          <w:lang w:val="it-IT"/>
        </w:rPr>
        <w:t>526</w:t>
      </w:r>
      <w:r w:rsidR="00E40DAA">
        <w:rPr>
          <w:rFonts w:ascii="Arial" w:hAnsi="Arial" w:cs="Arial"/>
          <w:b/>
          <w:lang w:val="it-IT"/>
        </w:rPr>
        <w:t>+</w:t>
      </w:r>
      <w:r w:rsidR="00A8372D">
        <w:rPr>
          <w:rFonts w:ascii="Arial" w:hAnsi="Arial" w:cs="Arial"/>
          <w:b/>
          <w:lang w:val="it-IT"/>
        </w:rPr>
        <w:t>4</w:t>
      </w:r>
      <w:r w:rsidR="00865B3C">
        <w:rPr>
          <w:rFonts w:ascii="Arial" w:hAnsi="Arial" w:cs="Arial"/>
          <w:b/>
          <w:lang w:val="it-IT"/>
        </w:rPr>
        <w:t>5</w:t>
      </w:r>
      <w:r w:rsidR="00A8372D">
        <w:rPr>
          <w:rFonts w:ascii="Arial" w:hAnsi="Arial" w:cs="Arial"/>
          <w:b/>
          <w:lang w:val="it-IT"/>
        </w:rPr>
        <w:t>0</w:t>
      </w:r>
      <w:r w:rsidR="00E8178C">
        <w:rPr>
          <w:rFonts w:ascii="Arial" w:hAnsi="Arial" w:cs="Arial"/>
          <w:b/>
          <w:lang w:val="it-IT"/>
        </w:rPr>
        <w:t>-km</w:t>
      </w:r>
      <w:r w:rsidR="00865B3C">
        <w:rPr>
          <w:rFonts w:ascii="Arial" w:hAnsi="Arial" w:cs="Arial"/>
          <w:b/>
          <w:lang w:val="it-IT"/>
        </w:rPr>
        <w:t>538</w:t>
      </w:r>
      <w:r w:rsidR="00E40DAA">
        <w:rPr>
          <w:rFonts w:ascii="Arial" w:hAnsi="Arial" w:cs="Arial"/>
          <w:b/>
          <w:lang w:val="it-IT"/>
        </w:rPr>
        <w:t>+</w:t>
      </w:r>
      <w:r w:rsidR="00865B3C">
        <w:rPr>
          <w:rFonts w:ascii="Arial" w:hAnsi="Arial" w:cs="Arial"/>
          <w:b/>
          <w:lang w:val="it-IT"/>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EDB559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65B3C">
        <w:rPr>
          <w:rFonts w:ascii="Arial" w:hAnsi="Arial" w:cs="Arial"/>
          <w:lang w:val="pt-BR"/>
        </w:rPr>
        <w:t>DN7_km526+450-km538+600</w:t>
      </w:r>
      <w:r w:rsidR="00E8178C"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865B3C">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3ED0C368"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65B3C" w:rsidRPr="00DD6050" w14:paraId="78DA9B70" w14:textId="77777777" w:rsidTr="00865B3C">
        <w:trPr>
          <w:trHeight w:val="312"/>
          <w:jc w:val="center"/>
        </w:trPr>
        <w:tc>
          <w:tcPr>
            <w:tcW w:w="1580" w:type="dxa"/>
            <w:vMerge w:val="restart"/>
            <w:tcBorders>
              <w:right w:val="single" w:sz="4" w:space="0" w:color="auto"/>
            </w:tcBorders>
            <w:noWrap/>
            <w:vAlign w:val="center"/>
          </w:tcPr>
          <w:p w14:paraId="3E8078A3" w14:textId="77777777" w:rsidR="00865B3C" w:rsidRPr="00DD6050" w:rsidRDefault="00865B3C" w:rsidP="00D93D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1A0D803" w14:textId="77777777" w:rsidR="00865B3C" w:rsidRPr="00DD6050" w:rsidRDefault="00865B3C" w:rsidP="00D93D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8BD0EA"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65B3C" w:rsidRPr="00DD6050" w14:paraId="02FEF5F0" w14:textId="77777777" w:rsidTr="00865B3C">
        <w:trPr>
          <w:trHeight w:val="636"/>
          <w:jc w:val="center"/>
        </w:trPr>
        <w:tc>
          <w:tcPr>
            <w:tcW w:w="1580" w:type="dxa"/>
            <w:vMerge/>
            <w:tcBorders>
              <w:bottom w:val="single" w:sz="4" w:space="0" w:color="auto"/>
              <w:right w:val="single" w:sz="4" w:space="0" w:color="auto"/>
            </w:tcBorders>
            <w:vAlign w:val="center"/>
            <w:hideMark/>
          </w:tcPr>
          <w:p w14:paraId="758A1065" w14:textId="77777777" w:rsidR="00865B3C" w:rsidRPr="00DD6050" w:rsidRDefault="00865B3C" w:rsidP="00D93D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CA3E482" w14:textId="77777777" w:rsidR="00865B3C" w:rsidRPr="00DD6050" w:rsidRDefault="00865B3C" w:rsidP="00D93D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68225C5"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9EFC88B"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EED2508"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AB28802"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E18A858"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F19BF" w:rsidRPr="00DD6050" w14:paraId="2E8469C1" w14:textId="77777777" w:rsidTr="00865B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A2DB3FC"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5E7C14" w14:textId="56BE179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1CAD83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1880</w:t>
            </w:r>
          </w:p>
        </w:tc>
        <w:tc>
          <w:tcPr>
            <w:tcW w:w="1015" w:type="dxa"/>
            <w:tcBorders>
              <w:top w:val="single" w:sz="8" w:space="0" w:color="auto"/>
              <w:left w:val="nil"/>
              <w:bottom w:val="single" w:sz="4" w:space="0" w:color="auto"/>
              <w:right w:val="single" w:sz="4" w:space="0" w:color="auto"/>
            </w:tcBorders>
            <w:noWrap/>
            <w:vAlign w:val="center"/>
          </w:tcPr>
          <w:p w14:paraId="1DD548C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274" w:type="dxa"/>
            <w:tcBorders>
              <w:top w:val="single" w:sz="8" w:space="0" w:color="auto"/>
              <w:left w:val="nil"/>
              <w:bottom w:val="single" w:sz="4" w:space="0" w:color="auto"/>
              <w:right w:val="single" w:sz="4" w:space="0" w:color="auto"/>
            </w:tcBorders>
            <w:vAlign w:val="center"/>
          </w:tcPr>
          <w:p w14:paraId="1A54C7A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7C9D6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AF275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r>
      <w:tr w:rsidR="00DF19BF" w:rsidRPr="00DD6050" w14:paraId="4DC8EE61" w14:textId="77777777" w:rsidTr="00865B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2648E6E" w14:textId="77777777" w:rsidR="00DF19BF" w:rsidRDefault="00DF19BF" w:rsidP="00DF19B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6B8FDDC" w14:textId="3AB9FDDE"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EFA9FA" w14:textId="2ADF0E24"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1224</w:t>
            </w:r>
          </w:p>
        </w:tc>
        <w:tc>
          <w:tcPr>
            <w:tcW w:w="1015" w:type="dxa"/>
            <w:tcBorders>
              <w:top w:val="single" w:sz="8" w:space="0" w:color="auto"/>
              <w:left w:val="nil"/>
              <w:bottom w:val="single" w:sz="4" w:space="0" w:color="auto"/>
              <w:right w:val="single" w:sz="4" w:space="0" w:color="auto"/>
            </w:tcBorders>
            <w:noWrap/>
            <w:vAlign w:val="center"/>
          </w:tcPr>
          <w:p w14:paraId="7258B97A" w14:textId="4A2E3718"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533</w:t>
            </w:r>
          </w:p>
        </w:tc>
        <w:tc>
          <w:tcPr>
            <w:tcW w:w="1274" w:type="dxa"/>
            <w:tcBorders>
              <w:top w:val="single" w:sz="8" w:space="0" w:color="auto"/>
              <w:left w:val="nil"/>
              <w:bottom w:val="single" w:sz="4" w:space="0" w:color="auto"/>
              <w:right w:val="single" w:sz="4" w:space="0" w:color="auto"/>
            </w:tcBorders>
            <w:vAlign w:val="center"/>
          </w:tcPr>
          <w:p w14:paraId="50D07F78" w14:textId="6A048083"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B70C10" w14:textId="49C317E7"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56AA1D" w14:textId="5C78CB7D"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4,23</w:t>
            </w:r>
          </w:p>
        </w:tc>
      </w:tr>
      <w:tr w:rsidR="00DF19BF" w:rsidRPr="00DD6050" w14:paraId="19EE027F" w14:textId="77777777" w:rsidTr="00865B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D9D959"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73E2B4" w14:textId="7FA9D4A9"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CCF62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015" w:type="dxa"/>
            <w:tcBorders>
              <w:top w:val="nil"/>
              <w:left w:val="nil"/>
              <w:bottom w:val="single" w:sz="4" w:space="0" w:color="auto"/>
              <w:right w:val="single" w:sz="4" w:space="0" w:color="auto"/>
            </w:tcBorders>
            <w:noWrap/>
            <w:vAlign w:val="center"/>
          </w:tcPr>
          <w:p w14:paraId="720BD2B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4A9F983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9E3DE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8D5C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DF19BF" w:rsidRPr="00DD6050" w14:paraId="43203F84" w14:textId="77777777" w:rsidTr="00865B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E27563"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E3A18" w14:textId="70ADCC3A"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C7907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015" w:type="dxa"/>
            <w:tcBorders>
              <w:top w:val="nil"/>
              <w:left w:val="nil"/>
              <w:bottom w:val="single" w:sz="4" w:space="0" w:color="auto"/>
              <w:right w:val="single" w:sz="4" w:space="0" w:color="auto"/>
            </w:tcBorders>
            <w:noWrap/>
            <w:vAlign w:val="center"/>
          </w:tcPr>
          <w:p w14:paraId="4AFE3F0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16C5F8C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3E55AA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D2D41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DF19BF" w:rsidRPr="00DD6050" w14:paraId="76D387C5" w14:textId="77777777" w:rsidTr="00865B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3182C5"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7294E9" w14:textId="25D9ED8E"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C7843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870</w:t>
            </w:r>
          </w:p>
        </w:tc>
        <w:tc>
          <w:tcPr>
            <w:tcW w:w="1015" w:type="dxa"/>
            <w:tcBorders>
              <w:top w:val="nil"/>
              <w:left w:val="nil"/>
              <w:bottom w:val="single" w:sz="4" w:space="0" w:color="auto"/>
              <w:right w:val="single" w:sz="4" w:space="0" w:color="auto"/>
            </w:tcBorders>
            <w:noWrap/>
            <w:vAlign w:val="center"/>
          </w:tcPr>
          <w:p w14:paraId="0827F61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0018AE7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DE9EA7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D4ABE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F19BF" w:rsidRPr="00DD6050" w14:paraId="129CCBC9" w14:textId="77777777" w:rsidTr="00865B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0C7C04"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FE6B35" w14:textId="7515E96F"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63D49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015" w:type="dxa"/>
            <w:tcBorders>
              <w:top w:val="nil"/>
              <w:left w:val="nil"/>
              <w:bottom w:val="single" w:sz="8" w:space="0" w:color="auto"/>
              <w:right w:val="single" w:sz="4" w:space="0" w:color="auto"/>
            </w:tcBorders>
            <w:noWrap/>
            <w:vAlign w:val="center"/>
          </w:tcPr>
          <w:p w14:paraId="5CDF033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8" w:space="0" w:color="auto"/>
              <w:right w:val="single" w:sz="4" w:space="0" w:color="auto"/>
            </w:tcBorders>
            <w:vAlign w:val="center"/>
          </w:tcPr>
          <w:p w14:paraId="728B197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5D5CC4D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F776FE"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DF19BF" w:rsidRPr="00DD6050" w14:paraId="18A35C86" w14:textId="77777777" w:rsidTr="00865B3C">
        <w:trPr>
          <w:trHeight w:val="315"/>
          <w:jc w:val="center"/>
        </w:trPr>
        <w:tc>
          <w:tcPr>
            <w:tcW w:w="1580" w:type="dxa"/>
            <w:vMerge w:val="restart"/>
            <w:tcBorders>
              <w:top w:val="nil"/>
              <w:left w:val="single" w:sz="8" w:space="0" w:color="auto"/>
              <w:bottom w:val="single" w:sz="8" w:space="0" w:color="000000"/>
              <w:right w:val="nil"/>
            </w:tcBorders>
            <w:vAlign w:val="center"/>
          </w:tcPr>
          <w:p w14:paraId="2442ABDF"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Vladimirescu</w:t>
            </w:r>
          </w:p>
        </w:tc>
        <w:tc>
          <w:tcPr>
            <w:tcW w:w="2080" w:type="dxa"/>
            <w:tcBorders>
              <w:top w:val="nil"/>
              <w:left w:val="single" w:sz="8" w:space="0" w:color="auto"/>
              <w:bottom w:val="single" w:sz="4" w:space="0" w:color="auto"/>
              <w:right w:val="single" w:sz="8" w:space="0" w:color="auto"/>
            </w:tcBorders>
            <w:noWrap/>
            <w:vAlign w:val="center"/>
            <w:hideMark/>
          </w:tcPr>
          <w:p w14:paraId="2CC8594A" w14:textId="49CE5E6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16261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1449</w:t>
            </w:r>
          </w:p>
        </w:tc>
        <w:tc>
          <w:tcPr>
            <w:tcW w:w="1015" w:type="dxa"/>
            <w:tcBorders>
              <w:top w:val="nil"/>
              <w:left w:val="nil"/>
              <w:bottom w:val="single" w:sz="4" w:space="0" w:color="auto"/>
              <w:right w:val="single" w:sz="4" w:space="0" w:color="auto"/>
            </w:tcBorders>
            <w:noWrap/>
            <w:vAlign w:val="center"/>
          </w:tcPr>
          <w:p w14:paraId="75C0927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274" w:type="dxa"/>
            <w:tcBorders>
              <w:top w:val="nil"/>
              <w:left w:val="nil"/>
              <w:bottom w:val="single" w:sz="4" w:space="0" w:color="auto"/>
              <w:right w:val="single" w:sz="4" w:space="0" w:color="auto"/>
            </w:tcBorders>
            <w:vAlign w:val="center"/>
          </w:tcPr>
          <w:p w14:paraId="77BF524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C3EAB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083F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r>
      <w:tr w:rsidR="00DF19BF" w:rsidRPr="00DD6050" w14:paraId="7B656131" w14:textId="77777777" w:rsidTr="00865B3C">
        <w:trPr>
          <w:trHeight w:val="315"/>
          <w:jc w:val="center"/>
        </w:trPr>
        <w:tc>
          <w:tcPr>
            <w:tcW w:w="1580" w:type="dxa"/>
            <w:vMerge/>
            <w:tcBorders>
              <w:top w:val="nil"/>
              <w:left w:val="single" w:sz="8" w:space="0" w:color="auto"/>
              <w:bottom w:val="single" w:sz="8" w:space="0" w:color="000000"/>
              <w:right w:val="nil"/>
            </w:tcBorders>
            <w:vAlign w:val="center"/>
          </w:tcPr>
          <w:p w14:paraId="5479D339" w14:textId="77777777" w:rsidR="00DF19BF" w:rsidRDefault="00DF19BF" w:rsidP="00DF19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A907CC" w14:textId="7B806C9B"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9D11FF" w14:textId="4DE80B49"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949</w:t>
            </w:r>
          </w:p>
        </w:tc>
        <w:tc>
          <w:tcPr>
            <w:tcW w:w="1015" w:type="dxa"/>
            <w:tcBorders>
              <w:top w:val="nil"/>
              <w:left w:val="nil"/>
              <w:bottom w:val="single" w:sz="4" w:space="0" w:color="auto"/>
              <w:right w:val="single" w:sz="4" w:space="0" w:color="auto"/>
            </w:tcBorders>
            <w:noWrap/>
            <w:vAlign w:val="center"/>
          </w:tcPr>
          <w:p w14:paraId="57C84B43" w14:textId="5A05CCCE"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413</w:t>
            </w:r>
          </w:p>
        </w:tc>
        <w:tc>
          <w:tcPr>
            <w:tcW w:w="1274" w:type="dxa"/>
            <w:tcBorders>
              <w:top w:val="nil"/>
              <w:left w:val="nil"/>
              <w:bottom w:val="single" w:sz="4" w:space="0" w:color="auto"/>
              <w:right w:val="single" w:sz="4" w:space="0" w:color="auto"/>
            </w:tcBorders>
            <w:vAlign w:val="center"/>
          </w:tcPr>
          <w:p w14:paraId="39FC2B32" w14:textId="2B8EDA25"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11FF8C" w14:textId="22539915"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85644B" w14:textId="7C2473B9"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3,32</w:t>
            </w:r>
          </w:p>
        </w:tc>
      </w:tr>
      <w:tr w:rsidR="00DF19BF" w:rsidRPr="00DD6050" w14:paraId="10862D47"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4E21373A"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08EE6" w14:textId="33EC2BF6"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86FDC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31C358D9"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2E34393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8428F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2506E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DF19BF" w:rsidRPr="00DD6050" w14:paraId="3ED95F56"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0683A52F"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64ABE2" w14:textId="1016BC7A"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22AC3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753636E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3BE6776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022C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417F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DF19BF" w:rsidRPr="00DD6050" w14:paraId="2D5B6F96"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342B4DF2"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59FF5F" w14:textId="3C93977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A6E42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nil"/>
              <w:left w:val="nil"/>
              <w:bottom w:val="single" w:sz="4" w:space="0" w:color="auto"/>
              <w:right w:val="single" w:sz="4" w:space="0" w:color="auto"/>
            </w:tcBorders>
            <w:noWrap/>
            <w:vAlign w:val="center"/>
          </w:tcPr>
          <w:p w14:paraId="548AD9A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274" w:type="dxa"/>
            <w:tcBorders>
              <w:top w:val="nil"/>
              <w:left w:val="nil"/>
              <w:bottom w:val="single" w:sz="4" w:space="0" w:color="auto"/>
              <w:right w:val="single" w:sz="4" w:space="0" w:color="auto"/>
            </w:tcBorders>
            <w:vAlign w:val="center"/>
          </w:tcPr>
          <w:p w14:paraId="6DCD75D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2EE1E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DD759"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F19BF" w:rsidRPr="00DD6050" w14:paraId="328A6CD8" w14:textId="77777777" w:rsidTr="00865B3C">
        <w:trPr>
          <w:trHeight w:val="312"/>
          <w:jc w:val="center"/>
        </w:trPr>
        <w:tc>
          <w:tcPr>
            <w:tcW w:w="1580" w:type="dxa"/>
            <w:vMerge/>
            <w:tcBorders>
              <w:top w:val="nil"/>
              <w:left w:val="single" w:sz="8" w:space="0" w:color="auto"/>
              <w:bottom w:val="single" w:sz="8" w:space="0" w:color="000000"/>
              <w:right w:val="nil"/>
            </w:tcBorders>
            <w:vAlign w:val="center"/>
          </w:tcPr>
          <w:p w14:paraId="27D4A9CE"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831549" w14:textId="16DE0501"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D4560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015" w:type="dxa"/>
            <w:tcBorders>
              <w:top w:val="nil"/>
              <w:left w:val="nil"/>
              <w:bottom w:val="single" w:sz="8" w:space="0" w:color="auto"/>
              <w:right w:val="single" w:sz="4" w:space="0" w:color="auto"/>
            </w:tcBorders>
            <w:noWrap/>
            <w:vAlign w:val="center"/>
          </w:tcPr>
          <w:p w14:paraId="13F43EF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8" w:space="0" w:color="auto"/>
              <w:right w:val="single" w:sz="4" w:space="0" w:color="auto"/>
            </w:tcBorders>
            <w:vAlign w:val="center"/>
          </w:tcPr>
          <w:p w14:paraId="1C1FE14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E11EA9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6234A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F19BF" w:rsidRPr="00DD6050" w14:paraId="03BDCABA" w14:textId="77777777" w:rsidTr="00865B3C">
        <w:trPr>
          <w:trHeight w:val="315"/>
          <w:jc w:val="center"/>
        </w:trPr>
        <w:tc>
          <w:tcPr>
            <w:tcW w:w="1580" w:type="dxa"/>
            <w:vMerge w:val="restart"/>
            <w:tcBorders>
              <w:top w:val="nil"/>
              <w:left w:val="single" w:sz="8" w:space="0" w:color="auto"/>
              <w:bottom w:val="single" w:sz="8" w:space="0" w:color="000000"/>
              <w:right w:val="nil"/>
            </w:tcBorders>
            <w:vAlign w:val="center"/>
          </w:tcPr>
          <w:p w14:paraId="037E5837"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Păuliș</w:t>
            </w:r>
          </w:p>
        </w:tc>
        <w:tc>
          <w:tcPr>
            <w:tcW w:w="2080" w:type="dxa"/>
            <w:tcBorders>
              <w:top w:val="nil"/>
              <w:left w:val="single" w:sz="8" w:space="0" w:color="auto"/>
              <w:bottom w:val="single" w:sz="4" w:space="0" w:color="auto"/>
              <w:right w:val="single" w:sz="8" w:space="0" w:color="auto"/>
            </w:tcBorders>
            <w:noWrap/>
            <w:vAlign w:val="center"/>
            <w:hideMark/>
          </w:tcPr>
          <w:p w14:paraId="210ADCDF" w14:textId="6ED1BA21"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C814E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430</w:t>
            </w:r>
          </w:p>
        </w:tc>
        <w:tc>
          <w:tcPr>
            <w:tcW w:w="1015" w:type="dxa"/>
            <w:tcBorders>
              <w:top w:val="nil"/>
              <w:left w:val="nil"/>
              <w:bottom w:val="single" w:sz="4" w:space="0" w:color="auto"/>
              <w:right w:val="single" w:sz="4" w:space="0" w:color="auto"/>
            </w:tcBorders>
            <w:noWrap/>
            <w:vAlign w:val="center"/>
          </w:tcPr>
          <w:p w14:paraId="6ED6BD1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3F2190D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DA43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21A0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DF19BF" w:rsidRPr="00DD6050" w14:paraId="2A1F4C32" w14:textId="77777777" w:rsidTr="00865B3C">
        <w:trPr>
          <w:trHeight w:val="315"/>
          <w:jc w:val="center"/>
        </w:trPr>
        <w:tc>
          <w:tcPr>
            <w:tcW w:w="1580" w:type="dxa"/>
            <w:vMerge/>
            <w:tcBorders>
              <w:top w:val="nil"/>
              <w:left w:val="single" w:sz="8" w:space="0" w:color="auto"/>
              <w:bottom w:val="single" w:sz="8" w:space="0" w:color="000000"/>
              <w:right w:val="nil"/>
            </w:tcBorders>
            <w:vAlign w:val="center"/>
          </w:tcPr>
          <w:p w14:paraId="2E7CF32A" w14:textId="77777777" w:rsidR="00DF19BF" w:rsidRDefault="00DF19BF" w:rsidP="00DF19B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8959AB" w14:textId="3900C371"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41AC91" w14:textId="13DB732A"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015" w:type="dxa"/>
            <w:tcBorders>
              <w:top w:val="nil"/>
              <w:left w:val="nil"/>
              <w:bottom w:val="single" w:sz="4" w:space="0" w:color="auto"/>
              <w:right w:val="single" w:sz="4" w:space="0" w:color="auto"/>
            </w:tcBorders>
            <w:noWrap/>
            <w:vAlign w:val="center"/>
          </w:tcPr>
          <w:p w14:paraId="3C862066" w14:textId="64DDD41E"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0095CE36" w14:textId="2D1F7624"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14A957" w14:textId="2B04047E"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B1192A" w14:textId="542D1F34" w:rsidR="00DF19BF" w:rsidRDefault="00DF19BF" w:rsidP="00DF19BF">
            <w:pPr>
              <w:suppressAutoHyphens w:val="0"/>
              <w:jc w:val="center"/>
              <w:rPr>
                <w:rFonts w:ascii="Open Sans" w:hAnsi="Open Sans" w:cs="Open Sans"/>
                <w:color w:val="000000"/>
                <w:sz w:val="20"/>
                <w:szCs w:val="20"/>
              </w:rPr>
            </w:pPr>
            <w:r>
              <w:rPr>
                <w:rFonts w:ascii="Open Sans" w:hAnsi="Open Sans" w:cs="Open Sans"/>
                <w:color w:val="000000"/>
                <w:sz w:val="20"/>
                <w:szCs w:val="20"/>
              </w:rPr>
              <w:t>0,91</w:t>
            </w:r>
          </w:p>
        </w:tc>
      </w:tr>
      <w:tr w:rsidR="00DF19BF" w:rsidRPr="00DD6050" w14:paraId="5FD229BF"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2316F3ED"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880F9" w14:textId="3054B316"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989AE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C7CB1C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6BD930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1BE956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75DDF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F19BF" w:rsidRPr="00DD6050" w14:paraId="6F162CEE"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1C986160"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C6350" w14:textId="5B584E4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DAB9D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5B178B3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3145E78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1D0C2C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CE26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F19BF" w:rsidRPr="00DD6050" w14:paraId="2ACED5AA" w14:textId="77777777" w:rsidTr="00865B3C">
        <w:trPr>
          <w:trHeight w:val="300"/>
          <w:jc w:val="center"/>
        </w:trPr>
        <w:tc>
          <w:tcPr>
            <w:tcW w:w="1580" w:type="dxa"/>
            <w:vMerge/>
            <w:tcBorders>
              <w:top w:val="nil"/>
              <w:left w:val="single" w:sz="8" w:space="0" w:color="auto"/>
              <w:bottom w:val="single" w:sz="8" w:space="0" w:color="000000"/>
              <w:right w:val="nil"/>
            </w:tcBorders>
            <w:vAlign w:val="center"/>
          </w:tcPr>
          <w:p w14:paraId="40C6AA69"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84530A" w14:textId="71E32281"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7278C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358F60F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887262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F011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9397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F19BF" w:rsidRPr="00DD6050" w14:paraId="3CA9B941" w14:textId="77777777" w:rsidTr="00865B3C">
        <w:trPr>
          <w:trHeight w:val="312"/>
          <w:jc w:val="center"/>
        </w:trPr>
        <w:tc>
          <w:tcPr>
            <w:tcW w:w="1580" w:type="dxa"/>
            <w:vMerge/>
            <w:tcBorders>
              <w:top w:val="nil"/>
              <w:left w:val="single" w:sz="8" w:space="0" w:color="auto"/>
              <w:bottom w:val="single" w:sz="8" w:space="0" w:color="000000"/>
              <w:right w:val="nil"/>
            </w:tcBorders>
            <w:vAlign w:val="center"/>
          </w:tcPr>
          <w:p w14:paraId="5BE79427"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2B7B40" w14:textId="3A10059E"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24335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8" w:space="0" w:color="auto"/>
              <w:right w:val="single" w:sz="4" w:space="0" w:color="auto"/>
            </w:tcBorders>
            <w:noWrap/>
            <w:vAlign w:val="center"/>
          </w:tcPr>
          <w:p w14:paraId="18D2A2C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63BC07D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3F855829"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93F84E"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9125F7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65B3C">
        <w:rPr>
          <w:rFonts w:ascii="Arial" w:hAnsi="Arial" w:cs="Arial"/>
          <w:lang w:val="pt-BR"/>
        </w:rPr>
        <w:t>DN7_km526+450-km538+600</w:t>
      </w:r>
      <w:r w:rsidR="00102916"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865B3C">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65B3C" w:rsidRPr="00DD6050" w14:paraId="666C9143" w14:textId="77777777" w:rsidTr="00D93D32">
        <w:trPr>
          <w:trHeight w:val="312"/>
          <w:jc w:val="center"/>
        </w:trPr>
        <w:tc>
          <w:tcPr>
            <w:tcW w:w="1580" w:type="dxa"/>
            <w:vMerge w:val="restart"/>
            <w:tcBorders>
              <w:right w:val="single" w:sz="4" w:space="0" w:color="auto"/>
            </w:tcBorders>
            <w:noWrap/>
            <w:vAlign w:val="center"/>
            <w:hideMark/>
          </w:tcPr>
          <w:p w14:paraId="090EE84D" w14:textId="77777777" w:rsidR="00865B3C" w:rsidRPr="00DD6050" w:rsidRDefault="00865B3C" w:rsidP="00D93D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BF2897F" w14:textId="77777777" w:rsidR="00865B3C" w:rsidRPr="00DD6050" w:rsidRDefault="00865B3C" w:rsidP="00D93D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2919777"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65B3C" w:rsidRPr="00DD6050" w14:paraId="064B393F" w14:textId="77777777" w:rsidTr="00D93D32">
        <w:trPr>
          <w:trHeight w:val="636"/>
          <w:jc w:val="center"/>
        </w:trPr>
        <w:tc>
          <w:tcPr>
            <w:tcW w:w="1580" w:type="dxa"/>
            <w:vMerge/>
            <w:tcBorders>
              <w:bottom w:val="single" w:sz="4" w:space="0" w:color="auto"/>
              <w:right w:val="single" w:sz="4" w:space="0" w:color="auto"/>
            </w:tcBorders>
            <w:vAlign w:val="center"/>
            <w:hideMark/>
          </w:tcPr>
          <w:p w14:paraId="6E0D99CB" w14:textId="77777777" w:rsidR="00865B3C" w:rsidRPr="00DD6050" w:rsidRDefault="00865B3C" w:rsidP="00D93D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D1F483" w14:textId="77777777" w:rsidR="00865B3C" w:rsidRPr="00DD6050" w:rsidRDefault="00865B3C" w:rsidP="00D93D3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39E117F"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211E8B0"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188093"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B098309"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F4BEDE" w14:textId="77777777" w:rsidR="00865B3C" w:rsidRPr="00DD6050" w:rsidRDefault="00865B3C" w:rsidP="00D93D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F19BF" w:rsidRPr="00DD6050" w14:paraId="790FD508" w14:textId="77777777" w:rsidTr="00D93D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DFDD43"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380FBC" w14:textId="08EC33E3"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C0623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4686</w:t>
            </w:r>
          </w:p>
        </w:tc>
        <w:tc>
          <w:tcPr>
            <w:tcW w:w="1015" w:type="dxa"/>
            <w:tcBorders>
              <w:top w:val="single" w:sz="8" w:space="0" w:color="auto"/>
              <w:left w:val="nil"/>
              <w:bottom w:val="single" w:sz="4" w:space="0" w:color="auto"/>
              <w:right w:val="single" w:sz="4" w:space="0" w:color="auto"/>
            </w:tcBorders>
            <w:noWrap/>
            <w:vAlign w:val="center"/>
          </w:tcPr>
          <w:p w14:paraId="31846CF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2034</w:t>
            </w:r>
          </w:p>
        </w:tc>
        <w:tc>
          <w:tcPr>
            <w:tcW w:w="1274" w:type="dxa"/>
            <w:tcBorders>
              <w:top w:val="single" w:sz="8" w:space="0" w:color="auto"/>
              <w:left w:val="nil"/>
              <w:bottom w:val="single" w:sz="4" w:space="0" w:color="auto"/>
              <w:right w:val="single" w:sz="4" w:space="0" w:color="auto"/>
            </w:tcBorders>
            <w:vAlign w:val="center"/>
          </w:tcPr>
          <w:p w14:paraId="4054EDD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34133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D2DA5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r>
      <w:tr w:rsidR="00DF19BF" w:rsidRPr="00DD6050" w14:paraId="2F385DA3"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6C9D66"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DF37E2" w14:textId="5B3D6BE9"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6FAD3E"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969</w:t>
            </w:r>
          </w:p>
        </w:tc>
        <w:tc>
          <w:tcPr>
            <w:tcW w:w="1015" w:type="dxa"/>
            <w:tcBorders>
              <w:top w:val="nil"/>
              <w:left w:val="nil"/>
              <w:bottom w:val="single" w:sz="4" w:space="0" w:color="auto"/>
              <w:right w:val="single" w:sz="4" w:space="0" w:color="auto"/>
            </w:tcBorders>
            <w:noWrap/>
            <w:vAlign w:val="center"/>
          </w:tcPr>
          <w:p w14:paraId="4156230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274" w:type="dxa"/>
            <w:tcBorders>
              <w:top w:val="nil"/>
              <w:left w:val="nil"/>
              <w:bottom w:val="single" w:sz="4" w:space="0" w:color="auto"/>
              <w:right w:val="single" w:sz="4" w:space="0" w:color="auto"/>
            </w:tcBorders>
            <w:vAlign w:val="center"/>
          </w:tcPr>
          <w:p w14:paraId="208B898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8F2A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F1403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r>
      <w:tr w:rsidR="00DF19BF" w:rsidRPr="00DD6050" w14:paraId="358CF08C"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6CF4C8"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F769D6" w14:textId="643F4CE8"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A3EDA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5FE1721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66E1D1D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3AF80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49C16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DF19BF" w:rsidRPr="00DD6050" w14:paraId="4FA9C697"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F4FD34"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A2A5A2" w14:textId="31C3076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B9078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750</w:t>
            </w:r>
          </w:p>
        </w:tc>
        <w:tc>
          <w:tcPr>
            <w:tcW w:w="1015" w:type="dxa"/>
            <w:tcBorders>
              <w:top w:val="nil"/>
              <w:left w:val="nil"/>
              <w:bottom w:val="single" w:sz="4" w:space="0" w:color="auto"/>
              <w:right w:val="single" w:sz="4" w:space="0" w:color="auto"/>
            </w:tcBorders>
            <w:noWrap/>
            <w:vAlign w:val="center"/>
          </w:tcPr>
          <w:p w14:paraId="2261969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14D9DCB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F5407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78D0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F19BF" w:rsidRPr="00DD6050" w14:paraId="1A2A1B0A"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347D86"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C06262" w14:textId="500B1861"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8B283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015" w:type="dxa"/>
            <w:tcBorders>
              <w:top w:val="nil"/>
              <w:left w:val="nil"/>
              <w:bottom w:val="single" w:sz="4" w:space="0" w:color="auto"/>
              <w:right w:val="single" w:sz="4" w:space="0" w:color="auto"/>
            </w:tcBorders>
            <w:noWrap/>
            <w:vAlign w:val="center"/>
          </w:tcPr>
          <w:p w14:paraId="3B936F7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274" w:type="dxa"/>
            <w:tcBorders>
              <w:top w:val="nil"/>
              <w:left w:val="nil"/>
              <w:bottom w:val="single" w:sz="4" w:space="0" w:color="auto"/>
              <w:right w:val="single" w:sz="4" w:space="0" w:color="auto"/>
            </w:tcBorders>
            <w:vAlign w:val="center"/>
          </w:tcPr>
          <w:p w14:paraId="222746C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57D2018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1605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F19BF" w:rsidRPr="00DD6050" w14:paraId="200E38C9" w14:textId="77777777" w:rsidTr="00D93D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C5C06E7"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81B591" w14:textId="77F44AFC"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1F59D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8" w:space="0" w:color="auto"/>
              <w:right w:val="single" w:sz="4" w:space="0" w:color="auto"/>
            </w:tcBorders>
            <w:noWrap/>
            <w:vAlign w:val="center"/>
          </w:tcPr>
          <w:p w14:paraId="65C7331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2601232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AF32F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4206DE"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F19BF" w:rsidRPr="00DD6050" w14:paraId="5A974235" w14:textId="77777777" w:rsidTr="00D93D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A52B18"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Vladimirescu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731AC6" w14:textId="429B23EA"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D6FCB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4111</w:t>
            </w:r>
          </w:p>
        </w:tc>
        <w:tc>
          <w:tcPr>
            <w:tcW w:w="1015" w:type="dxa"/>
            <w:tcBorders>
              <w:top w:val="single" w:sz="8" w:space="0" w:color="auto"/>
              <w:left w:val="nil"/>
              <w:bottom w:val="single" w:sz="4" w:space="0" w:color="auto"/>
              <w:right w:val="single" w:sz="4" w:space="0" w:color="auto"/>
            </w:tcBorders>
            <w:noWrap/>
            <w:vAlign w:val="center"/>
          </w:tcPr>
          <w:p w14:paraId="43A9C9B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1788</w:t>
            </w:r>
          </w:p>
        </w:tc>
        <w:tc>
          <w:tcPr>
            <w:tcW w:w="1274" w:type="dxa"/>
            <w:tcBorders>
              <w:top w:val="single" w:sz="8" w:space="0" w:color="auto"/>
              <w:left w:val="nil"/>
              <w:bottom w:val="single" w:sz="4" w:space="0" w:color="auto"/>
              <w:right w:val="single" w:sz="4" w:space="0" w:color="auto"/>
            </w:tcBorders>
            <w:vAlign w:val="center"/>
          </w:tcPr>
          <w:p w14:paraId="63ABD45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FDA7D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1C5FE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r>
      <w:tr w:rsidR="00DF19BF" w:rsidRPr="00DD6050" w14:paraId="79AAC631"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D3D4AD"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2E07E" w14:textId="09A65721"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BB0E2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767</w:t>
            </w:r>
          </w:p>
        </w:tc>
        <w:tc>
          <w:tcPr>
            <w:tcW w:w="1015" w:type="dxa"/>
            <w:tcBorders>
              <w:top w:val="nil"/>
              <w:left w:val="nil"/>
              <w:bottom w:val="single" w:sz="4" w:space="0" w:color="auto"/>
              <w:right w:val="single" w:sz="4" w:space="0" w:color="auto"/>
            </w:tcBorders>
            <w:noWrap/>
            <w:vAlign w:val="center"/>
          </w:tcPr>
          <w:p w14:paraId="6019BEF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56C0AFD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26092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A967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r>
      <w:tr w:rsidR="00DF19BF" w:rsidRPr="00DD6050" w14:paraId="29A143BF"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822EC8"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496521" w14:textId="59D52729"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B97ED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61443F3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12393E6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1AC13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733AB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DF19BF" w:rsidRPr="00DD6050" w14:paraId="0D15E8C7"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B0BD1F"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413B8" w14:textId="4314D585"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5624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c>
          <w:tcPr>
            <w:tcW w:w="1015" w:type="dxa"/>
            <w:tcBorders>
              <w:top w:val="nil"/>
              <w:left w:val="nil"/>
              <w:bottom w:val="single" w:sz="4" w:space="0" w:color="auto"/>
              <w:right w:val="single" w:sz="4" w:space="0" w:color="auto"/>
            </w:tcBorders>
            <w:noWrap/>
            <w:vAlign w:val="center"/>
          </w:tcPr>
          <w:p w14:paraId="5D18B90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274" w:type="dxa"/>
            <w:tcBorders>
              <w:top w:val="nil"/>
              <w:left w:val="nil"/>
              <w:bottom w:val="single" w:sz="4" w:space="0" w:color="auto"/>
              <w:right w:val="single" w:sz="4" w:space="0" w:color="auto"/>
            </w:tcBorders>
            <w:vAlign w:val="center"/>
          </w:tcPr>
          <w:p w14:paraId="187F1CF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86AD8E"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BD168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DF19BF" w:rsidRPr="00DD6050" w14:paraId="3B7FBA0C"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8FC275"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3C3C4" w14:textId="4A39815C"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1A180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760</w:t>
            </w:r>
          </w:p>
        </w:tc>
        <w:tc>
          <w:tcPr>
            <w:tcW w:w="1015" w:type="dxa"/>
            <w:tcBorders>
              <w:top w:val="nil"/>
              <w:left w:val="nil"/>
              <w:bottom w:val="single" w:sz="4" w:space="0" w:color="auto"/>
              <w:right w:val="single" w:sz="4" w:space="0" w:color="auto"/>
            </w:tcBorders>
            <w:noWrap/>
            <w:vAlign w:val="center"/>
          </w:tcPr>
          <w:p w14:paraId="2119D9D5"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77C686C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62EA98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9D93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F19BF" w:rsidRPr="00DD6050" w14:paraId="64382D27" w14:textId="77777777" w:rsidTr="00D93D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E1143BD"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607A48" w14:textId="62D7D652"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400713"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625C6BD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0EA1445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C66F8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B260C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F19BF" w:rsidRPr="00DD6050" w14:paraId="36CAC8EA" w14:textId="77777777" w:rsidTr="00D93D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A29101A" w14:textId="77777777" w:rsidR="00DF19BF" w:rsidRPr="00DD6050" w:rsidRDefault="00DF19BF" w:rsidP="00DF19B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Păuliș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5B949A" w14:textId="4E6EDDD4"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60CC0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015" w:type="dxa"/>
            <w:tcBorders>
              <w:top w:val="single" w:sz="8" w:space="0" w:color="auto"/>
              <w:left w:val="nil"/>
              <w:bottom w:val="single" w:sz="4" w:space="0" w:color="auto"/>
              <w:right w:val="single" w:sz="4" w:space="0" w:color="auto"/>
            </w:tcBorders>
            <w:noWrap/>
            <w:vAlign w:val="center"/>
          </w:tcPr>
          <w:p w14:paraId="347F508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single" w:sz="8" w:space="0" w:color="auto"/>
              <w:left w:val="nil"/>
              <w:bottom w:val="single" w:sz="4" w:space="0" w:color="auto"/>
              <w:right w:val="single" w:sz="4" w:space="0" w:color="auto"/>
            </w:tcBorders>
            <w:vAlign w:val="center"/>
          </w:tcPr>
          <w:p w14:paraId="13402E5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3FAD4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E6800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DF19BF" w:rsidRPr="00DD6050" w14:paraId="4B92E0AF"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8A8536"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25380B" w14:textId="6E7566EA"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E3C62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015" w:type="dxa"/>
            <w:tcBorders>
              <w:top w:val="nil"/>
              <w:left w:val="nil"/>
              <w:bottom w:val="single" w:sz="4" w:space="0" w:color="auto"/>
              <w:right w:val="single" w:sz="4" w:space="0" w:color="auto"/>
            </w:tcBorders>
            <w:noWrap/>
            <w:vAlign w:val="center"/>
          </w:tcPr>
          <w:p w14:paraId="04359CF0"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17D263D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4D72A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34E71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DF19BF" w:rsidRPr="00DD6050" w14:paraId="56CA258F"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C2664D"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B71D0" w14:textId="1AB51899"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AA0A3D"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6757792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1D0F4A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46E98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9129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F19BF" w:rsidRPr="00DD6050" w14:paraId="1A3406A4"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0FB378"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64D83E" w14:textId="53474C33"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C8673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2F2D692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7C27B67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90B187"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752E6"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F19BF" w:rsidRPr="00DD6050" w14:paraId="4B266850" w14:textId="77777777" w:rsidTr="00D93D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EF872F"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220C75" w14:textId="368DF75D"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44E46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66FB460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50B9F84B"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774438"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80CC32"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F19BF" w:rsidRPr="00DD6050" w14:paraId="44965117" w14:textId="77777777" w:rsidTr="00D93D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7CB036" w14:textId="77777777" w:rsidR="00DF19BF" w:rsidRPr="00DD6050" w:rsidRDefault="00DF19BF" w:rsidP="00DF19B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80D7B8" w14:textId="5B3D0328" w:rsidR="00DF19BF" w:rsidRPr="00DD6050" w:rsidRDefault="00DF19BF" w:rsidP="00DF19B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E067FC"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02022CF4"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2883509A"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B7F41F"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1D2161" w14:textId="77777777" w:rsidR="00DF19BF" w:rsidRPr="00DD6050" w:rsidRDefault="00DF19BF" w:rsidP="00DF19B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156C4A03" w14:textId="77777777" w:rsidR="00E40DAA" w:rsidRDefault="00E40DAA" w:rsidP="00D6126F">
      <w:pPr>
        <w:autoSpaceDE w:val="0"/>
        <w:jc w:val="both"/>
        <w:rPr>
          <w:rFonts w:ascii="Arial" w:hAnsi="Arial" w:cs="Arial"/>
          <w:b/>
          <w:bCs/>
          <w:color w:val="000000"/>
          <w:lang w:val="ro-RO"/>
        </w:rPr>
      </w:pPr>
    </w:p>
    <w:p w14:paraId="1F4F4B92" w14:textId="77777777" w:rsidR="00865B3C" w:rsidRPr="00E43106" w:rsidRDefault="00865B3C" w:rsidP="00865B3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012D6D0" w14:textId="77777777" w:rsidR="00865B3C" w:rsidRDefault="00865B3C" w:rsidP="00865B3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1559"/>
        <w:gridCol w:w="1713"/>
      </w:tblGrid>
      <w:tr w:rsidR="00865B3C" w14:paraId="62B44619" w14:textId="77777777" w:rsidTr="00D93D32">
        <w:trPr>
          <w:jc w:val="center"/>
        </w:trPr>
        <w:tc>
          <w:tcPr>
            <w:tcW w:w="5544" w:type="dxa"/>
            <w:vMerge w:val="restart"/>
            <w:vAlign w:val="center"/>
          </w:tcPr>
          <w:p w14:paraId="2DC7BAF0" w14:textId="77777777" w:rsidR="00865B3C" w:rsidRDefault="00865B3C" w:rsidP="00D93D3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272" w:type="dxa"/>
            <w:gridSpan w:val="2"/>
          </w:tcPr>
          <w:p w14:paraId="625B46B4" w14:textId="77777777" w:rsidR="00865B3C" w:rsidRDefault="00865B3C" w:rsidP="00D93D3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65B3C" w14:paraId="3772FBDA" w14:textId="77777777" w:rsidTr="00D93D32">
        <w:trPr>
          <w:jc w:val="center"/>
        </w:trPr>
        <w:tc>
          <w:tcPr>
            <w:tcW w:w="5544" w:type="dxa"/>
            <w:vMerge/>
          </w:tcPr>
          <w:p w14:paraId="38F21DB3" w14:textId="77777777" w:rsidR="00865B3C" w:rsidRDefault="00865B3C" w:rsidP="00D93D32">
            <w:pPr>
              <w:jc w:val="center"/>
              <w:rPr>
                <w:rFonts w:ascii="Arial" w:hAnsi="Arial" w:cs="Arial"/>
                <w:sz w:val="20"/>
                <w:szCs w:val="20"/>
                <w:vertAlign w:val="subscript"/>
              </w:rPr>
            </w:pPr>
          </w:p>
        </w:tc>
        <w:tc>
          <w:tcPr>
            <w:tcW w:w="1559" w:type="dxa"/>
          </w:tcPr>
          <w:p w14:paraId="3B6A3617" w14:textId="77777777" w:rsidR="00865B3C" w:rsidRDefault="00865B3C" w:rsidP="00D93D3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74A9F6EE" w14:textId="77777777" w:rsidR="00865B3C" w:rsidRDefault="00865B3C" w:rsidP="00D93D3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65B3C" w14:paraId="1A8AEB77" w14:textId="77777777" w:rsidTr="00D93D32">
        <w:trPr>
          <w:jc w:val="center"/>
        </w:trPr>
        <w:tc>
          <w:tcPr>
            <w:tcW w:w="5544" w:type="dxa"/>
          </w:tcPr>
          <w:p w14:paraId="5134A98B" w14:textId="77777777" w:rsidR="00865B3C" w:rsidRDefault="00865B3C" w:rsidP="00D93D3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“Sabin </w:t>
            </w:r>
            <w:proofErr w:type="spellStart"/>
            <w:r>
              <w:rPr>
                <w:rFonts w:ascii="Arial" w:hAnsi="Arial" w:cs="Arial"/>
                <w:sz w:val="20"/>
                <w:szCs w:val="20"/>
              </w:rPr>
              <w:t>Manuilă</w:t>
            </w:r>
            <w:proofErr w:type="spellEnd"/>
            <w:r>
              <w:rPr>
                <w:rFonts w:ascii="Arial" w:hAnsi="Arial" w:cs="Arial"/>
                <w:sz w:val="20"/>
                <w:szCs w:val="20"/>
              </w:rPr>
              <w:t xml:space="preserve">” </w:t>
            </w:r>
            <w:proofErr w:type="spellStart"/>
            <w:r>
              <w:rPr>
                <w:rFonts w:ascii="Arial" w:hAnsi="Arial" w:cs="Arial"/>
                <w:sz w:val="20"/>
                <w:szCs w:val="20"/>
              </w:rPr>
              <w:t>Sâmbăteni</w:t>
            </w:r>
            <w:proofErr w:type="spellEnd"/>
            <w:r>
              <w:rPr>
                <w:rFonts w:ascii="Arial" w:hAnsi="Arial" w:cs="Arial"/>
                <w:sz w:val="20"/>
                <w:szCs w:val="20"/>
              </w:rPr>
              <w:t xml:space="preserve"> (UAT </w:t>
            </w:r>
            <w:proofErr w:type="spellStart"/>
            <w:r>
              <w:rPr>
                <w:rFonts w:ascii="Arial" w:hAnsi="Arial" w:cs="Arial"/>
                <w:sz w:val="20"/>
                <w:szCs w:val="20"/>
              </w:rPr>
              <w:t>Păuliș</w:t>
            </w:r>
            <w:proofErr w:type="spellEnd"/>
            <w:r>
              <w:rPr>
                <w:rFonts w:ascii="Arial" w:hAnsi="Arial" w:cs="Arial"/>
                <w:sz w:val="20"/>
                <w:szCs w:val="20"/>
              </w:rPr>
              <w:t>)</w:t>
            </w:r>
          </w:p>
        </w:tc>
        <w:tc>
          <w:tcPr>
            <w:tcW w:w="1559" w:type="dxa"/>
          </w:tcPr>
          <w:p w14:paraId="6C59210B" w14:textId="77777777" w:rsidR="00865B3C" w:rsidRDefault="00865B3C" w:rsidP="00D93D32">
            <w:pPr>
              <w:jc w:val="center"/>
              <w:rPr>
                <w:rFonts w:ascii="Arial" w:hAnsi="Arial" w:cs="Arial"/>
                <w:sz w:val="20"/>
                <w:szCs w:val="20"/>
              </w:rPr>
            </w:pPr>
            <w:r>
              <w:rPr>
                <w:rFonts w:ascii="Arial" w:hAnsi="Arial" w:cs="Arial"/>
                <w:sz w:val="20"/>
                <w:szCs w:val="20"/>
              </w:rPr>
              <w:t>60-64</w:t>
            </w:r>
          </w:p>
        </w:tc>
        <w:tc>
          <w:tcPr>
            <w:tcW w:w="1713" w:type="dxa"/>
          </w:tcPr>
          <w:p w14:paraId="3255A440" w14:textId="77777777" w:rsidR="00865B3C" w:rsidRDefault="00865B3C" w:rsidP="00D93D32">
            <w:pPr>
              <w:jc w:val="center"/>
              <w:rPr>
                <w:rFonts w:ascii="Arial" w:hAnsi="Arial" w:cs="Arial"/>
                <w:sz w:val="20"/>
                <w:szCs w:val="20"/>
              </w:rPr>
            </w:pPr>
            <w:r>
              <w:rPr>
                <w:rFonts w:ascii="Arial" w:hAnsi="Arial" w:cs="Arial"/>
                <w:sz w:val="20"/>
                <w:szCs w:val="20"/>
              </w:rPr>
              <w:t>55-59</w:t>
            </w:r>
          </w:p>
        </w:tc>
      </w:tr>
      <w:tr w:rsidR="00865B3C" w14:paraId="365FFF48" w14:textId="77777777" w:rsidTr="00D93D32">
        <w:trPr>
          <w:jc w:val="center"/>
        </w:trPr>
        <w:tc>
          <w:tcPr>
            <w:tcW w:w="5544" w:type="dxa"/>
          </w:tcPr>
          <w:p w14:paraId="5E780141" w14:textId="77777777" w:rsidR="00865B3C" w:rsidRDefault="00865B3C" w:rsidP="00D93D3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“Sabin </w:t>
            </w:r>
            <w:proofErr w:type="spellStart"/>
            <w:r>
              <w:rPr>
                <w:rFonts w:ascii="Arial" w:hAnsi="Arial" w:cs="Arial"/>
                <w:sz w:val="20"/>
                <w:szCs w:val="20"/>
              </w:rPr>
              <w:t>Manuilă</w:t>
            </w:r>
            <w:proofErr w:type="spellEnd"/>
            <w:r>
              <w:rPr>
                <w:rFonts w:ascii="Arial" w:hAnsi="Arial" w:cs="Arial"/>
                <w:sz w:val="20"/>
                <w:szCs w:val="20"/>
              </w:rPr>
              <w:t xml:space="preserve">” </w:t>
            </w:r>
            <w:proofErr w:type="spellStart"/>
            <w:r>
              <w:rPr>
                <w:rFonts w:ascii="Arial" w:hAnsi="Arial" w:cs="Arial"/>
                <w:sz w:val="20"/>
                <w:szCs w:val="20"/>
              </w:rPr>
              <w:t>Sâmbăteni</w:t>
            </w:r>
            <w:proofErr w:type="spellEnd"/>
            <w:r>
              <w:rPr>
                <w:rFonts w:ascii="Arial" w:hAnsi="Arial" w:cs="Arial"/>
                <w:sz w:val="20"/>
                <w:szCs w:val="20"/>
              </w:rPr>
              <w:t xml:space="preserve"> (UAT </w:t>
            </w:r>
            <w:proofErr w:type="spellStart"/>
            <w:r>
              <w:rPr>
                <w:rFonts w:ascii="Arial" w:hAnsi="Arial" w:cs="Arial"/>
                <w:sz w:val="20"/>
                <w:szCs w:val="20"/>
              </w:rPr>
              <w:t>Păuliș</w:t>
            </w:r>
            <w:proofErr w:type="spellEnd"/>
            <w:r>
              <w:rPr>
                <w:rFonts w:ascii="Arial" w:hAnsi="Arial" w:cs="Arial"/>
                <w:sz w:val="20"/>
                <w:szCs w:val="20"/>
              </w:rPr>
              <w:t>)</w:t>
            </w:r>
          </w:p>
        </w:tc>
        <w:tc>
          <w:tcPr>
            <w:tcW w:w="1559" w:type="dxa"/>
          </w:tcPr>
          <w:p w14:paraId="3CD51053" w14:textId="77777777" w:rsidR="00865B3C" w:rsidRDefault="00865B3C" w:rsidP="00D93D32">
            <w:pPr>
              <w:jc w:val="center"/>
              <w:rPr>
                <w:rFonts w:ascii="Arial" w:hAnsi="Arial" w:cs="Arial"/>
                <w:sz w:val="20"/>
                <w:szCs w:val="20"/>
              </w:rPr>
            </w:pPr>
            <w:r>
              <w:rPr>
                <w:rFonts w:ascii="Arial" w:hAnsi="Arial" w:cs="Arial"/>
                <w:sz w:val="20"/>
                <w:szCs w:val="20"/>
              </w:rPr>
              <w:t>65-69</w:t>
            </w:r>
          </w:p>
        </w:tc>
        <w:tc>
          <w:tcPr>
            <w:tcW w:w="1713" w:type="dxa"/>
          </w:tcPr>
          <w:p w14:paraId="54E027B4" w14:textId="77777777" w:rsidR="00865B3C" w:rsidRDefault="00865B3C" w:rsidP="00D93D32">
            <w:pPr>
              <w:jc w:val="center"/>
              <w:rPr>
                <w:rFonts w:ascii="Arial" w:hAnsi="Arial" w:cs="Arial"/>
                <w:sz w:val="20"/>
                <w:szCs w:val="20"/>
              </w:rPr>
            </w:pPr>
            <w:r>
              <w:rPr>
                <w:rFonts w:ascii="Arial" w:hAnsi="Arial" w:cs="Arial"/>
                <w:sz w:val="20"/>
                <w:szCs w:val="20"/>
              </w:rPr>
              <w:t>60-64</w:t>
            </w:r>
          </w:p>
        </w:tc>
      </w:tr>
      <w:tr w:rsidR="00865B3C" w14:paraId="6DA86107" w14:textId="77777777" w:rsidTr="00D93D32">
        <w:trPr>
          <w:jc w:val="center"/>
        </w:trPr>
        <w:tc>
          <w:tcPr>
            <w:tcW w:w="5544" w:type="dxa"/>
          </w:tcPr>
          <w:p w14:paraId="1BD12D4C" w14:textId="77777777" w:rsidR="00865B3C" w:rsidRDefault="00865B3C" w:rsidP="00D93D3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Mândruloc</w:t>
            </w:r>
            <w:proofErr w:type="spellEnd"/>
            <w:r>
              <w:rPr>
                <w:rFonts w:ascii="Arial" w:hAnsi="Arial" w:cs="Arial"/>
                <w:sz w:val="20"/>
                <w:szCs w:val="20"/>
              </w:rPr>
              <w:t xml:space="preserve"> (UAT Vladimirescu)</w:t>
            </w:r>
          </w:p>
        </w:tc>
        <w:tc>
          <w:tcPr>
            <w:tcW w:w="1559" w:type="dxa"/>
          </w:tcPr>
          <w:p w14:paraId="42C382AB" w14:textId="77777777" w:rsidR="00865B3C" w:rsidRDefault="00865B3C" w:rsidP="00D93D32">
            <w:pPr>
              <w:jc w:val="center"/>
              <w:rPr>
                <w:rFonts w:ascii="Arial" w:hAnsi="Arial" w:cs="Arial"/>
                <w:sz w:val="20"/>
                <w:szCs w:val="20"/>
              </w:rPr>
            </w:pPr>
            <w:r>
              <w:rPr>
                <w:rFonts w:ascii="Arial" w:hAnsi="Arial" w:cs="Arial"/>
                <w:sz w:val="20"/>
                <w:szCs w:val="20"/>
              </w:rPr>
              <w:t>70-74</w:t>
            </w:r>
          </w:p>
        </w:tc>
        <w:tc>
          <w:tcPr>
            <w:tcW w:w="1713" w:type="dxa"/>
          </w:tcPr>
          <w:p w14:paraId="6178AD97" w14:textId="77777777" w:rsidR="00865B3C" w:rsidRDefault="00865B3C" w:rsidP="00D93D32">
            <w:pPr>
              <w:jc w:val="center"/>
              <w:rPr>
                <w:rFonts w:ascii="Arial" w:hAnsi="Arial" w:cs="Arial"/>
                <w:sz w:val="20"/>
                <w:szCs w:val="20"/>
              </w:rPr>
            </w:pPr>
            <w:r>
              <w:rPr>
                <w:rFonts w:ascii="Arial" w:hAnsi="Arial" w:cs="Arial"/>
                <w:sz w:val="20"/>
                <w:szCs w:val="20"/>
              </w:rPr>
              <w:t>65-69</w:t>
            </w:r>
          </w:p>
        </w:tc>
      </w:tr>
      <w:tr w:rsidR="00865B3C" w14:paraId="7B85E091" w14:textId="77777777" w:rsidTr="00D93D32">
        <w:trPr>
          <w:jc w:val="center"/>
        </w:trPr>
        <w:tc>
          <w:tcPr>
            <w:tcW w:w="5544" w:type="dxa"/>
          </w:tcPr>
          <w:p w14:paraId="6F9F4E50" w14:textId="77777777" w:rsidR="00865B3C" w:rsidRDefault="00865B3C" w:rsidP="00D93D3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Cicir</w:t>
            </w:r>
            <w:proofErr w:type="spellEnd"/>
            <w:r>
              <w:rPr>
                <w:rFonts w:ascii="Arial" w:hAnsi="Arial" w:cs="Arial"/>
                <w:sz w:val="20"/>
                <w:szCs w:val="20"/>
              </w:rPr>
              <w:t xml:space="preserve"> (UAT Vladimirescu)</w:t>
            </w:r>
          </w:p>
        </w:tc>
        <w:tc>
          <w:tcPr>
            <w:tcW w:w="1559" w:type="dxa"/>
          </w:tcPr>
          <w:p w14:paraId="4D8C4E2B" w14:textId="77777777" w:rsidR="00865B3C" w:rsidRDefault="00865B3C" w:rsidP="00D93D32">
            <w:pPr>
              <w:jc w:val="center"/>
              <w:rPr>
                <w:rFonts w:ascii="Arial" w:hAnsi="Arial" w:cs="Arial"/>
                <w:sz w:val="20"/>
                <w:szCs w:val="20"/>
              </w:rPr>
            </w:pPr>
            <w:r>
              <w:rPr>
                <w:rFonts w:ascii="Arial" w:hAnsi="Arial" w:cs="Arial"/>
                <w:sz w:val="20"/>
                <w:szCs w:val="20"/>
              </w:rPr>
              <w:t>&gt;75</w:t>
            </w:r>
          </w:p>
        </w:tc>
        <w:tc>
          <w:tcPr>
            <w:tcW w:w="1713" w:type="dxa"/>
          </w:tcPr>
          <w:p w14:paraId="1A9FB23F" w14:textId="77777777" w:rsidR="00865B3C" w:rsidRDefault="00865B3C" w:rsidP="00D93D32">
            <w:pPr>
              <w:jc w:val="center"/>
              <w:rPr>
                <w:rFonts w:ascii="Arial" w:hAnsi="Arial" w:cs="Arial"/>
                <w:sz w:val="20"/>
                <w:szCs w:val="20"/>
              </w:rPr>
            </w:pPr>
            <w:r>
              <w:rPr>
                <w:rFonts w:ascii="Arial" w:hAnsi="Arial" w:cs="Arial"/>
                <w:sz w:val="20"/>
                <w:szCs w:val="20"/>
              </w:rPr>
              <w:t>65-69</w:t>
            </w:r>
          </w:p>
        </w:tc>
      </w:tr>
      <w:tr w:rsidR="00865B3C" w14:paraId="39AC0C2E" w14:textId="77777777" w:rsidTr="00D93D32">
        <w:trPr>
          <w:jc w:val="center"/>
        </w:trPr>
        <w:tc>
          <w:tcPr>
            <w:tcW w:w="5544" w:type="dxa"/>
          </w:tcPr>
          <w:p w14:paraId="5A051808" w14:textId="77777777" w:rsidR="00865B3C" w:rsidRDefault="00865B3C" w:rsidP="00D93D3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Sâmbăteni</w:t>
            </w:r>
            <w:proofErr w:type="spellEnd"/>
            <w:r>
              <w:rPr>
                <w:rFonts w:ascii="Arial" w:hAnsi="Arial" w:cs="Arial"/>
                <w:sz w:val="20"/>
                <w:szCs w:val="20"/>
              </w:rPr>
              <w:t xml:space="preserve"> (UAT </w:t>
            </w:r>
            <w:proofErr w:type="spellStart"/>
            <w:r>
              <w:rPr>
                <w:rFonts w:ascii="Arial" w:hAnsi="Arial" w:cs="Arial"/>
                <w:sz w:val="20"/>
                <w:szCs w:val="20"/>
              </w:rPr>
              <w:t>Păuliș</w:t>
            </w:r>
            <w:proofErr w:type="spellEnd"/>
            <w:r>
              <w:rPr>
                <w:rFonts w:ascii="Arial" w:hAnsi="Arial" w:cs="Arial"/>
                <w:sz w:val="20"/>
                <w:szCs w:val="20"/>
              </w:rPr>
              <w:t>)</w:t>
            </w:r>
          </w:p>
        </w:tc>
        <w:tc>
          <w:tcPr>
            <w:tcW w:w="1559" w:type="dxa"/>
          </w:tcPr>
          <w:p w14:paraId="1077C067" w14:textId="77777777" w:rsidR="00865B3C" w:rsidRDefault="00865B3C" w:rsidP="00D93D32">
            <w:pPr>
              <w:jc w:val="center"/>
              <w:rPr>
                <w:rFonts w:ascii="Arial" w:hAnsi="Arial" w:cs="Arial"/>
                <w:sz w:val="20"/>
                <w:szCs w:val="20"/>
              </w:rPr>
            </w:pPr>
            <w:r>
              <w:rPr>
                <w:rFonts w:ascii="Arial" w:hAnsi="Arial" w:cs="Arial"/>
                <w:sz w:val="20"/>
                <w:szCs w:val="20"/>
              </w:rPr>
              <w:t>&gt;75</w:t>
            </w:r>
          </w:p>
        </w:tc>
        <w:tc>
          <w:tcPr>
            <w:tcW w:w="1713" w:type="dxa"/>
          </w:tcPr>
          <w:p w14:paraId="5D1CEC8F" w14:textId="77777777" w:rsidR="00865B3C" w:rsidRDefault="00865B3C" w:rsidP="00D93D32">
            <w:pPr>
              <w:jc w:val="center"/>
              <w:rPr>
                <w:rFonts w:ascii="Arial" w:hAnsi="Arial" w:cs="Arial"/>
                <w:sz w:val="20"/>
                <w:szCs w:val="20"/>
              </w:rPr>
            </w:pPr>
            <w:r>
              <w:rPr>
                <w:rFonts w:ascii="Arial" w:hAnsi="Arial" w:cs="Arial"/>
                <w:sz w:val="20"/>
                <w:szCs w:val="20"/>
              </w:rPr>
              <w:t>65-69</w:t>
            </w:r>
          </w:p>
        </w:tc>
      </w:tr>
    </w:tbl>
    <w:p w14:paraId="185C1F93" w14:textId="77777777" w:rsidR="00865B3C" w:rsidRPr="00460AB4" w:rsidRDefault="00865B3C" w:rsidP="00865B3C">
      <w:pPr>
        <w:pStyle w:val="DefaultText"/>
        <w:jc w:val="both"/>
        <w:rPr>
          <w:rFonts w:ascii="Arial" w:hAnsi="Arial" w:cs="Arial"/>
          <w:szCs w:val="24"/>
        </w:rPr>
      </w:pPr>
    </w:p>
    <w:p w14:paraId="077F86C4"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E689C9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65B3C">
        <w:rPr>
          <w:rFonts w:ascii="Arial" w:hAnsi="Arial" w:cs="Arial"/>
          <w:lang w:val="ro-RO"/>
        </w:rPr>
        <w:t>1435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65B3C">
        <w:rPr>
          <w:rFonts w:ascii="Arial" w:hAnsi="Arial" w:cs="Arial"/>
          <w:lang w:val="ro-RO"/>
        </w:rPr>
        <w:t>1622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65B3C">
        <w:rPr>
          <w:rFonts w:ascii="Arial" w:hAnsi="Arial" w:cs="Arial"/>
          <w:lang w:val="ro-RO"/>
        </w:rPr>
        <w:t>3423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65B3C">
        <w:rPr>
          <w:rFonts w:ascii="Arial" w:hAnsi="Arial" w:cs="Arial"/>
          <w:lang w:val="ro-RO"/>
        </w:rPr>
        <w:t>2895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5D291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65B3C">
        <w:rPr>
          <w:rFonts w:ascii="Arial" w:hAnsi="Arial" w:cs="Arial"/>
          <w:lang w:val="it-IT"/>
        </w:rPr>
        <w:t>902</w:t>
      </w:r>
      <w:r w:rsidR="00B424AA">
        <w:rPr>
          <w:rFonts w:ascii="Arial" w:hAnsi="Arial" w:cs="Arial"/>
          <w:lang w:val="it-IT"/>
        </w:rPr>
        <w:t xml:space="preserve"> persoane (</w:t>
      </w:r>
      <w:r w:rsidR="008A2F26">
        <w:rPr>
          <w:rFonts w:ascii="Arial" w:hAnsi="Arial" w:cs="Arial"/>
          <w:lang w:val="it-IT"/>
        </w:rPr>
        <w:t>-</w:t>
      </w:r>
      <w:r w:rsidR="00865B3C">
        <w:rPr>
          <w:rFonts w:ascii="Arial" w:hAnsi="Arial" w:cs="Arial"/>
          <w:lang w:val="it-IT"/>
        </w:rPr>
        <w:t>18</w:t>
      </w:r>
      <w:r w:rsidR="00B424AA">
        <w:rPr>
          <w:rFonts w:ascii="Arial" w:hAnsi="Arial" w:cs="Arial"/>
          <w:lang w:val="it-IT"/>
        </w:rPr>
        <w:t>,</w:t>
      </w:r>
      <w:r w:rsidR="00865B3C">
        <w:rPr>
          <w:rFonts w:ascii="Arial" w:hAnsi="Arial" w:cs="Arial"/>
          <w:lang w:val="it-IT"/>
        </w:rPr>
        <w:t>11</w:t>
      </w:r>
      <w:r w:rsidR="00B424AA">
        <w:rPr>
          <w:rFonts w:ascii="Arial" w:hAnsi="Arial" w:cs="Arial"/>
          <w:lang w:val="it-IT"/>
        </w:rPr>
        <w:t xml:space="preserve">%) </w:t>
      </w:r>
      <w:r w:rsidR="00B424AA" w:rsidRPr="00BA7A3C">
        <w:rPr>
          <w:rFonts w:ascii="Arial" w:hAnsi="Arial" w:cs="Arial"/>
          <w:lang w:val="it-IT"/>
        </w:rPr>
        <w:t>de la precedenta cartare,</w:t>
      </w:r>
      <w:r w:rsidR="00865B3C">
        <w:rPr>
          <w:rFonts w:ascii="Arial" w:hAnsi="Arial" w:cs="Arial"/>
          <w:lang w:val="it-IT"/>
        </w:rPr>
        <w:t xml:space="preserve"> totuși</w:t>
      </w:r>
      <w:r w:rsidR="00B424AA" w:rsidRPr="00BA7A3C">
        <w:rPr>
          <w:rFonts w:ascii="Arial" w:hAnsi="Arial" w:cs="Arial"/>
          <w:lang w:val="it-IT"/>
        </w:rPr>
        <w:t xml:space="preserve"> </w:t>
      </w:r>
      <w:r w:rsidR="00F41201">
        <w:rPr>
          <w:rFonts w:ascii="Arial" w:hAnsi="Arial" w:cs="Arial"/>
          <w:lang w:val="it-IT"/>
        </w:rPr>
        <w:t>exist</w:t>
      </w:r>
      <w:r w:rsidR="00865B3C">
        <w:rPr>
          <w:rFonts w:ascii="Arial" w:hAnsi="Arial" w:cs="Arial"/>
          <w:lang w:val="it-IT"/>
        </w:rPr>
        <w:t>ă</w:t>
      </w:r>
      <w:r w:rsidR="00F41201">
        <w:rPr>
          <w:rFonts w:ascii="Arial" w:hAnsi="Arial" w:cs="Arial"/>
          <w:lang w:val="it-IT"/>
        </w:rPr>
        <w:t xml:space="preserve"> </w:t>
      </w:r>
      <w:r w:rsidR="00865B3C">
        <w:rPr>
          <w:rFonts w:ascii="Arial" w:hAnsi="Arial" w:cs="Arial"/>
          <w:lang w:val="it-IT"/>
        </w:rPr>
        <w:t>creșteri</w:t>
      </w:r>
      <w:r w:rsidR="00D6476C">
        <w:rPr>
          <w:rFonts w:ascii="Arial" w:hAnsi="Arial" w:cs="Arial"/>
          <w:lang w:val="it-IT"/>
        </w:rPr>
        <w:t xml:space="preserve"> pentru </w:t>
      </w:r>
      <w:r w:rsidR="00865B3C">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65B3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65B3C">
        <w:rPr>
          <w:rFonts w:ascii="Arial" w:hAnsi="Arial" w:cs="Arial"/>
          <w:lang w:val="it-IT"/>
        </w:rPr>
        <w:t>1828</w:t>
      </w:r>
      <w:r w:rsidR="00B424AA">
        <w:rPr>
          <w:rFonts w:ascii="Arial" w:hAnsi="Arial" w:cs="Arial"/>
          <w:lang w:val="it-IT"/>
        </w:rPr>
        <w:t xml:space="preserve"> persoane (</w:t>
      </w:r>
      <w:r w:rsidR="00865B3C">
        <w:rPr>
          <w:rFonts w:ascii="Arial" w:hAnsi="Arial" w:cs="Arial"/>
          <w:lang w:val="it-IT"/>
        </w:rPr>
        <w:t>+31</w:t>
      </w:r>
      <w:r w:rsidR="00B424AA">
        <w:rPr>
          <w:rFonts w:ascii="Arial" w:hAnsi="Arial" w:cs="Arial"/>
          <w:lang w:val="it-IT"/>
        </w:rPr>
        <w:t>,</w:t>
      </w:r>
      <w:r w:rsidR="00865B3C">
        <w:rPr>
          <w:rFonts w:ascii="Arial" w:hAnsi="Arial" w:cs="Arial"/>
          <w:lang w:val="it-IT"/>
        </w:rPr>
        <w:t>77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865B3C">
        <w:rPr>
          <w:rFonts w:ascii="Arial" w:hAnsi="Arial" w:cs="Arial"/>
          <w:lang w:val="it-IT"/>
        </w:rPr>
        <w:t>ând</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 xml:space="preserve">valori mai mari de </w:t>
      </w:r>
      <w:r w:rsidR="00100F10">
        <w:rPr>
          <w:rFonts w:ascii="Arial" w:hAnsi="Arial" w:cs="Arial"/>
          <w:lang w:val="it-IT"/>
        </w:rPr>
        <w:t>65</w:t>
      </w:r>
      <w:r w:rsidR="003842EE">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00F10" w:rsidRPr="00BD3863" w14:paraId="70185A72" w14:textId="77777777" w:rsidTr="00D93D3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CB1D7BE"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DAE71B0"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84C225C"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BCF10D2"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1C50341" w14:textId="77777777" w:rsidR="00100F10" w:rsidRPr="008537F4" w:rsidRDefault="00100F10" w:rsidP="00D93D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E1AD2F2" w14:textId="77777777" w:rsidR="00100F10" w:rsidRPr="008537F4" w:rsidRDefault="00100F10" w:rsidP="00D93D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61B4AFB" w14:textId="77777777" w:rsidR="00100F10" w:rsidRPr="008537F4" w:rsidRDefault="00100F10" w:rsidP="00D93D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00F10" w:rsidRPr="00BD3863" w14:paraId="37EDE26B" w14:textId="77777777" w:rsidTr="00D93D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52AA64"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B5FBC96"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1880</w:t>
            </w:r>
          </w:p>
        </w:tc>
        <w:tc>
          <w:tcPr>
            <w:tcW w:w="1117" w:type="dxa"/>
            <w:tcBorders>
              <w:top w:val="nil"/>
              <w:left w:val="nil"/>
              <w:bottom w:val="single" w:sz="4" w:space="0" w:color="auto"/>
              <w:right w:val="single" w:sz="4" w:space="0" w:color="auto"/>
            </w:tcBorders>
            <w:vAlign w:val="center"/>
          </w:tcPr>
          <w:p w14:paraId="72D27C83"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421</w:t>
            </w:r>
          </w:p>
        </w:tc>
        <w:tc>
          <w:tcPr>
            <w:tcW w:w="1134" w:type="dxa"/>
            <w:tcBorders>
              <w:top w:val="nil"/>
              <w:left w:val="nil"/>
              <w:bottom w:val="single" w:sz="4" w:space="0" w:color="auto"/>
              <w:right w:val="single" w:sz="4" w:space="0" w:color="auto"/>
            </w:tcBorders>
            <w:vAlign w:val="center"/>
          </w:tcPr>
          <w:p w14:paraId="0FFFAC5F"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343</w:t>
            </w:r>
          </w:p>
        </w:tc>
        <w:tc>
          <w:tcPr>
            <w:tcW w:w="1134" w:type="dxa"/>
            <w:tcBorders>
              <w:top w:val="nil"/>
              <w:left w:val="nil"/>
              <w:bottom w:val="single" w:sz="4" w:space="0" w:color="auto"/>
              <w:right w:val="single" w:sz="4" w:space="0" w:color="auto"/>
            </w:tcBorders>
            <w:vAlign w:val="center"/>
          </w:tcPr>
          <w:p w14:paraId="5E8478E0"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870</w:t>
            </w:r>
          </w:p>
        </w:tc>
        <w:tc>
          <w:tcPr>
            <w:tcW w:w="1022" w:type="dxa"/>
            <w:tcBorders>
              <w:top w:val="nil"/>
              <w:left w:val="nil"/>
              <w:bottom w:val="single" w:sz="4" w:space="0" w:color="auto"/>
              <w:right w:val="single" w:sz="4" w:space="0" w:color="auto"/>
            </w:tcBorders>
            <w:vAlign w:val="center"/>
          </w:tcPr>
          <w:p w14:paraId="1B1E0457"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565</w:t>
            </w:r>
          </w:p>
        </w:tc>
        <w:tc>
          <w:tcPr>
            <w:tcW w:w="1006" w:type="dxa"/>
            <w:tcBorders>
              <w:top w:val="nil"/>
              <w:left w:val="nil"/>
              <w:bottom w:val="single" w:sz="4" w:space="0" w:color="auto"/>
              <w:right w:val="single" w:sz="4" w:space="0" w:color="auto"/>
            </w:tcBorders>
            <w:noWrap/>
            <w:vAlign w:val="bottom"/>
          </w:tcPr>
          <w:p w14:paraId="699944B6" w14:textId="77777777" w:rsidR="00100F10" w:rsidRPr="008537F4" w:rsidRDefault="00100F10" w:rsidP="00D93D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4079</w:t>
            </w:r>
          </w:p>
        </w:tc>
      </w:tr>
      <w:tr w:rsidR="00100F10" w:rsidRPr="00BD3863" w14:paraId="7EAA087C" w14:textId="77777777" w:rsidTr="00D93D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13F6B7"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ECAE22"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1577</w:t>
            </w:r>
          </w:p>
        </w:tc>
        <w:tc>
          <w:tcPr>
            <w:tcW w:w="1117" w:type="dxa"/>
            <w:tcBorders>
              <w:top w:val="nil"/>
              <w:left w:val="nil"/>
              <w:bottom w:val="single" w:sz="4" w:space="0" w:color="auto"/>
              <w:right w:val="single" w:sz="4" w:space="0" w:color="auto"/>
            </w:tcBorders>
            <w:vAlign w:val="center"/>
          </w:tcPr>
          <w:p w14:paraId="66E13E84"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1067</w:t>
            </w:r>
          </w:p>
        </w:tc>
        <w:tc>
          <w:tcPr>
            <w:tcW w:w="1134" w:type="dxa"/>
            <w:tcBorders>
              <w:top w:val="nil"/>
              <w:left w:val="nil"/>
              <w:bottom w:val="single" w:sz="4" w:space="0" w:color="auto"/>
              <w:right w:val="single" w:sz="4" w:space="0" w:color="auto"/>
            </w:tcBorders>
            <w:vAlign w:val="center"/>
          </w:tcPr>
          <w:p w14:paraId="6A284AEE"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1634</w:t>
            </w:r>
          </w:p>
        </w:tc>
        <w:tc>
          <w:tcPr>
            <w:tcW w:w="1134" w:type="dxa"/>
            <w:tcBorders>
              <w:top w:val="nil"/>
              <w:left w:val="nil"/>
              <w:bottom w:val="single" w:sz="4" w:space="0" w:color="auto"/>
              <w:right w:val="single" w:sz="4" w:space="0" w:color="auto"/>
            </w:tcBorders>
            <w:vAlign w:val="center"/>
          </w:tcPr>
          <w:p w14:paraId="26CF8BC4"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639</w:t>
            </w:r>
          </w:p>
        </w:tc>
        <w:tc>
          <w:tcPr>
            <w:tcW w:w="1022" w:type="dxa"/>
            <w:tcBorders>
              <w:top w:val="nil"/>
              <w:left w:val="nil"/>
              <w:bottom w:val="single" w:sz="4" w:space="0" w:color="auto"/>
              <w:right w:val="single" w:sz="4" w:space="0" w:color="auto"/>
            </w:tcBorders>
            <w:vAlign w:val="center"/>
          </w:tcPr>
          <w:p w14:paraId="0331A8FC"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64</w:t>
            </w:r>
          </w:p>
        </w:tc>
        <w:tc>
          <w:tcPr>
            <w:tcW w:w="1006" w:type="dxa"/>
            <w:tcBorders>
              <w:top w:val="nil"/>
              <w:left w:val="nil"/>
              <w:bottom w:val="single" w:sz="4" w:space="0" w:color="auto"/>
              <w:right w:val="single" w:sz="4" w:space="0" w:color="auto"/>
            </w:tcBorders>
            <w:noWrap/>
            <w:vAlign w:val="bottom"/>
          </w:tcPr>
          <w:p w14:paraId="232C89AA" w14:textId="77777777" w:rsidR="00100F10" w:rsidRPr="008537F4" w:rsidRDefault="00100F10" w:rsidP="00D93D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4981</w:t>
            </w:r>
          </w:p>
        </w:tc>
      </w:tr>
      <w:tr w:rsidR="00100F10" w:rsidRPr="00BD3863" w14:paraId="33E735F7" w14:textId="77777777" w:rsidTr="00D93D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148A0F"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015BF6"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303</w:t>
            </w:r>
          </w:p>
        </w:tc>
        <w:tc>
          <w:tcPr>
            <w:tcW w:w="1117" w:type="dxa"/>
            <w:tcBorders>
              <w:top w:val="nil"/>
              <w:left w:val="nil"/>
              <w:bottom w:val="single" w:sz="4" w:space="0" w:color="auto"/>
              <w:right w:val="single" w:sz="4" w:space="0" w:color="auto"/>
            </w:tcBorders>
            <w:vAlign w:val="center"/>
          </w:tcPr>
          <w:p w14:paraId="1E319F2C"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-646</w:t>
            </w:r>
          </w:p>
        </w:tc>
        <w:tc>
          <w:tcPr>
            <w:tcW w:w="1134" w:type="dxa"/>
            <w:tcBorders>
              <w:top w:val="nil"/>
              <w:left w:val="nil"/>
              <w:bottom w:val="single" w:sz="4" w:space="0" w:color="auto"/>
              <w:right w:val="single" w:sz="4" w:space="0" w:color="auto"/>
            </w:tcBorders>
            <w:vAlign w:val="center"/>
          </w:tcPr>
          <w:p w14:paraId="70B4144D"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-1291</w:t>
            </w:r>
          </w:p>
        </w:tc>
        <w:tc>
          <w:tcPr>
            <w:tcW w:w="1134" w:type="dxa"/>
            <w:tcBorders>
              <w:top w:val="nil"/>
              <w:left w:val="nil"/>
              <w:bottom w:val="single" w:sz="4" w:space="0" w:color="auto"/>
              <w:right w:val="single" w:sz="4" w:space="0" w:color="auto"/>
            </w:tcBorders>
            <w:vAlign w:val="center"/>
          </w:tcPr>
          <w:p w14:paraId="477BCC74"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022" w:type="dxa"/>
            <w:tcBorders>
              <w:top w:val="nil"/>
              <w:left w:val="nil"/>
              <w:bottom w:val="single" w:sz="4" w:space="0" w:color="auto"/>
              <w:right w:val="single" w:sz="4" w:space="0" w:color="auto"/>
            </w:tcBorders>
            <w:vAlign w:val="center"/>
          </w:tcPr>
          <w:p w14:paraId="735F48FE"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501</w:t>
            </w:r>
          </w:p>
        </w:tc>
        <w:tc>
          <w:tcPr>
            <w:tcW w:w="1006" w:type="dxa"/>
            <w:tcBorders>
              <w:top w:val="nil"/>
              <w:left w:val="nil"/>
              <w:bottom w:val="single" w:sz="4" w:space="0" w:color="auto"/>
              <w:right w:val="single" w:sz="4" w:space="0" w:color="auto"/>
            </w:tcBorders>
            <w:vAlign w:val="center"/>
          </w:tcPr>
          <w:p w14:paraId="298023B9" w14:textId="77777777" w:rsidR="00100F10" w:rsidRPr="008537F4" w:rsidRDefault="00100F10" w:rsidP="00D93D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-902</w:t>
            </w:r>
          </w:p>
        </w:tc>
      </w:tr>
      <w:tr w:rsidR="00100F10" w:rsidRPr="00BD3863" w14:paraId="69E5E427" w14:textId="77777777" w:rsidTr="00D93D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0E22B1"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155B199"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19,21%</w:t>
            </w:r>
          </w:p>
        </w:tc>
        <w:tc>
          <w:tcPr>
            <w:tcW w:w="1117" w:type="dxa"/>
            <w:tcBorders>
              <w:top w:val="nil"/>
              <w:left w:val="nil"/>
              <w:bottom w:val="single" w:sz="4" w:space="0" w:color="auto"/>
              <w:right w:val="single" w:sz="4" w:space="0" w:color="auto"/>
            </w:tcBorders>
            <w:vAlign w:val="center"/>
          </w:tcPr>
          <w:p w14:paraId="2F8B177F"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-60,54%</w:t>
            </w:r>
          </w:p>
        </w:tc>
        <w:tc>
          <w:tcPr>
            <w:tcW w:w="1134" w:type="dxa"/>
            <w:tcBorders>
              <w:top w:val="nil"/>
              <w:left w:val="nil"/>
              <w:bottom w:val="single" w:sz="4" w:space="0" w:color="auto"/>
              <w:right w:val="single" w:sz="4" w:space="0" w:color="auto"/>
            </w:tcBorders>
            <w:vAlign w:val="center"/>
          </w:tcPr>
          <w:p w14:paraId="06111F9C" w14:textId="77777777" w:rsidR="00100F10" w:rsidRPr="00313645"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-79,01%</w:t>
            </w:r>
          </w:p>
        </w:tc>
        <w:tc>
          <w:tcPr>
            <w:tcW w:w="1134" w:type="dxa"/>
            <w:tcBorders>
              <w:top w:val="nil"/>
              <w:left w:val="nil"/>
              <w:bottom w:val="single" w:sz="4" w:space="0" w:color="auto"/>
              <w:right w:val="single" w:sz="4" w:space="0" w:color="auto"/>
            </w:tcBorders>
            <w:vAlign w:val="center"/>
          </w:tcPr>
          <w:p w14:paraId="59F64730"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36,15%</w:t>
            </w:r>
          </w:p>
        </w:tc>
        <w:tc>
          <w:tcPr>
            <w:tcW w:w="1022" w:type="dxa"/>
            <w:tcBorders>
              <w:top w:val="nil"/>
              <w:left w:val="nil"/>
              <w:bottom w:val="single" w:sz="4" w:space="0" w:color="auto"/>
              <w:right w:val="single" w:sz="4" w:space="0" w:color="auto"/>
            </w:tcBorders>
            <w:vAlign w:val="center"/>
          </w:tcPr>
          <w:p w14:paraId="5815DA06" w14:textId="77777777" w:rsidR="00100F10" w:rsidRPr="008537F4" w:rsidRDefault="00100F10" w:rsidP="00D93D32">
            <w:pPr>
              <w:suppressAutoHyphens w:val="0"/>
              <w:jc w:val="center"/>
              <w:rPr>
                <w:rFonts w:ascii="Arial" w:hAnsi="Arial" w:cs="Arial"/>
                <w:color w:val="000000"/>
                <w:sz w:val="20"/>
                <w:szCs w:val="20"/>
                <w:lang w:val="ro-RO" w:eastAsia="ro-RO"/>
              </w:rPr>
            </w:pPr>
            <w:r>
              <w:rPr>
                <w:rFonts w:ascii="Arial" w:hAnsi="Arial" w:cs="Arial"/>
                <w:color w:val="000000"/>
                <w:sz w:val="20"/>
                <w:szCs w:val="20"/>
              </w:rPr>
              <w:t>782,81%</w:t>
            </w:r>
          </w:p>
        </w:tc>
        <w:tc>
          <w:tcPr>
            <w:tcW w:w="1006" w:type="dxa"/>
            <w:tcBorders>
              <w:top w:val="nil"/>
              <w:left w:val="nil"/>
              <w:bottom w:val="single" w:sz="4" w:space="0" w:color="auto"/>
              <w:right w:val="single" w:sz="4" w:space="0" w:color="auto"/>
            </w:tcBorders>
            <w:vAlign w:val="center"/>
          </w:tcPr>
          <w:p w14:paraId="5959ECFF" w14:textId="77777777" w:rsidR="00100F10" w:rsidRPr="008537F4" w:rsidRDefault="00100F10" w:rsidP="00D93D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-18,11%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00F10" w:rsidRPr="00BD3863" w14:paraId="68683A00" w14:textId="77777777" w:rsidTr="00D93D3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3C0C363"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51495B7"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1C064C6"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CE6CADC"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D0125F9"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01AA950"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9DE0C18"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682F11B" w14:textId="77777777" w:rsidR="00100F10" w:rsidRPr="00BD3863" w:rsidRDefault="00100F10" w:rsidP="00D93D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00F10" w:rsidRPr="00BD3863" w14:paraId="36E062D1" w14:textId="77777777" w:rsidTr="00D93D32">
        <w:trPr>
          <w:trHeight w:val="288"/>
        </w:trPr>
        <w:tc>
          <w:tcPr>
            <w:tcW w:w="2980" w:type="dxa"/>
            <w:tcBorders>
              <w:top w:val="nil"/>
              <w:left w:val="single" w:sz="4" w:space="0" w:color="auto"/>
              <w:bottom w:val="single" w:sz="4" w:space="0" w:color="auto"/>
              <w:right w:val="single" w:sz="4" w:space="0" w:color="auto"/>
            </w:tcBorders>
            <w:vAlign w:val="center"/>
            <w:hideMark/>
          </w:tcPr>
          <w:p w14:paraId="0185FDC0"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C6469DF"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4686</w:t>
            </w:r>
          </w:p>
        </w:tc>
        <w:tc>
          <w:tcPr>
            <w:tcW w:w="1117" w:type="dxa"/>
            <w:tcBorders>
              <w:top w:val="nil"/>
              <w:left w:val="nil"/>
              <w:bottom w:val="single" w:sz="4" w:space="0" w:color="auto"/>
              <w:right w:val="single" w:sz="4" w:space="0" w:color="auto"/>
            </w:tcBorders>
            <w:vAlign w:val="center"/>
          </w:tcPr>
          <w:p w14:paraId="033E4F8E"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969</w:t>
            </w:r>
          </w:p>
        </w:tc>
        <w:tc>
          <w:tcPr>
            <w:tcW w:w="1080" w:type="dxa"/>
            <w:tcBorders>
              <w:top w:val="nil"/>
              <w:left w:val="nil"/>
              <w:bottom w:val="single" w:sz="4" w:space="0" w:color="auto"/>
              <w:right w:val="single" w:sz="4" w:space="0" w:color="auto"/>
            </w:tcBorders>
            <w:vAlign w:val="center"/>
          </w:tcPr>
          <w:p w14:paraId="087EBAC4"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304</w:t>
            </w:r>
          </w:p>
        </w:tc>
        <w:tc>
          <w:tcPr>
            <w:tcW w:w="1165" w:type="dxa"/>
            <w:tcBorders>
              <w:top w:val="nil"/>
              <w:left w:val="nil"/>
              <w:bottom w:val="single" w:sz="4" w:space="0" w:color="auto"/>
              <w:right w:val="single" w:sz="4" w:space="0" w:color="auto"/>
            </w:tcBorders>
            <w:vAlign w:val="center"/>
          </w:tcPr>
          <w:p w14:paraId="00CFA792"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750</w:t>
            </w:r>
          </w:p>
        </w:tc>
        <w:tc>
          <w:tcPr>
            <w:tcW w:w="1113" w:type="dxa"/>
            <w:tcBorders>
              <w:top w:val="nil"/>
              <w:left w:val="nil"/>
              <w:bottom w:val="single" w:sz="4" w:space="0" w:color="auto"/>
              <w:right w:val="single" w:sz="4" w:space="0" w:color="auto"/>
            </w:tcBorders>
            <w:vAlign w:val="center"/>
          </w:tcPr>
          <w:p w14:paraId="395C3AE6"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827</w:t>
            </w:r>
          </w:p>
        </w:tc>
        <w:tc>
          <w:tcPr>
            <w:tcW w:w="806" w:type="dxa"/>
            <w:tcBorders>
              <w:top w:val="nil"/>
              <w:left w:val="nil"/>
              <w:bottom w:val="single" w:sz="4" w:space="0" w:color="auto"/>
              <w:right w:val="single" w:sz="4" w:space="0" w:color="auto"/>
            </w:tcBorders>
            <w:vAlign w:val="center"/>
          </w:tcPr>
          <w:p w14:paraId="224C5899"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006" w:type="dxa"/>
            <w:tcBorders>
              <w:top w:val="nil"/>
              <w:left w:val="nil"/>
              <w:bottom w:val="single" w:sz="4" w:space="0" w:color="auto"/>
              <w:right w:val="single" w:sz="4" w:space="0" w:color="auto"/>
            </w:tcBorders>
            <w:noWrap/>
            <w:vAlign w:val="bottom"/>
          </w:tcPr>
          <w:p w14:paraId="65EFAD83" w14:textId="77777777" w:rsidR="00100F10" w:rsidRPr="00BA7A3C" w:rsidRDefault="00100F10" w:rsidP="00D93D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7581</w:t>
            </w:r>
          </w:p>
        </w:tc>
      </w:tr>
      <w:tr w:rsidR="00100F10" w:rsidRPr="00BD3863" w14:paraId="01DC39AB" w14:textId="77777777" w:rsidTr="00D93D32">
        <w:trPr>
          <w:trHeight w:val="288"/>
        </w:trPr>
        <w:tc>
          <w:tcPr>
            <w:tcW w:w="2980" w:type="dxa"/>
            <w:tcBorders>
              <w:top w:val="nil"/>
              <w:left w:val="single" w:sz="4" w:space="0" w:color="auto"/>
              <w:bottom w:val="single" w:sz="4" w:space="0" w:color="auto"/>
              <w:right w:val="single" w:sz="4" w:space="0" w:color="auto"/>
            </w:tcBorders>
            <w:vAlign w:val="center"/>
            <w:hideMark/>
          </w:tcPr>
          <w:p w14:paraId="593BB8CD"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32D783F"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1827</w:t>
            </w:r>
          </w:p>
        </w:tc>
        <w:tc>
          <w:tcPr>
            <w:tcW w:w="1117" w:type="dxa"/>
            <w:tcBorders>
              <w:top w:val="nil"/>
              <w:left w:val="nil"/>
              <w:bottom w:val="single" w:sz="4" w:space="0" w:color="auto"/>
              <w:right w:val="single" w:sz="4" w:space="0" w:color="auto"/>
            </w:tcBorders>
            <w:vAlign w:val="center"/>
          </w:tcPr>
          <w:p w14:paraId="626AF8AE"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1202</w:t>
            </w:r>
          </w:p>
        </w:tc>
        <w:tc>
          <w:tcPr>
            <w:tcW w:w="1080" w:type="dxa"/>
            <w:tcBorders>
              <w:top w:val="nil"/>
              <w:left w:val="nil"/>
              <w:bottom w:val="single" w:sz="4" w:space="0" w:color="auto"/>
              <w:right w:val="single" w:sz="4" w:space="0" w:color="auto"/>
            </w:tcBorders>
            <w:vAlign w:val="center"/>
          </w:tcPr>
          <w:p w14:paraId="3CD3055A"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1458</w:t>
            </w:r>
          </w:p>
        </w:tc>
        <w:tc>
          <w:tcPr>
            <w:tcW w:w="1165" w:type="dxa"/>
            <w:tcBorders>
              <w:top w:val="nil"/>
              <w:left w:val="nil"/>
              <w:bottom w:val="single" w:sz="4" w:space="0" w:color="auto"/>
              <w:right w:val="single" w:sz="4" w:space="0" w:color="auto"/>
            </w:tcBorders>
            <w:vAlign w:val="center"/>
          </w:tcPr>
          <w:p w14:paraId="068114E2"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913</w:t>
            </w:r>
          </w:p>
        </w:tc>
        <w:tc>
          <w:tcPr>
            <w:tcW w:w="1113" w:type="dxa"/>
            <w:tcBorders>
              <w:top w:val="nil"/>
              <w:left w:val="nil"/>
              <w:bottom w:val="single" w:sz="4" w:space="0" w:color="auto"/>
              <w:right w:val="single" w:sz="4" w:space="0" w:color="auto"/>
            </w:tcBorders>
            <w:vAlign w:val="center"/>
          </w:tcPr>
          <w:p w14:paraId="210AC4A5"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353</w:t>
            </w:r>
          </w:p>
        </w:tc>
        <w:tc>
          <w:tcPr>
            <w:tcW w:w="806" w:type="dxa"/>
            <w:tcBorders>
              <w:top w:val="nil"/>
              <w:left w:val="nil"/>
              <w:bottom w:val="single" w:sz="4" w:space="0" w:color="auto"/>
              <w:right w:val="single" w:sz="4" w:space="0" w:color="auto"/>
            </w:tcBorders>
            <w:vAlign w:val="center"/>
          </w:tcPr>
          <w:p w14:paraId="3526BDAB"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A4706CA" w14:textId="77777777" w:rsidR="00100F10" w:rsidRPr="00BA7A3C" w:rsidRDefault="00100F10" w:rsidP="00D93D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5753</w:t>
            </w:r>
          </w:p>
        </w:tc>
      </w:tr>
      <w:tr w:rsidR="00100F10" w:rsidRPr="00BD3863" w14:paraId="64DE47BC" w14:textId="77777777" w:rsidTr="00D93D32">
        <w:trPr>
          <w:trHeight w:val="288"/>
        </w:trPr>
        <w:tc>
          <w:tcPr>
            <w:tcW w:w="2980" w:type="dxa"/>
            <w:tcBorders>
              <w:top w:val="nil"/>
              <w:left w:val="single" w:sz="4" w:space="0" w:color="auto"/>
              <w:bottom w:val="single" w:sz="4" w:space="0" w:color="auto"/>
              <w:right w:val="single" w:sz="4" w:space="0" w:color="auto"/>
            </w:tcBorders>
            <w:vAlign w:val="center"/>
            <w:hideMark/>
          </w:tcPr>
          <w:p w14:paraId="789D1721"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D8D4E2B"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2859</w:t>
            </w:r>
          </w:p>
        </w:tc>
        <w:tc>
          <w:tcPr>
            <w:tcW w:w="1117" w:type="dxa"/>
            <w:tcBorders>
              <w:top w:val="nil"/>
              <w:left w:val="nil"/>
              <w:bottom w:val="single" w:sz="4" w:space="0" w:color="auto"/>
              <w:right w:val="single" w:sz="4" w:space="0" w:color="auto"/>
            </w:tcBorders>
            <w:vAlign w:val="center"/>
          </w:tcPr>
          <w:p w14:paraId="70FC97DE"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-233</w:t>
            </w:r>
          </w:p>
        </w:tc>
        <w:tc>
          <w:tcPr>
            <w:tcW w:w="1080" w:type="dxa"/>
            <w:tcBorders>
              <w:top w:val="nil"/>
              <w:left w:val="nil"/>
              <w:bottom w:val="single" w:sz="4" w:space="0" w:color="auto"/>
              <w:right w:val="single" w:sz="4" w:space="0" w:color="auto"/>
            </w:tcBorders>
            <w:vAlign w:val="center"/>
          </w:tcPr>
          <w:p w14:paraId="255B0E18"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-1154</w:t>
            </w:r>
          </w:p>
        </w:tc>
        <w:tc>
          <w:tcPr>
            <w:tcW w:w="1165" w:type="dxa"/>
            <w:tcBorders>
              <w:top w:val="nil"/>
              <w:left w:val="nil"/>
              <w:bottom w:val="single" w:sz="4" w:space="0" w:color="auto"/>
              <w:right w:val="single" w:sz="4" w:space="0" w:color="auto"/>
            </w:tcBorders>
            <w:vAlign w:val="center"/>
          </w:tcPr>
          <w:p w14:paraId="31387EAB"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1113" w:type="dxa"/>
            <w:tcBorders>
              <w:top w:val="nil"/>
              <w:left w:val="nil"/>
              <w:bottom w:val="single" w:sz="4" w:space="0" w:color="auto"/>
              <w:right w:val="single" w:sz="4" w:space="0" w:color="auto"/>
            </w:tcBorders>
            <w:vAlign w:val="center"/>
          </w:tcPr>
          <w:p w14:paraId="5F6038B1"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474</w:t>
            </w:r>
          </w:p>
        </w:tc>
        <w:tc>
          <w:tcPr>
            <w:tcW w:w="806" w:type="dxa"/>
            <w:tcBorders>
              <w:top w:val="nil"/>
              <w:left w:val="nil"/>
              <w:bottom w:val="single" w:sz="4" w:space="0" w:color="auto"/>
              <w:right w:val="single" w:sz="4" w:space="0" w:color="auto"/>
            </w:tcBorders>
            <w:vAlign w:val="center"/>
          </w:tcPr>
          <w:p w14:paraId="096BBE96"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006" w:type="dxa"/>
            <w:tcBorders>
              <w:top w:val="nil"/>
              <w:left w:val="nil"/>
              <w:bottom w:val="single" w:sz="4" w:space="0" w:color="auto"/>
              <w:right w:val="single" w:sz="4" w:space="0" w:color="auto"/>
            </w:tcBorders>
            <w:vAlign w:val="center"/>
          </w:tcPr>
          <w:p w14:paraId="057B43A2" w14:textId="77777777" w:rsidR="00100F10" w:rsidRPr="00BA7A3C" w:rsidRDefault="00100F10" w:rsidP="00D93D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1828</w:t>
            </w:r>
          </w:p>
        </w:tc>
      </w:tr>
      <w:tr w:rsidR="00100F10" w:rsidRPr="00BD3863" w14:paraId="20F217BB" w14:textId="77777777" w:rsidTr="00D93D32">
        <w:trPr>
          <w:trHeight w:val="288"/>
        </w:trPr>
        <w:tc>
          <w:tcPr>
            <w:tcW w:w="2980" w:type="dxa"/>
            <w:tcBorders>
              <w:top w:val="nil"/>
              <w:left w:val="single" w:sz="4" w:space="0" w:color="auto"/>
              <w:bottom w:val="single" w:sz="4" w:space="0" w:color="auto"/>
              <w:right w:val="single" w:sz="4" w:space="0" w:color="auto"/>
            </w:tcBorders>
            <w:vAlign w:val="center"/>
            <w:hideMark/>
          </w:tcPr>
          <w:p w14:paraId="3E72E5BE" w14:textId="77777777" w:rsidR="00100F10" w:rsidRPr="00BD3863" w:rsidRDefault="00100F10" w:rsidP="00D93D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8E479D2"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156,49%</w:t>
            </w:r>
          </w:p>
        </w:tc>
        <w:tc>
          <w:tcPr>
            <w:tcW w:w="1117" w:type="dxa"/>
            <w:tcBorders>
              <w:top w:val="nil"/>
              <w:left w:val="nil"/>
              <w:bottom w:val="single" w:sz="4" w:space="0" w:color="auto"/>
              <w:right w:val="single" w:sz="4" w:space="0" w:color="auto"/>
            </w:tcBorders>
            <w:vAlign w:val="center"/>
          </w:tcPr>
          <w:p w14:paraId="50225849"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-19,38%</w:t>
            </w:r>
          </w:p>
        </w:tc>
        <w:tc>
          <w:tcPr>
            <w:tcW w:w="1080" w:type="dxa"/>
            <w:tcBorders>
              <w:top w:val="nil"/>
              <w:left w:val="nil"/>
              <w:bottom w:val="single" w:sz="4" w:space="0" w:color="auto"/>
              <w:right w:val="single" w:sz="4" w:space="0" w:color="auto"/>
            </w:tcBorders>
            <w:vAlign w:val="center"/>
          </w:tcPr>
          <w:p w14:paraId="50A1D10B"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-79,15%</w:t>
            </w:r>
          </w:p>
        </w:tc>
        <w:tc>
          <w:tcPr>
            <w:tcW w:w="1165" w:type="dxa"/>
            <w:tcBorders>
              <w:top w:val="nil"/>
              <w:left w:val="nil"/>
              <w:bottom w:val="single" w:sz="4" w:space="0" w:color="auto"/>
              <w:right w:val="single" w:sz="4" w:space="0" w:color="auto"/>
            </w:tcBorders>
            <w:vAlign w:val="center"/>
          </w:tcPr>
          <w:p w14:paraId="6ADD7BBE"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-17,85%</w:t>
            </w:r>
          </w:p>
        </w:tc>
        <w:tc>
          <w:tcPr>
            <w:tcW w:w="1113" w:type="dxa"/>
            <w:tcBorders>
              <w:top w:val="nil"/>
              <w:left w:val="nil"/>
              <w:bottom w:val="single" w:sz="4" w:space="0" w:color="auto"/>
              <w:right w:val="single" w:sz="4" w:space="0" w:color="auto"/>
            </w:tcBorders>
            <w:vAlign w:val="center"/>
          </w:tcPr>
          <w:p w14:paraId="4DE125AD"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134,28%</w:t>
            </w:r>
          </w:p>
        </w:tc>
        <w:tc>
          <w:tcPr>
            <w:tcW w:w="806" w:type="dxa"/>
            <w:tcBorders>
              <w:top w:val="nil"/>
              <w:left w:val="nil"/>
              <w:bottom w:val="single" w:sz="4" w:space="0" w:color="auto"/>
              <w:right w:val="single" w:sz="4" w:space="0" w:color="auto"/>
            </w:tcBorders>
            <w:vAlign w:val="center"/>
          </w:tcPr>
          <w:p w14:paraId="516F4F37" w14:textId="77777777" w:rsidR="00100F10" w:rsidRPr="00BA7A3C" w:rsidRDefault="00100F10" w:rsidP="00D93D3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63EC400" w14:textId="77777777" w:rsidR="00100F10" w:rsidRPr="00BA7A3C" w:rsidRDefault="00100F10" w:rsidP="00D93D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31,77%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792EE5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00F10">
        <w:rPr>
          <w:rFonts w:ascii="Arial" w:hAnsi="Arial" w:cs="Arial"/>
          <w:lang w:val="pt-BR"/>
        </w:rPr>
        <w:t>DN7_km526+450-km538+600</w:t>
      </w:r>
      <w:r w:rsidR="005268D7" w:rsidRPr="00FD1C6E">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100F10">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7309E161" w:rsidR="008A2F26" w:rsidRDefault="00100F1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53F23E3B" w14:textId="105966F3" w:rsidR="008A2F26" w:rsidRDefault="00100F1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8A2F26">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26DEC062" w:rsidR="00C324FF" w:rsidRDefault="00100F10" w:rsidP="00DD2000">
      <w:pPr>
        <w:suppressAutoHyphens w:val="0"/>
        <w:jc w:val="center"/>
        <w:rPr>
          <w:rFonts w:ascii="Arial" w:hAnsi="Arial" w:cs="Arial"/>
          <w:bCs/>
          <w:lang w:val="ro-RO"/>
        </w:rPr>
      </w:pPr>
      <w:r>
        <w:rPr>
          <w:noProof/>
        </w:rPr>
        <w:drawing>
          <wp:inline distT="0" distB="0" distL="0" distR="0" wp14:anchorId="4A87482B" wp14:editId="42E867EC">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4"/>
        <w:gridCol w:w="490"/>
        <w:gridCol w:w="541"/>
        <w:gridCol w:w="498"/>
        <w:gridCol w:w="490"/>
        <w:gridCol w:w="490"/>
        <w:gridCol w:w="498"/>
        <w:gridCol w:w="490"/>
        <w:gridCol w:w="541"/>
        <w:gridCol w:w="498"/>
      </w:tblGrid>
      <w:tr w:rsidR="006A5C59" w:rsidRPr="006A5C59" w14:paraId="315EFB4F" w14:textId="77777777" w:rsidTr="006A5C5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E39AE8D"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 xml:space="preserve">Banda de </w:t>
            </w:r>
            <w:proofErr w:type="spellStart"/>
            <w:r w:rsidRPr="006A5C5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EA059A"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Vladimirescu</w:t>
            </w:r>
          </w:p>
        </w:tc>
        <w:tc>
          <w:tcPr>
            <w:tcW w:w="1500" w:type="dxa"/>
            <w:gridSpan w:val="3"/>
            <w:tcBorders>
              <w:top w:val="single" w:sz="8" w:space="0" w:color="auto"/>
              <w:left w:val="nil"/>
              <w:bottom w:val="single" w:sz="8" w:space="0" w:color="auto"/>
              <w:right w:val="single" w:sz="8" w:space="0" w:color="000000"/>
            </w:tcBorders>
            <w:vAlign w:val="center"/>
            <w:hideMark/>
          </w:tcPr>
          <w:p w14:paraId="0DE5CF7F"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proofErr w:type="spellStart"/>
            <w:r w:rsidRPr="006A5C59">
              <w:rPr>
                <w:rFonts w:ascii="Calibri" w:hAnsi="Calibri" w:cs="Calibri"/>
                <w:b/>
                <w:bCs/>
                <w:color w:val="000000"/>
                <w:kern w:val="0"/>
                <w:sz w:val="16"/>
                <w:szCs w:val="16"/>
                <w:lang w:eastAsia="en-US"/>
              </w:rPr>
              <w:t>Păuliș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55F9DA"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TOTAL</w:t>
            </w:r>
          </w:p>
        </w:tc>
      </w:tr>
      <w:tr w:rsidR="006A5C59" w:rsidRPr="006A5C59" w14:paraId="5BD07CBF" w14:textId="77777777" w:rsidTr="006A5C5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DBDABF" w14:textId="77777777" w:rsidR="006A5C59" w:rsidRPr="006A5C59" w:rsidRDefault="006A5C59" w:rsidP="006A5C5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638B15"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proofErr w:type="spellStart"/>
            <w:r w:rsidRPr="006A5C59">
              <w:rPr>
                <w:rFonts w:ascii="Calibri" w:hAnsi="Calibri" w:cs="Calibri"/>
                <w:b/>
                <w:bCs/>
                <w:color w:val="000000"/>
                <w:kern w:val="0"/>
                <w:sz w:val="16"/>
                <w:szCs w:val="16"/>
                <w:lang w:eastAsia="en-US"/>
              </w:rPr>
              <w:t>Efect</w:t>
            </w:r>
            <w:proofErr w:type="spellEnd"/>
            <w:r w:rsidRPr="006A5C59">
              <w:rPr>
                <w:rFonts w:ascii="Calibri" w:hAnsi="Calibri" w:cs="Calibri"/>
                <w:b/>
                <w:bCs/>
                <w:color w:val="000000"/>
                <w:kern w:val="0"/>
                <w:sz w:val="16"/>
                <w:szCs w:val="16"/>
                <w:lang w:eastAsia="en-US"/>
              </w:rPr>
              <w:t xml:space="preserve"> </w:t>
            </w:r>
            <w:proofErr w:type="spellStart"/>
            <w:r w:rsidRPr="006A5C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DB7939"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proofErr w:type="spellStart"/>
            <w:r w:rsidRPr="006A5C59">
              <w:rPr>
                <w:rFonts w:ascii="Calibri" w:hAnsi="Calibri" w:cs="Calibri"/>
                <w:b/>
                <w:bCs/>
                <w:color w:val="000000"/>
                <w:kern w:val="0"/>
                <w:sz w:val="16"/>
                <w:szCs w:val="16"/>
                <w:lang w:eastAsia="en-US"/>
              </w:rPr>
              <w:t>Efect</w:t>
            </w:r>
            <w:proofErr w:type="spellEnd"/>
            <w:r w:rsidRPr="006A5C59">
              <w:rPr>
                <w:rFonts w:ascii="Calibri" w:hAnsi="Calibri" w:cs="Calibri"/>
                <w:b/>
                <w:bCs/>
                <w:color w:val="000000"/>
                <w:kern w:val="0"/>
                <w:sz w:val="16"/>
                <w:szCs w:val="16"/>
                <w:lang w:eastAsia="en-US"/>
              </w:rPr>
              <w:t xml:space="preserve"> </w:t>
            </w:r>
            <w:proofErr w:type="spellStart"/>
            <w:r w:rsidRPr="006A5C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C65C52"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proofErr w:type="spellStart"/>
            <w:r w:rsidRPr="006A5C59">
              <w:rPr>
                <w:rFonts w:ascii="Calibri" w:hAnsi="Calibri" w:cs="Calibri"/>
                <w:b/>
                <w:bCs/>
                <w:color w:val="000000"/>
                <w:kern w:val="0"/>
                <w:sz w:val="16"/>
                <w:szCs w:val="16"/>
                <w:lang w:eastAsia="en-US"/>
              </w:rPr>
              <w:t>Efect</w:t>
            </w:r>
            <w:proofErr w:type="spellEnd"/>
            <w:r w:rsidRPr="006A5C59">
              <w:rPr>
                <w:rFonts w:ascii="Calibri" w:hAnsi="Calibri" w:cs="Calibri"/>
                <w:b/>
                <w:bCs/>
                <w:color w:val="000000"/>
                <w:kern w:val="0"/>
                <w:sz w:val="16"/>
                <w:szCs w:val="16"/>
                <w:lang w:eastAsia="en-US"/>
              </w:rPr>
              <w:t xml:space="preserve"> </w:t>
            </w:r>
            <w:proofErr w:type="spellStart"/>
            <w:r w:rsidRPr="006A5C59">
              <w:rPr>
                <w:rFonts w:ascii="Calibri" w:hAnsi="Calibri" w:cs="Calibri"/>
                <w:b/>
                <w:bCs/>
                <w:color w:val="000000"/>
                <w:kern w:val="0"/>
                <w:sz w:val="16"/>
                <w:szCs w:val="16"/>
                <w:lang w:eastAsia="en-US"/>
              </w:rPr>
              <w:t>dăunător</w:t>
            </w:r>
            <w:proofErr w:type="spellEnd"/>
          </w:p>
        </w:tc>
      </w:tr>
      <w:tr w:rsidR="006A5C59" w:rsidRPr="006A5C59" w14:paraId="3E6BD68F" w14:textId="77777777" w:rsidTr="006A5C5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84E85C0" w14:textId="77777777" w:rsidR="006A5C59" w:rsidRPr="006A5C59" w:rsidRDefault="006A5C59" w:rsidP="006A5C5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76DF2D7"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09DEA6"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AF5727"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AF4CA2"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1BB80B"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706BFD"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EBBBA1"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89C68F"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934932"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HSD</w:t>
            </w:r>
          </w:p>
        </w:tc>
      </w:tr>
      <w:tr w:rsidR="006A5C59" w:rsidRPr="006A5C59" w14:paraId="5EEB278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30C2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7C63D1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632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7AE6C9C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2D7D10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BC00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81CFD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10388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55C52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2B79136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16</w:t>
            </w:r>
          </w:p>
        </w:tc>
      </w:tr>
      <w:tr w:rsidR="006A5C59" w:rsidRPr="006A5C59" w14:paraId="10D8B29E"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7FAD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04029E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39A1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119</w:t>
            </w:r>
          </w:p>
        </w:tc>
        <w:tc>
          <w:tcPr>
            <w:tcW w:w="500" w:type="dxa"/>
            <w:tcBorders>
              <w:top w:val="nil"/>
              <w:left w:val="nil"/>
              <w:bottom w:val="single" w:sz="8" w:space="0" w:color="auto"/>
              <w:right w:val="single" w:sz="8" w:space="0" w:color="auto"/>
            </w:tcBorders>
            <w:vAlign w:val="center"/>
            <w:hideMark/>
          </w:tcPr>
          <w:p w14:paraId="218B602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F3FB3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AAC9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BC6E9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EB0D7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71599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7D85CB6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11</w:t>
            </w:r>
          </w:p>
        </w:tc>
      </w:tr>
      <w:tr w:rsidR="006A5C59" w:rsidRPr="006A5C59" w14:paraId="66687E88"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9117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2FF9A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9DD2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127</w:t>
            </w:r>
          </w:p>
        </w:tc>
        <w:tc>
          <w:tcPr>
            <w:tcW w:w="500" w:type="dxa"/>
            <w:tcBorders>
              <w:top w:val="nil"/>
              <w:left w:val="nil"/>
              <w:bottom w:val="single" w:sz="8" w:space="0" w:color="auto"/>
              <w:right w:val="single" w:sz="8" w:space="0" w:color="auto"/>
            </w:tcBorders>
            <w:vAlign w:val="center"/>
            <w:hideMark/>
          </w:tcPr>
          <w:p w14:paraId="74F503D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A0580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E863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5005A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5ECC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8961F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6380FCA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8</w:t>
            </w:r>
          </w:p>
        </w:tc>
      </w:tr>
      <w:tr w:rsidR="006A5C59" w:rsidRPr="006A5C59" w14:paraId="3B5AB662"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CB23A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23043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4E62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108</w:t>
            </w:r>
          </w:p>
        </w:tc>
        <w:tc>
          <w:tcPr>
            <w:tcW w:w="500" w:type="dxa"/>
            <w:tcBorders>
              <w:top w:val="nil"/>
              <w:left w:val="nil"/>
              <w:bottom w:val="single" w:sz="8" w:space="0" w:color="auto"/>
              <w:right w:val="single" w:sz="8" w:space="0" w:color="auto"/>
            </w:tcBorders>
            <w:vAlign w:val="center"/>
            <w:hideMark/>
          </w:tcPr>
          <w:p w14:paraId="6CDE46E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52D28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2568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9E9E0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21980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35AA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0349A56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w:t>
            </w:r>
          </w:p>
        </w:tc>
      </w:tr>
      <w:tr w:rsidR="006A5C59" w:rsidRPr="006A5C59" w14:paraId="008C2C74"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3AB4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9E1C2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A025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1027BF9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ED8F0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48F2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943B66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BAAB2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5919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48EE7F0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w:t>
            </w:r>
          </w:p>
        </w:tc>
      </w:tr>
      <w:tr w:rsidR="006A5C59" w:rsidRPr="006A5C59" w14:paraId="34AB210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209C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98CD9A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6A4E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7715A8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AB6B2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AF23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16B73B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2E26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3BE9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3E288E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w:t>
            </w:r>
          </w:p>
        </w:tc>
      </w:tr>
      <w:tr w:rsidR="006A5C59" w:rsidRPr="006A5C59" w14:paraId="3BF01EB6"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1E968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480BCF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E0B0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658CC7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A9371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448C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C599E3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7713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FC8A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18A2E32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3</w:t>
            </w:r>
          </w:p>
        </w:tc>
      </w:tr>
      <w:tr w:rsidR="006A5C59" w:rsidRPr="006A5C59" w14:paraId="7E7FC6F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70F0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682A0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1280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408A9E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6B8A5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048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3C17FD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53013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61D91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CD33AB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4</w:t>
            </w:r>
          </w:p>
        </w:tc>
      </w:tr>
      <w:tr w:rsidR="006A5C59" w:rsidRPr="006A5C59" w14:paraId="70B34E8D"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08E6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B64DB5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E859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49809E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C011F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F36E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1694E7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35D2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9970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033DD0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3</w:t>
            </w:r>
          </w:p>
        </w:tc>
      </w:tr>
      <w:tr w:rsidR="006A5C59" w:rsidRPr="006A5C59" w14:paraId="10D68F74"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D95E7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30A2D7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FCC9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9D938F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6C243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637D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87D44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72D4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0472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0762E2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w:t>
            </w:r>
          </w:p>
        </w:tc>
      </w:tr>
      <w:tr w:rsidR="006A5C59" w:rsidRPr="006A5C59" w14:paraId="6B7518E3"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A087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D33A75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7232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3FC364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BB3AF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17CF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B3CD8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E1481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7076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F03AF9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w:t>
            </w:r>
          </w:p>
        </w:tc>
      </w:tr>
      <w:tr w:rsidR="006A5C59" w:rsidRPr="006A5C59" w14:paraId="6B8C1D74"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8AA2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CB4BDB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FC32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F4E20D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4F572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FA56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09FEC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0946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AFBE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52EB2C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9</w:t>
            </w:r>
          </w:p>
        </w:tc>
      </w:tr>
      <w:tr w:rsidR="006A5C59" w:rsidRPr="006A5C59" w14:paraId="0155C0B9"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2E3B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BF62DE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BFC1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411E97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E36A3D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95E7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EA5E9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3A97E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232E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4C6952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17</w:t>
            </w:r>
          </w:p>
        </w:tc>
      </w:tr>
      <w:tr w:rsidR="006A5C59" w:rsidRPr="006A5C59" w14:paraId="75DB2622"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CF1B2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151658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0165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554FC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3E29F9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07DC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B712B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54D56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AFC9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D08636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22</w:t>
            </w:r>
          </w:p>
        </w:tc>
      </w:tr>
      <w:tr w:rsidR="006A5C59" w:rsidRPr="006A5C59" w14:paraId="3FFD4B5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2E8F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BFA33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84D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C7FC9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033508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330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A40B5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5389A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4BA7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60319B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27</w:t>
            </w:r>
          </w:p>
        </w:tc>
      </w:tr>
      <w:tr w:rsidR="006A5C59" w:rsidRPr="006A5C59" w14:paraId="0BCA8721"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FBFE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FB24B2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9D43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4FDD2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EE34B4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C9CD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A8E19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E2DAE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5D97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CA39CF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18</w:t>
            </w:r>
          </w:p>
        </w:tc>
      </w:tr>
      <w:tr w:rsidR="006A5C59" w:rsidRPr="006A5C59" w14:paraId="0CF23AE4"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AEC21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258188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129B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99257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3E5E7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A726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C32F8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03600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6D9E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662876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14</w:t>
            </w:r>
          </w:p>
        </w:tc>
      </w:tr>
      <w:tr w:rsidR="006A5C59" w:rsidRPr="006A5C59" w14:paraId="243DFD8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9EB9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5F9A2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9C10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55E205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70BE02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23E1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35962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CD67A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E283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729A8D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27</w:t>
            </w:r>
          </w:p>
        </w:tc>
      </w:tr>
      <w:tr w:rsidR="006A5C59" w:rsidRPr="006A5C59" w14:paraId="031986C7"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3958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AFB6CE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E8BB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92366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93F031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636C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4FB38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A70FF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C735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B8186B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39</w:t>
            </w:r>
          </w:p>
        </w:tc>
      </w:tr>
      <w:tr w:rsidR="006A5C59" w:rsidRPr="006A5C59" w14:paraId="57848266"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43C8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A32F1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31FC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5F5EA7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3172E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222A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C7F12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B3D8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383F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81B39C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16</w:t>
            </w:r>
          </w:p>
        </w:tc>
      </w:tr>
      <w:tr w:rsidR="006A5C59" w:rsidRPr="006A5C59" w14:paraId="58AC4C21"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8B6D9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F8920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6CB4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3AB1D14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B6E3F1"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3692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F58D0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31190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A955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6160C68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w:t>
            </w:r>
          </w:p>
        </w:tc>
      </w:tr>
      <w:tr w:rsidR="006A5C59" w:rsidRPr="006A5C59" w14:paraId="6A1BAA1A"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1853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08FCEFE"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4BB7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898B23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A276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737A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AF885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0F518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821B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5F1D8E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w:t>
            </w:r>
          </w:p>
        </w:tc>
      </w:tr>
      <w:tr w:rsidR="006A5C59" w:rsidRPr="006A5C59" w14:paraId="7414C338"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9958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1C9BC4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8A2A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049560C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E76E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54A9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DC9E96"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CBEC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EB8E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2639022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r>
      <w:tr w:rsidR="006A5C59" w:rsidRPr="006A5C59" w14:paraId="7A2BF376"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243D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5424D5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9D536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D955F9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2425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896F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046FF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79E9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9C9EA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A7EB67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r>
      <w:tr w:rsidR="006A5C59" w:rsidRPr="006A5C59" w14:paraId="56C9205E"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27E11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F30680"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D197F"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19D7E213"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8AA94"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4A1A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3AF5E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8CEDA"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4478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ED9DB92"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r>
      <w:tr w:rsidR="006A5C59" w:rsidRPr="006A5C59" w14:paraId="56D23CD3"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B960E" w14:textId="77777777" w:rsidR="006A5C59" w:rsidRPr="006A5C59" w:rsidRDefault="006A5C59" w:rsidP="006A5C59">
            <w:pPr>
              <w:suppressAutoHyphens w:val="0"/>
              <w:jc w:val="center"/>
              <w:rPr>
                <w:rFonts w:ascii="Calibri" w:hAnsi="Calibri" w:cs="Calibri"/>
                <w:color w:val="000000"/>
                <w:kern w:val="0"/>
                <w:sz w:val="16"/>
                <w:szCs w:val="16"/>
                <w:lang w:eastAsia="en-US"/>
              </w:rPr>
            </w:pPr>
            <w:proofErr w:type="spellStart"/>
            <w:r w:rsidRPr="006A5C59">
              <w:rPr>
                <w:rFonts w:ascii="Calibri" w:hAnsi="Calibri" w:cs="Calibri"/>
                <w:color w:val="000000"/>
                <w:kern w:val="0"/>
                <w:sz w:val="16"/>
                <w:szCs w:val="16"/>
                <w:lang w:eastAsia="en-US"/>
              </w:rPr>
              <w:t>peste</w:t>
            </w:r>
            <w:proofErr w:type="spellEnd"/>
            <w:r w:rsidRPr="006A5C5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4E8841B"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0E4B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215</w:t>
            </w:r>
          </w:p>
        </w:tc>
        <w:tc>
          <w:tcPr>
            <w:tcW w:w="500" w:type="dxa"/>
            <w:tcBorders>
              <w:top w:val="nil"/>
              <w:left w:val="nil"/>
              <w:bottom w:val="single" w:sz="8" w:space="0" w:color="auto"/>
              <w:right w:val="single" w:sz="8" w:space="0" w:color="auto"/>
            </w:tcBorders>
            <w:vAlign w:val="center"/>
            <w:hideMark/>
          </w:tcPr>
          <w:p w14:paraId="63F3F3E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115E7"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1F3BD"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9C09C09"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EE135"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28338"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228</w:t>
            </w:r>
          </w:p>
        </w:tc>
        <w:tc>
          <w:tcPr>
            <w:tcW w:w="500" w:type="dxa"/>
            <w:tcBorders>
              <w:top w:val="nil"/>
              <w:left w:val="nil"/>
              <w:bottom w:val="single" w:sz="8" w:space="0" w:color="auto"/>
              <w:right w:val="single" w:sz="8" w:space="0" w:color="auto"/>
            </w:tcBorders>
            <w:vAlign w:val="center"/>
            <w:hideMark/>
          </w:tcPr>
          <w:p w14:paraId="2BF0FACC" w14:textId="77777777" w:rsidR="006A5C59" w:rsidRPr="006A5C59" w:rsidRDefault="006A5C59" w:rsidP="006A5C59">
            <w:pPr>
              <w:suppressAutoHyphens w:val="0"/>
              <w:jc w:val="center"/>
              <w:rPr>
                <w:rFonts w:ascii="Calibri" w:hAnsi="Calibri" w:cs="Calibri"/>
                <w:color w:val="000000"/>
                <w:kern w:val="0"/>
                <w:sz w:val="16"/>
                <w:szCs w:val="16"/>
                <w:lang w:eastAsia="en-US"/>
              </w:rPr>
            </w:pPr>
            <w:r w:rsidRPr="006A5C59">
              <w:rPr>
                <w:rFonts w:ascii="Calibri" w:hAnsi="Calibri" w:cs="Calibri"/>
                <w:color w:val="000000"/>
                <w:kern w:val="0"/>
                <w:sz w:val="16"/>
                <w:szCs w:val="16"/>
                <w:lang w:eastAsia="en-US"/>
              </w:rPr>
              <w:t>0</w:t>
            </w:r>
          </w:p>
        </w:tc>
      </w:tr>
      <w:tr w:rsidR="006A5C59" w:rsidRPr="006A5C59" w14:paraId="7694FC95" w14:textId="77777777" w:rsidTr="006A5C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446E3"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D0634F"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7E964F"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1320</w:t>
            </w:r>
          </w:p>
        </w:tc>
        <w:tc>
          <w:tcPr>
            <w:tcW w:w="500" w:type="dxa"/>
            <w:tcBorders>
              <w:top w:val="nil"/>
              <w:left w:val="nil"/>
              <w:bottom w:val="single" w:sz="8" w:space="0" w:color="auto"/>
              <w:right w:val="single" w:sz="8" w:space="0" w:color="auto"/>
            </w:tcBorders>
            <w:vAlign w:val="center"/>
            <w:hideMark/>
          </w:tcPr>
          <w:p w14:paraId="3559088D"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239</w:t>
            </w:r>
          </w:p>
        </w:tc>
        <w:tc>
          <w:tcPr>
            <w:tcW w:w="500" w:type="dxa"/>
            <w:tcBorders>
              <w:top w:val="nil"/>
              <w:left w:val="nil"/>
              <w:bottom w:val="single" w:sz="8" w:space="0" w:color="auto"/>
              <w:right w:val="single" w:sz="8" w:space="0" w:color="auto"/>
            </w:tcBorders>
            <w:vAlign w:val="center"/>
            <w:hideMark/>
          </w:tcPr>
          <w:p w14:paraId="33A9D760"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B842A9"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163</w:t>
            </w:r>
          </w:p>
        </w:tc>
        <w:tc>
          <w:tcPr>
            <w:tcW w:w="500" w:type="dxa"/>
            <w:tcBorders>
              <w:top w:val="nil"/>
              <w:left w:val="nil"/>
              <w:bottom w:val="single" w:sz="8" w:space="0" w:color="auto"/>
              <w:right w:val="single" w:sz="8" w:space="0" w:color="auto"/>
            </w:tcBorders>
            <w:vAlign w:val="center"/>
            <w:hideMark/>
          </w:tcPr>
          <w:p w14:paraId="58E21D7E"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5924B47"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5EE133"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1483</w:t>
            </w:r>
          </w:p>
        </w:tc>
        <w:tc>
          <w:tcPr>
            <w:tcW w:w="500" w:type="dxa"/>
            <w:tcBorders>
              <w:top w:val="nil"/>
              <w:left w:val="nil"/>
              <w:bottom w:val="single" w:sz="8" w:space="0" w:color="auto"/>
              <w:right w:val="single" w:sz="8" w:space="0" w:color="auto"/>
            </w:tcBorders>
            <w:vAlign w:val="center"/>
            <w:hideMark/>
          </w:tcPr>
          <w:p w14:paraId="3AF2257D" w14:textId="77777777" w:rsidR="006A5C59" w:rsidRPr="006A5C59" w:rsidRDefault="006A5C59" w:rsidP="006A5C59">
            <w:pPr>
              <w:suppressAutoHyphens w:val="0"/>
              <w:jc w:val="center"/>
              <w:rPr>
                <w:rFonts w:ascii="Calibri" w:hAnsi="Calibri" w:cs="Calibri"/>
                <w:b/>
                <w:bCs/>
                <w:color w:val="000000"/>
                <w:kern w:val="0"/>
                <w:sz w:val="16"/>
                <w:szCs w:val="16"/>
                <w:lang w:eastAsia="en-US"/>
              </w:rPr>
            </w:pPr>
            <w:r w:rsidRPr="006A5C59">
              <w:rPr>
                <w:rFonts w:ascii="Calibri" w:hAnsi="Calibri" w:cs="Calibri"/>
                <w:b/>
                <w:bCs/>
                <w:color w:val="000000"/>
                <w:kern w:val="0"/>
                <w:sz w:val="16"/>
                <w:szCs w:val="16"/>
                <w:lang w:eastAsia="en-US"/>
              </w:rPr>
              <w:t>273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65D07D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A5C59">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6A5C59">
        <w:rPr>
          <w:rFonts w:ascii="Arial" w:hAnsi="Arial" w:cs="Arial"/>
          <w:iCs/>
          <w:color w:val="000000"/>
          <w:lang w:val="ro-RO"/>
        </w:rPr>
        <w:t>1483</w:t>
      </w:r>
      <w:r>
        <w:rPr>
          <w:rFonts w:ascii="Arial" w:hAnsi="Arial" w:cs="Arial"/>
          <w:iCs/>
          <w:color w:val="000000"/>
          <w:lang w:val="ro-RO"/>
        </w:rPr>
        <w:t xml:space="preserve"> persoane prezintă un grad ridicat de disconfort, iar </w:t>
      </w:r>
      <w:r w:rsidR="006A5C59">
        <w:rPr>
          <w:rFonts w:ascii="Arial" w:hAnsi="Arial" w:cs="Arial"/>
          <w:iCs/>
          <w:color w:val="000000"/>
          <w:lang w:val="ro-RO"/>
        </w:rPr>
        <w:t>273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Default="003C3EAC" w:rsidP="00CA589C">
      <w:pPr>
        <w:autoSpaceDE w:val="0"/>
        <w:jc w:val="both"/>
        <w:rPr>
          <w:rFonts w:ascii="Arial" w:hAnsi="Arial" w:cs="Arial"/>
          <w:lang w:val="ro-RO"/>
        </w:rPr>
      </w:pPr>
    </w:p>
    <w:p w14:paraId="4D61513A" w14:textId="77777777" w:rsidR="006C2F62" w:rsidRPr="00CC511B" w:rsidRDefault="006C2F62"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25018DB"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 xml:space="preserve">finalizarea autostrăzii A1 </w:t>
      </w:r>
      <w:r w:rsidR="00100F10">
        <w:rPr>
          <w:rFonts w:ascii="Arial" w:hAnsi="Arial" w:cs="Arial"/>
          <w:b w:val="0"/>
          <w:color w:val="000000"/>
          <w:sz w:val="24"/>
          <w:szCs w:val="24"/>
          <w:lang w:val="ro-RO"/>
        </w:rPr>
        <w:t>Lugoj</w:t>
      </w:r>
      <w:r w:rsidR="005A1628">
        <w:rPr>
          <w:rFonts w:ascii="Arial" w:hAnsi="Arial" w:cs="Arial"/>
          <w:b w:val="0"/>
          <w:color w:val="000000"/>
          <w:sz w:val="24"/>
          <w:szCs w:val="24"/>
          <w:lang w:val="ro-RO"/>
        </w:rPr>
        <w:t>-</w:t>
      </w:r>
      <w:r w:rsidR="00100F10">
        <w:rPr>
          <w:rFonts w:ascii="Arial" w:hAnsi="Arial" w:cs="Arial"/>
          <w:b w:val="0"/>
          <w:color w:val="000000"/>
          <w:sz w:val="24"/>
          <w:szCs w:val="24"/>
          <w:lang w:val="ro-RO"/>
        </w:rPr>
        <w:t>Deva</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067DAD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100F10">
        <w:rPr>
          <w:rFonts w:ascii="Arial" w:hAnsi="Arial" w:cs="Arial"/>
          <w:b w:val="0"/>
          <w:bCs w:val="0"/>
          <w:color w:val="auto"/>
          <w:sz w:val="24"/>
          <w:szCs w:val="24"/>
          <w:lang w:val="ro-RO"/>
        </w:rPr>
        <w:t>i rutier</w:t>
      </w:r>
      <w:r w:rsidR="00CF343E" w:rsidRPr="00100F10">
        <w:rPr>
          <w:rFonts w:ascii="Arial" w:hAnsi="Arial" w:cs="Arial"/>
          <w:b w:val="0"/>
          <w:bCs w:val="0"/>
          <w:color w:val="auto"/>
          <w:sz w:val="24"/>
          <w:szCs w:val="24"/>
          <w:lang w:val="ro-RO"/>
        </w:rPr>
        <w:t xml:space="preserve"> – </w:t>
      </w:r>
      <w:r w:rsidR="001E35C3" w:rsidRPr="00100F10">
        <w:rPr>
          <w:rFonts w:ascii="Arial" w:hAnsi="Arial" w:cs="Arial"/>
          <w:b w:val="0"/>
          <w:bCs w:val="0"/>
          <w:color w:val="auto"/>
          <w:sz w:val="24"/>
          <w:szCs w:val="24"/>
          <w:lang w:val="ro-RO"/>
        </w:rPr>
        <w:t xml:space="preserve">drumul principal </w:t>
      </w:r>
      <w:r w:rsidR="00100F10" w:rsidRPr="00100F10">
        <w:rPr>
          <w:rFonts w:ascii="Arial" w:hAnsi="Arial" w:cs="Arial"/>
          <w:b w:val="0"/>
          <w:bCs w:val="0"/>
          <w:color w:val="auto"/>
          <w:sz w:val="24"/>
          <w:szCs w:val="24"/>
          <w:lang w:val="pt-BR"/>
        </w:rPr>
        <w:t>DN7_km526+450-km538+600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389DB00"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D55C3B">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B0C1C2E"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D2000">
              <w:rPr>
                <w:rFonts w:ascii="Arial" w:hAnsi="Arial" w:cs="Arial"/>
                <w:color w:val="auto"/>
                <w:sz w:val="18"/>
                <w:szCs w:val="18"/>
                <w:lang w:val="it-IT"/>
              </w:rPr>
              <w:t>1</w:t>
            </w:r>
            <w:r w:rsidR="00A8372D">
              <w:rPr>
                <w:rFonts w:ascii="Arial" w:hAnsi="Arial" w:cs="Arial"/>
                <w:color w:val="auto"/>
                <w:sz w:val="18"/>
                <w:szCs w:val="18"/>
                <w:lang w:val="it-IT"/>
              </w:rPr>
              <w:t>1</w:t>
            </w:r>
            <w:r w:rsidR="00100F10">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667937D4" w14:textId="07F56D48" w:rsidR="00D062EF" w:rsidRPr="00C50EC8" w:rsidRDefault="005A1628"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w:t>
            </w:r>
            <w:r w:rsidR="00100F10">
              <w:rPr>
                <w:rFonts w:ascii="Arial" w:hAnsi="Arial" w:cs="Arial"/>
                <w:sz w:val="18"/>
                <w:szCs w:val="18"/>
              </w:rPr>
              <w:t>Lugoj</w:t>
            </w:r>
            <w:r>
              <w:rPr>
                <w:rFonts w:ascii="Arial" w:hAnsi="Arial" w:cs="Arial"/>
                <w:sz w:val="18"/>
                <w:szCs w:val="18"/>
              </w:rPr>
              <w:t>-</w:t>
            </w:r>
            <w:r w:rsidR="00100F10">
              <w:rPr>
                <w:rFonts w:ascii="Arial" w:hAnsi="Arial" w:cs="Arial"/>
                <w:sz w:val="18"/>
                <w:szCs w:val="18"/>
              </w:rPr>
              <w:t>Deva</w:t>
            </w:r>
          </w:p>
        </w:tc>
        <w:tc>
          <w:tcPr>
            <w:tcW w:w="1890" w:type="dxa"/>
            <w:tcBorders>
              <w:top w:val="single" w:sz="4" w:space="0" w:color="000000"/>
              <w:left w:val="single" w:sz="4" w:space="0" w:color="000000"/>
              <w:bottom w:val="single" w:sz="4" w:space="0" w:color="000000"/>
            </w:tcBorders>
            <w:vAlign w:val="center"/>
          </w:tcPr>
          <w:p w14:paraId="373DC5EC" w14:textId="351FF8BB" w:rsidR="00962749" w:rsidRPr="00D55C3B" w:rsidRDefault="00D55C3B"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1830</w:t>
            </w:r>
          </w:p>
        </w:tc>
        <w:tc>
          <w:tcPr>
            <w:tcW w:w="1620" w:type="dxa"/>
            <w:tcBorders>
              <w:top w:val="single" w:sz="4" w:space="0" w:color="000000"/>
              <w:left w:val="single" w:sz="4" w:space="0" w:color="000000"/>
              <w:bottom w:val="single" w:sz="4" w:space="0" w:color="000000"/>
            </w:tcBorders>
            <w:vAlign w:val="center"/>
          </w:tcPr>
          <w:p w14:paraId="5AE75324" w14:textId="6EBF1294" w:rsidR="00962749" w:rsidRPr="00D55C3B" w:rsidRDefault="00D55C3B"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04.2024</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0964F02" w:rsidR="008B4C51" w:rsidRPr="00D55C3B" w:rsidRDefault="00D55C3B" w:rsidP="000A73FA">
            <w:pPr>
              <w:pStyle w:val="BodyTextIndent"/>
              <w:tabs>
                <w:tab w:val="left" w:pos="0"/>
              </w:tabs>
              <w:snapToGrid w:val="0"/>
              <w:ind w:left="0" w:firstLine="0"/>
              <w:jc w:val="center"/>
              <w:rPr>
                <w:rFonts w:ascii="Arial" w:hAnsi="Arial" w:cs="Arial"/>
                <w:b w:val="0"/>
                <w:bCs w:val="0"/>
                <w:color w:val="000000"/>
                <w:sz w:val="18"/>
                <w:szCs w:val="18"/>
                <w:lang w:val="ro-RO"/>
              </w:rPr>
            </w:pPr>
            <w:r>
              <w:rPr>
                <w:rFonts w:ascii="Arial" w:hAnsi="Arial" w:cs="Arial"/>
                <w:b w:val="0"/>
                <w:bCs w:val="0"/>
                <w:color w:val="000000"/>
                <w:sz w:val="18"/>
                <w:szCs w:val="18"/>
                <w:lang w:val="ro-RO"/>
              </w:rPr>
              <w:t>09.2026</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37345B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00F10">
        <w:rPr>
          <w:rFonts w:ascii="Arial" w:hAnsi="Arial" w:cs="Arial"/>
          <w:lang w:val="pt-BR"/>
        </w:rPr>
        <w:t>DN7_km526+450-km538+600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w:t>
      </w:r>
      <w:r w:rsidR="00A8372D">
        <w:rPr>
          <w:rFonts w:ascii="Arial" w:hAnsi="Arial" w:cs="Arial"/>
          <w:lang w:val="it-IT"/>
        </w:rPr>
        <w:t>1</w:t>
      </w:r>
      <w:r w:rsidR="00100F10">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FFF94CF" w:rsidR="00BF22CA" w:rsidRPr="00CC511B" w:rsidRDefault="00125C33">
      <w:pPr>
        <w:pStyle w:val="BodyTextIndent"/>
        <w:tabs>
          <w:tab w:val="left" w:pos="0"/>
        </w:tabs>
        <w:ind w:left="0" w:firstLine="0"/>
        <w:rPr>
          <w:rFonts w:ascii="Arial" w:hAnsi="Arial" w:cs="Arial"/>
          <w:b w:val="0"/>
          <w:color w:val="000000"/>
          <w:sz w:val="24"/>
          <w:szCs w:val="24"/>
          <w:lang w:val="ro-RO"/>
        </w:rPr>
      </w:pPr>
      <w:r w:rsidRPr="00100F10">
        <w:rPr>
          <w:rFonts w:ascii="Arial" w:hAnsi="Arial" w:cs="Arial"/>
          <w:b w:val="0"/>
          <w:color w:val="auto"/>
          <w:sz w:val="24"/>
          <w:szCs w:val="24"/>
          <w:lang w:val="ro-RO"/>
        </w:rPr>
        <w:t xml:space="preserve">Pentru </w:t>
      </w:r>
      <w:r w:rsidR="00506A16" w:rsidRPr="00100F10">
        <w:rPr>
          <w:rFonts w:ascii="Arial" w:hAnsi="Arial" w:cs="Arial"/>
          <w:b w:val="0"/>
          <w:color w:val="auto"/>
          <w:sz w:val="24"/>
          <w:szCs w:val="24"/>
          <w:lang w:val="ro-RO"/>
        </w:rPr>
        <w:t xml:space="preserve">drumul principal </w:t>
      </w:r>
      <w:r w:rsidR="00100F10" w:rsidRPr="00100F10">
        <w:rPr>
          <w:rFonts w:ascii="Arial" w:hAnsi="Arial" w:cs="Arial"/>
          <w:b w:val="0"/>
          <w:color w:val="auto"/>
          <w:sz w:val="24"/>
          <w:szCs w:val="24"/>
          <w:lang w:val="pt-BR"/>
        </w:rPr>
        <w:t>DN7_km526+450-km538+600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w:t>
      </w:r>
      <w:r w:rsidR="0089407B">
        <w:rPr>
          <w:rFonts w:ascii="Arial" w:hAnsi="Arial" w:cs="Arial"/>
          <w:b w:val="0"/>
          <w:bCs w:val="0"/>
          <w:color w:val="auto"/>
          <w:sz w:val="24"/>
          <w:szCs w:val="24"/>
        </w:rPr>
        <w:t>1</w:t>
      </w:r>
      <w:r w:rsidR="00100F10">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55C3B">
        <w:rPr>
          <w:rFonts w:ascii="Arial" w:hAnsi="Arial" w:cs="Arial"/>
          <w:bCs/>
          <w:lang w:val="ro-RO"/>
        </w:rPr>
        <w:t xml:space="preserve">Tab. </w:t>
      </w:r>
      <w:r w:rsidR="00E20A7E" w:rsidRPr="00D55C3B">
        <w:rPr>
          <w:rFonts w:ascii="Arial" w:hAnsi="Arial" w:cs="Arial"/>
          <w:bCs/>
          <w:lang w:val="ro-RO"/>
        </w:rPr>
        <w:t>12</w:t>
      </w:r>
      <w:r w:rsidRPr="00D55C3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776130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55C3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55C3B" w:rsidRPr="0038617C" w14:paraId="0CE6603D"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2C7A494" w14:textId="6AD8D60C"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Lugoj - Deva</w:t>
            </w:r>
          </w:p>
        </w:tc>
        <w:tc>
          <w:tcPr>
            <w:tcW w:w="1760" w:type="dxa"/>
            <w:tcBorders>
              <w:top w:val="nil"/>
              <w:left w:val="nil"/>
              <w:bottom w:val="single" w:sz="4" w:space="0" w:color="auto"/>
              <w:right w:val="single" w:sz="4" w:space="0" w:color="auto"/>
            </w:tcBorders>
            <w:noWrap/>
            <w:vAlign w:val="center"/>
            <w:hideMark/>
          </w:tcPr>
          <w:p w14:paraId="5001A1E6" w14:textId="1B573C4E"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1830</w:t>
            </w:r>
          </w:p>
        </w:tc>
        <w:tc>
          <w:tcPr>
            <w:tcW w:w="1800" w:type="dxa"/>
            <w:tcBorders>
              <w:top w:val="nil"/>
              <w:left w:val="nil"/>
              <w:bottom w:val="single" w:sz="4" w:space="0" w:color="auto"/>
              <w:right w:val="single" w:sz="4" w:space="0" w:color="auto"/>
            </w:tcBorders>
            <w:noWrap/>
            <w:vAlign w:val="center"/>
            <w:hideMark/>
          </w:tcPr>
          <w:p w14:paraId="69ACD01D" w14:textId="08481C33"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09.2026</w:t>
            </w:r>
          </w:p>
        </w:tc>
        <w:tc>
          <w:tcPr>
            <w:tcW w:w="1800" w:type="dxa"/>
            <w:tcBorders>
              <w:top w:val="nil"/>
              <w:left w:val="nil"/>
              <w:bottom w:val="single" w:sz="4" w:space="0" w:color="auto"/>
              <w:right w:val="single" w:sz="4" w:space="0" w:color="auto"/>
            </w:tcBorders>
            <w:vAlign w:val="center"/>
            <w:hideMark/>
          </w:tcPr>
          <w:p w14:paraId="25B8E764" w14:textId="77777777"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91AEA9" w14:textId="7EA96E87" w:rsidR="00D55C3B" w:rsidRPr="0038617C" w:rsidRDefault="00BA07E4" w:rsidP="00BA07E4">
            <w:pPr>
              <w:suppressAutoHyphens w:val="0"/>
              <w:jc w:val="center"/>
              <w:rPr>
                <w:rFonts w:ascii="Arial" w:hAnsi="Arial" w:cs="Arial"/>
                <w:color w:val="000000"/>
                <w:kern w:val="0"/>
                <w:sz w:val="18"/>
                <w:szCs w:val="18"/>
                <w:lang w:val="ro-RO" w:eastAsia="ro-RO"/>
              </w:rPr>
            </w:pPr>
            <w:proofErr w:type="spellStart"/>
            <w:r w:rsidRPr="00BA07E4">
              <w:rPr>
                <w:rFonts w:ascii="Arial" w:hAnsi="Arial" w:cs="Arial"/>
                <w:color w:val="000000"/>
                <w:kern w:val="0"/>
                <w:sz w:val="18"/>
                <w:szCs w:val="18"/>
                <w:lang w:eastAsia="ro-RO"/>
              </w:rPr>
              <w:t>venituri</w:t>
            </w:r>
            <w:proofErr w:type="spellEnd"/>
            <w:r w:rsidRPr="00BA07E4">
              <w:rPr>
                <w:rFonts w:ascii="Arial" w:hAnsi="Arial" w:cs="Arial"/>
                <w:color w:val="000000"/>
                <w:kern w:val="0"/>
                <w:sz w:val="18"/>
                <w:szCs w:val="18"/>
                <w:lang w:eastAsia="ro-RO"/>
              </w:rPr>
              <w:t xml:space="preserve"> </w:t>
            </w:r>
            <w:proofErr w:type="spellStart"/>
            <w:r w:rsidRPr="00BA07E4">
              <w:rPr>
                <w:rFonts w:ascii="Arial" w:hAnsi="Arial" w:cs="Arial"/>
                <w:color w:val="000000"/>
                <w:kern w:val="0"/>
                <w:sz w:val="18"/>
                <w:szCs w:val="18"/>
                <w:lang w:eastAsia="ro-RO"/>
              </w:rPr>
              <w:t>proprii</w:t>
            </w:r>
            <w:proofErr w:type="spellEnd"/>
            <w:r w:rsidRPr="00BA07E4">
              <w:rPr>
                <w:rFonts w:ascii="Arial" w:hAnsi="Arial" w:cs="Arial"/>
                <w:color w:val="000000"/>
                <w:kern w:val="0"/>
                <w:sz w:val="18"/>
                <w:szCs w:val="18"/>
                <w:lang w:eastAsia="ro-RO"/>
              </w:rPr>
              <w:t>/</w:t>
            </w:r>
            <w:proofErr w:type="spellStart"/>
            <w:r w:rsidRPr="00BA07E4">
              <w:rPr>
                <w:rFonts w:ascii="Arial" w:hAnsi="Arial" w:cs="Arial"/>
                <w:color w:val="000000"/>
                <w:kern w:val="0"/>
                <w:sz w:val="18"/>
                <w:szCs w:val="18"/>
                <w:lang w:eastAsia="ro-RO"/>
              </w:rPr>
              <w:t>buget</w:t>
            </w:r>
            <w:proofErr w:type="spellEnd"/>
            <w:r w:rsidRPr="00BA07E4">
              <w:rPr>
                <w:rFonts w:ascii="Arial" w:hAnsi="Arial" w:cs="Arial"/>
                <w:color w:val="000000"/>
                <w:kern w:val="0"/>
                <w:sz w:val="18"/>
                <w:szCs w:val="18"/>
                <w:lang w:eastAsia="ro-RO"/>
              </w:rPr>
              <w:t xml:space="preserve"> de stat/</w:t>
            </w:r>
            <w:proofErr w:type="spellStart"/>
            <w:r w:rsidRPr="00BA07E4">
              <w:rPr>
                <w:rFonts w:ascii="Arial" w:hAnsi="Arial" w:cs="Arial"/>
                <w:color w:val="000000"/>
                <w:kern w:val="0"/>
                <w:sz w:val="18"/>
                <w:szCs w:val="18"/>
                <w:lang w:eastAsia="ro-RO"/>
              </w:rPr>
              <w:t>fonduri</w:t>
            </w:r>
            <w:proofErr w:type="spellEnd"/>
            <w:r w:rsidRPr="00BA07E4">
              <w:rPr>
                <w:rFonts w:ascii="Arial" w:hAnsi="Arial" w:cs="Arial"/>
                <w:color w:val="000000"/>
                <w:kern w:val="0"/>
                <w:sz w:val="18"/>
                <w:szCs w:val="18"/>
                <w:lang w:eastAsia="ro-RO"/>
              </w:rPr>
              <w:t xml:space="preserve"> </w:t>
            </w:r>
            <w:proofErr w:type="spellStart"/>
            <w:r w:rsidRPr="00BA07E4">
              <w:rPr>
                <w:rFonts w:ascii="Arial" w:hAnsi="Arial" w:cs="Arial"/>
                <w:color w:val="000000"/>
                <w:kern w:val="0"/>
                <w:sz w:val="18"/>
                <w:szCs w:val="18"/>
                <w:lang w:eastAsia="ro-RO"/>
              </w:rPr>
              <w:t>europene</w:t>
            </w:r>
            <w:proofErr w:type="spellEnd"/>
            <w:r w:rsidRPr="00BA07E4">
              <w:rPr>
                <w:rFonts w:ascii="Arial" w:hAnsi="Arial" w:cs="Arial"/>
                <w:color w:val="000000"/>
                <w:kern w:val="0"/>
                <w:sz w:val="18"/>
                <w:szCs w:val="18"/>
                <w:lang w:eastAsia="ro-RO"/>
              </w:rPr>
              <w:t>/</w:t>
            </w:r>
            <w:proofErr w:type="spellStart"/>
            <w:r w:rsidRPr="00BA07E4">
              <w:rPr>
                <w:rFonts w:ascii="Arial" w:hAnsi="Arial" w:cs="Arial"/>
                <w:color w:val="000000"/>
                <w:kern w:val="0"/>
                <w:sz w:val="18"/>
                <w:szCs w:val="18"/>
                <w:lang w:eastAsia="ro-RO"/>
              </w:rPr>
              <w:t>alte</w:t>
            </w:r>
            <w:proofErr w:type="spellEnd"/>
            <w:r w:rsidRPr="00BA07E4">
              <w:rPr>
                <w:rFonts w:ascii="Arial" w:hAnsi="Arial" w:cs="Arial"/>
                <w:color w:val="000000"/>
                <w:kern w:val="0"/>
                <w:sz w:val="18"/>
                <w:szCs w:val="18"/>
                <w:lang w:eastAsia="ro-RO"/>
              </w:rPr>
              <w:t xml:space="preserve"> </w:t>
            </w:r>
            <w:proofErr w:type="spellStart"/>
            <w:r w:rsidRPr="00BA07E4">
              <w:rPr>
                <w:rFonts w:ascii="Arial" w:hAnsi="Arial" w:cs="Arial"/>
                <w:color w:val="000000"/>
                <w:kern w:val="0"/>
                <w:sz w:val="18"/>
                <w:szCs w:val="18"/>
                <w:lang w:eastAsia="ro-RO"/>
              </w:rPr>
              <w:t>surse</w:t>
            </w:r>
            <w:proofErr w:type="spellEnd"/>
          </w:p>
        </w:tc>
      </w:tr>
      <w:tr w:rsidR="00D55C3B" w:rsidRPr="0038617C" w14:paraId="55CD5309"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D06CBA3" w14:textId="77777777" w:rsidR="00D55C3B" w:rsidRPr="0038617C" w:rsidRDefault="00D55C3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8BF375C" w14:textId="50A1883C" w:rsidR="00D55C3B" w:rsidRDefault="00D55C3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Păuliș:</w:t>
            </w:r>
          </w:p>
          <w:p w14:paraId="2ABB83BD" w14:textId="3E5CE1C5" w:rsidR="00D55C3B" w:rsidRPr="00D55C3B" w:rsidRDefault="00D55C3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55C3B">
              <w:rPr>
                <w:rFonts w:ascii="Arial" w:hAnsi="Arial" w:cs="Arial"/>
                <w:sz w:val="18"/>
                <w:szCs w:val="18"/>
              </w:rPr>
              <w:t>Școala</w:t>
            </w:r>
            <w:proofErr w:type="spellEnd"/>
            <w:r w:rsidRPr="00D55C3B">
              <w:rPr>
                <w:rFonts w:ascii="Arial" w:hAnsi="Arial" w:cs="Arial"/>
                <w:sz w:val="18"/>
                <w:szCs w:val="18"/>
              </w:rPr>
              <w:t xml:space="preserve"> </w:t>
            </w:r>
            <w:proofErr w:type="spellStart"/>
            <w:r w:rsidRPr="00D55C3B">
              <w:rPr>
                <w:rFonts w:ascii="Arial" w:hAnsi="Arial" w:cs="Arial"/>
                <w:sz w:val="18"/>
                <w:szCs w:val="18"/>
              </w:rPr>
              <w:t>Gimnazială</w:t>
            </w:r>
            <w:proofErr w:type="spellEnd"/>
            <w:r w:rsidRPr="00D55C3B">
              <w:rPr>
                <w:rFonts w:ascii="Arial" w:hAnsi="Arial" w:cs="Arial"/>
                <w:sz w:val="18"/>
                <w:szCs w:val="18"/>
              </w:rPr>
              <w:t xml:space="preserve"> “Sabin </w:t>
            </w:r>
            <w:proofErr w:type="spellStart"/>
            <w:r w:rsidRPr="00D55C3B">
              <w:rPr>
                <w:rFonts w:ascii="Arial" w:hAnsi="Arial" w:cs="Arial"/>
                <w:sz w:val="18"/>
                <w:szCs w:val="18"/>
              </w:rPr>
              <w:t>Manuilă</w:t>
            </w:r>
            <w:proofErr w:type="spellEnd"/>
            <w:r w:rsidRPr="00D55C3B">
              <w:rPr>
                <w:rFonts w:ascii="Arial" w:hAnsi="Arial" w:cs="Arial"/>
                <w:sz w:val="18"/>
                <w:szCs w:val="18"/>
              </w:rPr>
              <w:t xml:space="preserve">” </w:t>
            </w:r>
            <w:proofErr w:type="spellStart"/>
            <w:r w:rsidRPr="00D55C3B">
              <w:rPr>
                <w:rFonts w:ascii="Arial" w:hAnsi="Arial" w:cs="Arial"/>
                <w:sz w:val="18"/>
                <w:szCs w:val="18"/>
              </w:rPr>
              <w:t>Sâmbăteni</w:t>
            </w:r>
            <w:proofErr w:type="spellEnd"/>
          </w:p>
          <w:p w14:paraId="4C99D92F" w14:textId="55A05840" w:rsidR="00D55C3B" w:rsidRPr="001D32D3" w:rsidRDefault="00D55C3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55C3B">
              <w:rPr>
                <w:rFonts w:ascii="Arial" w:hAnsi="Arial" w:cs="Arial"/>
                <w:sz w:val="18"/>
                <w:szCs w:val="18"/>
              </w:rPr>
              <w:t>Grădinița</w:t>
            </w:r>
            <w:proofErr w:type="spellEnd"/>
            <w:r w:rsidRPr="00D55C3B">
              <w:rPr>
                <w:rFonts w:ascii="Arial" w:hAnsi="Arial" w:cs="Arial"/>
                <w:sz w:val="18"/>
                <w:szCs w:val="18"/>
              </w:rPr>
              <w:t xml:space="preserve"> cu program </w:t>
            </w:r>
            <w:proofErr w:type="spellStart"/>
            <w:r w:rsidRPr="00D55C3B">
              <w:rPr>
                <w:rFonts w:ascii="Arial" w:hAnsi="Arial" w:cs="Arial"/>
                <w:sz w:val="18"/>
                <w:szCs w:val="18"/>
              </w:rPr>
              <w:t>prelungit</w:t>
            </w:r>
            <w:proofErr w:type="spellEnd"/>
            <w:r w:rsidRPr="00D55C3B">
              <w:rPr>
                <w:rFonts w:ascii="Arial" w:hAnsi="Arial" w:cs="Arial"/>
                <w:sz w:val="18"/>
                <w:szCs w:val="18"/>
              </w:rPr>
              <w:t xml:space="preserve"> </w:t>
            </w:r>
            <w:proofErr w:type="spellStart"/>
            <w:r w:rsidRPr="00D55C3B">
              <w:rPr>
                <w:rFonts w:ascii="Arial" w:hAnsi="Arial" w:cs="Arial"/>
                <w:sz w:val="18"/>
                <w:szCs w:val="18"/>
              </w:rPr>
              <w:t>Sâmbăteni</w:t>
            </w:r>
            <w:proofErr w:type="spellEnd"/>
          </w:p>
        </w:tc>
        <w:tc>
          <w:tcPr>
            <w:tcW w:w="1760" w:type="dxa"/>
            <w:tcBorders>
              <w:top w:val="nil"/>
              <w:left w:val="nil"/>
              <w:bottom w:val="single" w:sz="4" w:space="0" w:color="auto"/>
              <w:right w:val="single" w:sz="4" w:space="0" w:color="auto"/>
            </w:tcBorders>
            <w:vAlign w:val="center"/>
            <w:hideMark/>
          </w:tcPr>
          <w:p w14:paraId="452DC334"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A687A6"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AE920C" w14:textId="2B3CAA34" w:rsidR="00D55C3B"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Păuliș</w:t>
            </w:r>
          </w:p>
          <w:p w14:paraId="36258650" w14:textId="77777777"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89E8E7E" w14:textId="794C6C72"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A07E4" w:rsidRPr="00BA07E4">
              <w:rPr>
                <w:rFonts w:ascii="Arial" w:hAnsi="Arial" w:cs="Arial"/>
                <w:color w:val="000000"/>
                <w:kern w:val="0"/>
                <w:sz w:val="18"/>
                <w:szCs w:val="18"/>
                <w:lang w:eastAsia="ro-RO"/>
              </w:rPr>
              <w:t>venituri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proprii</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buget</w:t>
            </w:r>
            <w:proofErr w:type="spellEnd"/>
            <w:r w:rsidR="00BA07E4" w:rsidRPr="00BA07E4">
              <w:rPr>
                <w:rFonts w:ascii="Arial" w:hAnsi="Arial" w:cs="Arial"/>
                <w:color w:val="000000"/>
                <w:kern w:val="0"/>
                <w:sz w:val="18"/>
                <w:szCs w:val="18"/>
                <w:lang w:eastAsia="ro-RO"/>
              </w:rPr>
              <w:t xml:space="preserve"> de stat/</w:t>
            </w:r>
            <w:proofErr w:type="spellStart"/>
            <w:r w:rsidR="00BA07E4" w:rsidRPr="00BA07E4">
              <w:rPr>
                <w:rFonts w:ascii="Arial" w:hAnsi="Arial" w:cs="Arial"/>
                <w:color w:val="000000"/>
                <w:kern w:val="0"/>
                <w:sz w:val="18"/>
                <w:szCs w:val="18"/>
                <w:lang w:eastAsia="ro-RO"/>
              </w:rPr>
              <w:t>fonduri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europene</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alte</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surse</w:t>
            </w:r>
            <w:proofErr w:type="spellEnd"/>
          </w:p>
        </w:tc>
      </w:tr>
      <w:tr w:rsidR="00D55C3B" w:rsidRPr="0038617C" w14:paraId="343F0290" w14:textId="77777777" w:rsidTr="00D55C3B">
        <w:trPr>
          <w:trHeight w:val="456"/>
        </w:trPr>
        <w:tc>
          <w:tcPr>
            <w:tcW w:w="3200" w:type="dxa"/>
            <w:tcBorders>
              <w:top w:val="nil"/>
              <w:left w:val="single" w:sz="4" w:space="0" w:color="auto"/>
              <w:bottom w:val="single" w:sz="4" w:space="0" w:color="auto"/>
              <w:right w:val="single" w:sz="4" w:space="0" w:color="auto"/>
            </w:tcBorders>
            <w:vAlign w:val="center"/>
            <w:hideMark/>
          </w:tcPr>
          <w:p w14:paraId="73A3A672" w14:textId="77777777" w:rsidR="00D55C3B" w:rsidRPr="0038617C" w:rsidRDefault="00D55C3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83556BA" w14:textId="1FEF1071" w:rsidR="00D55C3B" w:rsidRDefault="00D55C3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Vladimirescu:</w:t>
            </w:r>
          </w:p>
          <w:p w14:paraId="614D0C63" w14:textId="5AD94B5A" w:rsidR="00D55C3B" w:rsidRPr="00D55C3B" w:rsidRDefault="00D55C3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55C3B">
              <w:rPr>
                <w:rFonts w:ascii="Arial" w:hAnsi="Arial" w:cs="Arial"/>
                <w:sz w:val="18"/>
                <w:szCs w:val="18"/>
              </w:rPr>
              <w:t>Grădinița</w:t>
            </w:r>
            <w:proofErr w:type="spellEnd"/>
            <w:r w:rsidRPr="00D55C3B">
              <w:rPr>
                <w:rFonts w:ascii="Arial" w:hAnsi="Arial" w:cs="Arial"/>
                <w:sz w:val="18"/>
                <w:szCs w:val="18"/>
              </w:rPr>
              <w:t xml:space="preserve"> cu program normal </w:t>
            </w:r>
            <w:proofErr w:type="spellStart"/>
            <w:r w:rsidRPr="00D55C3B">
              <w:rPr>
                <w:rFonts w:ascii="Arial" w:hAnsi="Arial" w:cs="Arial"/>
                <w:sz w:val="18"/>
                <w:szCs w:val="18"/>
              </w:rPr>
              <w:t>Mândruloc</w:t>
            </w:r>
            <w:proofErr w:type="spellEnd"/>
          </w:p>
          <w:p w14:paraId="63E1249A" w14:textId="63879B04" w:rsidR="00D55C3B" w:rsidRPr="001D32D3" w:rsidRDefault="00D55C3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55C3B">
              <w:rPr>
                <w:rFonts w:ascii="Arial" w:hAnsi="Arial" w:cs="Arial"/>
                <w:sz w:val="18"/>
                <w:szCs w:val="18"/>
              </w:rPr>
              <w:t>Grădinița</w:t>
            </w:r>
            <w:proofErr w:type="spellEnd"/>
            <w:r w:rsidRPr="00D55C3B">
              <w:rPr>
                <w:rFonts w:ascii="Arial" w:hAnsi="Arial" w:cs="Arial"/>
                <w:sz w:val="18"/>
                <w:szCs w:val="18"/>
              </w:rPr>
              <w:t xml:space="preserve"> cu program normal </w:t>
            </w:r>
            <w:proofErr w:type="spellStart"/>
            <w:r w:rsidRPr="00D55C3B">
              <w:rPr>
                <w:rFonts w:ascii="Arial" w:hAnsi="Arial" w:cs="Arial"/>
                <w:sz w:val="18"/>
                <w:szCs w:val="18"/>
              </w:rPr>
              <w:t>Cicir</w:t>
            </w:r>
            <w:proofErr w:type="spellEnd"/>
          </w:p>
        </w:tc>
        <w:tc>
          <w:tcPr>
            <w:tcW w:w="1760" w:type="dxa"/>
            <w:tcBorders>
              <w:top w:val="nil"/>
              <w:left w:val="nil"/>
              <w:bottom w:val="single" w:sz="4" w:space="0" w:color="auto"/>
              <w:right w:val="single" w:sz="4" w:space="0" w:color="auto"/>
            </w:tcBorders>
            <w:vAlign w:val="center"/>
            <w:hideMark/>
          </w:tcPr>
          <w:p w14:paraId="4F4624B3"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FAD16D"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4119BD" w14:textId="7C505F3F" w:rsidR="00D55C3B"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Vladimirescu</w:t>
            </w:r>
          </w:p>
          <w:p w14:paraId="79854B03" w14:textId="77777777"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9BACC0" w14:textId="3F90EEE1"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A07E4" w:rsidRPr="00BA07E4">
              <w:rPr>
                <w:rFonts w:ascii="Arial" w:hAnsi="Arial" w:cs="Arial"/>
                <w:color w:val="000000"/>
                <w:kern w:val="0"/>
                <w:sz w:val="18"/>
                <w:szCs w:val="18"/>
                <w:lang w:eastAsia="ro-RO"/>
              </w:rPr>
              <w:t>venituri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proprii</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buget</w:t>
            </w:r>
            <w:proofErr w:type="spellEnd"/>
            <w:r w:rsidR="00BA07E4" w:rsidRPr="00BA07E4">
              <w:rPr>
                <w:rFonts w:ascii="Arial" w:hAnsi="Arial" w:cs="Arial"/>
                <w:color w:val="000000"/>
                <w:kern w:val="0"/>
                <w:sz w:val="18"/>
                <w:szCs w:val="18"/>
                <w:lang w:eastAsia="ro-RO"/>
              </w:rPr>
              <w:t xml:space="preserve"> de stat/</w:t>
            </w:r>
            <w:proofErr w:type="spellStart"/>
            <w:r w:rsidR="00BA07E4" w:rsidRPr="00BA07E4">
              <w:rPr>
                <w:rFonts w:ascii="Arial" w:hAnsi="Arial" w:cs="Arial"/>
                <w:color w:val="000000"/>
                <w:kern w:val="0"/>
                <w:sz w:val="18"/>
                <w:szCs w:val="18"/>
                <w:lang w:eastAsia="ro-RO"/>
              </w:rPr>
              <w:t>fonduri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europene</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alte</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surse</w:t>
            </w:r>
            <w:proofErr w:type="spellEnd"/>
          </w:p>
        </w:tc>
      </w:tr>
    </w:tbl>
    <w:p w14:paraId="47AAEF18" w14:textId="77777777" w:rsidR="00D55C3B" w:rsidRDefault="00D55C3B" w:rsidP="00FC534B">
      <w:pPr>
        <w:suppressAutoHyphens w:val="0"/>
        <w:jc w:val="center"/>
        <w:rPr>
          <w:rFonts w:ascii="Arial" w:hAnsi="Arial" w:cs="Arial"/>
          <w:b/>
          <w:lang w:val="ro-RO"/>
        </w:rPr>
      </w:pPr>
    </w:p>
    <w:p w14:paraId="2812633F" w14:textId="77777777" w:rsidR="00D55C3B" w:rsidRDefault="00D55C3B" w:rsidP="00FC534B">
      <w:pPr>
        <w:suppressAutoHyphens w:val="0"/>
        <w:jc w:val="center"/>
        <w:rPr>
          <w:rFonts w:ascii="Arial" w:hAnsi="Arial" w:cs="Arial"/>
          <w:b/>
          <w:lang w:val="ro-RO"/>
        </w:rPr>
      </w:pPr>
    </w:p>
    <w:p w14:paraId="60DE67E8" w14:textId="03A33AC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FCFBA45" w:rsidR="00BF22CA" w:rsidRPr="00CC511B" w:rsidRDefault="00125C33">
      <w:pPr>
        <w:autoSpaceDE w:val="0"/>
        <w:jc w:val="both"/>
        <w:rPr>
          <w:rFonts w:ascii="Arial" w:hAnsi="Arial" w:cs="Arial"/>
          <w:lang w:val="ro-RO"/>
        </w:rPr>
      </w:pPr>
      <w:r w:rsidRPr="00D55C3B">
        <w:rPr>
          <w:rFonts w:ascii="Arial" w:hAnsi="Arial" w:cs="Arial"/>
          <w:lang w:val="ro-RO"/>
        </w:rPr>
        <w:t xml:space="preserve">Aplicarea combinată a </w:t>
      </w:r>
      <w:r w:rsidR="003E2CED" w:rsidRPr="00D55C3B">
        <w:rPr>
          <w:rFonts w:ascii="Arial" w:hAnsi="Arial" w:cs="Arial"/>
          <w:lang w:val="ro-RO"/>
        </w:rPr>
        <w:t>acestor m</w:t>
      </w:r>
      <w:r w:rsidR="003E2CED" w:rsidRPr="00D55C3B">
        <w:rPr>
          <w:rFonts w:ascii="Arial" w:hAnsi="Arial" w:cs="Arial"/>
          <w:color w:val="000000"/>
          <w:lang w:val="ro-RO"/>
        </w:rPr>
        <w:t>ă</w:t>
      </w:r>
      <w:r w:rsidR="003E2CED" w:rsidRPr="00D55C3B">
        <w:rPr>
          <w:rFonts w:ascii="Arial" w:hAnsi="Arial" w:cs="Arial"/>
          <w:lang w:val="ro-RO"/>
        </w:rPr>
        <w:t>suri şi proiecte</w:t>
      </w:r>
      <w:r w:rsidRPr="00D55C3B">
        <w:rPr>
          <w:rFonts w:ascii="Arial" w:hAnsi="Arial" w:cs="Arial"/>
          <w:lang w:val="ro-RO"/>
        </w:rPr>
        <w:t xml:space="preserve"> propuse reprezintă varianta recomandată de către elaboratorul acestui </w:t>
      </w:r>
      <w:r w:rsidR="003E2CED" w:rsidRPr="00D55C3B">
        <w:rPr>
          <w:rFonts w:ascii="Arial" w:hAnsi="Arial" w:cs="Arial"/>
          <w:lang w:val="ro-RO"/>
        </w:rPr>
        <w:t>plan de acţiune</w:t>
      </w:r>
      <w:r w:rsidRPr="00D55C3B">
        <w:rPr>
          <w:rFonts w:ascii="Arial" w:hAnsi="Arial" w:cs="Arial"/>
          <w:color w:val="000000"/>
          <w:lang w:val="ro-RO"/>
        </w:rPr>
        <w:t xml:space="preserve"> pentru maximizarea efectelor de reducere a zgomotului </w:t>
      </w:r>
      <w:r w:rsidR="0038617C" w:rsidRPr="00D55C3B">
        <w:rPr>
          <w:rFonts w:ascii="Arial" w:hAnsi="Arial" w:cs="Arial"/>
          <w:color w:val="000000"/>
          <w:lang w:val="ro-RO"/>
        </w:rPr>
        <w:t xml:space="preserve">pentru sectorul de drum principal </w:t>
      </w:r>
      <w:r w:rsidR="00100F10" w:rsidRPr="00D55C3B">
        <w:rPr>
          <w:rFonts w:ascii="Arial" w:hAnsi="Arial" w:cs="Arial"/>
          <w:lang w:val="pt-BR"/>
        </w:rPr>
        <w:t>DN7_km526+450-km538+600</w:t>
      </w:r>
      <w:r w:rsidRPr="00D55C3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F19B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F19BF" w:rsidRPr="00CC511B" w:rsidRDefault="00DF19BF" w:rsidP="00DF19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A459755"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081E4C5" w:rsidR="00DF19BF" w:rsidRPr="00CC511B" w:rsidRDefault="00DF19BF" w:rsidP="00DF19B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CFEB686"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A2F724B"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AB919C2"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D812273" w:rsidR="00DF19BF" w:rsidRPr="00CC511B" w:rsidRDefault="00DF19BF" w:rsidP="00DF19BF">
            <w:pPr>
              <w:jc w:val="center"/>
              <w:rPr>
                <w:lang w:val="ro-RO"/>
              </w:rPr>
            </w:pPr>
            <w:r w:rsidRPr="00CC511B">
              <w:rPr>
                <w:rFonts w:ascii="Arial" w:hAnsi="Arial" w:cs="Arial"/>
                <w:b/>
                <w:bCs/>
                <w:sz w:val="20"/>
                <w:szCs w:val="20"/>
                <w:lang w:val="ro-RO"/>
              </w:rPr>
              <w:t>&gt; 75</w:t>
            </w:r>
          </w:p>
        </w:tc>
      </w:tr>
      <w:tr w:rsidR="00447C7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47C7A" w:rsidRPr="00CC511B" w:rsidRDefault="00447C7A" w:rsidP="00447C7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545BDA0"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677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F885C38" w:rsidR="00447C7A" w:rsidRDefault="00447C7A" w:rsidP="00447C7A">
            <w:pPr>
              <w:jc w:val="center"/>
              <w:rPr>
                <w:rFonts w:ascii="Arial" w:hAnsi="Arial" w:cs="Arial"/>
                <w:sz w:val="20"/>
                <w:szCs w:val="20"/>
                <w:lang w:val="ro-RO"/>
              </w:rPr>
            </w:pPr>
            <w:r>
              <w:rPr>
                <w:rFonts w:ascii="Arial" w:hAnsi="Arial" w:cs="Arial"/>
                <w:color w:val="000000"/>
                <w:sz w:val="20"/>
                <w:szCs w:val="20"/>
              </w:rPr>
              <w:t>466</w:t>
            </w:r>
          </w:p>
        </w:tc>
        <w:tc>
          <w:tcPr>
            <w:tcW w:w="1077" w:type="dxa"/>
            <w:tcBorders>
              <w:top w:val="single" w:sz="4" w:space="0" w:color="000000"/>
              <w:left w:val="single" w:sz="4" w:space="0" w:color="000000"/>
              <w:bottom w:val="single" w:sz="4" w:space="0" w:color="000000"/>
            </w:tcBorders>
            <w:vAlign w:val="center"/>
          </w:tcPr>
          <w:p w14:paraId="3A44181F" w14:textId="2D46B9EB"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265</w:t>
            </w:r>
          </w:p>
        </w:tc>
        <w:tc>
          <w:tcPr>
            <w:tcW w:w="1078" w:type="dxa"/>
            <w:tcBorders>
              <w:top w:val="single" w:sz="4" w:space="0" w:color="000000"/>
              <w:left w:val="single" w:sz="4" w:space="0" w:color="000000"/>
              <w:bottom w:val="single" w:sz="4" w:space="0" w:color="000000"/>
            </w:tcBorders>
            <w:vAlign w:val="center"/>
          </w:tcPr>
          <w:p w14:paraId="615E341A" w14:textId="0D5743AA"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842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7CB9BAF"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723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9207AFE"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F19BF" w:rsidRPr="00CC511B" w14:paraId="3A0A6C2B" w14:textId="77777777" w:rsidTr="00CE1A82">
        <w:trPr>
          <w:jc w:val="center"/>
        </w:trPr>
        <w:tc>
          <w:tcPr>
            <w:tcW w:w="2088" w:type="dxa"/>
            <w:tcBorders>
              <w:top w:val="single" w:sz="4" w:space="0" w:color="000000"/>
              <w:left w:val="single" w:sz="4" w:space="0" w:color="000000"/>
              <w:bottom w:val="single" w:sz="4" w:space="0" w:color="000000"/>
            </w:tcBorders>
          </w:tcPr>
          <w:p w14:paraId="70B5B6C4" w14:textId="77777777" w:rsidR="00DF19BF" w:rsidRPr="00CC511B" w:rsidRDefault="00DF19BF" w:rsidP="00DF19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5C939CF"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CDDA44E"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228985A"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B777301"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D88E4AA" w:rsidR="00DF19BF" w:rsidRPr="00CC511B" w:rsidRDefault="00DF19BF" w:rsidP="00DF19B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6927A59" w:rsidR="00DF19BF" w:rsidRPr="00CC511B" w:rsidRDefault="00DF19BF" w:rsidP="00DF19BF">
            <w:pPr>
              <w:jc w:val="center"/>
              <w:rPr>
                <w:lang w:val="ro-RO"/>
              </w:rPr>
            </w:pPr>
            <w:r w:rsidRPr="00CC511B">
              <w:rPr>
                <w:rFonts w:ascii="Arial" w:hAnsi="Arial" w:cs="Arial"/>
                <w:b/>
                <w:bCs/>
                <w:sz w:val="20"/>
                <w:szCs w:val="20"/>
                <w:lang w:val="ro-RO"/>
              </w:rPr>
              <w:t>&gt; 70</w:t>
            </w:r>
          </w:p>
        </w:tc>
      </w:tr>
      <w:tr w:rsidR="00447C7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47C7A" w:rsidRPr="00CC511B" w:rsidRDefault="00447C7A" w:rsidP="00447C7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BB7308A"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1675</w:t>
            </w:r>
          </w:p>
        </w:tc>
        <w:tc>
          <w:tcPr>
            <w:tcW w:w="1077" w:type="dxa"/>
            <w:tcBorders>
              <w:top w:val="single" w:sz="4" w:space="0" w:color="000000"/>
              <w:left w:val="single" w:sz="4" w:space="0" w:color="000000"/>
              <w:bottom w:val="single" w:sz="4" w:space="0" w:color="000000"/>
            </w:tcBorders>
            <w:vAlign w:val="center"/>
          </w:tcPr>
          <w:p w14:paraId="4853F071" w14:textId="4DCDFF77"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396</w:t>
            </w:r>
          </w:p>
        </w:tc>
        <w:tc>
          <w:tcPr>
            <w:tcW w:w="1076" w:type="dxa"/>
            <w:tcBorders>
              <w:top w:val="single" w:sz="4" w:space="0" w:color="000000"/>
              <w:left w:val="single" w:sz="4" w:space="0" w:color="000000"/>
              <w:bottom w:val="single" w:sz="4" w:space="0" w:color="000000"/>
            </w:tcBorders>
            <w:vAlign w:val="center"/>
          </w:tcPr>
          <w:p w14:paraId="573BEACD" w14:textId="72CE5032"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464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FE77171"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931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CF7EFD1"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326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EB7F0D3" w:rsidR="00447C7A" w:rsidRPr="00CC511B" w:rsidRDefault="00447C7A" w:rsidP="00447C7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00F1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00F10" w:rsidRPr="00CC511B" w:rsidRDefault="00100F10" w:rsidP="00100F1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6EA35E6"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1880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315F505" w:rsidR="00100F10" w:rsidRPr="00CE2EA0" w:rsidRDefault="00100F10" w:rsidP="00100F10">
            <w:pPr>
              <w:suppressAutoHyphens w:val="0"/>
              <w:jc w:val="center"/>
              <w:rPr>
                <w:rFonts w:ascii="Arial" w:hAnsi="Arial" w:cs="Arial"/>
                <w:color w:val="000000"/>
                <w:sz w:val="20"/>
                <w:szCs w:val="20"/>
              </w:rPr>
            </w:pPr>
            <w:r>
              <w:rPr>
                <w:rFonts w:ascii="Arial" w:hAnsi="Arial" w:cs="Arial"/>
                <w:color w:val="000000"/>
                <w:sz w:val="20"/>
                <w:szCs w:val="20"/>
              </w:rPr>
              <w:t>1224</w:t>
            </w:r>
          </w:p>
        </w:tc>
        <w:tc>
          <w:tcPr>
            <w:tcW w:w="990" w:type="dxa"/>
            <w:tcBorders>
              <w:top w:val="single" w:sz="4" w:space="0" w:color="000000"/>
              <w:left w:val="single" w:sz="4" w:space="0" w:color="000000"/>
              <w:bottom w:val="single" w:sz="4" w:space="0" w:color="000000"/>
            </w:tcBorders>
            <w:vAlign w:val="center"/>
          </w:tcPr>
          <w:p w14:paraId="134D008D" w14:textId="32FE2F0F"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421</w:t>
            </w:r>
          </w:p>
        </w:tc>
        <w:tc>
          <w:tcPr>
            <w:tcW w:w="990" w:type="dxa"/>
            <w:tcBorders>
              <w:top w:val="single" w:sz="4" w:space="0" w:color="000000"/>
              <w:left w:val="single" w:sz="4" w:space="0" w:color="000000"/>
              <w:bottom w:val="single" w:sz="4" w:space="0" w:color="000000"/>
            </w:tcBorders>
            <w:vAlign w:val="center"/>
          </w:tcPr>
          <w:p w14:paraId="0C1ACFE8" w14:textId="6C85131C"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343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C552021"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870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5AFA117"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565</w:t>
            </w:r>
          </w:p>
        </w:tc>
      </w:tr>
      <w:tr w:rsidR="00447C7A" w:rsidRPr="00CC511B" w14:paraId="090BDDDD" w14:textId="77777777" w:rsidTr="00035F2F">
        <w:trPr>
          <w:jc w:val="center"/>
        </w:trPr>
        <w:tc>
          <w:tcPr>
            <w:tcW w:w="4101" w:type="dxa"/>
            <w:tcBorders>
              <w:top w:val="single" w:sz="4" w:space="0" w:color="000000"/>
              <w:left w:val="single" w:sz="4" w:space="0" w:color="000000"/>
              <w:bottom w:val="single" w:sz="4" w:space="0" w:color="000000"/>
            </w:tcBorders>
          </w:tcPr>
          <w:p w14:paraId="5D7D0217" w14:textId="23CFA7D2" w:rsidR="00447C7A" w:rsidRPr="00CC511B" w:rsidRDefault="00447C7A" w:rsidP="00447C7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E7E1E54"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677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75E5C47" w:rsidR="00447C7A" w:rsidRPr="00CE2EA0" w:rsidRDefault="00447C7A" w:rsidP="00447C7A">
            <w:pPr>
              <w:jc w:val="center"/>
              <w:rPr>
                <w:rFonts w:ascii="Arial" w:hAnsi="Arial" w:cs="Arial"/>
                <w:color w:val="000000"/>
                <w:sz w:val="20"/>
                <w:szCs w:val="20"/>
              </w:rPr>
            </w:pPr>
            <w:r>
              <w:rPr>
                <w:rFonts w:ascii="Arial" w:hAnsi="Arial" w:cs="Arial"/>
                <w:color w:val="000000"/>
                <w:sz w:val="20"/>
                <w:szCs w:val="20"/>
              </w:rPr>
              <w:t>466</w:t>
            </w:r>
          </w:p>
        </w:tc>
        <w:tc>
          <w:tcPr>
            <w:tcW w:w="990" w:type="dxa"/>
            <w:tcBorders>
              <w:top w:val="single" w:sz="4" w:space="0" w:color="000000"/>
              <w:left w:val="single" w:sz="4" w:space="0" w:color="000000"/>
              <w:bottom w:val="single" w:sz="4" w:space="0" w:color="000000"/>
            </w:tcBorders>
            <w:vAlign w:val="center"/>
          </w:tcPr>
          <w:p w14:paraId="0A5E840C" w14:textId="6A06C883"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265</w:t>
            </w:r>
          </w:p>
        </w:tc>
        <w:tc>
          <w:tcPr>
            <w:tcW w:w="990" w:type="dxa"/>
            <w:tcBorders>
              <w:top w:val="single" w:sz="4" w:space="0" w:color="000000"/>
              <w:left w:val="single" w:sz="4" w:space="0" w:color="000000"/>
              <w:bottom w:val="single" w:sz="4" w:space="0" w:color="000000"/>
            </w:tcBorders>
            <w:vAlign w:val="center"/>
          </w:tcPr>
          <w:p w14:paraId="66FC7961" w14:textId="214736B0"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842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409C365"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723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599E224"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0</w:t>
            </w:r>
          </w:p>
        </w:tc>
      </w:tr>
      <w:tr w:rsidR="00447C7A" w:rsidRPr="00CC511B" w14:paraId="1D1A56FD" w14:textId="77777777" w:rsidTr="00035F2F">
        <w:trPr>
          <w:jc w:val="center"/>
        </w:trPr>
        <w:tc>
          <w:tcPr>
            <w:tcW w:w="4101" w:type="dxa"/>
            <w:tcBorders>
              <w:top w:val="single" w:sz="4" w:space="0" w:color="000000"/>
              <w:left w:val="single" w:sz="4" w:space="0" w:color="000000"/>
              <w:bottom w:val="single" w:sz="4" w:space="0" w:color="000000"/>
            </w:tcBorders>
          </w:tcPr>
          <w:p w14:paraId="274B1B96" w14:textId="1663A4BA" w:rsidR="00447C7A" w:rsidRPr="00CC511B" w:rsidRDefault="00447C7A" w:rsidP="00447C7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B8560DC"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-1203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6E1B357" w:rsidR="00447C7A" w:rsidRPr="00CE2EA0" w:rsidRDefault="00447C7A" w:rsidP="00447C7A">
            <w:pPr>
              <w:jc w:val="center"/>
              <w:rPr>
                <w:rFonts w:ascii="Arial" w:hAnsi="Arial" w:cs="Arial"/>
                <w:color w:val="000000"/>
                <w:sz w:val="20"/>
                <w:szCs w:val="20"/>
              </w:rPr>
            </w:pPr>
            <w:r>
              <w:rPr>
                <w:rFonts w:ascii="Arial" w:hAnsi="Arial" w:cs="Arial"/>
                <w:color w:val="000000"/>
                <w:sz w:val="20"/>
                <w:szCs w:val="20"/>
              </w:rPr>
              <w:t>-758</w:t>
            </w:r>
          </w:p>
        </w:tc>
        <w:tc>
          <w:tcPr>
            <w:tcW w:w="990" w:type="dxa"/>
            <w:tcBorders>
              <w:top w:val="single" w:sz="4" w:space="0" w:color="000000"/>
              <w:left w:val="single" w:sz="4" w:space="0" w:color="000000"/>
              <w:bottom w:val="single" w:sz="4" w:space="0" w:color="000000"/>
            </w:tcBorders>
            <w:vAlign w:val="center"/>
          </w:tcPr>
          <w:p w14:paraId="261213C7" w14:textId="1BA9B4CC"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tcBorders>
            <w:vAlign w:val="center"/>
          </w:tcPr>
          <w:p w14:paraId="1E8D8BA4" w14:textId="5889C5AF"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499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871A0AB"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-147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A2D8EA5"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-565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0B84CE20" w14:textId="77777777" w:rsidTr="0089407B">
        <w:trPr>
          <w:jc w:val="center"/>
        </w:trPr>
        <w:tc>
          <w:tcPr>
            <w:tcW w:w="2974" w:type="dxa"/>
            <w:tcBorders>
              <w:top w:val="single" w:sz="4" w:space="0" w:color="000000"/>
              <w:left w:val="single" w:sz="4" w:space="0" w:color="auto"/>
              <w:bottom w:val="single" w:sz="4" w:space="0" w:color="000000"/>
            </w:tcBorders>
          </w:tcPr>
          <w:p w14:paraId="04B92328"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8341698"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18DE2AA" w:rsidR="0089407B" w:rsidRDefault="00100F10"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AE5A43"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9B76235"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93BA537"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6D8AE579"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2</w:t>
            </w:r>
          </w:p>
        </w:tc>
      </w:tr>
      <w:tr w:rsidR="0089407B" w:rsidRPr="00CC511B" w14:paraId="2553169E" w14:textId="77777777" w:rsidTr="00447C7A">
        <w:trPr>
          <w:jc w:val="center"/>
        </w:trPr>
        <w:tc>
          <w:tcPr>
            <w:tcW w:w="2974" w:type="dxa"/>
            <w:tcBorders>
              <w:top w:val="single" w:sz="4" w:space="0" w:color="000000"/>
              <w:left w:val="single" w:sz="4" w:space="0" w:color="auto"/>
              <w:bottom w:val="single" w:sz="4" w:space="0" w:color="000000"/>
            </w:tcBorders>
          </w:tcPr>
          <w:p w14:paraId="00E45F38"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54CE2E9"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E0C5198" w:rsidR="0089407B" w:rsidRDefault="00447C7A" w:rsidP="0089407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5F610ED8"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2E5FD2DD"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F905D31"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189C7749"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10343082" w14:textId="77777777" w:rsidTr="00447C7A">
        <w:trPr>
          <w:jc w:val="center"/>
        </w:trPr>
        <w:tc>
          <w:tcPr>
            <w:tcW w:w="2974" w:type="dxa"/>
            <w:tcBorders>
              <w:top w:val="single" w:sz="4" w:space="0" w:color="000000"/>
              <w:left w:val="single" w:sz="4" w:space="0" w:color="auto"/>
              <w:bottom w:val="single" w:sz="4" w:space="0" w:color="000000"/>
            </w:tcBorders>
          </w:tcPr>
          <w:p w14:paraId="7F97652A"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1A9EFCB" w:rsidR="0089407B" w:rsidRPr="000F20C0" w:rsidRDefault="00447C7A"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A3359F"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298354FA"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D292C2C"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DACBAD1"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DD3276E"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00F1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00F10" w:rsidRPr="00CC511B" w:rsidRDefault="00100F10" w:rsidP="00100F1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D943AB0"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4686</w:t>
            </w:r>
          </w:p>
        </w:tc>
        <w:tc>
          <w:tcPr>
            <w:tcW w:w="810" w:type="dxa"/>
            <w:tcBorders>
              <w:top w:val="single" w:sz="4" w:space="0" w:color="000000"/>
              <w:left w:val="single" w:sz="4" w:space="0" w:color="000000"/>
              <w:bottom w:val="single" w:sz="4" w:space="0" w:color="000000"/>
            </w:tcBorders>
            <w:vAlign w:val="center"/>
          </w:tcPr>
          <w:p w14:paraId="4A774667" w14:textId="7D890F9E"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969</w:t>
            </w:r>
          </w:p>
        </w:tc>
        <w:tc>
          <w:tcPr>
            <w:tcW w:w="810" w:type="dxa"/>
            <w:tcBorders>
              <w:top w:val="single" w:sz="4" w:space="0" w:color="000000"/>
              <w:left w:val="single" w:sz="4" w:space="0" w:color="000000"/>
              <w:bottom w:val="single" w:sz="4" w:space="0" w:color="000000"/>
            </w:tcBorders>
            <w:vAlign w:val="center"/>
          </w:tcPr>
          <w:p w14:paraId="5CD4B169" w14:textId="5CCB8F22"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304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318D5DF"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750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B35A6F0"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827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140160A" w:rsidR="00100F10" w:rsidRPr="00115A57" w:rsidRDefault="00100F10" w:rsidP="00100F10">
            <w:pPr>
              <w:suppressAutoHyphens w:val="0"/>
              <w:jc w:val="center"/>
              <w:rPr>
                <w:rFonts w:ascii="Arial" w:hAnsi="Arial" w:cs="Arial"/>
                <w:kern w:val="0"/>
                <w:sz w:val="20"/>
                <w:szCs w:val="20"/>
                <w:lang w:eastAsia="ro-RO"/>
              </w:rPr>
            </w:pPr>
            <w:r>
              <w:rPr>
                <w:rFonts w:ascii="Arial" w:hAnsi="Arial" w:cs="Arial"/>
                <w:color w:val="000000"/>
                <w:sz w:val="20"/>
                <w:szCs w:val="20"/>
              </w:rPr>
              <w:t>45</w:t>
            </w:r>
          </w:p>
        </w:tc>
      </w:tr>
      <w:tr w:rsidR="00447C7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47C7A" w:rsidRPr="00CC511B" w:rsidRDefault="00447C7A" w:rsidP="00447C7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7566CDE"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1675</w:t>
            </w:r>
          </w:p>
        </w:tc>
        <w:tc>
          <w:tcPr>
            <w:tcW w:w="810" w:type="dxa"/>
            <w:tcBorders>
              <w:top w:val="single" w:sz="4" w:space="0" w:color="000000"/>
              <w:left w:val="single" w:sz="4" w:space="0" w:color="000000"/>
              <w:bottom w:val="single" w:sz="4" w:space="0" w:color="000000"/>
            </w:tcBorders>
            <w:vAlign w:val="center"/>
          </w:tcPr>
          <w:p w14:paraId="5E704DB5" w14:textId="599B5E4F"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396</w:t>
            </w:r>
          </w:p>
        </w:tc>
        <w:tc>
          <w:tcPr>
            <w:tcW w:w="810" w:type="dxa"/>
            <w:tcBorders>
              <w:top w:val="single" w:sz="4" w:space="0" w:color="000000"/>
              <w:left w:val="single" w:sz="4" w:space="0" w:color="000000"/>
              <w:bottom w:val="single" w:sz="4" w:space="0" w:color="000000"/>
            </w:tcBorders>
            <w:vAlign w:val="center"/>
          </w:tcPr>
          <w:p w14:paraId="156200E8" w14:textId="387DD87D"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464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EE6FA71"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931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E22A263" w:rsidR="00447C7A" w:rsidRPr="00CC511B" w:rsidRDefault="00447C7A" w:rsidP="00447C7A">
            <w:pPr>
              <w:snapToGrid w:val="0"/>
              <w:jc w:val="center"/>
              <w:rPr>
                <w:rFonts w:ascii="Arial" w:hAnsi="Arial" w:cs="Arial"/>
                <w:sz w:val="20"/>
                <w:szCs w:val="20"/>
                <w:lang w:val="ro-RO"/>
              </w:rPr>
            </w:pPr>
            <w:r>
              <w:rPr>
                <w:rFonts w:ascii="Arial" w:hAnsi="Arial" w:cs="Arial"/>
                <w:color w:val="000000"/>
                <w:sz w:val="20"/>
                <w:szCs w:val="20"/>
              </w:rPr>
              <w:t>326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1BC6191" w:rsidR="00447C7A" w:rsidRPr="00CC511B" w:rsidRDefault="00447C7A" w:rsidP="00447C7A">
            <w:pPr>
              <w:snapToGrid w:val="0"/>
              <w:jc w:val="center"/>
              <w:rPr>
                <w:lang w:val="ro-RO"/>
              </w:rPr>
            </w:pPr>
            <w:r>
              <w:rPr>
                <w:rFonts w:ascii="Arial" w:hAnsi="Arial" w:cs="Arial"/>
                <w:color w:val="000000"/>
                <w:sz w:val="20"/>
                <w:szCs w:val="20"/>
              </w:rPr>
              <w:t>0</w:t>
            </w:r>
          </w:p>
        </w:tc>
      </w:tr>
      <w:tr w:rsidR="00447C7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55EAF30" w:rsidR="00447C7A" w:rsidRPr="00CC511B" w:rsidRDefault="00447C7A" w:rsidP="00447C7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2F7DAF5"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-3011</w:t>
            </w:r>
          </w:p>
        </w:tc>
        <w:tc>
          <w:tcPr>
            <w:tcW w:w="810" w:type="dxa"/>
            <w:tcBorders>
              <w:top w:val="single" w:sz="4" w:space="0" w:color="000000"/>
              <w:left w:val="single" w:sz="4" w:space="0" w:color="000000"/>
              <w:bottom w:val="single" w:sz="4" w:space="0" w:color="000000"/>
            </w:tcBorders>
            <w:vAlign w:val="center"/>
          </w:tcPr>
          <w:p w14:paraId="7988002F" w14:textId="4997B654"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-573</w:t>
            </w:r>
          </w:p>
        </w:tc>
        <w:tc>
          <w:tcPr>
            <w:tcW w:w="810" w:type="dxa"/>
            <w:tcBorders>
              <w:top w:val="single" w:sz="4" w:space="0" w:color="000000"/>
              <w:left w:val="single" w:sz="4" w:space="0" w:color="000000"/>
              <w:bottom w:val="single" w:sz="4" w:space="0" w:color="000000"/>
            </w:tcBorders>
            <w:vAlign w:val="center"/>
          </w:tcPr>
          <w:p w14:paraId="717C0967" w14:textId="5C3A9FBD"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00EECBA"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181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79C77F4"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-501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8B2CA6B" w:rsidR="00447C7A" w:rsidRPr="00CC511B" w:rsidRDefault="00447C7A" w:rsidP="00447C7A">
            <w:pPr>
              <w:jc w:val="center"/>
              <w:rPr>
                <w:rFonts w:ascii="Arial" w:hAnsi="Arial" w:cs="Arial"/>
                <w:sz w:val="20"/>
                <w:szCs w:val="20"/>
                <w:lang w:val="ro-RO"/>
              </w:rPr>
            </w:pPr>
            <w:r>
              <w:rPr>
                <w:rFonts w:ascii="Arial" w:hAnsi="Arial" w:cs="Arial"/>
                <w:color w:val="000000"/>
                <w:sz w:val="20"/>
                <w:szCs w:val="20"/>
              </w:rPr>
              <w:t>-45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FEAE82C"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78EE78E" w:rsidR="0089407B" w:rsidRDefault="00100F10"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FF8A045"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BC12992"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1160A46" w:rsidR="0089407B" w:rsidRPr="000F20C0" w:rsidRDefault="00100F10" w:rsidP="0089407B">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r>
      <w:tr w:rsidR="0089407B" w:rsidRPr="00CC511B" w14:paraId="11ACABFA" w14:textId="77777777" w:rsidTr="00447C7A">
        <w:trPr>
          <w:jc w:val="center"/>
        </w:trPr>
        <w:tc>
          <w:tcPr>
            <w:tcW w:w="2974" w:type="dxa"/>
            <w:tcBorders>
              <w:top w:val="single" w:sz="4" w:space="0" w:color="000000"/>
              <w:left w:val="single" w:sz="4" w:space="0" w:color="auto"/>
              <w:bottom w:val="single" w:sz="4" w:space="0" w:color="000000"/>
            </w:tcBorders>
          </w:tcPr>
          <w:p w14:paraId="722CD4C5"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055F8F1" w:rsidR="0089407B" w:rsidRPr="000F20C0" w:rsidRDefault="00100F10"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79A1CA9" w:rsidR="0089407B" w:rsidRDefault="00447C7A" w:rsidP="0089407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72A583E2"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2C158D5"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53C41570" w:rsidR="0089407B" w:rsidRPr="000F20C0" w:rsidRDefault="00447C7A"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5D823C05" w14:textId="77777777" w:rsidTr="00447C7A">
        <w:trPr>
          <w:jc w:val="center"/>
        </w:trPr>
        <w:tc>
          <w:tcPr>
            <w:tcW w:w="2974" w:type="dxa"/>
            <w:tcBorders>
              <w:top w:val="single" w:sz="4" w:space="0" w:color="000000"/>
              <w:left w:val="single" w:sz="4" w:space="0" w:color="auto"/>
              <w:bottom w:val="single" w:sz="4" w:space="0" w:color="000000"/>
            </w:tcBorders>
          </w:tcPr>
          <w:p w14:paraId="284E4028"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D3C24E5" w:rsidR="0089407B" w:rsidRPr="000F20C0" w:rsidRDefault="00100F10"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E4A2F80"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F0D0C81"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E79B43A"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7E2D2F6" w:rsidR="0089407B" w:rsidRPr="003842EE" w:rsidRDefault="00447C7A"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9407B" w:rsidRPr="000F20C0"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3D4E3D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47C7A">
        <w:rPr>
          <w:rFonts w:ascii="Arial" w:hAnsi="Arial" w:cs="Arial"/>
          <w:lang w:val="ro-RO"/>
        </w:rPr>
        <w:t>712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47C7A">
        <w:rPr>
          <w:rFonts w:ascii="Arial" w:hAnsi="Arial" w:cs="Arial"/>
          <w:lang w:val="ro-RO"/>
        </w:rPr>
        <w:t>365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47C7A">
        <w:rPr>
          <w:rFonts w:ascii="Arial" w:hAnsi="Arial" w:cs="Arial"/>
          <w:lang w:val="ro-RO"/>
        </w:rPr>
        <w:t>1127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47C7A">
        <w:rPr>
          <w:rFonts w:ascii="Arial" w:hAnsi="Arial" w:cs="Arial"/>
          <w:lang w:val="ro-RO"/>
        </w:rPr>
        <w:t>778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152FFE6" w:rsidR="00C77E05" w:rsidRDefault="00C77E05">
      <w:pPr>
        <w:suppressAutoHyphens w:val="0"/>
        <w:rPr>
          <w:rFonts w:ascii="Arial" w:hAnsi="Arial" w:cs="Arial"/>
          <w:lang w:val="ro-RO"/>
        </w:rPr>
      </w:pPr>
      <w:r>
        <w:rPr>
          <w:rFonts w:ascii="Arial" w:hAnsi="Arial" w:cs="Arial"/>
          <w:lang w:val="ro-RO"/>
        </w:rPr>
        <w:br w:type="page"/>
      </w:r>
    </w:p>
    <w:p w14:paraId="082FCBC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77E05" w:rsidRPr="00C77E05" w14:paraId="546EDFF4" w14:textId="77777777" w:rsidTr="00C77E0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DA2F36D"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 xml:space="preserve">Banda de </w:t>
            </w:r>
            <w:proofErr w:type="spellStart"/>
            <w:r w:rsidRPr="00C77E0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F615A6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Vladimirescu</w:t>
            </w:r>
          </w:p>
        </w:tc>
        <w:tc>
          <w:tcPr>
            <w:tcW w:w="1500" w:type="dxa"/>
            <w:gridSpan w:val="3"/>
            <w:tcBorders>
              <w:top w:val="single" w:sz="8" w:space="0" w:color="auto"/>
              <w:left w:val="nil"/>
              <w:bottom w:val="single" w:sz="8" w:space="0" w:color="auto"/>
              <w:right w:val="single" w:sz="8" w:space="0" w:color="000000"/>
            </w:tcBorders>
            <w:vAlign w:val="center"/>
            <w:hideMark/>
          </w:tcPr>
          <w:p w14:paraId="24D668B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proofErr w:type="spellStart"/>
            <w:r w:rsidRPr="00C77E05">
              <w:rPr>
                <w:rFonts w:ascii="Calibri" w:hAnsi="Calibri" w:cs="Calibri"/>
                <w:b/>
                <w:bCs/>
                <w:color w:val="000000"/>
                <w:kern w:val="0"/>
                <w:sz w:val="16"/>
                <w:szCs w:val="16"/>
                <w:lang w:eastAsia="en-US"/>
              </w:rPr>
              <w:t>Păuliș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7C87B4"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TOTAL</w:t>
            </w:r>
          </w:p>
        </w:tc>
      </w:tr>
      <w:tr w:rsidR="00C77E05" w:rsidRPr="00C77E05" w14:paraId="7B7D0878" w14:textId="77777777" w:rsidTr="00C77E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926C22" w14:textId="77777777" w:rsidR="00C77E05" w:rsidRPr="00C77E05" w:rsidRDefault="00C77E05" w:rsidP="00C77E0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84B1BAF"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proofErr w:type="spellStart"/>
            <w:r w:rsidRPr="00C77E05">
              <w:rPr>
                <w:rFonts w:ascii="Calibri" w:hAnsi="Calibri" w:cs="Calibri"/>
                <w:b/>
                <w:bCs/>
                <w:color w:val="000000"/>
                <w:kern w:val="0"/>
                <w:sz w:val="16"/>
                <w:szCs w:val="16"/>
                <w:lang w:eastAsia="en-US"/>
              </w:rPr>
              <w:t>Efect</w:t>
            </w:r>
            <w:proofErr w:type="spellEnd"/>
            <w:r w:rsidRPr="00C77E05">
              <w:rPr>
                <w:rFonts w:ascii="Calibri" w:hAnsi="Calibri" w:cs="Calibri"/>
                <w:b/>
                <w:bCs/>
                <w:color w:val="000000"/>
                <w:kern w:val="0"/>
                <w:sz w:val="16"/>
                <w:szCs w:val="16"/>
                <w:lang w:eastAsia="en-US"/>
              </w:rPr>
              <w:t xml:space="preserve"> </w:t>
            </w:r>
            <w:proofErr w:type="spellStart"/>
            <w:r w:rsidRPr="00C77E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71DF6A"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proofErr w:type="spellStart"/>
            <w:r w:rsidRPr="00C77E05">
              <w:rPr>
                <w:rFonts w:ascii="Calibri" w:hAnsi="Calibri" w:cs="Calibri"/>
                <w:b/>
                <w:bCs/>
                <w:color w:val="000000"/>
                <w:kern w:val="0"/>
                <w:sz w:val="16"/>
                <w:szCs w:val="16"/>
                <w:lang w:eastAsia="en-US"/>
              </w:rPr>
              <w:t>Efect</w:t>
            </w:r>
            <w:proofErr w:type="spellEnd"/>
            <w:r w:rsidRPr="00C77E05">
              <w:rPr>
                <w:rFonts w:ascii="Calibri" w:hAnsi="Calibri" w:cs="Calibri"/>
                <w:b/>
                <w:bCs/>
                <w:color w:val="000000"/>
                <w:kern w:val="0"/>
                <w:sz w:val="16"/>
                <w:szCs w:val="16"/>
                <w:lang w:eastAsia="en-US"/>
              </w:rPr>
              <w:t xml:space="preserve"> </w:t>
            </w:r>
            <w:proofErr w:type="spellStart"/>
            <w:r w:rsidRPr="00C77E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94D35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proofErr w:type="spellStart"/>
            <w:r w:rsidRPr="00C77E05">
              <w:rPr>
                <w:rFonts w:ascii="Calibri" w:hAnsi="Calibri" w:cs="Calibri"/>
                <w:b/>
                <w:bCs/>
                <w:color w:val="000000"/>
                <w:kern w:val="0"/>
                <w:sz w:val="16"/>
                <w:szCs w:val="16"/>
                <w:lang w:eastAsia="en-US"/>
              </w:rPr>
              <w:t>Efect</w:t>
            </w:r>
            <w:proofErr w:type="spellEnd"/>
            <w:r w:rsidRPr="00C77E05">
              <w:rPr>
                <w:rFonts w:ascii="Calibri" w:hAnsi="Calibri" w:cs="Calibri"/>
                <w:b/>
                <w:bCs/>
                <w:color w:val="000000"/>
                <w:kern w:val="0"/>
                <w:sz w:val="16"/>
                <w:szCs w:val="16"/>
                <w:lang w:eastAsia="en-US"/>
              </w:rPr>
              <w:t xml:space="preserve"> </w:t>
            </w:r>
            <w:proofErr w:type="spellStart"/>
            <w:r w:rsidRPr="00C77E05">
              <w:rPr>
                <w:rFonts w:ascii="Calibri" w:hAnsi="Calibri" w:cs="Calibri"/>
                <w:b/>
                <w:bCs/>
                <w:color w:val="000000"/>
                <w:kern w:val="0"/>
                <w:sz w:val="16"/>
                <w:szCs w:val="16"/>
                <w:lang w:eastAsia="en-US"/>
              </w:rPr>
              <w:t>dăunător</w:t>
            </w:r>
            <w:proofErr w:type="spellEnd"/>
          </w:p>
        </w:tc>
      </w:tr>
      <w:tr w:rsidR="00C77E05" w:rsidRPr="00C77E05" w14:paraId="2522F37A" w14:textId="77777777" w:rsidTr="00C77E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BAEF90" w14:textId="77777777" w:rsidR="00C77E05" w:rsidRPr="00C77E05" w:rsidRDefault="00C77E05" w:rsidP="00C77E0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85267A"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21F4E2"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BC3E6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B3712D"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09B12C"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DEDF6C"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2DDE12"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AD15F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3115EC"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HSD</w:t>
            </w:r>
          </w:p>
        </w:tc>
      </w:tr>
      <w:tr w:rsidR="00C77E05" w:rsidRPr="00C77E05" w14:paraId="49BA7EBA"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342C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1865DC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89B0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79</w:t>
            </w:r>
          </w:p>
        </w:tc>
        <w:tc>
          <w:tcPr>
            <w:tcW w:w="580" w:type="dxa"/>
            <w:tcBorders>
              <w:top w:val="nil"/>
              <w:left w:val="nil"/>
              <w:bottom w:val="single" w:sz="8" w:space="0" w:color="auto"/>
              <w:right w:val="single" w:sz="8" w:space="0" w:color="auto"/>
            </w:tcBorders>
            <w:vAlign w:val="center"/>
            <w:hideMark/>
          </w:tcPr>
          <w:p w14:paraId="6CF0E99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3DEB3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69BF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492E1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AE5F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580A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10B6A3E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w:t>
            </w:r>
          </w:p>
        </w:tc>
      </w:tr>
      <w:tr w:rsidR="00C77E05" w:rsidRPr="00C77E05" w14:paraId="2308AE12"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C8D0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DBD94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B636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62</w:t>
            </w:r>
          </w:p>
        </w:tc>
        <w:tc>
          <w:tcPr>
            <w:tcW w:w="580" w:type="dxa"/>
            <w:tcBorders>
              <w:top w:val="nil"/>
              <w:left w:val="nil"/>
              <w:bottom w:val="single" w:sz="8" w:space="0" w:color="auto"/>
              <w:right w:val="single" w:sz="8" w:space="0" w:color="auto"/>
            </w:tcBorders>
            <w:vAlign w:val="center"/>
            <w:hideMark/>
          </w:tcPr>
          <w:p w14:paraId="3E91C58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54AFB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55E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7B398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5B582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25F2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2F1A67B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w:t>
            </w:r>
          </w:p>
        </w:tc>
      </w:tr>
      <w:tr w:rsidR="00C77E05" w:rsidRPr="00C77E05" w14:paraId="5747E8EF"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AA7E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D9228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FC4A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53</w:t>
            </w:r>
          </w:p>
        </w:tc>
        <w:tc>
          <w:tcPr>
            <w:tcW w:w="580" w:type="dxa"/>
            <w:tcBorders>
              <w:top w:val="nil"/>
              <w:left w:val="nil"/>
              <w:bottom w:val="single" w:sz="8" w:space="0" w:color="auto"/>
              <w:right w:val="single" w:sz="8" w:space="0" w:color="auto"/>
            </w:tcBorders>
            <w:vAlign w:val="center"/>
            <w:hideMark/>
          </w:tcPr>
          <w:p w14:paraId="0EF737E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290DA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CF9D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09557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1990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80AE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4C7926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4</w:t>
            </w:r>
          </w:p>
        </w:tc>
      </w:tr>
      <w:tr w:rsidR="00C77E05" w:rsidRPr="00C77E05" w14:paraId="13330A29"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BFF42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B06B2D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7DC4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779BCCC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0C589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F98C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8426A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CB251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AB02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424CF5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w:t>
            </w:r>
          </w:p>
        </w:tc>
      </w:tr>
      <w:tr w:rsidR="00C77E05" w:rsidRPr="00C77E05" w14:paraId="6F142729"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97A4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475804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85A9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5347874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1C97E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BC00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036B7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DBB2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1664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2FD00C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w:t>
            </w:r>
          </w:p>
        </w:tc>
      </w:tr>
      <w:tr w:rsidR="00C77E05" w:rsidRPr="00C77E05" w14:paraId="1B17E87C"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F51B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95FDDF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3DF0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7420826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36DE4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9A98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E8625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10E74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5D34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B06487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w:t>
            </w:r>
          </w:p>
        </w:tc>
      </w:tr>
      <w:tr w:rsidR="00C77E05" w:rsidRPr="00C77E05" w14:paraId="4B315D95"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EA74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A50F0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B2F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0465BB9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DACA0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63D0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DFE30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1540D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51B8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0DEB77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w:t>
            </w:r>
          </w:p>
        </w:tc>
      </w:tr>
      <w:tr w:rsidR="00C77E05" w:rsidRPr="00C77E05" w14:paraId="30B1F956"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FFD4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F053EC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7116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C7412A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FBA5B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2628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59F21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A82BA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059D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1A3B70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w:t>
            </w:r>
          </w:p>
        </w:tc>
      </w:tr>
      <w:tr w:rsidR="00C77E05" w:rsidRPr="00C77E05" w14:paraId="31D49518"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7381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EF16F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0779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209AE3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6DF25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A6F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CD08A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D1CDF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7CB7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3A526F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8</w:t>
            </w:r>
          </w:p>
        </w:tc>
      </w:tr>
      <w:tr w:rsidR="00C77E05" w:rsidRPr="00C77E05" w14:paraId="551DCA03"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8788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9E3F54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6A89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6BFBC3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4A39B3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73B2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F5A97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728FE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72C5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83CF20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14</w:t>
            </w:r>
          </w:p>
        </w:tc>
      </w:tr>
      <w:tr w:rsidR="00C77E05" w:rsidRPr="00C77E05" w14:paraId="119ED99A"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BBC6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2D81AD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B103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CF9BA9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377031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DC4C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3984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6CC2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258D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3063EA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22</w:t>
            </w:r>
          </w:p>
        </w:tc>
      </w:tr>
      <w:tr w:rsidR="00C77E05" w:rsidRPr="00C77E05" w14:paraId="2A5F1177"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E944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85A5B0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2039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430839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435C3A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F982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9E3DF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BBB5A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46C6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12EC59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22</w:t>
            </w:r>
          </w:p>
        </w:tc>
      </w:tr>
      <w:tr w:rsidR="00C77E05" w:rsidRPr="00C77E05" w14:paraId="07C232D3"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DD36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512FF3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5A5B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342406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AEA09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3989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11F3F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8D7D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D4B2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3087D7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12</w:t>
            </w:r>
          </w:p>
        </w:tc>
      </w:tr>
      <w:tr w:rsidR="00C77E05" w:rsidRPr="00C77E05" w14:paraId="6BA3544D"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4850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410E04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898C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B89B85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D73098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2359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0E09A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95A0B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42694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ACDFE5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14</w:t>
            </w:r>
          </w:p>
        </w:tc>
      </w:tr>
      <w:tr w:rsidR="00C77E05" w:rsidRPr="00C77E05" w14:paraId="13F5570E"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E6021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EBDAF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D0EA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966ED7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CB1945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40BA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07EF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33CB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C3B4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F1AD8A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26</w:t>
            </w:r>
          </w:p>
        </w:tc>
      </w:tr>
      <w:tr w:rsidR="00C77E05" w:rsidRPr="00C77E05" w14:paraId="28BD7629"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9814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80C4A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40D6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48436F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F3D5AE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51A1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57042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81D0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F220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1189FF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29</w:t>
            </w:r>
          </w:p>
        </w:tc>
      </w:tr>
      <w:tr w:rsidR="00C77E05" w:rsidRPr="00C77E05" w14:paraId="1A1147B3"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ADBE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98356E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957D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319B774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3AFE4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8A23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B4330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7165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116A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F8E885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10</w:t>
            </w:r>
          </w:p>
        </w:tc>
      </w:tr>
      <w:tr w:rsidR="00C77E05" w:rsidRPr="00C77E05" w14:paraId="25744AF4"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86CA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6C24B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849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6CF0048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EA4B9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2C1A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AB65A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69C0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D219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47DB42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w:t>
            </w:r>
          </w:p>
        </w:tc>
      </w:tr>
      <w:tr w:rsidR="00C77E05" w:rsidRPr="00C77E05" w14:paraId="5D6DC9E3"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C3AD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81B5AB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5343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60</w:t>
            </w:r>
          </w:p>
        </w:tc>
        <w:tc>
          <w:tcPr>
            <w:tcW w:w="580" w:type="dxa"/>
            <w:tcBorders>
              <w:top w:val="nil"/>
              <w:left w:val="nil"/>
              <w:bottom w:val="single" w:sz="8" w:space="0" w:color="auto"/>
              <w:right w:val="single" w:sz="8" w:space="0" w:color="auto"/>
            </w:tcBorders>
            <w:vAlign w:val="center"/>
            <w:hideMark/>
          </w:tcPr>
          <w:p w14:paraId="1761123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4F24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FFC1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05E35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F057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1EBB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CADAA5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63209A57"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6FF7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3E3C86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8B220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48A4685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4961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FF10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0ED4F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BDFF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9BEC5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6C65E6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72061351"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DDE4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D578D4"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91C7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37166EC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3B44F"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91E8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24129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A92B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A1D4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8117D7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6A9C1AEA"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FFE4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C6A49A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8422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102E3AF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7FDB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CA72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6397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6AAE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7F7C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30A9512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7951CD9C"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C16E9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BD03D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9B05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99</w:t>
            </w:r>
          </w:p>
        </w:tc>
        <w:tc>
          <w:tcPr>
            <w:tcW w:w="580" w:type="dxa"/>
            <w:tcBorders>
              <w:top w:val="nil"/>
              <w:left w:val="nil"/>
              <w:bottom w:val="single" w:sz="8" w:space="0" w:color="auto"/>
              <w:right w:val="single" w:sz="8" w:space="0" w:color="auto"/>
            </w:tcBorders>
            <w:vAlign w:val="center"/>
            <w:hideMark/>
          </w:tcPr>
          <w:p w14:paraId="2FFEEAF9"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9257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F9D0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8CC8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9F6A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77E2A"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112FFEE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3F82C4C3"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9CBA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1610B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B466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3318605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4C6A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6588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6EF4AE"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958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EE9A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565DAAB"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5CE873EB"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3433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F718D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7A8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8E923A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A51C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02666"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DC822"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39938"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9BD27"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5EA69C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5711851C"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B3F7E7" w14:textId="77777777" w:rsidR="00C77E05" w:rsidRPr="00C77E05" w:rsidRDefault="00C77E05" w:rsidP="00C77E05">
            <w:pPr>
              <w:suppressAutoHyphens w:val="0"/>
              <w:jc w:val="center"/>
              <w:rPr>
                <w:rFonts w:ascii="Calibri" w:hAnsi="Calibri" w:cs="Calibri"/>
                <w:color w:val="000000"/>
                <w:kern w:val="0"/>
                <w:sz w:val="16"/>
                <w:szCs w:val="16"/>
                <w:lang w:eastAsia="en-US"/>
              </w:rPr>
            </w:pPr>
            <w:proofErr w:type="spellStart"/>
            <w:r w:rsidRPr="00C77E05">
              <w:rPr>
                <w:rFonts w:ascii="Calibri" w:hAnsi="Calibri" w:cs="Calibri"/>
                <w:color w:val="000000"/>
                <w:kern w:val="0"/>
                <w:sz w:val="16"/>
                <w:szCs w:val="16"/>
                <w:lang w:eastAsia="en-US"/>
              </w:rPr>
              <w:t>peste</w:t>
            </w:r>
            <w:proofErr w:type="spellEnd"/>
            <w:r w:rsidRPr="00C77E0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F3A4A9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C2505"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352A6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969F1"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2344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CF0C0"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C9E83"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9DA3C"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62E0D" w14:textId="77777777" w:rsidR="00C77E05" w:rsidRPr="00C77E05" w:rsidRDefault="00C77E05" w:rsidP="00C77E05">
            <w:pPr>
              <w:suppressAutoHyphens w:val="0"/>
              <w:jc w:val="center"/>
              <w:rPr>
                <w:rFonts w:ascii="Calibri" w:hAnsi="Calibri" w:cs="Calibri"/>
                <w:color w:val="000000"/>
                <w:kern w:val="0"/>
                <w:sz w:val="16"/>
                <w:szCs w:val="16"/>
                <w:lang w:eastAsia="en-US"/>
              </w:rPr>
            </w:pPr>
            <w:r w:rsidRPr="00C77E05">
              <w:rPr>
                <w:rFonts w:ascii="Calibri" w:hAnsi="Calibri" w:cs="Calibri"/>
                <w:color w:val="000000"/>
                <w:kern w:val="0"/>
                <w:sz w:val="16"/>
                <w:szCs w:val="16"/>
                <w:lang w:eastAsia="en-US"/>
              </w:rPr>
              <w:t>0</w:t>
            </w:r>
          </w:p>
        </w:tc>
      </w:tr>
      <w:tr w:rsidR="00C77E05" w:rsidRPr="00C77E05" w14:paraId="5D3708CC" w14:textId="77777777" w:rsidTr="00C77E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2C5B96"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C27037"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57EF50"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776</w:t>
            </w:r>
          </w:p>
        </w:tc>
        <w:tc>
          <w:tcPr>
            <w:tcW w:w="580" w:type="dxa"/>
            <w:tcBorders>
              <w:top w:val="nil"/>
              <w:left w:val="nil"/>
              <w:bottom w:val="single" w:sz="8" w:space="0" w:color="auto"/>
              <w:right w:val="single" w:sz="8" w:space="0" w:color="auto"/>
            </w:tcBorders>
            <w:vAlign w:val="center"/>
            <w:hideMark/>
          </w:tcPr>
          <w:p w14:paraId="3C8470F5"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173</w:t>
            </w:r>
          </w:p>
        </w:tc>
        <w:tc>
          <w:tcPr>
            <w:tcW w:w="500" w:type="dxa"/>
            <w:tcBorders>
              <w:top w:val="nil"/>
              <w:left w:val="nil"/>
              <w:bottom w:val="single" w:sz="8" w:space="0" w:color="auto"/>
              <w:right w:val="single" w:sz="8" w:space="0" w:color="auto"/>
            </w:tcBorders>
            <w:vAlign w:val="center"/>
            <w:hideMark/>
          </w:tcPr>
          <w:p w14:paraId="3FEE36E1"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C2158"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3C57EB03"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3DF94DB"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5E42F8"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855</w:t>
            </w:r>
          </w:p>
        </w:tc>
        <w:tc>
          <w:tcPr>
            <w:tcW w:w="500" w:type="dxa"/>
            <w:tcBorders>
              <w:top w:val="nil"/>
              <w:left w:val="nil"/>
              <w:bottom w:val="single" w:sz="8" w:space="0" w:color="auto"/>
              <w:right w:val="single" w:sz="8" w:space="0" w:color="auto"/>
            </w:tcBorders>
            <w:vAlign w:val="center"/>
            <w:hideMark/>
          </w:tcPr>
          <w:p w14:paraId="523BDA6A" w14:textId="77777777" w:rsidR="00C77E05" w:rsidRPr="00C77E05" w:rsidRDefault="00C77E05" w:rsidP="00C77E05">
            <w:pPr>
              <w:suppressAutoHyphens w:val="0"/>
              <w:jc w:val="center"/>
              <w:rPr>
                <w:rFonts w:ascii="Calibri" w:hAnsi="Calibri" w:cs="Calibri"/>
                <w:b/>
                <w:bCs/>
                <w:color w:val="000000"/>
                <w:kern w:val="0"/>
                <w:sz w:val="16"/>
                <w:szCs w:val="16"/>
                <w:lang w:eastAsia="en-US"/>
              </w:rPr>
            </w:pPr>
            <w:r w:rsidRPr="00C77E05">
              <w:rPr>
                <w:rFonts w:ascii="Calibri" w:hAnsi="Calibri" w:cs="Calibri"/>
                <w:b/>
                <w:bCs/>
                <w:color w:val="000000"/>
                <w:kern w:val="0"/>
                <w:sz w:val="16"/>
                <w:szCs w:val="16"/>
                <w:lang w:eastAsia="en-US"/>
              </w:rPr>
              <w:t>191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55C3B">
        <w:rPr>
          <w:rFonts w:ascii="Arial" w:hAnsi="Arial" w:cs="Arial"/>
          <w:b w:val="0"/>
          <w:i/>
          <w:iCs/>
          <w:color w:val="000000"/>
          <w:sz w:val="24"/>
          <w:szCs w:val="24"/>
          <w:lang w:val="ro-RO"/>
        </w:rPr>
        <w:lastRenderedPageBreak/>
        <w:t xml:space="preserve">Tab. </w:t>
      </w:r>
      <w:r w:rsidR="00077C13" w:rsidRPr="00D55C3B">
        <w:rPr>
          <w:rFonts w:ascii="Arial" w:hAnsi="Arial" w:cs="Arial"/>
          <w:b w:val="0"/>
          <w:i/>
          <w:iCs/>
          <w:color w:val="000000"/>
          <w:sz w:val="24"/>
          <w:szCs w:val="24"/>
          <w:lang w:val="ro-RO"/>
        </w:rPr>
        <w:t>20</w:t>
      </w:r>
      <w:r w:rsidRPr="00D55C3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1019FF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55C3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55C3B" w:rsidRPr="0038617C" w14:paraId="43015C1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7D47F59" w14:textId="77777777" w:rsidR="00D55C3B" w:rsidRPr="0038617C" w:rsidRDefault="00D55C3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264DA0" w14:textId="1EA59B17" w:rsidR="00D55C3B" w:rsidRPr="0038617C" w:rsidRDefault="00D55C3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Vladimirescu</w:t>
            </w:r>
          </w:p>
        </w:tc>
        <w:tc>
          <w:tcPr>
            <w:tcW w:w="1760" w:type="dxa"/>
            <w:tcBorders>
              <w:top w:val="nil"/>
              <w:left w:val="nil"/>
              <w:bottom w:val="single" w:sz="4" w:space="0" w:color="auto"/>
              <w:right w:val="single" w:sz="4" w:space="0" w:color="auto"/>
            </w:tcBorders>
            <w:vAlign w:val="center"/>
            <w:hideMark/>
          </w:tcPr>
          <w:p w14:paraId="4E7CDA3A"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6CCBA83"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71C0C75" w14:textId="20B33D54" w:rsidR="00D55C3B"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Vladimirescu</w:t>
            </w:r>
          </w:p>
          <w:p w14:paraId="2A16A851" w14:textId="77777777"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43EDAA" w14:textId="45A9FA99"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A07E4" w:rsidRPr="00BA07E4">
              <w:rPr>
                <w:rFonts w:ascii="Arial" w:hAnsi="Arial" w:cs="Arial"/>
                <w:color w:val="000000"/>
                <w:kern w:val="0"/>
                <w:sz w:val="18"/>
                <w:szCs w:val="18"/>
                <w:lang w:eastAsia="ro-RO"/>
              </w:rPr>
              <w:t>venituri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proprii</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buget</w:t>
            </w:r>
            <w:proofErr w:type="spellEnd"/>
            <w:r w:rsidR="00BA07E4" w:rsidRPr="00BA07E4">
              <w:rPr>
                <w:rFonts w:ascii="Arial" w:hAnsi="Arial" w:cs="Arial"/>
                <w:color w:val="000000"/>
                <w:kern w:val="0"/>
                <w:sz w:val="18"/>
                <w:szCs w:val="18"/>
                <w:lang w:eastAsia="ro-RO"/>
              </w:rPr>
              <w:t xml:space="preserve"> de stat/</w:t>
            </w:r>
            <w:proofErr w:type="spellStart"/>
            <w:r w:rsidR="00BA07E4" w:rsidRPr="00BA07E4">
              <w:rPr>
                <w:rFonts w:ascii="Arial" w:hAnsi="Arial" w:cs="Arial"/>
                <w:color w:val="000000"/>
                <w:kern w:val="0"/>
                <w:sz w:val="18"/>
                <w:szCs w:val="18"/>
                <w:lang w:eastAsia="ro-RO"/>
              </w:rPr>
              <w:t>fonduri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europene</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alte</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surse</w:t>
            </w:r>
            <w:proofErr w:type="spellEnd"/>
          </w:p>
        </w:tc>
      </w:tr>
      <w:tr w:rsidR="00D55C3B" w:rsidRPr="0038617C" w14:paraId="29D13E03" w14:textId="77777777" w:rsidTr="00D55C3B">
        <w:trPr>
          <w:trHeight w:val="456"/>
        </w:trPr>
        <w:tc>
          <w:tcPr>
            <w:tcW w:w="3200" w:type="dxa"/>
            <w:tcBorders>
              <w:top w:val="nil"/>
              <w:left w:val="single" w:sz="4" w:space="0" w:color="auto"/>
              <w:bottom w:val="single" w:sz="4" w:space="0" w:color="auto"/>
              <w:right w:val="single" w:sz="4" w:space="0" w:color="auto"/>
            </w:tcBorders>
            <w:vAlign w:val="center"/>
            <w:hideMark/>
          </w:tcPr>
          <w:p w14:paraId="0793E04D" w14:textId="77777777" w:rsidR="00D55C3B" w:rsidRPr="0038617C" w:rsidRDefault="00D55C3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10AFA8" w14:textId="77777777" w:rsidR="00D55C3B" w:rsidRPr="0038617C" w:rsidRDefault="00D55C3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Păuliș</w:t>
            </w:r>
          </w:p>
        </w:tc>
        <w:tc>
          <w:tcPr>
            <w:tcW w:w="1760" w:type="dxa"/>
            <w:tcBorders>
              <w:top w:val="nil"/>
              <w:left w:val="nil"/>
              <w:bottom w:val="single" w:sz="4" w:space="0" w:color="auto"/>
              <w:right w:val="single" w:sz="4" w:space="0" w:color="auto"/>
            </w:tcBorders>
            <w:vAlign w:val="center"/>
            <w:hideMark/>
          </w:tcPr>
          <w:p w14:paraId="4E2F9706"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C1969A" w14:textId="77777777" w:rsidR="00D55C3B" w:rsidRPr="0038617C"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BB481F" w14:textId="77777777" w:rsidR="00D55C3B" w:rsidRDefault="00D55C3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Păuliș</w:t>
            </w:r>
          </w:p>
          <w:p w14:paraId="56CA8D40" w14:textId="77777777"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99AEBC" w14:textId="70E11555" w:rsidR="00D55C3B" w:rsidRPr="0038617C" w:rsidRDefault="00D55C3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A07E4" w:rsidRPr="00BA07E4">
              <w:rPr>
                <w:rFonts w:ascii="Arial" w:hAnsi="Arial" w:cs="Arial"/>
                <w:color w:val="000000"/>
                <w:kern w:val="0"/>
                <w:sz w:val="18"/>
                <w:szCs w:val="18"/>
                <w:lang w:eastAsia="ro-RO"/>
              </w:rPr>
              <w:t>venituri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proprii</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buget</w:t>
            </w:r>
            <w:proofErr w:type="spellEnd"/>
            <w:r w:rsidR="00BA07E4" w:rsidRPr="00BA07E4">
              <w:rPr>
                <w:rFonts w:ascii="Arial" w:hAnsi="Arial" w:cs="Arial"/>
                <w:color w:val="000000"/>
                <w:kern w:val="0"/>
                <w:sz w:val="18"/>
                <w:szCs w:val="18"/>
                <w:lang w:eastAsia="ro-RO"/>
              </w:rPr>
              <w:t xml:space="preserve"> de stat/</w:t>
            </w:r>
            <w:proofErr w:type="spellStart"/>
            <w:r w:rsidR="00BA07E4" w:rsidRPr="00BA07E4">
              <w:rPr>
                <w:rFonts w:ascii="Arial" w:hAnsi="Arial" w:cs="Arial"/>
                <w:color w:val="000000"/>
                <w:kern w:val="0"/>
                <w:sz w:val="18"/>
                <w:szCs w:val="18"/>
                <w:lang w:eastAsia="ro-RO"/>
              </w:rPr>
              <w:t>fonduri</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europene</w:t>
            </w:r>
            <w:proofErr w:type="spellEnd"/>
            <w:r w:rsidR="00BA07E4" w:rsidRPr="00BA07E4">
              <w:rPr>
                <w:rFonts w:ascii="Arial" w:hAnsi="Arial" w:cs="Arial"/>
                <w:color w:val="000000"/>
                <w:kern w:val="0"/>
                <w:sz w:val="18"/>
                <w:szCs w:val="18"/>
                <w:lang w:eastAsia="ro-RO"/>
              </w:rPr>
              <w:t>/</w:t>
            </w:r>
            <w:proofErr w:type="spellStart"/>
            <w:r w:rsidR="00BA07E4" w:rsidRPr="00BA07E4">
              <w:rPr>
                <w:rFonts w:ascii="Arial" w:hAnsi="Arial" w:cs="Arial"/>
                <w:color w:val="000000"/>
                <w:kern w:val="0"/>
                <w:sz w:val="18"/>
                <w:szCs w:val="18"/>
                <w:lang w:eastAsia="ro-RO"/>
              </w:rPr>
              <w:t>alte</w:t>
            </w:r>
            <w:proofErr w:type="spellEnd"/>
            <w:r w:rsidR="00BA07E4" w:rsidRPr="00BA07E4">
              <w:rPr>
                <w:rFonts w:ascii="Arial" w:hAnsi="Arial" w:cs="Arial"/>
                <w:color w:val="000000"/>
                <w:kern w:val="0"/>
                <w:sz w:val="18"/>
                <w:szCs w:val="18"/>
                <w:lang w:eastAsia="ro-RO"/>
              </w:rPr>
              <w:t xml:space="preserve"> </w:t>
            </w:r>
            <w:proofErr w:type="spellStart"/>
            <w:r w:rsidR="00BA07E4" w:rsidRPr="00BA07E4">
              <w:rPr>
                <w:rFonts w:ascii="Arial" w:hAnsi="Arial" w:cs="Arial"/>
                <w:color w:val="000000"/>
                <w:kern w:val="0"/>
                <w:sz w:val="18"/>
                <w:szCs w:val="18"/>
                <w:lang w:eastAsia="ro-RO"/>
              </w:rPr>
              <w:t>surse</w:t>
            </w:r>
            <w:proofErr w:type="spellEnd"/>
          </w:p>
        </w:tc>
      </w:tr>
    </w:tbl>
    <w:p w14:paraId="442E086C" w14:textId="77777777" w:rsidR="00C2713C" w:rsidRDefault="00C2713C" w:rsidP="00FB48ED">
      <w:pPr>
        <w:autoSpaceDE w:val="0"/>
        <w:jc w:val="center"/>
        <w:rPr>
          <w:rFonts w:ascii="Arial" w:hAnsi="Arial" w:cs="Arial"/>
          <w:b/>
          <w:bCs/>
          <w:lang w:val="ro-RO"/>
        </w:rPr>
      </w:pPr>
    </w:p>
    <w:p w14:paraId="4100EBEF" w14:textId="77777777" w:rsidR="00D55C3B" w:rsidRDefault="00D55C3B" w:rsidP="00FB48ED">
      <w:pPr>
        <w:autoSpaceDE w:val="0"/>
        <w:jc w:val="center"/>
        <w:rPr>
          <w:rFonts w:ascii="Arial" w:hAnsi="Arial" w:cs="Arial"/>
          <w:b/>
          <w:bCs/>
          <w:lang w:val="ro-RO"/>
        </w:rPr>
      </w:pPr>
    </w:p>
    <w:p w14:paraId="1426175F" w14:textId="77777777" w:rsidR="00D55C3B" w:rsidRDefault="00D55C3B" w:rsidP="00FB48ED">
      <w:pPr>
        <w:autoSpaceDE w:val="0"/>
        <w:jc w:val="center"/>
        <w:rPr>
          <w:rFonts w:ascii="Arial" w:hAnsi="Arial" w:cs="Arial"/>
          <w:b/>
          <w:bCs/>
          <w:lang w:val="ro-RO"/>
        </w:rPr>
        <w:sectPr w:rsidR="00D55C3B"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506E7F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55C3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4D388C0" w:rsidR="00760B50" w:rsidRPr="00D55C3B" w:rsidRDefault="00D55C3B" w:rsidP="006A3A07">
            <w:pPr>
              <w:rPr>
                <w:rFonts w:ascii="Arial" w:hAnsi="Arial" w:cs="Arial"/>
                <w:sz w:val="20"/>
                <w:szCs w:val="20"/>
                <w:lang w:val="ro-RO"/>
              </w:rPr>
            </w:pPr>
            <w:r w:rsidRPr="00D55C3B">
              <w:rPr>
                <w:rFonts w:ascii="Arial" w:hAnsi="Arial" w:cs="Arial"/>
                <w:color w:val="000000"/>
                <w:kern w:val="0"/>
                <w:sz w:val="20"/>
                <w:szCs w:val="20"/>
                <w:lang w:val="ro-RO" w:eastAsia="ro-RO"/>
              </w:rPr>
              <w:t>Reducerea traficului prin finalizarea autostrăzii A1 Lugoj - Deva</w:t>
            </w:r>
          </w:p>
        </w:tc>
        <w:tc>
          <w:tcPr>
            <w:tcW w:w="2250" w:type="dxa"/>
            <w:tcBorders>
              <w:left w:val="single" w:sz="4" w:space="0" w:color="000000"/>
              <w:bottom w:val="single" w:sz="4" w:space="0" w:color="000000"/>
              <w:right w:val="single" w:sz="4" w:space="0" w:color="auto"/>
            </w:tcBorders>
            <w:vAlign w:val="center"/>
          </w:tcPr>
          <w:p w14:paraId="664BC3B6" w14:textId="597EDE57" w:rsidR="00760B50" w:rsidRPr="002E2900" w:rsidRDefault="00D55C3B" w:rsidP="001A0771">
            <w:pPr>
              <w:jc w:val="center"/>
              <w:rPr>
                <w:rFonts w:ascii="Arial" w:hAnsi="Arial" w:cs="Arial"/>
                <w:sz w:val="20"/>
                <w:szCs w:val="20"/>
                <w:lang w:val="ro-RO"/>
              </w:rPr>
            </w:pPr>
            <w:r>
              <w:rPr>
                <w:rFonts w:ascii="Arial" w:hAnsi="Arial" w:cs="Arial"/>
                <w:sz w:val="20"/>
                <w:szCs w:val="20"/>
                <w:lang w:val="ro-RO"/>
              </w:rPr>
              <w:t>1830</w:t>
            </w:r>
          </w:p>
        </w:tc>
        <w:tc>
          <w:tcPr>
            <w:tcW w:w="2285" w:type="dxa"/>
            <w:tcBorders>
              <w:left w:val="single" w:sz="4" w:space="0" w:color="000000"/>
              <w:bottom w:val="single" w:sz="4" w:space="0" w:color="000000"/>
              <w:right w:val="single" w:sz="4" w:space="0" w:color="auto"/>
            </w:tcBorders>
            <w:vAlign w:val="center"/>
          </w:tcPr>
          <w:p w14:paraId="03A0057F" w14:textId="14FEA95B" w:rsidR="00760B50" w:rsidRPr="002E2900" w:rsidRDefault="00D55C3B" w:rsidP="002A1E9D">
            <w:pPr>
              <w:jc w:val="center"/>
              <w:rPr>
                <w:rFonts w:ascii="Arial" w:hAnsi="Arial" w:cs="Arial"/>
                <w:iCs/>
                <w:sz w:val="20"/>
                <w:szCs w:val="20"/>
                <w:lang w:val="ro-RO"/>
              </w:rPr>
            </w:pPr>
            <w:r>
              <w:rPr>
                <w:rFonts w:ascii="Arial" w:hAnsi="Arial" w:cs="Arial"/>
                <w:iCs/>
                <w:sz w:val="20"/>
                <w:szCs w:val="20"/>
                <w:lang w:val="ro-RO"/>
              </w:rPr>
              <w:t>-</w:t>
            </w:r>
          </w:p>
        </w:tc>
      </w:tr>
      <w:tr w:rsidR="00D55C3B" w:rsidRPr="00CC511B" w14:paraId="2AA853E7" w14:textId="77777777" w:rsidTr="00036D27">
        <w:trPr>
          <w:trHeight w:val="300"/>
          <w:jc w:val="center"/>
        </w:trPr>
        <w:tc>
          <w:tcPr>
            <w:tcW w:w="4177" w:type="dxa"/>
            <w:tcBorders>
              <w:left w:val="single" w:sz="4" w:space="0" w:color="000000"/>
              <w:bottom w:val="single" w:sz="4" w:space="0" w:color="000000"/>
            </w:tcBorders>
            <w:vAlign w:val="center"/>
          </w:tcPr>
          <w:p w14:paraId="4D496295" w14:textId="77777777" w:rsidR="00D55C3B" w:rsidRPr="00760B50" w:rsidRDefault="00D55C3B"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357DE60" w14:textId="77777777" w:rsidR="00D55C3B" w:rsidRPr="006117FF" w:rsidRDefault="00D55C3B"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CFAC019" w14:textId="77777777" w:rsidR="00D55C3B" w:rsidRDefault="00D55C3B"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54EE37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62814C1" w:rsidR="00760B50" w:rsidRPr="006117FF" w:rsidRDefault="00D55C3B"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A160AEA" w:rsidR="00760B50" w:rsidRDefault="00D55C3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B131A77" w:rsidR="00760B50" w:rsidRPr="002E2900" w:rsidRDefault="00D55C3B" w:rsidP="001A0771">
            <w:pPr>
              <w:jc w:val="center"/>
              <w:rPr>
                <w:rFonts w:ascii="Arial" w:hAnsi="Arial" w:cs="Arial"/>
                <w:b/>
                <w:bCs/>
                <w:sz w:val="20"/>
                <w:szCs w:val="20"/>
                <w:lang w:val="ro-RO"/>
              </w:rPr>
            </w:pPr>
            <w:r>
              <w:rPr>
                <w:rFonts w:ascii="Arial" w:hAnsi="Arial" w:cs="Arial"/>
                <w:b/>
                <w:bCs/>
                <w:sz w:val="20"/>
                <w:szCs w:val="20"/>
                <w:lang w:val="ro-RO"/>
              </w:rPr>
              <w:t>1830</w:t>
            </w:r>
          </w:p>
        </w:tc>
        <w:tc>
          <w:tcPr>
            <w:tcW w:w="2285" w:type="dxa"/>
            <w:tcBorders>
              <w:left w:val="single" w:sz="4" w:space="0" w:color="000000"/>
              <w:bottom w:val="single" w:sz="4" w:space="0" w:color="000000"/>
              <w:right w:val="single" w:sz="4" w:space="0" w:color="auto"/>
            </w:tcBorders>
            <w:vAlign w:val="center"/>
          </w:tcPr>
          <w:p w14:paraId="66D9E5E6" w14:textId="65C77C38" w:rsidR="00760B50" w:rsidRPr="002E2900" w:rsidRDefault="00D55C3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4AD08B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77E05">
        <w:rPr>
          <w:rFonts w:ascii="Arial" w:hAnsi="Arial" w:cs="Arial"/>
          <w:lang w:val="ro-RO"/>
        </w:rPr>
        <w:t>711.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A5C5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A5C5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A5C5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77E05" w:rsidRPr="008A78C6" w14:paraId="61A947D4" w14:textId="118C673D" w:rsidTr="006A5C59">
        <w:trPr>
          <w:jc w:val="center"/>
        </w:trPr>
        <w:tc>
          <w:tcPr>
            <w:tcW w:w="1178" w:type="dxa"/>
            <w:shd w:val="clear" w:color="auto" w:fill="D9D9D9" w:themeFill="background1" w:themeFillShade="D9"/>
          </w:tcPr>
          <w:p w14:paraId="2550DF8E" w14:textId="77777777" w:rsidR="00C77E05" w:rsidRPr="008A78C6"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8BB6F5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65E5054C" w14:textId="59AB798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104</w:t>
            </w:r>
          </w:p>
        </w:tc>
        <w:tc>
          <w:tcPr>
            <w:tcW w:w="920" w:type="dxa"/>
            <w:shd w:val="clear" w:color="auto" w:fill="FF0000"/>
            <w:vAlign w:val="center"/>
          </w:tcPr>
          <w:p w14:paraId="03AE00DA" w14:textId="22613157"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16</w:t>
            </w:r>
          </w:p>
        </w:tc>
        <w:tc>
          <w:tcPr>
            <w:tcW w:w="917" w:type="dxa"/>
            <w:shd w:val="clear" w:color="auto" w:fill="00B0F0"/>
            <w:vAlign w:val="center"/>
          </w:tcPr>
          <w:p w14:paraId="51C8F20A" w14:textId="2CC8574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02C77A0" w14:textId="1CC89D0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90</w:t>
            </w:r>
          </w:p>
        </w:tc>
        <w:tc>
          <w:tcPr>
            <w:tcW w:w="923" w:type="dxa"/>
            <w:shd w:val="clear" w:color="auto" w:fill="00B0F0"/>
            <w:vAlign w:val="center"/>
          </w:tcPr>
          <w:p w14:paraId="1E0930FE" w14:textId="573BE5E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w:t>
            </w:r>
          </w:p>
        </w:tc>
        <w:tc>
          <w:tcPr>
            <w:tcW w:w="924" w:type="dxa"/>
            <w:shd w:val="clear" w:color="auto" w:fill="00B050"/>
            <w:vAlign w:val="center"/>
          </w:tcPr>
          <w:p w14:paraId="178FDEA5" w14:textId="2FEFFE7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F655E4F" w14:textId="2502583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14</w:t>
            </w:r>
          </w:p>
        </w:tc>
        <w:tc>
          <w:tcPr>
            <w:tcW w:w="930" w:type="dxa"/>
            <w:shd w:val="clear" w:color="auto" w:fill="00B050"/>
            <w:vAlign w:val="center"/>
          </w:tcPr>
          <w:p w14:paraId="526143D5" w14:textId="65FE7A1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11</w:t>
            </w:r>
          </w:p>
        </w:tc>
      </w:tr>
      <w:tr w:rsidR="00C77E05" w:rsidRPr="008A78C6" w14:paraId="408FE8AE" w14:textId="787436D0" w:rsidTr="006A5C59">
        <w:trPr>
          <w:jc w:val="center"/>
        </w:trPr>
        <w:tc>
          <w:tcPr>
            <w:tcW w:w="1178" w:type="dxa"/>
            <w:shd w:val="clear" w:color="auto" w:fill="D9D9D9" w:themeFill="background1" w:themeFillShade="D9"/>
          </w:tcPr>
          <w:p w14:paraId="36357BC3" w14:textId="77777777" w:rsidR="00C77E05" w:rsidRPr="008A78C6"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5AEAA87"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0A0D34B2" w14:textId="18D0C14E"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123</w:t>
            </w:r>
          </w:p>
        </w:tc>
        <w:tc>
          <w:tcPr>
            <w:tcW w:w="920" w:type="dxa"/>
            <w:shd w:val="clear" w:color="auto" w:fill="FF0000"/>
            <w:vAlign w:val="center"/>
          </w:tcPr>
          <w:p w14:paraId="1075DB2F" w14:textId="1B949306"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11</w:t>
            </w:r>
          </w:p>
        </w:tc>
        <w:tc>
          <w:tcPr>
            <w:tcW w:w="917" w:type="dxa"/>
            <w:shd w:val="clear" w:color="auto" w:fill="00B0F0"/>
            <w:vAlign w:val="center"/>
          </w:tcPr>
          <w:p w14:paraId="319EF7C0" w14:textId="6E9F7F5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6C980332" w14:textId="77E5913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69</w:t>
            </w:r>
          </w:p>
        </w:tc>
        <w:tc>
          <w:tcPr>
            <w:tcW w:w="923" w:type="dxa"/>
            <w:shd w:val="clear" w:color="auto" w:fill="00B0F0"/>
            <w:vAlign w:val="center"/>
          </w:tcPr>
          <w:p w14:paraId="37AB4557" w14:textId="3D00A5A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w:t>
            </w:r>
          </w:p>
        </w:tc>
        <w:tc>
          <w:tcPr>
            <w:tcW w:w="924" w:type="dxa"/>
            <w:shd w:val="clear" w:color="auto" w:fill="00B050"/>
            <w:vAlign w:val="center"/>
          </w:tcPr>
          <w:p w14:paraId="5F799923" w14:textId="5CDFB3D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200D51A7" w14:textId="0D02ED1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54</w:t>
            </w:r>
          </w:p>
        </w:tc>
        <w:tc>
          <w:tcPr>
            <w:tcW w:w="930" w:type="dxa"/>
            <w:shd w:val="clear" w:color="auto" w:fill="00B050"/>
            <w:vAlign w:val="center"/>
          </w:tcPr>
          <w:p w14:paraId="1D67D41B" w14:textId="444F393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6</w:t>
            </w:r>
          </w:p>
        </w:tc>
      </w:tr>
      <w:tr w:rsidR="00C77E05" w:rsidRPr="008A78C6" w14:paraId="0AE9F23C" w14:textId="3340E41B" w:rsidTr="006A5C59">
        <w:trPr>
          <w:jc w:val="center"/>
        </w:trPr>
        <w:tc>
          <w:tcPr>
            <w:tcW w:w="1178" w:type="dxa"/>
            <w:shd w:val="clear" w:color="auto" w:fill="D9D9D9" w:themeFill="background1" w:themeFillShade="D9"/>
          </w:tcPr>
          <w:p w14:paraId="6BDE3F63" w14:textId="77777777" w:rsidR="00C77E05" w:rsidRPr="008A78C6"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DD8FDCF"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w:t>
            </w:r>
          </w:p>
        </w:tc>
        <w:tc>
          <w:tcPr>
            <w:tcW w:w="960" w:type="dxa"/>
            <w:shd w:val="clear" w:color="auto" w:fill="FF0000"/>
            <w:vAlign w:val="center"/>
          </w:tcPr>
          <w:p w14:paraId="5C1EE1FE" w14:textId="788DC39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134</w:t>
            </w:r>
          </w:p>
        </w:tc>
        <w:tc>
          <w:tcPr>
            <w:tcW w:w="920" w:type="dxa"/>
            <w:shd w:val="clear" w:color="auto" w:fill="FF0000"/>
            <w:vAlign w:val="center"/>
          </w:tcPr>
          <w:p w14:paraId="36B3A9A0" w14:textId="719660EF"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8</w:t>
            </w:r>
          </w:p>
        </w:tc>
        <w:tc>
          <w:tcPr>
            <w:tcW w:w="917" w:type="dxa"/>
            <w:shd w:val="clear" w:color="auto" w:fill="00B0F0"/>
            <w:vAlign w:val="center"/>
          </w:tcPr>
          <w:p w14:paraId="3E07D291" w14:textId="2E53D2D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3567D931" w14:textId="60CC81B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56</w:t>
            </w:r>
          </w:p>
        </w:tc>
        <w:tc>
          <w:tcPr>
            <w:tcW w:w="923" w:type="dxa"/>
            <w:shd w:val="clear" w:color="auto" w:fill="00B0F0"/>
            <w:vAlign w:val="center"/>
          </w:tcPr>
          <w:p w14:paraId="27D0A8D6" w14:textId="2098E36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w:t>
            </w:r>
          </w:p>
        </w:tc>
        <w:tc>
          <w:tcPr>
            <w:tcW w:w="924" w:type="dxa"/>
            <w:shd w:val="clear" w:color="auto" w:fill="00B050"/>
            <w:vAlign w:val="center"/>
          </w:tcPr>
          <w:p w14:paraId="03BB91E0" w14:textId="2458E0C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21" w:type="dxa"/>
            <w:shd w:val="clear" w:color="auto" w:fill="00B050"/>
            <w:vAlign w:val="center"/>
          </w:tcPr>
          <w:p w14:paraId="0222AB68" w14:textId="00B3FD8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78</w:t>
            </w:r>
          </w:p>
        </w:tc>
        <w:tc>
          <w:tcPr>
            <w:tcW w:w="930" w:type="dxa"/>
            <w:shd w:val="clear" w:color="auto" w:fill="00B050"/>
            <w:vAlign w:val="center"/>
          </w:tcPr>
          <w:p w14:paraId="5B7BA08C" w14:textId="1411BF3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w:t>
            </w:r>
          </w:p>
        </w:tc>
      </w:tr>
      <w:tr w:rsidR="00C77E05" w:rsidRPr="008A78C6" w14:paraId="13E92DA2" w14:textId="30CAF24D" w:rsidTr="006A5C59">
        <w:trPr>
          <w:jc w:val="center"/>
        </w:trPr>
        <w:tc>
          <w:tcPr>
            <w:tcW w:w="1178" w:type="dxa"/>
            <w:shd w:val="clear" w:color="auto" w:fill="D9D9D9" w:themeFill="background1" w:themeFillShade="D9"/>
          </w:tcPr>
          <w:p w14:paraId="4BFEAF21" w14:textId="77777777" w:rsidR="00C77E05" w:rsidRPr="008A78C6"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111974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577CC1DC" w14:textId="0AE457C8"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119</w:t>
            </w:r>
          </w:p>
        </w:tc>
        <w:tc>
          <w:tcPr>
            <w:tcW w:w="920" w:type="dxa"/>
            <w:shd w:val="clear" w:color="auto" w:fill="FF0000"/>
            <w:vAlign w:val="center"/>
          </w:tcPr>
          <w:p w14:paraId="19F8ED17" w14:textId="75084BD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7</w:t>
            </w:r>
          </w:p>
        </w:tc>
        <w:tc>
          <w:tcPr>
            <w:tcW w:w="917" w:type="dxa"/>
            <w:shd w:val="clear" w:color="auto" w:fill="00B0F0"/>
            <w:vAlign w:val="center"/>
          </w:tcPr>
          <w:p w14:paraId="4229705D" w14:textId="07E284E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6FCD86C7" w14:textId="1810FC3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36</w:t>
            </w:r>
          </w:p>
        </w:tc>
        <w:tc>
          <w:tcPr>
            <w:tcW w:w="923" w:type="dxa"/>
            <w:shd w:val="clear" w:color="auto" w:fill="00B0F0"/>
            <w:vAlign w:val="center"/>
          </w:tcPr>
          <w:p w14:paraId="6825F9B3" w14:textId="5EA913A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w:t>
            </w:r>
          </w:p>
        </w:tc>
        <w:tc>
          <w:tcPr>
            <w:tcW w:w="924" w:type="dxa"/>
            <w:shd w:val="clear" w:color="auto" w:fill="00B050"/>
            <w:vAlign w:val="center"/>
          </w:tcPr>
          <w:p w14:paraId="6E7A7FFB" w14:textId="1763AFF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02797458" w14:textId="6661909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83</w:t>
            </w:r>
          </w:p>
        </w:tc>
        <w:tc>
          <w:tcPr>
            <w:tcW w:w="930" w:type="dxa"/>
            <w:shd w:val="clear" w:color="auto" w:fill="00B050"/>
            <w:vAlign w:val="center"/>
          </w:tcPr>
          <w:p w14:paraId="74BE4CD6" w14:textId="47F5854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w:t>
            </w:r>
          </w:p>
        </w:tc>
      </w:tr>
      <w:tr w:rsidR="00C77E05" w:rsidRPr="008A78C6" w14:paraId="2737339F" w14:textId="439697EA" w:rsidTr="006A5C59">
        <w:trPr>
          <w:jc w:val="center"/>
        </w:trPr>
        <w:tc>
          <w:tcPr>
            <w:tcW w:w="1178" w:type="dxa"/>
            <w:shd w:val="clear" w:color="auto" w:fill="D9D9D9" w:themeFill="background1" w:themeFillShade="D9"/>
          </w:tcPr>
          <w:p w14:paraId="73885F03"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A52CCE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33F784EC" w14:textId="358A8FC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101</w:t>
            </w:r>
          </w:p>
        </w:tc>
        <w:tc>
          <w:tcPr>
            <w:tcW w:w="920" w:type="dxa"/>
            <w:shd w:val="clear" w:color="auto" w:fill="FF0000"/>
            <w:vAlign w:val="center"/>
          </w:tcPr>
          <w:p w14:paraId="55B68EBF" w14:textId="1FB9CBE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6</w:t>
            </w:r>
          </w:p>
        </w:tc>
        <w:tc>
          <w:tcPr>
            <w:tcW w:w="917" w:type="dxa"/>
            <w:shd w:val="clear" w:color="auto" w:fill="00B0F0"/>
            <w:vAlign w:val="center"/>
          </w:tcPr>
          <w:p w14:paraId="09BAAC1C" w14:textId="31065E5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E9D0E21" w14:textId="5C5D106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29</w:t>
            </w:r>
          </w:p>
        </w:tc>
        <w:tc>
          <w:tcPr>
            <w:tcW w:w="923" w:type="dxa"/>
            <w:shd w:val="clear" w:color="auto" w:fill="00B0F0"/>
            <w:vAlign w:val="center"/>
          </w:tcPr>
          <w:p w14:paraId="39B31B9D" w14:textId="794A59F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w:t>
            </w:r>
          </w:p>
        </w:tc>
        <w:tc>
          <w:tcPr>
            <w:tcW w:w="924" w:type="dxa"/>
            <w:shd w:val="clear" w:color="auto" w:fill="00B050"/>
            <w:vAlign w:val="center"/>
          </w:tcPr>
          <w:p w14:paraId="6B0BB255" w14:textId="346A34D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25F7FCD" w14:textId="697918E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72</w:t>
            </w:r>
          </w:p>
        </w:tc>
        <w:tc>
          <w:tcPr>
            <w:tcW w:w="930" w:type="dxa"/>
            <w:shd w:val="clear" w:color="auto" w:fill="00B050"/>
            <w:vAlign w:val="center"/>
          </w:tcPr>
          <w:p w14:paraId="034ED4B0" w14:textId="65BD541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w:t>
            </w:r>
          </w:p>
        </w:tc>
      </w:tr>
      <w:tr w:rsidR="00C77E05" w:rsidRPr="008A78C6" w14:paraId="40D4E717" w14:textId="02420DE7" w:rsidTr="006A5C59">
        <w:trPr>
          <w:jc w:val="center"/>
        </w:trPr>
        <w:tc>
          <w:tcPr>
            <w:tcW w:w="1178" w:type="dxa"/>
            <w:shd w:val="clear" w:color="auto" w:fill="D9D9D9" w:themeFill="background1" w:themeFillShade="D9"/>
          </w:tcPr>
          <w:p w14:paraId="0BC42F96"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5D07998"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522FD51D" w14:textId="19D58EC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74</w:t>
            </w:r>
          </w:p>
        </w:tc>
        <w:tc>
          <w:tcPr>
            <w:tcW w:w="920" w:type="dxa"/>
            <w:shd w:val="clear" w:color="auto" w:fill="FF0000"/>
            <w:vAlign w:val="center"/>
          </w:tcPr>
          <w:p w14:paraId="26FFED78" w14:textId="30D3BBA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6</w:t>
            </w:r>
          </w:p>
        </w:tc>
        <w:tc>
          <w:tcPr>
            <w:tcW w:w="917" w:type="dxa"/>
            <w:shd w:val="clear" w:color="auto" w:fill="00B0F0"/>
            <w:vAlign w:val="center"/>
          </w:tcPr>
          <w:p w14:paraId="39AEBC2B" w14:textId="2B50186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36AFCE0E" w14:textId="3AC5E32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23</w:t>
            </w:r>
          </w:p>
        </w:tc>
        <w:tc>
          <w:tcPr>
            <w:tcW w:w="923" w:type="dxa"/>
            <w:shd w:val="clear" w:color="auto" w:fill="00B0F0"/>
            <w:vAlign w:val="center"/>
          </w:tcPr>
          <w:p w14:paraId="100F9507" w14:textId="54A8ACB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w:t>
            </w:r>
          </w:p>
        </w:tc>
        <w:tc>
          <w:tcPr>
            <w:tcW w:w="924" w:type="dxa"/>
            <w:shd w:val="clear" w:color="auto" w:fill="00B050"/>
            <w:vAlign w:val="center"/>
          </w:tcPr>
          <w:p w14:paraId="404FF68D" w14:textId="65F7600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04D68401" w14:textId="5E2C653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51</w:t>
            </w:r>
          </w:p>
        </w:tc>
        <w:tc>
          <w:tcPr>
            <w:tcW w:w="930" w:type="dxa"/>
            <w:shd w:val="clear" w:color="auto" w:fill="00B050"/>
            <w:vAlign w:val="center"/>
          </w:tcPr>
          <w:p w14:paraId="3B1BFF9B" w14:textId="68345D1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w:t>
            </w:r>
          </w:p>
        </w:tc>
      </w:tr>
      <w:tr w:rsidR="00C77E05" w:rsidRPr="008A78C6" w14:paraId="56711E0E" w14:textId="3C29BFFC" w:rsidTr="006A5C59">
        <w:trPr>
          <w:jc w:val="center"/>
        </w:trPr>
        <w:tc>
          <w:tcPr>
            <w:tcW w:w="1178" w:type="dxa"/>
            <w:shd w:val="clear" w:color="auto" w:fill="D9D9D9" w:themeFill="background1" w:themeFillShade="D9"/>
          </w:tcPr>
          <w:p w14:paraId="42B22403"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5D3524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2865E920" w14:textId="57077E3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59</w:t>
            </w:r>
          </w:p>
        </w:tc>
        <w:tc>
          <w:tcPr>
            <w:tcW w:w="920" w:type="dxa"/>
            <w:shd w:val="clear" w:color="auto" w:fill="FF0000"/>
            <w:vAlign w:val="center"/>
          </w:tcPr>
          <w:p w14:paraId="67BFE4B5" w14:textId="55823F26"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3</w:t>
            </w:r>
          </w:p>
        </w:tc>
        <w:tc>
          <w:tcPr>
            <w:tcW w:w="917" w:type="dxa"/>
            <w:shd w:val="clear" w:color="auto" w:fill="00B0F0"/>
            <w:vAlign w:val="center"/>
          </w:tcPr>
          <w:p w14:paraId="5CEFDF29" w14:textId="3BE4920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131C4F9F" w14:textId="4AC2D96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18</w:t>
            </w:r>
          </w:p>
        </w:tc>
        <w:tc>
          <w:tcPr>
            <w:tcW w:w="923" w:type="dxa"/>
            <w:shd w:val="clear" w:color="auto" w:fill="00B0F0"/>
            <w:vAlign w:val="center"/>
          </w:tcPr>
          <w:p w14:paraId="68AD2BAB" w14:textId="301A38F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w:t>
            </w:r>
          </w:p>
        </w:tc>
        <w:tc>
          <w:tcPr>
            <w:tcW w:w="924" w:type="dxa"/>
            <w:shd w:val="clear" w:color="auto" w:fill="00B050"/>
            <w:vAlign w:val="center"/>
          </w:tcPr>
          <w:p w14:paraId="12A53146" w14:textId="7908A76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FE3D7C8" w14:textId="5C0A4F4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41</w:t>
            </w:r>
          </w:p>
        </w:tc>
        <w:tc>
          <w:tcPr>
            <w:tcW w:w="930" w:type="dxa"/>
            <w:shd w:val="clear" w:color="auto" w:fill="00B050"/>
            <w:vAlign w:val="center"/>
          </w:tcPr>
          <w:p w14:paraId="28B70136" w14:textId="128FB68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w:t>
            </w:r>
          </w:p>
        </w:tc>
      </w:tr>
      <w:tr w:rsidR="00C77E05" w:rsidRPr="008A78C6" w14:paraId="1AC27E63" w14:textId="0FB64638" w:rsidTr="006A5C59">
        <w:trPr>
          <w:jc w:val="center"/>
        </w:trPr>
        <w:tc>
          <w:tcPr>
            <w:tcW w:w="1178" w:type="dxa"/>
            <w:shd w:val="clear" w:color="auto" w:fill="D9D9D9" w:themeFill="background1" w:themeFillShade="D9"/>
          </w:tcPr>
          <w:p w14:paraId="4C9ADE3F"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0BD8AF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5CEA3631" w14:textId="028910B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41</w:t>
            </w:r>
          </w:p>
        </w:tc>
        <w:tc>
          <w:tcPr>
            <w:tcW w:w="920" w:type="dxa"/>
            <w:shd w:val="clear" w:color="auto" w:fill="FF0000"/>
            <w:vAlign w:val="center"/>
          </w:tcPr>
          <w:p w14:paraId="28F85FB7" w14:textId="5F539818"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4</w:t>
            </w:r>
          </w:p>
        </w:tc>
        <w:tc>
          <w:tcPr>
            <w:tcW w:w="917" w:type="dxa"/>
            <w:shd w:val="clear" w:color="auto" w:fill="00B0F0"/>
            <w:vAlign w:val="center"/>
          </w:tcPr>
          <w:p w14:paraId="33BC5AF8" w14:textId="2E591B5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3ADE143F" w14:textId="2B7A1C4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16</w:t>
            </w:r>
          </w:p>
        </w:tc>
        <w:tc>
          <w:tcPr>
            <w:tcW w:w="923" w:type="dxa"/>
            <w:shd w:val="clear" w:color="auto" w:fill="00B0F0"/>
            <w:vAlign w:val="center"/>
          </w:tcPr>
          <w:p w14:paraId="202DDEA1" w14:textId="069C144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6</w:t>
            </w:r>
          </w:p>
        </w:tc>
        <w:tc>
          <w:tcPr>
            <w:tcW w:w="924" w:type="dxa"/>
            <w:shd w:val="clear" w:color="auto" w:fill="00B050"/>
            <w:vAlign w:val="center"/>
          </w:tcPr>
          <w:p w14:paraId="0B65E16A" w14:textId="2CC1E57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6266DA2F" w14:textId="258DF17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25</w:t>
            </w:r>
          </w:p>
        </w:tc>
        <w:tc>
          <w:tcPr>
            <w:tcW w:w="930" w:type="dxa"/>
            <w:shd w:val="clear" w:color="auto" w:fill="00B050"/>
            <w:vAlign w:val="center"/>
          </w:tcPr>
          <w:p w14:paraId="5EB07E66" w14:textId="5175EC4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w:t>
            </w:r>
          </w:p>
        </w:tc>
      </w:tr>
      <w:tr w:rsidR="00C77E05" w:rsidRPr="008A78C6" w14:paraId="416BAE27" w14:textId="33EE07C4" w:rsidTr="006A5C59">
        <w:trPr>
          <w:jc w:val="center"/>
        </w:trPr>
        <w:tc>
          <w:tcPr>
            <w:tcW w:w="1178" w:type="dxa"/>
            <w:shd w:val="clear" w:color="auto" w:fill="D9D9D9" w:themeFill="background1" w:themeFillShade="D9"/>
          </w:tcPr>
          <w:p w14:paraId="327762C6"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4FEC4F8"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286E1164" w14:textId="5CD72D1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33</w:t>
            </w:r>
          </w:p>
        </w:tc>
        <w:tc>
          <w:tcPr>
            <w:tcW w:w="920" w:type="dxa"/>
            <w:shd w:val="clear" w:color="auto" w:fill="FF0000"/>
            <w:vAlign w:val="center"/>
          </w:tcPr>
          <w:p w14:paraId="594A8E3E" w14:textId="45E8D04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3</w:t>
            </w:r>
          </w:p>
        </w:tc>
        <w:tc>
          <w:tcPr>
            <w:tcW w:w="917" w:type="dxa"/>
            <w:shd w:val="clear" w:color="auto" w:fill="00B0F0"/>
            <w:vAlign w:val="center"/>
          </w:tcPr>
          <w:p w14:paraId="3C16E404" w14:textId="33F7200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5C19F353" w14:textId="2A94DFD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15</w:t>
            </w:r>
          </w:p>
        </w:tc>
        <w:tc>
          <w:tcPr>
            <w:tcW w:w="923" w:type="dxa"/>
            <w:shd w:val="clear" w:color="auto" w:fill="00B0F0"/>
            <w:vAlign w:val="center"/>
          </w:tcPr>
          <w:p w14:paraId="219DE520" w14:textId="2C5C54D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8</w:t>
            </w:r>
          </w:p>
        </w:tc>
        <w:tc>
          <w:tcPr>
            <w:tcW w:w="924" w:type="dxa"/>
            <w:shd w:val="clear" w:color="auto" w:fill="00B050"/>
            <w:vAlign w:val="center"/>
          </w:tcPr>
          <w:p w14:paraId="3BF87D48" w14:textId="6D304B4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3E1173E0" w14:textId="70C47D9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18</w:t>
            </w:r>
          </w:p>
        </w:tc>
        <w:tc>
          <w:tcPr>
            <w:tcW w:w="930" w:type="dxa"/>
            <w:shd w:val="clear" w:color="auto" w:fill="00B050"/>
            <w:vAlign w:val="center"/>
          </w:tcPr>
          <w:p w14:paraId="4DACB595" w14:textId="3D13F17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w:t>
            </w:r>
          </w:p>
        </w:tc>
      </w:tr>
      <w:tr w:rsidR="00C77E05" w:rsidRPr="008A78C6" w14:paraId="74AA4981" w14:textId="75BEE4A0" w:rsidTr="006A5C59">
        <w:trPr>
          <w:jc w:val="center"/>
        </w:trPr>
        <w:tc>
          <w:tcPr>
            <w:tcW w:w="1178" w:type="dxa"/>
            <w:shd w:val="clear" w:color="auto" w:fill="D9D9D9" w:themeFill="background1" w:themeFillShade="D9"/>
          </w:tcPr>
          <w:p w14:paraId="5B04EA7A"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F89F06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4689D6D6" w14:textId="39D79DDE"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25</w:t>
            </w:r>
          </w:p>
        </w:tc>
        <w:tc>
          <w:tcPr>
            <w:tcW w:w="920" w:type="dxa"/>
            <w:shd w:val="clear" w:color="auto" w:fill="FF0000"/>
            <w:vAlign w:val="center"/>
          </w:tcPr>
          <w:p w14:paraId="53F4526C" w14:textId="1FD0255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7</w:t>
            </w:r>
          </w:p>
        </w:tc>
        <w:tc>
          <w:tcPr>
            <w:tcW w:w="917" w:type="dxa"/>
            <w:shd w:val="clear" w:color="auto" w:fill="00B0F0"/>
            <w:vAlign w:val="center"/>
          </w:tcPr>
          <w:p w14:paraId="1B014076" w14:textId="412223D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7C8E9475" w14:textId="55C5B3E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13</w:t>
            </w:r>
          </w:p>
        </w:tc>
        <w:tc>
          <w:tcPr>
            <w:tcW w:w="923" w:type="dxa"/>
            <w:shd w:val="clear" w:color="auto" w:fill="00B0F0"/>
            <w:vAlign w:val="center"/>
          </w:tcPr>
          <w:p w14:paraId="3103AA55" w14:textId="1C9301E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14</w:t>
            </w:r>
          </w:p>
        </w:tc>
        <w:tc>
          <w:tcPr>
            <w:tcW w:w="924" w:type="dxa"/>
            <w:shd w:val="clear" w:color="auto" w:fill="00B050"/>
            <w:vAlign w:val="center"/>
          </w:tcPr>
          <w:p w14:paraId="3EC96D90" w14:textId="4EBDC19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4B76823E" w14:textId="60B92F5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12</w:t>
            </w:r>
          </w:p>
        </w:tc>
        <w:tc>
          <w:tcPr>
            <w:tcW w:w="930" w:type="dxa"/>
            <w:shd w:val="clear" w:color="auto" w:fill="00B050"/>
            <w:vAlign w:val="center"/>
          </w:tcPr>
          <w:p w14:paraId="3755C39D" w14:textId="3B5A539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-7</w:t>
            </w:r>
          </w:p>
        </w:tc>
      </w:tr>
      <w:tr w:rsidR="00C77E05" w:rsidRPr="008A78C6" w14:paraId="177C798C" w14:textId="703E30AE" w:rsidTr="006A5C59">
        <w:trPr>
          <w:jc w:val="center"/>
        </w:trPr>
        <w:tc>
          <w:tcPr>
            <w:tcW w:w="1178" w:type="dxa"/>
            <w:shd w:val="clear" w:color="auto" w:fill="D9D9D9" w:themeFill="background1" w:themeFillShade="D9"/>
          </w:tcPr>
          <w:p w14:paraId="43D2D6C5"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F345BD6"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54F7FDE7" w14:textId="66B3D83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17</w:t>
            </w:r>
          </w:p>
        </w:tc>
        <w:tc>
          <w:tcPr>
            <w:tcW w:w="920" w:type="dxa"/>
            <w:shd w:val="clear" w:color="auto" w:fill="FF0000"/>
            <w:vAlign w:val="center"/>
          </w:tcPr>
          <w:p w14:paraId="3E0E090A" w14:textId="1C79932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5</w:t>
            </w:r>
          </w:p>
        </w:tc>
        <w:tc>
          <w:tcPr>
            <w:tcW w:w="917" w:type="dxa"/>
            <w:shd w:val="clear" w:color="auto" w:fill="00B0F0"/>
            <w:vAlign w:val="center"/>
          </w:tcPr>
          <w:p w14:paraId="57EADBA4" w14:textId="1345445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75BFEEDD" w14:textId="635B5C7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8</w:t>
            </w:r>
          </w:p>
        </w:tc>
        <w:tc>
          <w:tcPr>
            <w:tcW w:w="923" w:type="dxa"/>
            <w:shd w:val="clear" w:color="auto" w:fill="00B0F0"/>
            <w:vAlign w:val="center"/>
          </w:tcPr>
          <w:p w14:paraId="48D466E7" w14:textId="42F787D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22</w:t>
            </w:r>
          </w:p>
        </w:tc>
        <w:tc>
          <w:tcPr>
            <w:tcW w:w="924" w:type="dxa"/>
            <w:shd w:val="clear" w:color="auto" w:fill="00B050"/>
            <w:vAlign w:val="center"/>
          </w:tcPr>
          <w:p w14:paraId="6900C3E5" w14:textId="2D24176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AA5E35F" w14:textId="5CA3B14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w:t>
            </w:r>
          </w:p>
        </w:tc>
        <w:tc>
          <w:tcPr>
            <w:tcW w:w="930" w:type="dxa"/>
            <w:shd w:val="clear" w:color="auto" w:fill="00B050"/>
            <w:vAlign w:val="center"/>
          </w:tcPr>
          <w:p w14:paraId="1CDE6A77" w14:textId="0ED3B95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-17</w:t>
            </w:r>
          </w:p>
        </w:tc>
      </w:tr>
      <w:tr w:rsidR="00C77E05" w:rsidRPr="008A78C6" w14:paraId="209DA7DC" w14:textId="1BA71666" w:rsidTr="006A5C59">
        <w:trPr>
          <w:jc w:val="center"/>
        </w:trPr>
        <w:tc>
          <w:tcPr>
            <w:tcW w:w="1178" w:type="dxa"/>
            <w:shd w:val="clear" w:color="auto" w:fill="D9D9D9" w:themeFill="background1" w:themeFillShade="D9"/>
          </w:tcPr>
          <w:p w14:paraId="1D4FAA3B"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F0F710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516A5756" w14:textId="0E70BB7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15</w:t>
            </w:r>
          </w:p>
        </w:tc>
        <w:tc>
          <w:tcPr>
            <w:tcW w:w="920" w:type="dxa"/>
            <w:shd w:val="clear" w:color="auto" w:fill="FF0000"/>
            <w:vAlign w:val="center"/>
          </w:tcPr>
          <w:p w14:paraId="5C9FE05A" w14:textId="15D3AF0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9</w:t>
            </w:r>
          </w:p>
        </w:tc>
        <w:tc>
          <w:tcPr>
            <w:tcW w:w="917" w:type="dxa"/>
            <w:shd w:val="clear" w:color="auto" w:fill="00B0F0"/>
            <w:vAlign w:val="center"/>
          </w:tcPr>
          <w:p w14:paraId="55E72751" w14:textId="6B7B322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0B12B8B7" w14:textId="7040B8D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6</w:t>
            </w:r>
          </w:p>
        </w:tc>
        <w:tc>
          <w:tcPr>
            <w:tcW w:w="923" w:type="dxa"/>
            <w:shd w:val="clear" w:color="auto" w:fill="00B0F0"/>
            <w:vAlign w:val="center"/>
          </w:tcPr>
          <w:p w14:paraId="77A56EEE" w14:textId="7DFF2D6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22</w:t>
            </w:r>
          </w:p>
        </w:tc>
        <w:tc>
          <w:tcPr>
            <w:tcW w:w="924" w:type="dxa"/>
            <w:shd w:val="clear" w:color="auto" w:fill="00B050"/>
            <w:vAlign w:val="center"/>
          </w:tcPr>
          <w:p w14:paraId="7F66E1EC" w14:textId="417E800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20E523FE" w14:textId="2D0310E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w:t>
            </w:r>
          </w:p>
        </w:tc>
        <w:tc>
          <w:tcPr>
            <w:tcW w:w="930" w:type="dxa"/>
            <w:shd w:val="clear" w:color="auto" w:fill="00B050"/>
            <w:vAlign w:val="center"/>
          </w:tcPr>
          <w:p w14:paraId="7412FF40" w14:textId="69ACE8E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-13</w:t>
            </w:r>
          </w:p>
        </w:tc>
      </w:tr>
      <w:tr w:rsidR="00C77E05" w:rsidRPr="008A78C6" w14:paraId="5BCC78C6" w14:textId="17D71CEF" w:rsidTr="006A5C59">
        <w:trPr>
          <w:jc w:val="center"/>
        </w:trPr>
        <w:tc>
          <w:tcPr>
            <w:tcW w:w="1178" w:type="dxa"/>
            <w:shd w:val="clear" w:color="auto" w:fill="D9D9D9" w:themeFill="background1" w:themeFillShade="D9"/>
          </w:tcPr>
          <w:p w14:paraId="5B3D5F17"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4EF46C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2DC8AC47" w14:textId="1A7A73C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17</w:t>
            </w:r>
          </w:p>
        </w:tc>
        <w:tc>
          <w:tcPr>
            <w:tcW w:w="920" w:type="dxa"/>
            <w:shd w:val="clear" w:color="auto" w:fill="FF0000"/>
            <w:vAlign w:val="center"/>
          </w:tcPr>
          <w:p w14:paraId="41AA916B" w14:textId="66B8FB33"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17</w:t>
            </w:r>
          </w:p>
        </w:tc>
        <w:tc>
          <w:tcPr>
            <w:tcW w:w="917" w:type="dxa"/>
            <w:shd w:val="clear" w:color="auto" w:fill="00B0F0"/>
            <w:vAlign w:val="center"/>
          </w:tcPr>
          <w:p w14:paraId="5FA4E079" w14:textId="2970B8F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3AC94E14" w14:textId="6474D90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8</w:t>
            </w:r>
          </w:p>
        </w:tc>
        <w:tc>
          <w:tcPr>
            <w:tcW w:w="923" w:type="dxa"/>
            <w:shd w:val="clear" w:color="auto" w:fill="00B0F0"/>
            <w:vAlign w:val="center"/>
          </w:tcPr>
          <w:p w14:paraId="0685F31E" w14:textId="71B6168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12</w:t>
            </w:r>
          </w:p>
        </w:tc>
        <w:tc>
          <w:tcPr>
            <w:tcW w:w="924" w:type="dxa"/>
            <w:shd w:val="clear" w:color="auto" w:fill="00B050"/>
            <w:vAlign w:val="center"/>
          </w:tcPr>
          <w:p w14:paraId="02327502" w14:textId="718B8CC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216B8800" w14:textId="11A5078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w:t>
            </w:r>
          </w:p>
        </w:tc>
        <w:tc>
          <w:tcPr>
            <w:tcW w:w="930" w:type="dxa"/>
            <w:shd w:val="clear" w:color="auto" w:fill="00B050"/>
            <w:vAlign w:val="center"/>
          </w:tcPr>
          <w:p w14:paraId="327DB8D8" w14:textId="031DF64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w:t>
            </w:r>
          </w:p>
        </w:tc>
      </w:tr>
      <w:tr w:rsidR="00C77E05" w:rsidRPr="008A78C6" w14:paraId="1ED8BBA1" w14:textId="1C28FCE7" w:rsidTr="006A5C59">
        <w:trPr>
          <w:jc w:val="center"/>
        </w:trPr>
        <w:tc>
          <w:tcPr>
            <w:tcW w:w="1178" w:type="dxa"/>
            <w:shd w:val="clear" w:color="auto" w:fill="D9D9D9" w:themeFill="background1" w:themeFillShade="D9"/>
          </w:tcPr>
          <w:p w14:paraId="4E422A95"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89C62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4FBC18DA" w14:textId="7D843603"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14</w:t>
            </w:r>
          </w:p>
        </w:tc>
        <w:tc>
          <w:tcPr>
            <w:tcW w:w="920" w:type="dxa"/>
            <w:shd w:val="clear" w:color="auto" w:fill="FF0000"/>
            <w:vAlign w:val="center"/>
          </w:tcPr>
          <w:p w14:paraId="6B80EFE3" w14:textId="5418FB7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22</w:t>
            </w:r>
          </w:p>
        </w:tc>
        <w:tc>
          <w:tcPr>
            <w:tcW w:w="917" w:type="dxa"/>
            <w:shd w:val="clear" w:color="auto" w:fill="00B0F0"/>
            <w:vAlign w:val="center"/>
          </w:tcPr>
          <w:p w14:paraId="0190A6A1" w14:textId="2F7C979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2F4CD3F" w14:textId="59CF76D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14</w:t>
            </w:r>
          </w:p>
        </w:tc>
        <w:tc>
          <w:tcPr>
            <w:tcW w:w="923" w:type="dxa"/>
            <w:shd w:val="clear" w:color="auto" w:fill="00B0F0"/>
            <w:vAlign w:val="center"/>
          </w:tcPr>
          <w:p w14:paraId="7E124B1E" w14:textId="070FB6F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14</w:t>
            </w:r>
          </w:p>
        </w:tc>
        <w:tc>
          <w:tcPr>
            <w:tcW w:w="924" w:type="dxa"/>
            <w:shd w:val="clear" w:color="auto" w:fill="00B050"/>
            <w:vAlign w:val="center"/>
          </w:tcPr>
          <w:p w14:paraId="21791D51" w14:textId="00EA911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6EC71394" w14:textId="41CD397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30" w:type="dxa"/>
            <w:shd w:val="clear" w:color="auto" w:fill="00B050"/>
            <w:vAlign w:val="center"/>
          </w:tcPr>
          <w:p w14:paraId="6B7AF9DD" w14:textId="792315D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8</w:t>
            </w:r>
          </w:p>
        </w:tc>
      </w:tr>
      <w:tr w:rsidR="00C77E05" w:rsidRPr="008A78C6" w14:paraId="7BEAEDAE" w14:textId="67D08C38" w:rsidTr="006A5C59">
        <w:trPr>
          <w:jc w:val="center"/>
        </w:trPr>
        <w:tc>
          <w:tcPr>
            <w:tcW w:w="1178" w:type="dxa"/>
            <w:shd w:val="clear" w:color="auto" w:fill="D9D9D9" w:themeFill="background1" w:themeFillShade="D9"/>
          </w:tcPr>
          <w:p w14:paraId="7BA2E188"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D74C18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1C11BF5A" w14:textId="63322193"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10</w:t>
            </w:r>
          </w:p>
        </w:tc>
        <w:tc>
          <w:tcPr>
            <w:tcW w:w="920" w:type="dxa"/>
            <w:shd w:val="clear" w:color="auto" w:fill="FF0000"/>
            <w:vAlign w:val="center"/>
          </w:tcPr>
          <w:p w14:paraId="5D766467" w14:textId="153EFF1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27</w:t>
            </w:r>
          </w:p>
        </w:tc>
        <w:tc>
          <w:tcPr>
            <w:tcW w:w="917" w:type="dxa"/>
            <w:shd w:val="clear" w:color="auto" w:fill="00B0F0"/>
            <w:vAlign w:val="center"/>
          </w:tcPr>
          <w:p w14:paraId="4D63D9A5" w14:textId="520B10C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03891433" w14:textId="0D8FC3C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11</w:t>
            </w:r>
          </w:p>
        </w:tc>
        <w:tc>
          <w:tcPr>
            <w:tcW w:w="923" w:type="dxa"/>
            <w:shd w:val="clear" w:color="auto" w:fill="00B0F0"/>
            <w:vAlign w:val="center"/>
          </w:tcPr>
          <w:p w14:paraId="6FE694E4" w14:textId="5F55FA6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26</w:t>
            </w:r>
          </w:p>
        </w:tc>
        <w:tc>
          <w:tcPr>
            <w:tcW w:w="924" w:type="dxa"/>
            <w:shd w:val="clear" w:color="auto" w:fill="00B050"/>
            <w:vAlign w:val="center"/>
          </w:tcPr>
          <w:p w14:paraId="7C84C407" w14:textId="00738D0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4DD178E0" w14:textId="6BF6BA1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30" w:type="dxa"/>
            <w:shd w:val="clear" w:color="auto" w:fill="00B050"/>
            <w:vAlign w:val="center"/>
          </w:tcPr>
          <w:p w14:paraId="46A020C7" w14:textId="734E993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r>
      <w:tr w:rsidR="00C77E05" w:rsidRPr="008A78C6" w14:paraId="7DD7FC8E" w14:textId="0816435E" w:rsidTr="006A5C59">
        <w:trPr>
          <w:jc w:val="center"/>
        </w:trPr>
        <w:tc>
          <w:tcPr>
            <w:tcW w:w="1178" w:type="dxa"/>
            <w:shd w:val="clear" w:color="auto" w:fill="D9D9D9" w:themeFill="background1" w:themeFillShade="D9"/>
          </w:tcPr>
          <w:p w14:paraId="7EAD19FA"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CCBC98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6305CCF1" w14:textId="20FFFDAB"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10</w:t>
            </w:r>
          </w:p>
        </w:tc>
        <w:tc>
          <w:tcPr>
            <w:tcW w:w="920" w:type="dxa"/>
            <w:shd w:val="clear" w:color="auto" w:fill="FF0000"/>
            <w:vAlign w:val="center"/>
          </w:tcPr>
          <w:p w14:paraId="11206EEE" w14:textId="17B33BA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18</w:t>
            </w:r>
          </w:p>
        </w:tc>
        <w:tc>
          <w:tcPr>
            <w:tcW w:w="917" w:type="dxa"/>
            <w:shd w:val="clear" w:color="auto" w:fill="00B0F0"/>
            <w:vAlign w:val="center"/>
          </w:tcPr>
          <w:p w14:paraId="6EFC8E41" w14:textId="2958BEA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5ED6EDA9" w14:textId="4C96E74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19</w:t>
            </w:r>
          </w:p>
        </w:tc>
        <w:tc>
          <w:tcPr>
            <w:tcW w:w="923" w:type="dxa"/>
            <w:shd w:val="clear" w:color="auto" w:fill="00B0F0"/>
            <w:vAlign w:val="center"/>
          </w:tcPr>
          <w:p w14:paraId="7094218C" w14:textId="5432999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29</w:t>
            </w:r>
          </w:p>
        </w:tc>
        <w:tc>
          <w:tcPr>
            <w:tcW w:w="924" w:type="dxa"/>
            <w:shd w:val="clear" w:color="auto" w:fill="00B050"/>
            <w:vAlign w:val="center"/>
          </w:tcPr>
          <w:p w14:paraId="0BCF5C30" w14:textId="343BA5D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265EC118" w14:textId="6F566E2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w:t>
            </w:r>
          </w:p>
        </w:tc>
        <w:tc>
          <w:tcPr>
            <w:tcW w:w="930" w:type="dxa"/>
            <w:shd w:val="clear" w:color="auto" w:fill="00B050"/>
            <w:vAlign w:val="center"/>
          </w:tcPr>
          <w:p w14:paraId="59233527" w14:textId="61CD368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-11</w:t>
            </w:r>
          </w:p>
        </w:tc>
      </w:tr>
      <w:tr w:rsidR="00C77E05" w:rsidRPr="008A78C6" w14:paraId="253D31DA" w14:textId="36BB085D" w:rsidTr="006A5C59">
        <w:trPr>
          <w:jc w:val="center"/>
        </w:trPr>
        <w:tc>
          <w:tcPr>
            <w:tcW w:w="1178" w:type="dxa"/>
            <w:shd w:val="clear" w:color="auto" w:fill="D9D9D9" w:themeFill="background1" w:themeFillShade="D9"/>
          </w:tcPr>
          <w:p w14:paraId="6200C7CC"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2032CEF"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6E8DA9D6" w14:textId="5EDFB56C"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12</w:t>
            </w:r>
          </w:p>
        </w:tc>
        <w:tc>
          <w:tcPr>
            <w:tcW w:w="920" w:type="dxa"/>
            <w:shd w:val="clear" w:color="auto" w:fill="FF0000"/>
            <w:vAlign w:val="center"/>
          </w:tcPr>
          <w:p w14:paraId="213F78B6" w14:textId="473FDFF4"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14</w:t>
            </w:r>
          </w:p>
        </w:tc>
        <w:tc>
          <w:tcPr>
            <w:tcW w:w="917" w:type="dxa"/>
            <w:shd w:val="clear" w:color="auto" w:fill="00B0F0"/>
            <w:vAlign w:val="center"/>
          </w:tcPr>
          <w:p w14:paraId="5A06740E" w14:textId="18B1708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1BAE42B3" w14:textId="6A358C5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32</w:t>
            </w:r>
          </w:p>
        </w:tc>
        <w:tc>
          <w:tcPr>
            <w:tcW w:w="923" w:type="dxa"/>
            <w:shd w:val="clear" w:color="auto" w:fill="00B0F0"/>
            <w:vAlign w:val="center"/>
          </w:tcPr>
          <w:p w14:paraId="4BB977FE" w14:textId="23565F3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10</w:t>
            </w:r>
          </w:p>
        </w:tc>
        <w:tc>
          <w:tcPr>
            <w:tcW w:w="924" w:type="dxa"/>
            <w:shd w:val="clear" w:color="auto" w:fill="00B050"/>
            <w:vAlign w:val="center"/>
          </w:tcPr>
          <w:p w14:paraId="64A6E211" w14:textId="438EB65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14C9C43" w14:textId="54F6E64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-20</w:t>
            </w:r>
          </w:p>
        </w:tc>
        <w:tc>
          <w:tcPr>
            <w:tcW w:w="930" w:type="dxa"/>
            <w:shd w:val="clear" w:color="auto" w:fill="00B050"/>
            <w:vAlign w:val="center"/>
          </w:tcPr>
          <w:p w14:paraId="403CA08A" w14:textId="1EECF92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w:t>
            </w:r>
          </w:p>
        </w:tc>
      </w:tr>
      <w:tr w:rsidR="00C77E05" w:rsidRPr="008A78C6" w14:paraId="68D70B05" w14:textId="70E7B648" w:rsidTr="006A5C59">
        <w:trPr>
          <w:jc w:val="center"/>
        </w:trPr>
        <w:tc>
          <w:tcPr>
            <w:tcW w:w="1178" w:type="dxa"/>
            <w:shd w:val="clear" w:color="auto" w:fill="D9D9D9" w:themeFill="background1" w:themeFillShade="D9"/>
          </w:tcPr>
          <w:p w14:paraId="37AE4539"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87F66CF"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78F1DFA2" w14:textId="4A9804D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17</w:t>
            </w:r>
          </w:p>
        </w:tc>
        <w:tc>
          <w:tcPr>
            <w:tcW w:w="920" w:type="dxa"/>
            <w:shd w:val="clear" w:color="auto" w:fill="FF0000"/>
            <w:vAlign w:val="center"/>
          </w:tcPr>
          <w:p w14:paraId="6A6A7395" w14:textId="44FF814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27</w:t>
            </w:r>
          </w:p>
        </w:tc>
        <w:tc>
          <w:tcPr>
            <w:tcW w:w="917" w:type="dxa"/>
            <w:shd w:val="clear" w:color="auto" w:fill="00B0F0"/>
            <w:vAlign w:val="center"/>
          </w:tcPr>
          <w:p w14:paraId="29614FB0" w14:textId="041E177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7B41349D" w14:textId="11771E1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51</w:t>
            </w:r>
          </w:p>
        </w:tc>
        <w:tc>
          <w:tcPr>
            <w:tcW w:w="923" w:type="dxa"/>
            <w:shd w:val="clear" w:color="auto" w:fill="00B0F0"/>
            <w:vAlign w:val="center"/>
          </w:tcPr>
          <w:p w14:paraId="721D4B1A" w14:textId="21C9A3A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24" w:type="dxa"/>
            <w:shd w:val="clear" w:color="auto" w:fill="00B050"/>
            <w:vAlign w:val="center"/>
          </w:tcPr>
          <w:p w14:paraId="171A580B" w14:textId="4F992FD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43E1E02D" w14:textId="42CC241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-34</w:t>
            </w:r>
          </w:p>
        </w:tc>
        <w:tc>
          <w:tcPr>
            <w:tcW w:w="930" w:type="dxa"/>
            <w:shd w:val="clear" w:color="auto" w:fill="00B050"/>
            <w:vAlign w:val="center"/>
          </w:tcPr>
          <w:p w14:paraId="0448D46E" w14:textId="2C9164E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26</w:t>
            </w:r>
          </w:p>
        </w:tc>
      </w:tr>
      <w:tr w:rsidR="00C77E05" w:rsidRPr="008A78C6" w14:paraId="484A4033" w14:textId="790A4591" w:rsidTr="006A5C59">
        <w:trPr>
          <w:jc w:val="center"/>
        </w:trPr>
        <w:tc>
          <w:tcPr>
            <w:tcW w:w="1178" w:type="dxa"/>
            <w:shd w:val="clear" w:color="auto" w:fill="D9D9D9" w:themeFill="background1" w:themeFillShade="D9"/>
          </w:tcPr>
          <w:p w14:paraId="1CCEB249"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90E74D4"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7A27E762" w14:textId="5AA4B72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15</w:t>
            </w:r>
          </w:p>
        </w:tc>
        <w:tc>
          <w:tcPr>
            <w:tcW w:w="920" w:type="dxa"/>
            <w:shd w:val="clear" w:color="auto" w:fill="FF0000"/>
            <w:vAlign w:val="center"/>
          </w:tcPr>
          <w:p w14:paraId="224AB272" w14:textId="7C13B167"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39</w:t>
            </w:r>
          </w:p>
        </w:tc>
        <w:tc>
          <w:tcPr>
            <w:tcW w:w="917" w:type="dxa"/>
            <w:shd w:val="clear" w:color="auto" w:fill="00B0F0"/>
            <w:vAlign w:val="center"/>
          </w:tcPr>
          <w:p w14:paraId="10B43ECE" w14:textId="60D947B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163D7477" w14:textId="0AA00D3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64</w:t>
            </w:r>
          </w:p>
        </w:tc>
        <w:tc>
          <w:tcPr>
            <w:tcW w:w="923" w:type="dxa"/>
            <w:shd w:val="clear" w:color="auto" w:fill="00B0F0"/>
            <w:vAlign w:val="center"/>
          </w:tcPr>
          <w:p w14:paraId="67E49C3A" w14:textId="3928E95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52687BA4" w14:textId="718CF5C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0AA02269" w14:textId="47BD326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-49</w:t>
            </w:r>
          </w:p>
        </w:tc>
        <w:tc>
          <w:tcPr>
            <w:tcW w:w="930" w:type="dxa"/>
            <w:shd w:val="clear" w:color="auto" w:fill="00B050"/>
            <w:vAlign w:val="center"/>
          </w:tcPr>
          <w:p w14:paraId="1A1BC211" w14:textId="404356E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39</w:t>
            </w:r>
          </w:p>
        </w:tc>
      </w:tr>
      <w:tr w:rsidR="00C77E05" w:rsidRPr="008A78C6" w14:paraId="574A4F1C" w14:textId="35F0B95A" w:rsidTr="006A5C59">
        <w:trPr>
          <w:jc w:val="center"/>
        </w:trPr>
        <w:tc>
          <w:tcPr>
            <w:tcW w:w="1178" w:type="dxa"/>
            <w:shd w:val="clear" w:color="auto" w:fill="D9D9D9" w:themeFill="background1" w:themeFillShade="D9"/>
          </w:tcPr>
          <w:p w14:paraId="638DCA47"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A89B2E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01882F4C" w14:textId="2FA04252"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33</w:t>
            </w:r>
          </w:p>
        </w:tc>
        <w:tc>
          <w:tcPr>
            <w:tcW w:w="920" w:type="dxa"/>
            <w:shd w:val="clear" w:color="auto" w:fill="FF0000"/>
            <w:vAlign w:val="center"/>
          </w:tcPr>
          <w:p w14:paraId="46100954" w14:textId="321D22C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16</w:t>
            </w:r>
          </w:p>
        </w:tc>
        <w:tc>
          <w:tcPr>
            <w:tcW w:w="917" w:type="dxa"/>
            <w:shd w:val="clear" w:color="auto" w:fill="00B0F0"/>
            <w:vAlign w:val="center"/>
          </w:tcPr>
          <w:p w14:paraId="6303254F" w14:textId="726AED8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13" w:type="dxa"/>
            <w:shd w:val="clear" w:color="auto" w:fill="00B0F0"/>
            <w:vAlign w:val="center"/>
          </w:tcPr>
          <w:p w14:paraId="6083F435" w14:textId="0B276B0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44</w:t>
            </w:r>
          </w:p>
        </w:tc>
        <w:tc>
          <w:tcPr>
            <w:tcW w:w="923" w:type="dxa"/>
            <w:shd w:val="clear" w:color="auto" w:fill="00B0F0"/>
            <w:vAlign w:val="center"/>
          </w:tcPr>
          <w:p w14:paraId="608B33AD" w14:textId="02419F5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2341F4F5" w14:textId="2A89D3F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21" w:type="dxa"/>
            <w:shd w:val="clear" w:color="auto" w:fill="00B050"/>
            <w:vAlign w:val="center"/>
          </w:tcPr>
          <w:p w14:paraId="1E7C6B45" w14:textId="0495C05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-11</w:t>
            </w:r>
          </w:p>
        </w:tc>
        <w:tc>
          <w:tcPr>
            <w:tcW w:w="930" w:type="dxa"/>
            <w:shd w:val="clear" w:color="auto" w:fill="00B050"/>
            <w:vAlign w:val="center"/>
          </w:tcPr>
          <w:p w14:paraId="6F038DDB" w14:textId="0001968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16</w:t>
            </w:r>
          </w:p>
        </w:tc>
      </w:tr>
      <w:tr w:rsidR="00C77E05" w:rsidRPr="008A78C6" w14:paraId="118ACFA0" w14:textId="7665F46E" w:rsidTr="006A5C59">
        <w:trPr>
          <w:jc w:val="center"/>
        </w:trPr>
        <w:tc>
          <w:tcPr>
            <w:tcW w:w="1178" w:type="dxa"/>
            <w:shd w:val="clear" w:color="auto" w:fill="D9D9D9" w:themeFill="background1" w:themeFillShade="D9"/>
          </w:tcPr>
          <w:p w14:paraId="58C9D39D"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2CCD23D"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06217D2A" w14:textId="26AA37BE"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54</w:t>
            </w:r>
          </w:p>
        </w:tc>
        <w:tc>
          <w:tcPr>
            <w:tcW w:w="920" w:type="dxa"/>
            <w:shd w:val="clear" w:color="auto" w:fill="FF0000"/>
            <w:vAlign w:val="center"/>
          </w:tcPr>
          <w:p w14:paraId="4B39C9F6" w14:textId="6B2935BC"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7</w:t>
            </w:r>
          </w:p>
        </w:tc>
        <w:tc>
          <w:tcPr>
            <w:tcW w:w="917" w:type="dxa"/>
            <w:shd w:val="clear" w:color="auto" w:fill="00B0F0"/>
            <w:vAlign w:val="center"/>
          </w:tcPr>
          <w:p w14:paraId="4CA88743" w14:textId="57F7FA8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6BB1AAD" w14:textId="5F53E0B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36</w:t>
            </w:r>
          </w:p>
        </w:tc>
        <w:tc>
          <w:tcPr>
            <w:tcW w:w="923" w:type="dxa"/>
            <w:shd w:val="clear" w:color="auto" w:fill="00B0F0"/>
            <w:vAlign w:val="center"/>
          </w:tcPr>
          <w:p w14:paraId="4DCB766B" w14:textId="2FDFDC7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3FE8FD44" w14:textId="3A1985DE"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7E3DE492" w14:textId="003157D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18</w:t>
            </w:r>
          </w:p>
        </w:tc>
        <w:tc>
          <w:tcPr>
            <w:tcW w:w="930" w:type="dxa"/>
            <w:shd w:val="clear" w:color="auto" w:fill="00B050"/>
            <w:vAlign w:val="center"/>
          </w:tcPr>
          <w:p w14:paraId="405F1320" w14:textId="000288F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7</w:t>
            </w:r>
          </w:p>
        </w:tc>
      </w:tr>
      <w:tr w:rsidR="00C77E05" w:rsidRPr="008A78C6" w14:paraId="798807E1" w14:textId="1A6D9383" w:rsidTr="006A5C59">
        <w:trPr>
          <w:jc w:val="center"/>
        </w:trPr>
        <w:tc>
          <w:tcPr>
            <w:tcW w:w="1178" w:type="dxa"/>
            <w:shd w:val="clear" w:color="auto" w:fill="D9D9D9" w:themeFill="background1" w:themeFillShade="D9"/>
          </w:tcPr>
          <w:p w14:paraId="154BDE0E"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6FF529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02C58782" w14:textId="2C10A79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67</w:t>
            </w:r>
          </w:p>
        </w:tc>
        <w:tc>
          <w:tcPr>
            <w:tcW w:w="920" w:type="dxa"/>
            <w:shd w:val="clear" w:color="auto" w:fill="FF0000"/>
            <w:vAlign w:val="center"/>
          </w:tcPr>
          <w:p w14:paraId="0F4E40B4" w14:textId="15FA87A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w:t>
            </w:r>
          </w:p>
        </w:tc>
        <w:tc>
          <w:tcPr>
            <w:tcW w:w="917" w:type="dxa"/>
            <w:shd w:val="clear" w:color="auto" w:fill="00B0F0"/>
            <w:vAlign w:val="center"/>
          </w:tcPr>
          <w:p w14:paraId="3030673E" w14:textId="7C4CA99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930BB54" w14:textId="24121F5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53</w:t>
            </w:r>
          </w:p>
        </w:tc>
        <w:tc>
          <w:tcPr>
            <w:tcW w:w="923" w:type="dxa"/>
            <w:shd w:val="clear" w:color="auto" w:fill="00B0F0"/>
            <w:vAlign w:val="center"/>
          </w:tcPr>
          <w:p w14:paraId="6EEC47B6" w14:textId="6649341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528E6357" w14:textId="215FDD8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0D425DA9" w14:textId="75C32E7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14</w:t>
            </w:r>
          </w:p>
        </w:tc>
        <w:tc>
          <w:tcPr>
            <w:tcW w:w="930" w:type="dxa"/>
            <w:shd w:val="clear" w:color="auto" w:fill="00B050"/>
            <w:vAlign w:val="center"/>
          </w:tcPr>
          <w:p w14:paraId="78C0B6BE" w14:textId="5BDB10B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r>
      <w:tr w:rsidR="00C77E05" w:rsidRPr="008A78C6" w14:paraId="26EB27F4" w14:textId="142F9308" w:rsidTr="006A5C59">
        <w:trPr>
          <w:jc w:val="center"/>
        </w:trPr>
        <w:tc>
          <w:tcPr>
            <w:tcW w:w="1178" w:type="dxa"/>
            <w:shd w:val="clear" w:color="auto" w:fill="D9D9D9" w:themeFill="background1" w:themeFillShade="D9"/>
          </w:tcPr>
          <w:p w14:paraId="72A32FC2"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731E64F"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40D80508" w14:textId="605D2EBA"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72</w:t>
            </w:r>
          </w:p>
        </w:tc>
        <w:tc>
          <w:tcPr>
            <w:tcW w:w="920" w:type="dxa"/>
            <w:shd w:val="clear" w:color="auto" w:fill="FF0000"/>
            <w:vAlign w:val="center"/>
          </w:tcPr>
          <w:p w14:paraId="66CCDDF1" w14:textId="71D68117"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17" w:type="dxa"/>
            <w:shd w:val="clear" w:color="auto" w:fill="00B0F0"/>
            <w:vAlign w:val="center"/>
          </w:tcPr>
          <w:p w14:paraId="246D4CC6" w14:textId="7E1DAD1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2E97EB43" w14:textId="5385954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99</w:t>
            </w:r>
          </w:p>
        </w:tc>
        <w:tc>
          <w:tcPr>
            <w:tcW w:w="923" w:type="dxa"/>
            <w:shd w:val="clear" w:color="auto" w:fill="00B0F0"/>
            <w:vAlign w:val="center"/>
          </w:tcPr>
          <w:p w14:paraId="3A45E83C" w14:textId="46BBD96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181764BA" w14:textId="2F90D2E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675E92EA" w14:textId="61F803D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-27</w:t>
            </w:r>
          </w:p>
        </w:tc>
        <w:tc>
          <w:tcPr>
            <w:tcW w:w="930" w:type="dxa"/>
            <w:shd w:val="clear" w:color="auto" w:fill="00B050"/>
            <w:vAlign w:val="center"/>
          </w:tcPr>
          <w:p w14:paraId="00286510" w14:textId="02B84F16"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r>
      <w:tr w:rsidR="00C77E05" w:rsidRPr="008A78C6" w14:paraId="5864F5AC" w14:textId="28B9D168" w:rsidTr="006A5C59">
        <w:trPr>
          <w:jc w:val="center"/>
        </w:trPr>
        <w:tc>
          <w:tcPr>
            <w:tcW w:w="1178" w:type="dxa"/>
            <w:shd w:val="clear" w:color="auto" w:fill="D9D9D9" w:themeFill="background1" w:themeFillShade="D9"/>
          </w:tcPr>
          <w:p w14:paraId="26689389"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D23424C"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1</w:t>
            </w:r>
          </w:p>
        </w:tc>
        <w:tc>
          <w:tcPr>
            <w:tcW w:w="960" w:type="dxa"/>
            <w:shd w:val="clear" w:color="auto" w:fill="FF0000"/>
            <w:vAlign w:val="center"/>
          </w:tcPr>
          <w:p w14:paraId="6EEBF84A" w14:textId="5CB329A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40</w:t>
            </w:r>
          </w:p>
        </w:tc>
        <w:tc>
          <w:tcPr>
            <w:tcW w:w="920" w:type="dxa"/>
            <w:shd w:val="clear" w:color="auto" w:fill="FF0000"/>
            <w:vAlign w:val="center"/>
          </w:tcPr>
          <w:p w14:paraId="1B49DA37" w14:textId="6052203E"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17" w:type="dxa"/>
            <w:shd w:val="clear" w:color="auto" w:fill="00B0F0"/>
            <w:vAlign w:val="center"/>
          </w:tcPr>
          <w:p w14:paraId="4395CA4C" w14:textId="73BEBBC2"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6679C1A1" w14:textId="7735E73A"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38</w:t>
            </w:r>
          </w:p>
        </w:tc>
        <w:tc>
          <w:tcPr>
            <w:tcW w:w="923" w:type="dxa"/>
            <w:shd w:val="clear" w:color="auto" w:fill="00B0F0"/>
            <w:vAlign w:val="center"/>
          </w:tcPr>
          <w:p w14:paraId="6DA119BA" w14:textId="69F4A69C"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4D955D94" w14:textId="69A8A954"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1</w:t>
            </w:r>
          </w:p>
        </w:tc>
        <w:tc>
          <w:tcPr>
            <w:tcW w:w="921" w:type="dxa"/>
            <w:shd w:val="clear" w:color="auto" w:fill="00B050"/>
            <w:vAlign w:val="center"/>
          </w:tcPr>
          <w:p w14:paraId="053BADE4" w14:textId="0674E29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w:t>
            </w:r>
          </w:p>
        </w:tc>
        <w:tc>
          <w:tcPr>
            <w:tcW w:w="930" w:type="dxa"/>
            <w:shd w:val="clear" w:color="auto" w:fill="00B050"/>
            <w:vAlign w:val="center"/>
          </w:tcPr>
          <w:p w14:paraId="7BA35E44" w14:textId="4D269ED7"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r>
      <w:tr w:rsidR="00C77E05" w:rsidRPr="008A78C6" w14:paraId="6696D26D" w14:textId="45645CFA" w:rsidTr="006A5C59">
        <w:trPr>
          <w:jc w:val="center"/>
        </w:trPr>
        <w:tc>
          <w:tcPr>
            <w:tcW w:w="1178" w:type="dxa"/>
            <w:shd w:val="clear" w:color="auto" w:fill="D9D9D9" w:themeFill="background1" w:themeFillShade="D9"/>
          </w:tcPr>
          <w:p w14:paraId="3431A020"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9ABE14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0C6CDFCB" w14:textId="61EE8389"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49</w:t>
            </w:r>
          </w:p>
        </w:tc>
        <w:tc>
          <w:tcPr>
            <w:tcW w:w="920" w:type="dxa"/>
            <w:shd w:val="clear" w:color="auto" w:fill="FF0000"/>
            <w:vAlign w:val="center"/>
          </w:tcPr>
          <w:p w14:paraId="299B8C94" w14:textId="16390CB1"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17" w:type="dxa"/>
            <w:shd w:val="clear" w:color="auto" w:fill="00B0F0"/>
            <w:vAlign w:val="center"/>
          </w:tcPr>
          <w:p w14:paraId="6816D7B0" w14:textId="5DA876F8"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4EF2E995" w14:textId="22E8F245"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7</w:t>
            </w:r>
          </w:p>
        </w:tc>
        <w:tc>
          <w:tcPr>
            <w:tcW w:w="923" w:type="dxa"/>
            <w:shd w:val="clear" w:color="auto" w:fill="00B0F0"/>
            <w:vAlign w:val="center"/>
          </w:tcPr>
          <w:p w14:paraId="47D2370D" w14:textId="5DA3034D"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3C3B62F7" w14:textId="51C290B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2D3CA1CB" w14:textId="3035A979"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42</w:t>
            </w:r>
          </w:p>
        </w:tc>
        <w:tc>
          <w:tcPr>
            <w:tcW w:w="930" w:type="dxa"/>
            <w:shd w:val="clear" w:color="auto" w:fill="00B050"/>
            <w:vAlign w:val="center"/>
          </w:tcPr>
          <w:p w14:paraId="364FA97B" w14:textId="15B35243"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r>
      <w:tr w:rsidR="00C77E05" w:rsidRPr="008A78C6" w14:paraId="474C5AC0" w14:textId="2925922D" w:rsidTr="006A5C59">
        <w:trPr>
          <w:jc w:val="center"/>
        </w:trPr>
        <w:tc>
          <w:tcPr>
            <w:tcW w:w="1178" w:type="dxa"/>
            <w:shd w:val="clear" w:color="auto" w:fill="D9D9D9" w:themeFill="background1" w:themeFillShade="D9"/>
          </w:tcPr>
          <w:p w14:paraId="43137E3B" w14:textId="77777777" w:rsidR="00C77E05" w:rsidRDefault="00C77E05" w:rsidP="00C77E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5A8A7B0"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60" w:type="dxa"/>
            <w:shd w:val="clear" w:color="auto" w:fill="FF0000"/>
            <w:vAlign w:val="center"/>
          </w:tcPr>
          <w:p w14:paraId="3CF10ED0" w14:textId="5235C60E"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228</w:t>
            </w:r>
          </w:p>
        </w:tc>
        <w:tc>
          <w:tcPr>
            <w:tcW w:w="920" w:type="dxa"/>
            <w:shd w:val="clear" w:color="auto" w:fill="FF0000"/>
            <w:vAlign w:val="center"/>
          </w:tcPr>
          <w:p w14:paraId="1D08DE24" w14:textId="73FBECFC" w:rsidR="00C77E05" w:rsidRPr="006A5C59" w:rsidRDefault="00C77E05" w:rsidP="00C77E05">
            <w:pPr>
              <w:pStyle w:val="BodyTextIndent"/>
              <w:ind w:left="0" w:firstLine="0"/>
              <w:jc w:val="center"/>
              <w:rPr>
                <w:rFonts w:ascii="Arial" w:hAnsi="Arial" w:cs="Arial"/>
                <w:b w:val="0"/>
                <w:bCs w:val="0"/>
                <w:iCs/>
                <w:color w:val="000000"/>
                <w:sz w:val="20"/>
                <w:szCs w:val="20"/>
                <w:lang w:val="ro-RO"/>
              </w:rPr>
            </w:pPr>
            <w:r w:rsidRPr="006A5C59">
              <w:rPr>
                <w:rFonts w:ascii="Arial" w:hAnsi="Arial" w:cs="Arial"/>
                <w:b w:val="0"/>
                <w:bCs w:val="0"/>
                <w:color w:val="000000"/>
                <w:sz w:val="20"/>
                <w:szCs w:val="20"/>
              </w:rPr>
              <w:t>0</w:t>
            </w:r>
          </w:p>
        </w:tc>
        <w:tc>
          <w:tcPr>
            <w:tcW w:w="917" w:type="dxa"/>
            <w:shd w:val="clear" w:color="auto" w:fill="00B0F0"/>
            <w:vAlign w:val="center"/>
          </w:tcPr>
          <w:p w14:paraId="504FA57E" w14:textId="1B679CDF"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13" w:type="dxa"/>
            <w:shd w:val="clear" w:color="auto" w:fill="00B0F0"/>
            <w:vAlign w:val="center"/>
          </w:tcPr>
          <w:p w14:paraId="57C75863" w14:textId="70F9EA4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3" w:type="dxa"/>
            <w:shd w:val="clear" w:color="auto" w:fill="00B0F0"/>
            <w:vAlign w:val="center"/>
          </w:tcPr>
          <w:p w14:paraId="06D227C5" w14:textId="3E9CB84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4" w:type="dxa"/>
            <w:shd w:val="clear" w:color="auto" w:fill="00B050"/>
            <w:vAlign w:val="center"/>
          </w:tcPr>
          <w:p w14:paraId="21D17BAE" w14:textId="1D5533D0"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c>
          <w:tcPr>
            <w:tcW w:w="921" w:type="dxa"/>
            <w:shd w:val="clear" w:color="auto" w:fill="00B050"/>
            <w:vAlign w:val="center"/>
          </w:tcPr>
          <w:p w14:paraId="4C5A289F" w14:textId="68B16DC1"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228</w:t>
            </w:r>
          </w:p>
        </w:tc>
        <w:tc>
          <w:tcPr>
            <w:tcW w:w="930" w:type="dxa"/>
            <w:shd w:val="clear" w:color="auto" w:fill="00B050"/>
            <w:vAlign w:val="center"/>
          </w:tcPr>
          <w:p w14:paraId="21658E8F" w14:textId="79CC71FB" w:rsidR="00C77E05" w:rsidRPr="00C77E05" w:rsidRDefault="00C77E05" w:rsidP="00C77E05">
            <w:pPr>
              <w:pStyle w:val="BodyTextIndent"/>
              <w:ind w:left="0" w:firstLine="0"/>
              <w:jc w:val="center"/>
              <w:rPr>
                <w:rFonts w:ascii="Arial" w:hAnsi="Arial" w:cs="Arial"/>
                <w:b w:val="0"/>
                <w:bCs w:val="0"/>
                <w:iCs/>
                <w:color w:val="000000"/>
                <w:sz w:val="20"/>
                <w:szCs w:val="20"/>
                <w:lang w:val="ro-RO"/>
              </w:rPr>
            </w:pPr>
            <w:r w:rsidRPr="00C77E05">
              <w:rPr>
                <w:rFonts w:ascii="Arial" w:hAnsi="Arial" w:cs="Arial"/>
                <w:b w:val="0"/>
                <w:bCs w:val="0"/>
                <w:color w:val="000000"/>
                <w:sz w:val="20"/>
                <w:szCs w:val="20"/>
              </w:rPr>
              <w:t>0</w:t>
            </w:r>
          </w:p>
        </w:tc>
      </w:tr>
      <w:tr w:rsidR="00C77E05" w:rsidRPr="0025054A" w14:paraId="317E3ECA" w14:textId="501ABEFE" w:rsidTr="006A5C59">
        <w:trPr>
          <w:jc w:val="center"/>
        </w:trPr>
        <w:tc>
          <w:tcPr>
            <w:tcW w:w="1178" w:type="dxa"/>
            <w:shd w:val="clear" w:color="auto" w:fill="D9D9D9" w:themeFill="background1" w:themeFillShade="D9"/>
          </w:tcPr>
          <w:p w14:paraId="57425BB4" w14:textId="77777777" w:rsidR="00C77E05" w:rsidRPr="0025054A" w:rsidRDefault="00C77E05" w:rsidP="00C77E0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2BF80F3" w:rsidR="00C77E05" w:rsidRPr="006A5C59" w:rsidRDefault="00C77E05" w:rsidP="00C77E05">
            <w:pPr>
              <w:pStyle w:val="BodyTextIndent"/>
              <w:ind w:left="0" w:firstLine="0"/>
              <w:jc w:val="center"/>
              <w:rPr>
                <w:rFonts w:ascii="Arial" w:hAnsi="Arial" w:cs="Arial"/>
                <w:iCs/>
                <w:color w:val="000000"/>
                <w:sz w:val="20"/>
                <w:szCs w:val="20"/>
                <w:lang w:val="ro-RO"/>
              </w:rPr>
            </w:pPr>
            <w:r w:rsidRPr="006A5C59">
              <w:rPr>
                <w:rFonts w:ascii="Arial" w:hAnsi="Arial" w:cs="Arial"/>
                <w:color w:val="000000"/>
                <w:sz w:val="20"/>
                <w:szCs w:val="20"/>
              </w:rPr>
              <w:t>2</w:t>
            </w:r>
          </w:p>
        </w:tc>
        <w:tc>
          <w:tcPr>
            <w:tcW w:w="960" w:type="dxa"/>
            <w:shd w:val="clear" w:color="auto" w:fill="FF0000"/>
            <w:vAlign w:val="center"/>
          </w:tcPr>
          <w:p w14:paraId="48EDEEAC" w14:textId="27C2B86E" w:rsidR="00C77E05" w:rsidRPr="006A5C59" w:rsidRDefault="00C77E05" w:rsidP="00C77E05">
            <w:pPr>
              <w:pStyle w:val="BodyTextIndent"/>
              <w:ind w:left="0" w:firstLine="0"/>
              <w:jc w:val="center"/>
              <w:rPr>
                <w:rFonts w:ascii="Arial" w:hAnsi="Arial" w:cs="Arial"/>
                <w:iCs/>
                <w:color w:val="000000"/>
                <w:sz w:val="20"/>
                <w:szCs w:val="20"/>
                <w:lang w:val="ro-RO"/>
              </w:rPr>
            </w:pPr>
            <w:r w:rsidRPr="006A5C59">
              <w:rPr>
                <w:rFonts w:ascii="Arial" w:hAnsi="Arial" w:cs="Arial"/>
                <w:color w:val="000000"/>
                <w:sz w:val="20"/>
                <w:szCs w:val="20"/>
              </w:rPr>
              <w:t>1483</w:t>
            </w:r>
          </w:p>
        </w:tc>
        <w:tc>
          <w:tcPr>
            <w:tcW w:w="920" w:type="dxa"/>
            <w:shd w:val="clear" w:color="auto" w:fill="FF0000"/>
            <w:vAlign w:val="center"/>
          </w:tcPr>
          <w:p w14:paraId="1D45FB0D" w14:textId="742A18BE" w:rsidR="00C77E05" w:rsidRPr="006A5C59" w:rsidRDefault="00C77E05" w:rsidP="00C77E05">
            <w:pPr>
              <w:pStyle w:val="BodyTextIndent"/>
              <w:ind w:left="0" w:firstLine="0"/>
              <w:jc w:val="center"/>
              <w:rPr>
                <w:rFonts w:ascii="Arial" w:hAnsi="Arial" w:cs="Arial"/>
                <w:iCs/>
                <w:color w:val="000000"/>
                <w:sz w:val="20"/>
                <w:szCs w:val="20"/>
                <w:lang w:val="ro-RO"/>
              </w:rPr>
            </w:pPr>
            <w:r w:rsidRPr="006A5C59">
              <w:rPr>
                <w:rFonts w:ascii="Arial" w:hAnsi="Arial" w:cs="Arial"/>
                <w:color w:val="000000"/>
                <w:sz w:val="20"/>
                <w:szCs w:val="20"/>
              </w:rPr>
              <w:t>273</w:t>
            </w:r>
          </w:p>
        </w:tc>
        <w:tc>
          <w:tcPr>
            <w:tcW w:w="917" w:type="dxa"/>
            <w:shd w:val="clear" w:color="auto" w:fill="00B0F0"/>
            <w:vAlign w:val="center"/>
          </w:tcPr>
          <w:p w14:paraId="207963B6" w14:textId="333DA777"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1</w:t>
            </w:r>
          </w:p>
        </w:tc>
        <w:tc>
          <w:tcPr>
            <w:tcW w:w="913" w:type="dxa"/>
            <w:shd w:val="clear" w:color="auto" w:fill="00B0F0"/>
            <w:vAlign w:val="center"/>
          </w:tcPr>
          <w:p w14:paraId="5250FD3F" w14:textId="5F4E4EAE"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855</w:t>
            </w:r>
          </w:p>
        </w:tc>
        <w:tc>
          <w:tcPr>
            <w:tcW w:w="923" w:type="dxa"/>
            <w:shd w:val="clear" w:color="auto" w:fill="00B0F0"/>
            <w:vAlign w:val="center"/>
          </w:tcPr>
          <w:p w14:paraId="6AEA16EC" w14:textId="5A2D49DE"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191</w:t>
            </w:r>
          </w:p>
        </w:tc>
        <w:tc>
          <w:tcPr>
            <w:tcW w:w="924" w:type="dxa"/>
            <w:shd w:val="clear" w:color="auto" w:fill="00B050"/>
            <w:vAlign w:val="center"/>
          </w:tcPr>
          <w:p w14:paraId="374DCB8E" w14:textId="1677AFA1"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1</w:t>
            </w:r>
          </w:p>
        </w:tc>
        <w:tc>
          <w:tcPr>
            <w:tcW w:w="921" w:type="dxa"/>
            <w:shd w:val="clear" w:color="auto" w:fill="00B050"/>
            <w:vAlign w:val="center"/>
          </w:tcPr>
          <w:p w14:paraId="43A144AD" w14:textId="08996F23"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628</w:t>
            </w:r>
          </w:p>
        </w:tc>
        <w:tc>
          <w:tcPr>
            <w:tcW w:w="930" w:type="dxa"/>
            <w:shd w:val="clear" w:color="auto" w:fill="00B050"/>
            <w:vAlign w:val="center"/>
          </w:tcPr>
          <w:p w14:paraId="2D1DF536" w14:textId="0149354F" w:rsidR="00C77E05" w:rsidRPr="00C77E05" w:rsidRDefault="00C77E05" w:rsidP="00C77E05">
            <w:pPr>
              <w:pStyle w:val="BodyTextIndent"/>
              <w:ind w:left="0" w:firstLine="0"/>
              <w:jc w:val="center"/>
              <w:rPr>
                <w:rFonts w:ascii="Arial" w:hAnsi="Arial" w:cs="Arial"/>
                <w:iCs/>
                <w:color w:val="000000"/>
                <w:sz w:val="20"/>
                <w:szCs w:val="20"/>
                <w:lang w:val="ro-RO"/>
              </w:rPr>
            </w:pPr>
            <w:r w:rsidRPr="00C77E05">
              <w:rPr>
                <w:rFonts w:ascii="Arial" w:hAnsi="Arial" w:cs="Arial"/>
                <w:color w:val="000000"/>
                <w:sz w:val="20"/>
                <w:szCs w:val="20"/>
              </w:rPr>
              <w:t>82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7FF1A" w14:textId="77777777" w:rsidR="00F514DF" w:rsidRDefault="00F514DF">
      <w:r>
        <w:separator/>
      </w:r>
    </w:p>
  </w:endnote>
  <w:endnote w:type="continuationSeparator" w:id="0">
    <w:p w14:paraId="611DCE6E" w14:textId="77777777" w:rsidR="00F514DF" w:rsidRDefault="00F51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BDA58" w14:textId="77777777" w:rsidR="00F514DF" w:rsidRDefault="00F514DF">
      <w:r>
        <w:separator/>
      </w:r>
    </w:p>
  </w:footnote>
  <w:footnote w:type="continuationSeparator" w:id="0">
    <w:p w14:paraId="5AE646F6" w14:textId="77777777" w:rsidR="00F514DF" w:rsidRDefault="00F514DF">
      <w:r>
        <w:continuationSeparator/>
      </w:r>
    </w:p>
  </w:footnote>
  <w:footnote w:id="1">
    <w:p w14:paraId="32DFF636" w14:textId="77777777" w:rsidR="00865B3C" w:rsidRPr="00C9714F" w:rsidRDefault="00865B3C" w:rsidP="00865B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67FBE"/>
    <w:rsid w:val="00072601"/>
    <w:rsid w:val="00072952"/>
    <w:rsid w:val="00072C16"/>
    <w:rsid w:val="00073EF5"/>
    <w:rsid w:val="00074B5C"/>
    <w:rsid w:val="000752F3"/>
    <w:rsid w:val="00075395"/>
    <w:rsid w:val="00077C13"/>
    <w:rsid w:val="00081CD5"/>
    <w:rsid w:val="00081CDE"/>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0F10"/>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BA9"/>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5C79"/>
    <w:rsid w:val="0033639B"/>
    <w:rsid w:val="00336547"/>
    <w:rsid w:val="00345042"/>
    <w:rsid w:val="003551C7"/>
    <w:rsid w:val="00356B74"/>
    <w:rsid w:val="003612D1"/>
    <w:rsid w:val="00365507"/>
    <w:rsid w:val="00370DC6"/>
    <w:rsid w:val="003713CA"/>
    <w:rsid w:val="00371F23"/>
    <w:rsid w:val="00374BBC"/>
    <w:rsid w:val="00375E25"/>
    <w:rsid w:val="00377112"/>
    <w:rsid w:val="00383CA1"/>
    <w:rsid w:val="00383CCA"/>
    <w:rsid w:val="003842EE"/>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AF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47C7A"/>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4D98"/>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0E2"/>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59"/>
    <w:rsid w:val="006A5C91"/>
    <w:rsid w:val="006B03D0"/>
    <w:rsid w:val="006B2F3D"/>
    <w:rsid w:val="006B3609"/>
    <w:rsid w:val="006B3A43"/>
    <w:rsid w:val="006B3F0C"/>
    <w:rsid w:val="006B4422"/>
    <w:rsid w:val="006B7A55"/>
    <w:rsid w:val="006C09B8"/>
    <w:rsid w:val="006C2172"/>
    <w:rsid w:val="006C2F6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1C4"/>
    <w:rsid w:val="007375B3"/>
    <w:rsid w:val="007428E0"/>
    <w:rsid w:val="00742CF2"/>
    <w:rsid w:val="00742FC1"/>
    <w:rsid w:val="0074476D"/>
    <w:rsid w:val="007474EF"/>
    <w:rsid w:val="007518DF"/>
    <w:rsid w:val="007524AC"/>
    <w:rsid w:val="00753CA2"/>
    <w:rsid w:val="00753D39"/>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287"/>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B3C"/>
    <w:rsid w:val="00865CF3"/>
    <w:rsid w:val="008737A2"/>
    <w:rsid w:val="00887ECE"/>
    <w:rsid w:val="008906A4"/>
    <w:rsid w:val="008920BE"/>
    <w:rsid w:val="00893B66"/>
    <w:rsid w:val="00893DC7"/>
    <w:rsid w:val="0089407B"/>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4B7"/>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372D"/>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2AA"/>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57E"/>
    <w:rsid w:val="00B95EC8"/>
    <w:rsid w:val="00B9710A"/>
    <w:rsid w:val="00B97FAF"/>
    <w:rsid w:val="00BA07E4"/>
    <w:rsid w:val="00BA24BF"/>
    <w:rsid w:val="00BA25F1"/>
    <w:rsid w:val="00BB3ECA"/>
    <w:rsid w:val="00BB4CD4"/>
    <w:rsid w:val="00BB5F99"/>
    <w:rsid w:val="00BB6438"/>
    <w:rsid w:val="00BB6529"/>
    <w:rsid w:val="00BB71FC"/>
    <w:rsid w:val="00BC049B"/>
    <w:rsid w:val="00BC1B16"/>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6E81"/>
    <w:rsid w:val="00BD7BC0"/>
    <w:rsid w:val="00BE022B"/>
    <w:rsid w:val="00BE0780"/>
    <w:rsid w:val="00BE2A3A"/>
    <w:rsid w:val="00BE7F99"/>
    <w:rsid w:val="00BF22CA"/>
    <w:rsid w:val="00BF2C28"/>
    <w:rsid w:val="00BF5DC6"/>
    <w:rsid w:val="00BF5FDC"/>
    <w:rsid w:val="00BF792D"/>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77E05"/>
    <w:rsid w:val="00C82BA9"/>
    <w:rsid w:val="00C82D5F"/>
    <w:rsid w:val="00C84076"/>
    <w:rsid w:val="00C85403"/>
    <w:rsid w:val="00C85641"/>
    <w:rsid w:val="00C868D8"/>
    <w:rsid w:val="00C87380"/>
    <w:rsid w:val="00C87857"/>
    <w:rsid w:val="00C87A3B"/>
    <w:rsid w:val="00C925BA"/>
    <w:rsid w:val="00C92741"/>
    <w:rsid w:val="00C95E2E"/>
    <w:rsid w:val="00C979B7"/>
    <w:rsid w:val="00CA4CF1"/>
    <w:rsid w:val="00CA589C"/>
    <w:rsid w:val="00CB35E7"/>
    <w:rsid w:val="00CB3F9B"/>
    <w:rsid w:val="00CB4E5F"/>
    <w:rsid w:val="00CB4EF6"/>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322D"/>
    <w:rsid w:val="00D4043A"/>
    <w:rsid w:val="00D42463"/>
    <w:rsid w:val="00D438A3"/>
    <w:rsid w:val="00D44204"/>
    <w:rsid w:val="00D50C41"/>
    <w:rsid w:val="00D52458"/>
    <w:rsid w:val="00D530B6"/>
    <w:rsid w:val="00D53D71"/>
    <w:rsid w:val="00D54DD0"/>
    <w:rsid w:val="00D55C3B"/>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19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14DF"/>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26</Pages>
  <Words>6862</Words>
  <Characters>39117</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93</cp:revision>
  <cp:lastPrinted>2019-05-27T06:53:00Z</cp:lastPrinted>
  <dcterms:created xsi:type="dcterms:W3CDTF">2025-05-05T11:18:00Z</dcterms:created>
  <dcterms:modified xsi:type="dcterms:W3CDTF">2026-05-26T17:42:00Z</dcterms:modified>
</cp:coreProperties>
</file>