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F8939EF" w14:textId="7753BCB3" w:rsidR="004071A2" w:rsidRDefault="004071A2" w:rsidP="004071A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7446B">
        <w:rPr>
          <w:rFonts w:ascii="Arial" w:hAnsi="Arial" w:cs="Arial"/>
          <w:b/>
          <w:noProof/>
          <w:sz w:val="40"/>
          <w:szCs w:val="40"/>
          <w:lang w:val="fr-FR"/>
        </w:rPr>
        <w:drawing>
          <wp:inline distT="0" distB="0" distL="0" distR="0" wp14:anchorId="02BBF3EB" wp14:editId="3896414B">
            <wp:extent cx="6118860" cy="3588385"/>
            <wp:effectExtent l="0" t="0" r="0" b="0"/>
            <wp:docPr id="20960289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88385"/>
                    </a:xfrm>
                    <a:prstGeom prst="rect">
                      <a:avLst/>
                    </a:prstGeom>
                    <a:noFill/>
                    <a:ln>
                      <a:noFill/>
                    </a:ln>
                  </pic:spPr>
                </pic:pic>
              </a:graphicData>
            </a:graphic>
          </wp:inline>
        </w:drawing>
      </w:r>
    </w:p>
    <w:p w14:paraId="4E80958A" w14:textId="77777777" w:rsidR="004071A2" w:rsidRDefault="004071A2" w:rsidP="004071A2">
      <w:pPr>
        <w:pStyle w:val="DefaultText"/>
        <w:jc w:val="center"/>
        <w:rPr>
          <w:rFonts w:ascii="Arial" w:hAnsi="Arial" w:cs="Arial"/>
          <w:b/>
          <w:sz w:val="32"/>
          <w:szCs w:val="32"/>
          <w:lang w:val="ro-RO"/>
        </w:rPr>
      </w:pPr>
      <w:r>
        <w:rPr>
          <w:rFonts w:ascii="Arial" w:hAnsi="Arial" w:cs="Arial"/>
          <w:b/>
          <w:sz w:val="32"/>
          <w:szCs w:val="32"/>
          <w:lang w:val="ro-RO"/>
        </w:rPr>
        <w:t>DN7_km544+300-km553+600</w:t>
      </w:r>
    </w:p>
    <w:p w14:paraId="49A8F3D5" w14:textId="35F5A886" w:rsidR="00CF0728" w:rsidRDefault="004071A2" w:rsidP="004071A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D47A9A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793616">
        <w:rPr>
          <w:rFonts w:ascii="Arial" w:hAnsi="Arial" w:cs="Arial"/>
          <w:lang w:val="pt-BR"/>
        </w:rPr>
        <w:t>5</w:t>
      </w:r>
      <w:r w:rsidR="004071A2">
        <w:rPr>
          <w:rFonts w:ascii="Arial" w:hAnsi="Arial" w:cs="Arial"/>
          <w:lang w:val="pt-BR"/>
        </w:rPr>
        <w:t>44</w:t>
      </w:r>
      <w:r w:rsidR="00CF0728">
        <w:rPr>
          <w:rFonts w:ascii="Arial" w:hAnsi="Arial" w:cs="Arial"/>
          <w:lang w:val="pt-BR"/>
        </w:rPr>
        <w:t>+</w:t>
      </w:r>
      <w:r w:rsidR="004071A2">
        <w:rPr>
          <w:rFonts w:ascii="Arial" w:hAnsi="Arial" w:cs="Arial"/>
          <w:lang w:val="pt-BR"/>
        </w:rPr>
        <w:t>30</w:t>
      </w:r>
      <w:r w:rsidR="00793616">
        <w:rPr>
          <w:rFonts w:ascii="Arial" w:hAnsi="Arial" w:cs="Arial"/>
          <w:lang w:val="pt-BR"/>
        </w:rPr>
        <w:t>0</w:t>
      </w:r>
      <w:r w:rsidR="00CF0728">
        <w:rPr>
          <w:rFonts w:ascii="Arial" w:hAnsi="Arial" w:cs="Arial"/>
          <w:lang w:val="pt-BR"/>
        </w:rPr>
        <w:t>-km</w:t>
      </w:r>
      <w:r w:rsidR="004071A2">
        <w:rPr>
          <w:rFonts w:ascii="Arial" w:hAnsi="Arial" w:cs="Arial"/>
          <w:lang w:val="pt-BR"/>
        </w:rPr>
        <w:t>553</w:t>
      </w:r>
      <w:r w:rsidR="00CF0728">
        <w:rPr>
          <w:rFonts w:ascii="Arial" w:hAnsi="Arial" w:cs="Arial"/>
          <w:lang w:val="pt-BR"/>
        </w:rPr>
        <w:t>+</w:t>
      </w:r>
      <w:r w:rsidR="004071A2">
        <w:rPr>
          <w:rFonts w:ascii="Arial" w:hAnsi="Arial" w:cs="Arial"/>
          <w:lang w:val="pt-BR"/>
        </w:rPr>
        <w:t>6</w:t>
      </w:r>
      <w:r w:rsidR="00793616">
        <w:rPr>
          <w:rFonts w:ascii="Arial" w:hAnsi="Arial" w:cs="Arial"/>
          <w:lang w:val="pt-BR"/>
        </w:rPr>
        <w:t>0</w:t>
      </w:r>
      <w:r w:rsidR="00DD200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60B6B6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4071A2">
        <w:rPr>
          <w:rFonts w:ascii="Arial" w:hAnsi="Arial" w:cs="Arial"/>
          <w:b/>
          <w:lang w:eastAsia="en-US"/>
        </w:rPr>
        <w:t>544</w:t>
      </w:r>
      <w:r w:rsidR="009F0895" w:rsidRPr="0052391B">
        <w:rPr>
          <w:rFonts w:ascii="Arial" w:hAnsi="Arial" w:cs="Arial"/>
          <w:b/>
          <w:lang w:eastAsia="en-US"/>
        </w:rPr>
        <w:t>+</w:t>
      </w:r>
      <w:r w:rsidR="004071A2">
        <w:rPr>
          <w:rFonts w:ascii="Arial" w:hAnsi="Arial" w:cs="Arial"/>
          <w:b/>
          <w:lang w:eastAsia="en-US"/>
        </w:rPr>
        <w:t>300</w:t>
      </w:r>
      <w:r w:rsidR="009F0895">
        <w:rPr>
          <w:rFonts w:ascii="Arial" w:hAnsi="Arial" w:cs="Arial"/>
          <w:b/>
          <w:lang w:eastAsia="en-US"/>
        </w:rPr>
        <w:t xml:space="preserve"> </w:t>
      </w:r>
      <w:r w:rsidR="0052391B" w:rsidRPr="0052391B">
        <w:rPr>
          <w:rFonts w:ascii="Arial" w:hAnsi="Arial" w:cs="Arial"/>
          <w:b/>
          <w:lang w:eastAsia="en-US"/>
        </w:rPr>
        <w:t xml:space="preserve">– km </w:t>
      </w:r>
      <w:r w:rsidR="004071A2">
        <w:rPr>
          <w:rFonts w:ascii="Arial" w:hAnsi="Arial" w:cs="Arial"/>
          <w:b/>
          <w:lang w:eastAsia="en-US"/>
        </w:rPr>
        <w:t>553</w:t>
      </w:r>
      <w:r w:rsidR="0052391B" w:rsidRPr="0052391B">
        <w:rPr>
          <w:rFonts w:ascii="Arial" w:hAnsi="Arial" w:cs="Arial"/>
          <w:b/>
          <w:lang w:eastAsia="en-US"/>
        </w:rPr>
        <w:t>+</w:t>
      </w:r>
      <w:r w:rsidR="004071A2">
        <w:rPr>
          <w:rFonts w:ascii="Arial" w:hAnsi="Arial" w:cs="Arial"/>
          <w:b/>
          <w:lang w:eastAsia="en-US"/>
        </w:rPr>
        <w:t>600</w:t>
      </w:r>
    </w:p>
    <w:p w14:paraId="346F0C6D" w14:textId="77777777" w:rsidR="004071A2" w:rsidRDefault="004071A2" w:rsidP="004071A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DN7_km544+300-km553+</w:t>
      </w:r>
      <w:bookmarkEnd w:id="9"/>
      <w:r>
        <w:rPr>
          <w:rFonts w:ascii="Arial" w:hAnsi="Arial" w:cs="Arial"/>
          <w:color w:val="auto"/>
          <w:lang w:val="pt-BR"/>
        </w:rPr>
        <w:t xml:space="preserve">600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DN79 și intersecția cu A11</w:t>
      </w:r>
      <w:r>
        <w:rPr>
          <w:rFonts w:ascii="Arial" w:hAnsi="Arial" w:cs="Arial"/>
          <w:color w:val="auto"/>
          <w:lang w:val="pt-BR"/>
        </w:rPr>
        <w:t>.</w:t>
      </w:r>
    </w:p>
    <w:p w14:paraId="233C8226" w14:textId="77777777" w:rsidR="004071A2" w:rsidRPr="0093612E" w:rsidRDefault="004071A2" w:rsidP="004071A2">
      <w:pPr>
        <w:pStyle w:val="WW-Default"/>
        <w:jc w:val="both"/>
        <w:rPr>
          <w:rFonts w:ascii="Arial" w:hAnsi="Arial" w:cs="Arial"/>
          <w:color w:val="auto"/>
          <w:lang w:val="pt-BR"/>
        </w:rPr>
      </w:pPr>
    </w:p>
    <w:p w14:paraId="6359A965" w14:textId="77777777" w:rsidR="004071A2" w:rsidRDefault="004071A2" w:rsidP="004071A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9,300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1C46D60" w14:textId="77777777" w:rsidR="004071A2" w:rsidRDefault="004071A2" w:rsidP="004071A2">
      <w:pPr>
        <w:pStyle w:val="WW-Default"/>
        <w:jc w:val="both"/>
        <w:rPr>
          <w:rFonts w:ascii="Arial" w:hAnsi="Arial" w:cs="Arial"/>
          <w:color w:val="auto"/>
          <w:lang w:val="pt-BR"/>
        </w:rPr>
      </w:pPr>
    </w:p>
    <w:p w14:paraId="67A49BA4" w14:textId="77777777" w:rsidR="004071A2" w:rsidRPr="00A46DA2" w:rsidRDefault="004071A2" w:rsidP="004071A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7446B">
        <w:rPr>
          <w:rFonts w:ascii="Arial" w:hAnsi="Arial" w:cs="Arial"/>
          <w:color w:val="auto"/>
          <w:lang w:val="pt-BR"/>
        </w:rPr>
        <w:t>4</w:t>
      </w:r>
      <w:r>
        <w:rPr>
          <w:rFonts w:ascii="Arial" w:hAnsi="Arial" w:cs="Arial"/>
          <w:color w:val="auto"/>
          <w:lang w:val="pt-BR"/>
        </w:rPr>
        <w:t>.</w:t>
      </w:r>
      <w:r w:rsidRPr="0037446B">
        <w:rPr>
          <w:rFonts w:ascii="Arial" w:hAnsi="Arial" w:cs="Arial"/>
          <w:color w:val="auto"/>
          <w:lang w:val="pt-BR"/>
        </w:rPr>
        <w:t>007</w:t>
      </w:r>
      <w:r>
        <w:rPr>
          <w:rFonts w:ascii="Arial" w:hAnsi="Arial" w:cs="Arial"/>
          <w:color w:val="auto"/>
          <w:lang w:val="pt-BR"/>
        </w:rPr>
        <w:t>.</w:t>
      </w:r>
      <w:r w:rsidRPr="0037446B">
        <w:rPr>
          <w:rFonts w:ascii="Arial" w:hAnsi="Arial" w:cs="Arial"/>
          <w:color w:val="auto"/>
          <w:lang w:val="pt-BR"/>
        </w:rPr>
        <w:t>335</w:t>
      </w:r>
    </w:p>
    <w:p w14:paraId="30F3E362" w14:textId="77777777" w:rsidR="004071A2" w:rsidRDefault="004071A2" w:rsidP="004071A2">
      <w:pPr>
        <w:pStyle w:val="NormalWeb"/>
        <w:shd w:val="clear" w:color="auto" w:fill="FFFFFF"/>
        <w:spacing w:before="0" w:after="0"/>
        <w:jc w:val="both"/>
        <w:rPr>
          <w:rFonts w:ascii="Arial" w:hAnsi="Arial" w:cs="Arial"/>
          <w:b/>
          <w:bCs/>
          <w:lang w:val="pt-BR"/>
        </w:rPr>
      </w:pPr>
    </w:p>
    <w:p w14:paraId="1766FA4D" w14:textId="77777777" w:rsidR="004071A2" w:rsidRDefault="004071A2" w:rsidP="004071A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49D0B53" w14:textId="77777777" w:rsidR="004071A2" w:rsidRDefault="004071A2" w:rsidP="004071A2">
      <w:pPr>
        <w:pStyle w:val="NormalWeb"/>
        <w:shd w:val="clear" w:color="auto" w:fill="FFFFFF"/>
        <w:spacing w:before="0" w:after="0"/>
        <w:jc w:val="both"/>
        <w:rPr>
          <w:rFonts w:ascii="Arial" w:hAnsi="Arial" w:cs="Arial"/>
          <w:lang w:val="pt-BR"/>
        </w:rPr>
      </w:pPr>
    </w:p>
    <w:p w14:paraId="77C8678F" w14:textId="77777777" w:rsidR="004071A2" w:rsidRDefault="004071A2" w:rsidP="004071A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071A2" w14:paraId="008A2A77" w14:textId="77777777" w:rsidTr="00177CE9">
        <w:trPr>
          <w:jc w:val="center"/>
        </w:trPr>
        <w:tc>
          <w:tcPr>
            <w:tcW w:w="1242" w:type="dxa"/>
            <w:vAlign w:val="center"/>
          </w:tcPr>
          <w:p w14:paraId="5E39D52E" w14:textId="77777777" w:rsidR="004071A2" w:rsidRDefault="004071A2" w:rsidP="00177CE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BB425D7" w14:textId="77777777" w:rsidR="004071A2" w:rsidRDefault="004071A2" w:rsidP="00177CE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91CAB07" w14:textId="77777777" w:rsidR="004071A2" w:rsidRPr="00760283" w:rsidRDefault="004071A2" w:rsidP="00177CE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BDA2A8C" w14:textId="77777777" w:rsidR="004071A2" w:rsidRDefault="004071A2" w:rsidP="00177CE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B9F1234" w14:textId="77777777" w:rsidR="004071A2" w:rsidRPr="00760283" w:rsidRDefault="004071A2" w:rsidP="00177CE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071A2" w14:paraId="5B6DAEE0" w14:textId="77777777" w:rsidTr="00177CE9">
        <w:trPr>
          <w:jc w:val="center"/>
        </w:trPr>
        <w:tc>
          <w:tcPr>
            <w:tcW w:w="1242" w:type="dxa"/>
          </w:tcPr>
          <w:p w14:paraId="4F8BB4FA"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AAB8EF"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9856D28" w14:textId="77777777" w:rsidR="004071A2" w:rsidRPr="00760283"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544</w:t>
            </w:r>
          </w:p>
        </w:tc>
        <w:tc>
          <w:tcPr>
            <w:tcW w:w="567" w:type="dxa"/>
          </w:tcPr>
          <w:p w14:paraId="6EB98A8B" w14:textId="77777777" w:rsidR="004071A2" w:rsidRPr="00E1681C"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5F04EFBA" w14:textId="77777777" w:rsidR="004071A2" w:rsidRPr="00760283" w:rsidRDefault="004071A2" w:rsidP="00177CE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DN79,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071A2" w14:paraId="6371558C" w14:textId="77777777" w:rsidTr="00177CE9">
        <w:trPr>
          <w:jc w:val="center"/>
        </w:trPr>
        <w:tc>
          <w:tcPr>
            <w:tcW w:w="1242" w:type="dxa"/>
          </w:tcPr>
          <w:p w14:paraId="19DAAE54"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5E9604"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8AE1EEC" w14:textId="77777777" w:rsidR="004071A2" w:rsidRPr="00760283"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549</w:t>
            </w:r>
          </w:p>
        </w:tc>
        <w:tc>
          <w:tcPr>
            <w:tcW w:w="567" w:type="dxa"/>
          </w:tcPr>
          <w:p w14:paraId="5AE52D28" w14:textId="77777777" w:rsidR="004071A2" w:rsidRPr="00E1681C"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155</w:t>
            </w:r>
          </w:p>
        </w:tc>
        <w:tc>
          <w:tcPr>
            <w:tcW w:w="6469" w:type="dxa"/>
          </w:tcPr>
          <w:p w14:paraId="2502472D" w14:textId="77777777" w:rsidR="004071A2" w:rsidRPr="00760283" w:rsidRDefault="004071A2" w:rsidP="00177CE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Arad</w:t>
            </w:r>
          </w:p>
        </w:tc>
      </w:tr>
      <w:tr w:rsidR="004071A2" w14:paraId="49AC1BD2" w14:textId="77777777" w:rsidTr="00177CE9">
        <w:trPr>
          <w:jc w:val="center"/>
        </w:trPr>
        <w:tc>
          <w:tcPr>
            <w:tcW w:w="1242" w:type="dxa"/>
          </w:tcPr>
          <w:p w14:paraId="0DEBD1A6"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D69576"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530A6A3"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549</w:t>
            </w:r>
          </w:p>
        </w:tc>
        <w:tc>
          <w:tcPr>
            <w:tcW w:w="567" w:type="dxa"/>
          </w:tcPr>
          <w:p w14:paraId="36757BBB"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6469" w:type="dxa"/>
          </w:tcPr>
          <w:p w14:paraId="54187778" w14:textId="77777777" w:rsidR="004071A2" w:rsidRDefault="004071A2" w:rsidP="00177CE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DJ709,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4071A2" w14:paraId="3CF7EA90" w14:textId="77777777" w:rsidTr="00177CE9">
        <w:trPr>
          <w:jc w:val="center"/>
        </w:trPr>
        <w:tc>
          <w:tcPr>
            <w:tcW w:w="1242" w:type="dxa"/>
          </w:tcPr>
          <w:p w14:paraId="6AB43056"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AF4669"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82CE496"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551</w:t>
            </w:r>
          </w:p>
        </w:tc>
        <w:tc>
          <w:tcPr>
            <w:tcW w:w="567" w:type="dxa"/>
          </w:tcPr>
          <w:p w14:paraId="1D4A4269" w14:textId="77777777" w:rsidR="004071A2" w:rsidRDefault="004071A2" w:rsidP="00177CE9">
            <w:pPr>
              <w:pStyle w:val="NormalWeb"/>
              <w:spacing w:before="0" w:after="0"/>
              <w:jc w:val="center"/>
              <w:rPr>
                <w:rFonts w:ascii="Arial" w:hAnsi="Arial" w:cs="Arial"/>
                <w:sz w:val="20"/>
                <w:szCs w:val="20"/>
                <w:lang w:val="pt-BR"/>
              </w:rPr>
            </w:pPr>
            <w:r>
              <w:rPr>
                <w:rFonts w:ascii="Arial" w:hAnsi="Arial" w:cs="Arial"/>
                <w:sz w:val="20"/>
                <w:szCs w:val="20"/>
                <w:lang w:val="pt-BR"/>
              </w:rPr>
              <w:t>216</w:t>
            </w:r>
          </w:p>
        </w:tc>
        <w:tc>
          <w:tcPr>
            <w:tcW w:w="6469" w:type="dxa"/>
          </w:tcPr>
          <w:p w14:paraId="44E2698C" w14:textId="77777777" w:rsidR="004071A2" w:rsidRDefault="004071A2" w:rsidP="00177CE9">
            <w:pPr>
              <w:pStyle w:val="Default"/>
              <w:rPr>
                <w:sz w:val="20"/>
                <w:szCs w:val="20"/>
              </w:rPr>
            </w:pPr>
            <w:proofErr w:type="spellStart"/>
            <w:r>
              <w:rPr>
                <w:sz w:val="20"/>
                <w:szCs w:val="20"/>
              </w:rPr>
              <w:t>Ieșire</w:t>
            </w:r>
            <w:proofErr w:type="spellEnd"/>
            <w:r>
              <w:rPr>
                <w:sz w:val="20"/>
                <w:szCs w:val="20"/>
              </w:rPr>
              <w:t xml:space="preserve"> din Mun. Arad</w:t>
            </w:r>
          </w:p>
        </w:tc>
      </w:tr>
    </w:tbl>
    <w:p w14:paraId="0DEE73D4" w14:textId="77777777" w:rsidR="004071A2" w:rsidRDefault="004071A2" w:rsidP="004071A2">
      <w:pPr>
        <w:jc w:val="center"/>
        <w:rPr>
          <w:rFonts w:ascii="Arial" w:hAnsi="Arial" w:cs="Arial"/>
          <w:b/>
          <w:noProof/>
          <w:sz w:val="40"/>
          <w:szCs w:val="40"/>
          <w:lang w:val="fr-FR"/>
        </w:rPr>
      </w:pPr>
    </w:p>
    <w:p w14:paraId="0FDE3382" w14:textId="6C37251B" w:rsidR="004071A2" w:rsidRPr="00C11403" w:rsidRDefault="004071A2" w:rsidP="004071A2">
      <w:pPr>
        <w:jc w:val="center"/>
        <w:rPr>
          <w:noProof/>
        </w:rPr>
      </w:pPr>
      <w:r w:rsidRPr="0037446B">
        <w:rPr>
          <w:rFonts w:ascii="Arial" w:hAnsi="Arial" w:cs="Arial"/>
          <w:b/>
          <w:noProof/>
          <w:sz w:val="40"/>
          <w:szCs w:val="40"/>
          <w:lang w:val="fr-FR"/>
        </w:rPr>
        <w:lastRenderedPageBreak/>
        <w:drawing>
          <wp:inline distT="0" distB="0" distL="0" distR="0" wp14:anchorId="75DCD89E" wp14:editId="32C28A0F">
            <wp:extent cx="6118860" cy="3588385"/>
            <wp:effectExtent l="0" t="0" r="0" b="0"/>
            <wp:docPr id="180060401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88385"/>
                    </a:xfrm>
                    <a:prstGeom prst="rect">
                      <a:avLst/>
                    </a:prstGeom>
                    <a:noFill/>
                    <a:ln>
                      <a:noFill/>
                    </a:ln>
                  </pic:spPr>
                </pic:pic>
              </a:graphicData>
            </a:graphic>
          </wp:inline>
        </w:drawing>
      </w:r>
    </w:p>
    <w:p w14:paraId="5A6AAB23" w14:textId="77777777" w:rsidR="004071A2" w:rsidRPr="004C4798" w:rsidRDefault="004071A2" w:rsidP="004071A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544+300 – km 553+600</w:t>
      </w:r>
    </w:p>
    <w:p w14:paraId="49343E4C" w14:textId="77777777" w:rsidR="004071A2" w:rsidRDefault="004071A2" w:rsidP="004071A2">
      <w:pPr>
        <w:jc w:val="both"/>
        <w:rPr>
          <w:rFonts w:ascii="Arial" w:hAnsi="Arial" w:cs="Arial"/>
          <w:lang w:val="ro-RO"/>
        </w:rPr>
      </w:pPr>
    </w:p>
    <w:p w14:paraId="7446C89E" w14:textId="77777777" w:rsidR="004071A2" w:rsidRPr="000171AB" w:rsidRDefault="004071A2" w:rsidP="004071A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145.078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3.661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A8B3B86" w14:textId="77777777" w:rsidR="004071A2" w:rsidRDefault="004071A2" w:rsidP="004071A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84.155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2.154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A7773B3" w14:textId="77777777" w:rsidR="004071A2" w:rsidRDefault="004071A2" w:rsidP="004071A2">
      <w:pPr>
        <w:pStyle w:val="NormalWeb"/>
        <w:shd w:val="clear" w:color="auto" w:fill="FFFFFF"/>
        <w:spacing w:before="0" w:after="0"/>
        <w:jc w:val="center"/>
        <w:rPr>
          <w:rFonts w:ascii="Arial" w:hAnsi="Arial" w:cs="Arial"/>
          <w:lang w:val="pt-BR"/>
        </w:rPr>
      </w:pPr>
    </w:p>
    <w:p w14:paraId="439E62B5" w14:textId="77777777" w:rsidR="004071A2" w:rsidRDefault="004071A2" w:rsidP="004071A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071A2" w14:paraId="23AB813A" w14:textId="77777777" w:rsidTr="00177CE9">
        <w:trPr>
          <w:jc w:val="center"/>
        </w:trPr>
        <w:tc>
          <w:tcPr>
            <w:tcW w:w="2432" w:type="dxa"/>
            <w:vAlign w:val="center"/>
          </w:tcPr>
          <w:p w14:paraId="2E3D9AF0"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C6DB338"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7813080"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22E9170"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F8E67F4"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536D58F"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071A2" w14:paraId="6D37B102" w14:textId="77777777" w:rsidTr="00177CE9">
        <w:trPr>
          <w:jc w:val="center"/>
        </w:trPr>
        <w:tc>
          <w:tcPr>
            <w:tcW w:w="2432" w:type="dxa"/>
            <w:vAlign w:val="bottom"/>
          </w:tcPr>
          <w:p w14:paraId="05896358" w14:textId="77777777" w:rsidR="004071A2" w:rsidRDefault="004071A2" w:rsidP="00177CE9">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02B4CF36" w14:textId="77777777" w:rsidR="004071A2" w:rsidRDefault="004071A2" w:rsidP="00177CE9">
            <w:pPr>
              <w:jc w:val="center"/>
              <w:rPr>
                <w:rFonts w:ascii="Arial" w:hAnsi="Arial" w:cs="Arial"/>
                <w:sz w:val="20"/>
                <w:szCs w:val="20"/>
                <w:lang w:val="ro-RO"/>
              </w:rPr>
            </w:pPr>
            <w:r>
              <w:rPr>
                <w:rFonts w:ascii="Arial" w:hAnsi="Arial" w:cs="Arial"/>
                <w:sz w:val="20"/>
                <w:szCs w:val="20"/>
              </w:rPr>
              <w:t>AR</w:t>
            </w:r>
          </w:p>
        </w:tc>
        <w:tc>
          <w:tcPr>
            <w:tcW w:w="1370" w:type="dxa"/>
            <w:vAlign w:val="bottom"/>
          </w:tcPr>
          <w:p w14:paraId="6D7DEC7B" w14:textId="77777777" w:rsidR="004071A2" w:rsidRDefault="004071A2" w:rsidP="00177CE9">
            <w:pPr>
              <w:jc w:val="center"/>
              <w:rPr>
                <w:rFonts w:ascii="Arial" w:hAnsi="Arial" w:cs="Arial"/>
                <w:sz w:val="20"/>
                <w:szCs w:val="20"/>
                <w:lang w:val="ro-RO"/>
              </w:rPr>
            </w:pPr>
            <w:r>
              <w:rPr>
                <w:rFonts w:ascii="Arial" w:hAnsi="Arial" w:cs="Arial"/>
                <w:sz w:val="20"/>
                <w:szCs w:val="20"/>
              </w:rPr>
              <w:t>145078</w:t>
            </w:r>
          </w:p>
        </w:tc>
        <w:tc>
          <w:tcPr>
            <w:tcW w:w="1356" w:type="dxa"/>
          </w:tcPr>
          <w:p w14:paraId="12E62ECA" w14:textId="77777777" w:rsidR="004071A2" w:rsidRPr="005B61BE" w:rsidRDefault="004071A2" w:rsidP="00177CE9">
            <w:pPr>
              <w:jc w:val="center"/>
              <w:rPr>
                <w:rFonts w:ascii="Arial" w:hAnsi="Arial" w:cs="Arial"/>
                <w:sz w:val="20"/>
                <w:szCs w:val="20"/>
                <w:lang w:val="ro-RO"/>
              </w:rPr>
            </w:pPr>
            <w:r>
              <w:rPr>
                <w:rFonts w:ascii="Arial" w:hAnsi="Arial" w:cs="Arial"/>
                <w:sz w:val="20"/>
                <w:szCs w:val="20"/>
                <w:lang w:val="ro-RO"/>
              </w:rPr>
              <w:t>3661</w:t>
            </w:r>
          </w:p>
        </w:tc>
        <w:tc>
          <w:tcPr>
            <w:tcW w:w="1701" w:type="dxa"/>
            <w:vAlign w:val="bottom"/>
          </w:tcPr>
          <w:p w14:paraId="239DA86B" w14:textId="77777777" w:rsidR="004071A2" w:rsidRDefault="004071A2" w:rsidP="00177CE9">
            <w:pPr>
              <w:suppressAutoHyphens w:val="0"/>
              <w:jc w:val="center"/>
              <w:rPr>
                <w:rFonts w:ascii="Arial" w:hAnsi="Arial" w:cs="Arial"/>
                <w:sz w:val="20"/>
                <w:szCs w:val="20"/>
                <w:lang w:val="ro-RO" w:eastAsia="ro-RO"/>
              </w:rPr>
            </w:pPr>
            <w:r>
              <w:rPr>
                <w:rFonts w:ascii="Arial" w:hAnsi="Arial" w:cs="Arial"/>
                <w:sz w:val="20"/>
                <w:szCs w:val="20"/>
              </w:rPr>
              <w:t>84155</w:t>
            </w:r>
          </w:p>
        </w:tc>
        <w:tc>
          <w:tcPr>
            <w:tcW w:w="1701" w:type="dxa"/>
          </w:tcPr>
          <w:p w14:paraId="7252CAB7" w14:textId="77777777" w:rsidR="004071A2" w:rsidRPr="00492178" w:rsidRDefault="004071A2" w:rsidP="00177CE9">
            <w:pPr>
              <w:jc w:val="center"/>
              <w:rPr>
                <w:rFonts w:ascii="Arial" w:hAnsi="Arial" w:cs="Arial"/>
                <w:sz w:val="20"/>
                <w:szCs w:val="20"/>
                <w:lang w:val="ro-RO"/>
              </w:rPr>
            </w:pPr>
            <w:r>
              <w:rPr>
                <w:rFonts w:ascii="Arial" w:hAnsi="Arial" w:cs="Arial"/>
                <w:sz w:val="20"/>
                <w:szCs w:val="20"/>
                <w:lang w:val="ro-RO"/>
              </w:rPr>
              <w:t>2154</w:t>
            </w:r>
          </w:p>
        </w:tc>
      </w:tr>
      <w:tr w:rsidR="004071A2" w14:paraId="7C4E1229" w14:textId="77777777" w:rsidTr="00177CE9">
        <w:trPr>
          <w:jc w:val="center"/>
        </w:trPr>
        <w:tc>
          <w:tcPr>
            <w:tcW w:w="2432" w:type="dxa"/>
            <w:vAlign w:val="center"/>
          </w:tcPr>
          <w:p w14:paraId="0C8E948A"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4E51A85" w14:textId="77777777" w:rsidR="004071A2" w:rsidRDefault="004071A2" w:rsidP="00177CE9">
            <w:pPr>
              <w:jc w:val="center"/>
              <w:rPr>
                <w:rFonts w:ascii="Arial" w:hAnsi="Arial" w:cs="Arial"/>
                <w:b/>
                <w:bCs/>
                <w:sz w:val="20"/>
                <w:szCs w:val="20"/>
                <w:lang w:val="ro-RO"/>
              </w:rPr>
            </w:pPr>
          </w:p>
        </w:tc>
        <w:tc>
          <w:tcPr>
            <w:tcW w:w="1370" w:type="dxa"/>
            <w:vAlign w:val="center"/>
          </w:tcPr>
          <w:p w14:paraId="7437367B"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145078</w:t>
            </w:r>
          </w:p>
        </w:tc>
        <w:tc>
          <w:tcPr>
            <w:tcW w:w="1356" w:type="dxa"/>
          </w:tcPr>
          <w:p w14:paraId="0532088B" w14:textId="77777777" w:rsidR="004071A2" w:rsidRPr="005B61BE" w:rsidRDefault="004071A2" w:rsidP="00177CE9">
            <w:pPr>
              <w:jc w:val="center"/>
              <w:rPr>
                <w:rFonts w:ascii="Arial" w:hAnsi="Arial" w:cs="Arial"/>
                <w:b/>
                <w:bCs/>
                <w:sz w:val="20"/>
                <w:szCs w:val="20"/>
                <w:lang w:val="ro-RO"/>
              </w:rPr>
            </w:pPr>
            <w:r>
              <w:rPr>
                <w:rFonts w:ascii="Arial" w:hAnsi="Arial" w:cs="Arial"/>
                <w:b/>
                <w:bCs/>
                <w:sz w:val="20"/>
                <w:szCs w:val="20"/>
                <w:lang w:val="ro-RO"/>
              </w:rPr>
              <w:t>3661</w:t>
            </w:r>
          </w:p>
        </w:tc>
        <w:tc>
          <w:tcPr>
            <w:tcW w:w="1701" w:type="dxa"/>
            <w:vAlign w:val="center"/>
          </w:tcPr>
          <w:p w14:paraId="6B7E79B6" w14:textId="77777777" w:rsidR="004071A2" w:rsidRDefault="004071A2" w:rsidP="00177CE9">
            <w:pPr>
              <w:jc w:val="center"/>
              <w:rPr>
                <w:rFonts w:ascii="Arial" w:hAnsi="Arial" w:cs="Arial"/>
                <w:b/>
                <w:bCs/>
                <w:sz w:val="20"/>
                <w:szCs w:val="20"/>
                <w:lang w:val="ro-RO"/>
              </w:rPr>
            </w:pPr>
            <w:r>
              <w:rPr>
                <w:rFonts w:ascii="Arial" w:hAnsi="Arial" w:cs="Arial"/>
                <w:b/>
                <w:bCs/>
                <w:sz w:val="20"/>
                <w:szCs w:val="20"/>
                <w:lang w:val="ro-RO"/>
              </w:rPr>
              <w:t>84155</w:t>
            </w:r>
          </w:p>
        </w:tc>
        <w:tc>
          <w:tcPr>
            <w:tcW w:w="1701" w:type="dxa"/>
          </w:tcPr>
          <w:p w14:paraId="6E102450" w14:textId="77777777" w:rsidR="004071A2" w:rsidRPr="005B61BE" w:rsidRDefault="004071A2" w:rsidP="00177CE9">
            <w:pPr>
              <w:jc w:val="center"/>
              <w:rPr>
                <w:rFonts w:ascii="Arial" w:hAnsi="Arial" w:cs="Arial"/>
                <w:b/>
                <w:bCs/>
                <w:sz w:val="20"/>
                <w:szCs w:val="20"/>
                <w:lang w:val="ro-RO"/>
              </w:rPr>
            </w:pPr>
            <w:r>
              <w:rPr>
                <w:rFonts w:ascii="Arial" w:hAnsi="Arial" w:cs="Arial"/>
                <w:b/>
                <w:bCs/>
                <w:sz w:val="20"/>
                <w:szCs w:val="20"/>
                <w:lang w:val="ro-RO"/>
              </w:rPr>
              <w:t>2154</w:t>
            </w:r>
          </w:p>
        </w:tc>
      </w:tr>
    </w:tbl>
    <w:p w14:paraId="5A1BADE6" w14:textId="77777777" w:rsidR="004071A2" w:rsidRDefault="004071A2" w:rsidP="004071A2">
      <w:pPr>
        <w:jc w:val="both"/>
        <w:rPr>
          <w:rFonts w:ascii="Arial" w:hAnsi="Arial" w:cs="Arial"/>
          <w:sz w:val="28"/>
          <w:szCs w:val="28"/>
          <w:lang w:val="ro-RO"/>
        </w:rPr>
      </w:pPr>
    </w:p>
    <w:p w14:paraId="72EB25E5" w14:textId="77777777" w:rsidR="004071A2" w:rsidRPr="004C4798" w:rsidRDefault="004071A2" w:rsidP="004071A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219BE1F" w14:textId="77777777" w:rsidR="004071A2" w:rsidRDefault="004071A2" w:rsidP="004071A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09F95E2" w14:textId="77777777" w:rsidR="004071A2" w:rsidRDefault="004071A2" w:rsidP="004071A2">
      <w:pPr>
        <w:jc w:val="center"/>
        <w:rPr>
          <w:rFonts w:ascii="Arial" w:hAnsi="Arial" w:cs="Arial"/>
          <w:lang w:eastAsia="en-US"/>
        </w:rPr>
      </w:pPr>
      <w:r>
        <w:rPr>
          <w:rFonts w:ascii="Arial" w:hAnsi="Arial" w:cs="Arial"/>
          <w:lang w:eastAsia="en-US"/>
        </w:rPr>
        <w:br w:type="page"/>
      </w:r>
    </w:p>
    <w:p w14:paraId="3545EB26" w14:textId="77777777" w:rsidR="004071A2" w:rsidRPr="004C4798" w:rsidRDefault="004071A2" w:rsidP="004071A2">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071A2" w:rsidRPr="00E574C0" w14:paraId="0AA6B55D" w14:textId="77777777" w:rsidTr="00177CE9">
        <w:trPr>
          <w:jc w:val="center"/>
        </w:trPr>
        <w:tc>
          <w:tcPr>
            <w:tcW w:w="3284" w:type="dxa"/>
          </w:tcPr>
          <w:p w14:paraId="565AE7F2" w14:textId="77777777" w:rsidR="004071A2" w:rsidRPr="00E574C0" w:rsidRDefault="004071A2" w:rsidP="00177CE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8811244" w14:textId="77777777" w:rsidR="004071A2" w:rsidRPr="00E574C0" w:rsidRDefault="004071A2" w:rsidP="00177CE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071A2" w:rsidRPr="00E574C0" w14:paraId="34E35D05" w14:textId="77777777" w:rsidTr="00177CE9">
        <w:trPr>
          <w:jc w:val="center"/>
        </w:trPr>
        <w:tc>
          <w:tcPr>
            <w:tcW w:w="3284" w:type="dxa"/>
          </w:tcPr>
          <w:p w14:paraId="38887199" w14:textId="77777777" w:rsidR="004071A2" w:rsidRPr="00E574C0" w:rsidRDefault="004071A2" w:rsidP="00177CE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57AD8FD" w14:textId="77777777" w:rsidR="004071A2" w:rsidRPr="00E574C0" w:rsidRDefault="004071A2" w:rsidP="00177CE9">
            <w:pPr>
              <w:jc w:val="center"/>
              <w:rPr>
                <w:rFonts w:ascii="Arial" w:hAnsi="Arial" w:cs="Arial"/>
                <w:sz w:val="20"/>
                <w:szCs w:val="20"/>
                <w:lang w:val="ro-RO"/>
              </w:rPr>
            </w:pPr>
            <w:r>
              <w:rPr>
                <w:rFonts w:ascii="Arial" w:hAnsi="Arial" w:cs="Arial"/>
                <w:sz w:val="20"/>
                <w:szCs w:val="20"/>
                <w:lang w:val="ro-RO"/>
              </w:rPr>
              <w:t>10</w:t>
            </w:r>
          </w:p>
        </w:tc>
      </w:tr>
      <w:tr w:rsidR="004071A2" w:rsidRPr="00E574C0" w14:paraId="5CE68061" w14:textId="77777777" w:rsidTr="00177CE9">
        <w:trPr>
          <w:jc w:val="center"/>
        </w:trPr>
        <w:tc>
          <w:tcPr>
            <w:tcW w:w="3284" w:type="dxa"/>
          </w:tcPr>
          <w:p w14:paraId="11744D01" w14:textId="77777777" w:rsidR="004071A2" w:rsidRPr="00E574C0" w:rsidRDefault="004071A2" w:rsidP="00177CE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5BADE14" w14:textId="77777777" w:rsidR="004071A2" w:rsidRPr="00E574C0" w:rsidRDefault="004071A2" w:rsidP="00177CE9">
            <w:pPr>
              <w:jc w:val="center"/>
              <w:rPr>
                <w:rFonts w:ascii="Arial" w:hAnsi="Arial" w:cs="Arial"/>
                <w:sz w:val="20"/>
                <w:szCs w:val="20"/>
                <w:lang w:val="ro-RO"/>
              </w:rPr>
            </w:pPr>
            <w:r>
              <w:rPr>
                <w:rFonts w:ascii="Arial" w:hAnsi="Arial" w:cs="Arial"/>
                <w:sz w:val="20"/>
                <w:szCs w:val="20"/>
                <w:lang w:val="ro-RO"/>
              </w:rPr>
              <w:t>70</w:t>
            </w:r>
          </w:p>
        </w:tc>
      </w:tr>
      <w:tr w:rsidR="004071A2" w:rsidRPr="00E574C0" w14:paraId="794D2292" w14:textId="77777777" w:rsidTr="00177CE9">
        <w:trPr>
          <w:jc w:val="center"/>
        </w:trPr>
        <w:tc>
          <w:tcPr>
            <w:tcW w:w="3284" w:type="dxa"/>
          </w:tcPr>
          <w:p w14:paraId="11D7DE49" w14:textId="77777777" w:rsidR="004071A2" w:rsidRPr="00E574C0" w:rsidRDefault="004071A2" w:rsidP="00177CE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1775037" w14:textId="77777777" w:rsidR="004071A2" w:rsidRPr="00E574C0" w:rsidRDefault="004071A2" w:rsidP="00177CE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F343E04" w14:textId="77777777" w:rsidR="004071A2" w:rsidRPr="00FB2E1D" w:rsidRDefault="004071A2" w:rsidP="004071A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EE9FA9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4071A2">
        <w:rPr>
          <w:rFonts w:ascii="Arial" w:hAnsi="Arial" w:cs="Arial"/>
          <w:b/>
          <w:lang w:eastAsia="en-US"/>
        </w:rPr>
        <w:t>544</w:t>
      </w:r>
      <w:r w:rsidR="00E826AE" w:rsidRPr="0052391B">
        <w:rPr>
          <w:rFonts w:ascii="Arial" w:hAnsi="Arial" w:cs="Arial"/>
          <w:b/>
          <w:lang w:eastAsia="en-US"/>
        </w:rPr>
        <w:t>+</w:t>
      </w:r>
      <w:r w:rsidR="004071A2">
        <w:rPr>
          <w:rFonts w:ascii="Arial" w:hAnsi="Arial" w:cs="Arial"/>
          <w:b/>
          <w:lang w:eastAsia="en-US"/>
        </w:rPr>
        <w:t>300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071A2">
        <w:rPr>
          <w:rFonts w:ascii="Arial" w:hAnsi="Arial" w:cs="Arial"/>
          <w:b/>
          <w:lang w:eastAsia="en-US"/>
        </w:rPr>
        <w:t>553</w:t>
      </w:r>
      <w:r w:rsidR="00E8178C" w:rsidRPr="0052391B">
        <w:rPr>
          <w:rFonts w:ascii="Arial" w:hAnsi="Arial" w:cs="Arial"/>
          <w:b/>
          <w:lang w:eastAsia="en-US"/>
        </w:rPr>
        <w:t>+</w:t>
      </w:r>
      <w:r w:rsidR="004071A2">
        <w:rPr>
          <w:rFonts w:ascii="Arial" w:hAnsi="Arial" w:cs="Arial"/>
          <w:b/>
          <w:lang w:eastAsia="en-US"/>
        </w:rPr>
        <w:t>600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26D322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4071A2">
        <w:rPr>
          <w:rFonts w:ascii="Arial" w:hAnsi="Arial" w:cs="Arial"/>
          <w:b/>
          <w:lang w:val="it-IT"/>
        </w:rPr>
        <w:t>544</w:t>
      </w:r>
      <w:r w:rsidR="00E40DAA">
        <w:rPr>
          <w:rFonts w:ascii="Arial" w:hAnsi="Arial" w:cs="Arial"/>
          <w:b/>
          <w:lang w:val="it-IT"/>
        </w:rPr>
        <w:t>+</w:t>
      </w:r>
      <w:r w:rsidR="004071A2">
        <w:rPr>
          <w:rFonts w:ascii="Arial" w:hAnsi="Arial" w:cs="Arial"/>
          <w:b/>
          <w:lang w:val="it-IT"/>
        </w:rPr>
        <w:t>30</w:t>
      </w:r>
      <w:r w:rsidR="00793616">
        <w:rPr>
          <w:rFonts w:ascii="Arial" w:hAnsi="Arial" w:cs="Arial"/>
          <w:b/>
          <w:lang w:val="it-IT"/>
        </w:rPr>
        <w:t>0</w:t>
      </w:r>
      <w:r w:rsidR="00E8178C">
        <w:rPr>
          <w:rFonts w:ascii="Arial" w:hAnsi="Arial" w:cs="Arial"/>
          <w:b/>
          <w:lang w:val="it-IT"/>
        </w:rPr>
        <w:t>-km</w:t>
      </w:r>
      <w:r w:rsidR="004071A2">
        <w:rPr>
          <w:rFonts w:ascii="Arial" w:hAnsi="Arial" w:cs="Arial"/>
          <w:b/>
          <w:lang w:val="it-IT"/>
        </w:rPr>
        <w:t>553</w:t>
      </w:r>
      <w:r w:rsidR="00E40DAA">
        <w:rPr>
          <w:rFonts w:ascii="Arial" w:hAnsi="Arial" w:cs="Arial"/>
          <w:b/>
          <w:lang w:val="it-IT"/>
        </w:rPr>
        <w:t>+</w:t>
      </w:r>
      <w:r w:rsidR="004071A2">
        <w:rPr>
          <w:rFonts w:ascii="Arial" w:hAnsi="Arial" w:cs="Arial"/>
          <w:b/>
          <w:lang w:val="it-IT"/>
        </w:rPr>
        <w:t>6</w:t>
      </w:r>
      <w:r w:rsidR="00793616">
        <w:rPr>
          <w:rFonts w:ascii="Arial" w:hAnsi="Arial" w:cs="Arial"/>
          <w:b/>
          <w:lang w:val="it-IT"/>
        </w:rPr>
        <w:t>0</w:t>
      </w:r>
      <w:r w:rsidR="00DD200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49D81C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071A2">
        <w:rPr>
          <w:rFonts w:ascii="Arial" w:hAnsi="Arial" w:cs="Arial"/>
          <w:lang w:val="pt-BR"/>
        </w:rPr>
        <w:t>DN7_km544+300-km553+600</w:t>
      </w:r>
      <w:r w:rsidR="00E8178C" w:rsidRPr="00E8178C">
        <w:rPr>
          <w:rFonts w:ascii="Arial" w:hAnsi="Arial" w:cs="Arial"/>
          <w:lang w:val="it-IT"/>
        </w:rPr>
        <w:t>, cod identificare RD_RO_00_</w:t>
      </w:r>
      <w:r w:rsidR="004071A2">
        <w:rPr>
          <w:rFonts w:ascii="Arial" w:hAnsi="Arial" w:cs="Arial"/>
          <w:lang w:val="it-IT"/>
        </w:rPr>
        <w:t>115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5BA78A56" w14:textId="77777777" w:rsidR="00DD2000" w:rsidRDefault="00DD200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071A2" w:rsidRPr="00DD6050" w14:paraId="545650BB" w14:textId="77777777" w:rsidTr="004071A2">
        <w:trPr>
          <w:trHeight w:val="312"/>
          <w:jc w:val="center"/>
        </w:trPr>
        <w:tc>
          <w:tcPr>
            <w:tcW w:w="1580" w:type="dxa"/>
            <w:vMerge w:val="restart"/>
            <w:tcBorders>
              <w:right w:val="single" w:sz="4" w:space="0" w:color="auto"/>
            </w:tcBorders>
            <w:noWrap/>
            <w:vAlign w:val="center"/>
          </w:tcPr>
          <w:p w14:paraId="495F6D71" w14:textId="77777777" w:rsidR="004071A2" w:rsidRPr="00DD6050" w:rsidRDefault="004071A2" w:rsidP="00177CE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CF66629" w14:textId="77777777" w:rsidR="004071A2" w:rsidRPr="00DD6050" w:rsidRDefault="004071A2" w:rsidP="00177CE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3BA1221"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071A2" w:rsidRPr="00DD6050" w14:paraId="37556848" w14:textId="77777777" w:rsidTr="004071A2">
        <w:trPr>
          <w:trHeight w:val="636"/>
          <w:jc w:val="center"/>
        </w:trPr>
        <w:tc>
          <w:tcPr>
            <w:tcW w:w="1580" w:type="dxa"/>
            <w:vMerge/>
            <w:tcBorders>
              <w:bottom w:val="single" w:sz="4" w:space="0" w:color="auto"/>
              <w:right w:val="single" w:sz="4" w:space="0" w:color="auto"/>
            </w:tcBorders>
            <w:vAlign w:val="center"/>
            <w:hideMark/>
          </w:tcPr>
          <w:p w14:paraId="0E64007C" w14:textId="77777777" w:rsidR="004071A2" w:rsidRPr="00DD6050" w:rsidRDefault="004071A2" w:rsidP="00177CE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D7353C3" w14:textId="77777777" w:rsidR="004071A2" w:rsidRPr="00DD6050" w:rsidRDefault="004071A2" w:rsidP="00177CE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613AF4"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91F77AE"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73F54A2"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39E9F98"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75D74C4"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A1C5C" w:rsidRPr="00DD6050" w14:paraId="357D3604" w14:textId="77777777" w:rsidTr="004071A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8E6D44" w14:textId="77777777" w:rsidR="005A1C5C" w:rsidRPr="00DD6050" w:rsidRDefault="005A1C5C" w:rsidP="005A1C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02C51D" w14:textId="173822B5"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E50A33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580</w:t>
            </w:r>
          </w:p>
        </w:tc>
        <w:tc>
          <w:tcPr>
            <w:tcW w:w="1015" w:type="dxa"/>
            <w:tcBorders>
              <w:top w:val="single" w:sz="8" w:space="0" w:color="auto"/>
              <w:left w:val="nil"/>
              <w:bottom w:val="single" w:sz="4" w:space="0" w:color="auto"/>
              <w:right w:val="single" w:sz="4" w:space="0" w:color="auto"/>
            </w:tcBorders>
            <w:noWrap/>
            <w:vAlign w:val="center"/>
          </w:tcPr>
          <w:p w14:paraId="3692E307"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274" w:type="dxa"/>
            <w:tcBorders>
              <w:top w:val="single" w:sz="8" w:space="0" w:color="auto"/>
              <w:left w:val="nil"/>
              <w:bottom w:val="single" w:sz="4" w:space="0" w:color="auto"/>
              <w:right w:val="single" w:sz="4" w:space="0" w:color="auto"/>
            </w:tcBorders>
            <w:vAlign w:val="center"/>
          </w:tcPr>
          <w:p w14:paraId="3C1C602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A1A57D"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F5686C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5A1C5C" w:rsidRPr="00DD6050" w14:paraId="6314C09A" w14:textId="77777777" w:rsidTr="004071A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F4B2228" w14:textId="77777777" w:rsidR="005A1C5C" w:rsidRDefault="005A1C5C" w:rsidP="005A1C5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06A1646" w14:textId="6DA7269D"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0E548AF" w14:textId="3F28DF29"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402</w:t>
            </w:r>
          </w:p>
        </w:tc>
        <w:tc>
          <w:tcPr>
            <w:tcW w:w="1015" w:type="dxa"/>
            <w:tcBorders>
              <w:top w:val="single" w:sz="8" w:space="0" w:color="auto"/>
              <w:left w:val="nil"/>
              <w:bottom w:val="single" w:sz="4" w:space="0" w:color="auto"/>
              <w:right w:val="single" w:sz="4" w:space="0" w:color="auto"/>
            </w:tcBorders>
            <w:noWrap/>
            <w:vAlign w:val="center"/>
          </w:tcPr>
          <w:p w14:paraId="47221F77" w14:textId="1E0601E3"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235</w:t>
            </w:r>
          </w:p>
        </w:tc>
        <w:tc>
          <w:tcPr>
            <w:tcW w:w="1274" w:type="dxa"/>
            <w:tcBorders>
              <w:top w:val="single" w:sz="8" w:space="0" w:color="auto"/>
              <w:left w:val="nil"/>
              <w:bottom w:val="single" w:sz="4" w:space="0" w:color="auto"/>
              <w:right w:val="single" w:sz="4" w:space="0" w:color="auto"/>
            </w:tcBorders>
            <w:vAlign w:val="center"/>
          </w:tcPr>
          <w:p w14:paraId="031DF36C" w14:textId="67831AB5"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102BE2" w14:textId="2BA48944"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70590B" w14:textId="6232C4AD"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r>
      <w:tr w:rsidR="005A1C5C" w:rsidRPr="00DD6050" w14:paraId="35E6262D" w14:textId="77777777" w:rsidTr="004071A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8E1A70"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98EC24" w14:textId="392EFF42"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A7F66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48A562CD"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0BCC3CF3"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4AEE06"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A3B6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5A1C5C" w:rsidRPr="00DD6050" w14:paraId="56E706B7" w14:textId="77777777" w:rsidTr="004071A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536FED"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F9C04B" w14:textId="29D7386C"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52FE5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62F474F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573849B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71332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C4E73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5A1C5C" w:rsidRPr="00DD6050" w14:paraId="7577D766" w14:textId="77777777" w:rsidTr="004071A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F97D3C"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466713" w14:textId="4625F709"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CED1C8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0F6CD5C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5D518ECD"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E03D12"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392E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5A1C5C" w:rsidRPr="00DD6050" w14:paraId="5C88A649" w14:textId="77777777" w:rsidTr="004071A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8F4D55"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96714C" w14:textId="7153FE8E"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854C06"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6BC24CB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80697E0"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FD1C4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31C613"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A1C5C" w:rsidRPr="00DD6050" w14:paraId="4CA15069" w14:textId="77777777" w:rsidTr="004071A2">
        <w:trPr>
          <w:trHeight w:val="315"/>
          <w:jc w:val="center"/>
        </w:trPr>
        <w:tc>
          <w:tcPr>
            <w:tcW w:w="1580" w:type="dxa"/>
            <w:vMerge w:val="restart"/>
            <w:tcBorders>
              <w:top w:val="nil"/>
              <w:left w:val="single" w:sz="8" w:space="0" w:color="auto"/>
              <w:bottom w:val="single" w:sz="8" w:space="0" w:color="000000"/>
              <w:right w:val="nil"/>
            </w:tcBorders>
            <w:vAlign w:val="center"/>
          </w:tcPr>
          <w:p w14:paraId="01602121" w14:textId="77777777" w:rsidR="005A1C5C" w:rsidRPr="00DD6050" w:rsidRDefault="005A1C5C" w:rsidP="005A1C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5FE3A3F6" w14:textId="08BBDCEF"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15FE5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580</w:t>
            </w:r>
          </w:p>
        </w:tc>
        <w:tc>
          <w:tcPr>
            <w:tcW w:w="1015" w:type="dxa"/>
            <w:tcBorders>
              <w:top w:val="nil"/>
              <w:left w:val="nil"/>
              <w:bottom w:val="single" w:sz="4" w:space="0" w:color="auto"/>
              <w:right w:val="single" w:sz="4" w:space="0" w:color="auto"/>
            </w:tcBorders>
            <w:noWrap/>
            <w:vAlign w:val="center"/>
          </w:tcPr>
          <w:p w14:paraId="55CA489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274" w:type="dxa"/>
            <w:tcBorders>
              <w:top w:val="nil"/>
              <w:left w:val="nil"/>
              <w:bottom w:val="single" w:sz="4" w:space="0" w:color="auto"/>
              <w:right w:val="single" w:sz="4" w:space="0" w:color="auto"/>
            </w:tcBorders>
            <w:vAlign w:val="center"/>
          </w:tcPr>
          <w:p w14:paraId="4C4F703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FEF8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E3EA5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5A1C5C" w:rsidRPr="00DD6050" w14:paraId="0C7DCF02" w14:textId="77777777" w:rsidTr="004071A2">
        <w:trPr>
          <w:trHeight w:val="315"/>
          <w:jc w:val="center"/>
        </w:trPr>
        <w:tc>
          <w:tcPr>
            <w:tcW w:w="1580" w:type="dxa"/>
            <w:vMerge/>
            <w:tcBorders>
              <w:top w:val="nil"/>
              <w:left w:val="single" w:sz="8" w:space="0" w:color="auto"/>
              <w:bottom w:val="single" w:sz="8" w:space="0" w:color="000000"/>
              <w:right w:val="nil"/>
            </w:tcBorders>
            <w:vAlign w:val="center"/>
          </w:tcPr>
          <w:p w14:paraId="0824D19A" w14:textId="77777777" w:rsidR="005A1C5C" w:rsidRDefault="005A1C5C" w:rsidP="005A1C5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89A8E3" w14:textId="61C01A2F"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720B8D3" w14:textId="7CC7A2A3"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402</w:t>
            </w:r>
          </w:p>
        </w:tc>
        <w:tc>
          <w:tcPr>
            <w:tcW w:w="1015" w:type="dxa"/>
            <w:tcBorders>
              <w:top w:val="nil"/>
              <w:left w:val="nil"/>
              <w:bottom w:val="single" w:sz="4" w:space="0" w:color="auto"/>
              <w:right w:val="single" w:sz="4" w:space="0" w:color="auto"/>
            </w:tcBorders>
            <w:noWrap/>
            <w:vAlign w:val="center"/>
          </w:tcPr>
          <w:p w14:paraId="4D5F3E82" w14:textId="11B75522"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59EDE27B" w14:textId="4149AE07"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16800C" w14:textId="42A6109E"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3B0D65" w14:textId="77D86193" w:rsidR="005A1C5C" w:rsidRDefault="005A1C5C" w:rsidP="005A1C5C">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r>
      <w:tr w:rsidR="005A1C5C" w:rsidRPr="00DD6050" w14:paraId="70973F20" w14:textId="77777777" w:rsidTr="004071A2">
        <w:trPr>
          <w:trHeight w:val="300"/>
          <w:jc w:val="center"/>
        </w:trPr>
        <w:tc>
          <w:tcPr>
            <w:tcW w:w="1580" w:type="dxa"/>
            <w:vMerge/>
            <w:tcBorders>
              <w:top w:val="nil"/>
              <w:left w:val="single" w:sz="8" w:space="0" w:color="auto"/>
              <w:bottom w:val="single" w:sz="8" w:space="0" w:color="000000"/>
              <w:right w:val="nil"/>
            </w:tcBorders>
            <w:vAlign w:val="center"/>
          </w:tcPr>
          <w:p w14:paraId="6396B950"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5024DB" w14:textId="6113E07A"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A2A387"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6B682DD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16B342A3"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101D3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3E8593"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5A1C5C" w:rsidRPr="00DD6050" w14:paraId="660DD5DB" w14:textId="77777777" w:rsidTr="004071A2">
        <w:trPr>
          <w:trHeight w:val="300"/>
          <w:jc w:val="center"/>
        </w:trPr>
        <w:tc>
          <w:tcPr>
            <w:tcW w:w="1580" w:type="dxa"/>
            <w:vMerge/>
            <w:tcBorders>
              <w:top w:val="nil"/>
              <w:left w:val="single" w:sz="8" w:space="0" w:color="auto"/>
              <w:bottom w:val="single" w:sz="8" w:space="0" w:color="000000"/>
              <w:right w:val="nil"/>
            </w:tcBorders>
            <w:vAlign w:val="center"/>
          </w:tcPr>
          <w:p w14:paraId="755DAFF3"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33EAE6" w14:textId="1ACAC0A9"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C7498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685BAC6F"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1FF2FE9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1E69CF"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CDFA72"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5A1C5C" w:rsidRPr="00DD6050" w14:paraId="67030B00" w14:textId="77777777" w:rsidTr="004071A2">
        <w:trPr>
          <w:trHeight w:val="300"/>
          <w:jc w:val="center"/>
        </w:trPr>
        <w:tc>
          <w:tcPr>
            <w:tcW w:w="1580" w:type="dxa"/>
            <w:vMerge/>
            <w:tcBorders>
              <w:top w:val="nil"/>
              <w:left w:val="single" w:sz="8" w:space="0" w:color="auto"/>
              <w:bottom w:val="single" w:sz="8" w:space="0" w:color="000000"/>
              <w:right w:val="nil"/>
            </w:tcBorders>
            <w:vAlign w:val="center"/>
          </w:tcPr>
          <w:p w14:paraId="3BD228B9"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7105D8" w14:textId="1A485758"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F9F1A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79B7963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130B799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44E1E3"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A8C3D"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5A1C5C" w:rsidRPr="00DD6050" w14:paraId="71289B20" w14:textId="77777777" w:rsidTr="004071A2">
        <w:trPr>
          <w:trHeight w:val="312"/>
          <w:jc w:val="center"/>
        </w:trPr>
        <w:tc>
          <w:tcPr>
            <w:tcW w:w="1580" w:type="dxa"/>
            <w:vMerge/>
            <w:tcBorders>
              <w:top w:val="nil"/>
              <w:left w:val="single" w:sz="8" w:space="0" w:color="auto"/>
              <w:bottom w:val="single" w:sz="8" w:space="0" w:color="000000"/>
              <w:right w:val="nil"/>
            </w:tcBorders>
            <w:vAlign w:val="center"/>
          </w:tcPr>
          <w:p w14:paraId="7AC9EF2A"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E91B3D" w14:textId="41389653"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C6CC1A"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1190CC3A"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AF78B2F"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A37A2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92934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202C88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071A2">
        <w:rPr>
          <w:rFonts w:ascii="Arial" w:hAnsi="Arial" w:cs="Arial"/>
          <w:lang w:val="pt-BR"/>
        </w:rPr>
        <w:t>DN7_km544+300-km553+600</w:t>
      </w:r>
      <w:r w:rsidR="00102916" w:rsidRPr="00E8178C">
        <w:rPr>
          <w:rFonts w:ascii="Arial" w:hAnsi="Arial" w:cs="Arial"/>
          <w:lang w:val="it-IT"/>
        </w:rPr>
        <w:t>, cod identificare RD_RO_00_</w:t>
      </w:r>
      <w:r w:rsidR="004071A2">
        <w:rPr>
          <w:rFonts w:ascii="Arial" w:hAnsi="Arial" w:cs="Arial"/>
          <w:lang w:val="it-IT"/>
        </w:rPr>
        <w:t>115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18CFF5B" w14:textId="192CF617" w:rsidR="004071A2" w:rsidRDefault="004071A2">
      <w:pPr>
        <w:suppressAutoHyphens w:val="0"/>
        <w:rPr>
          <w:rFonts w:ascii="Arial" w:hAnsi="Arial" w:cs="Arial"/>
          <w:color w:val="000000"/>
          <w:lang w:val="ro-RO"/>
        </w:rPr>
      </w:pPr>
      <w:r>
        <w:rPr>
          <w:rFonts w:ascii="Arial" w:hAnsi="Arial" w:cs="Arial"/>
          <w:color w:val="000000"/>
          <w:lang w:val="ro-RO"/>
        </w:rPr>
        <w:br w:type="page"/>
      </w:r>
    </w:p>
    <w:p w14:paraId="6CE99464" w14:textId="77777777" w:rsidR="004071A2" w:rsidRDefault="004071A2"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071A2" w:rsidRPr="00DD6050" w14:paraId="61159793" w14:textId="77777777" w:rsidTr="00177CE9">
        <w:trPr>
          <w:trHeight w:val="312"/>
          <w:jc w:val="center"/>
        </w:trPr>
        <w:tc>
          <w:tcPr>
            <w:tcW w:w="1580" w:type="dxa"/>
            <w:vMerge w:val="restart"/>
            <w:tcBorders>
              <w:right w:val="single" w:sz="4" w:space="0" w:color="auto"/>
            </w:tcBorders>
            <w:noWrap/>
            <w:vAlign w:val="center"/>
            <w:hideMark/>
          </w:tcPr>
          <w:p w14:paraId="5FA473F1" w14:textId="77777777" w:rsidR="004071A2" w:rsidRPr="00DD6050" w:rsidRDefault="004071A2" w:rsidP="00177CE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300BCE4" w14:textId="77777777" w:rsidR="004071A2" w:rsidRPr="00DD6050" w:rsidRDefault="004071A2" w:rsidP="00177CE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E5B5697"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071A2" w:rsidRPr="00DD6050" w14:paraId="114BE86B" w14:textId="77777777" w:rsidTr="00177CE9">
        <w:trPr>
          <w:trHeight w:val="636"/>
          <w:jc w:val="center"/>
        </w:trPr>
        <w:tc>
          <w:tcPr>
            <w:tcW w:w="1580" w:type="dxa"/>
            <w:vMerge/>
            <w:tcBorders>
              <w:bottom w:val="single" w:sz="4" w:space="0" w:color="auto"/>
              <w:right w:val="single" w:sz="4" w:space="0" w:color="auto"/>
            </w:tcBorders>
            <w:vAlign w:val="center"/>
            <w:hideMark/>
          </w:tcPr>
          <w:p w14:paraId="1464CF80" w14:textId="77777777" w:rsidR="004071A2" w:rsidRPr="00DD6050" w:rsidRDefault="004071A2" w:rsidP="00177CE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A7926F5" w14:textId="77777777" w:rsidR="004071A2" w:rsidRPr="00DD6050" w:rsidRDefault="004071A2" w:rsidP="00177CE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4D86D75"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EBDD12"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C8CE4E3"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435C123"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3F527A" w14:textId="77777777" w:rsidR="004071A2" w:rsidRPr="00DD6050" w:rsidRDefault="004071A2" w:rsidP="00177C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A1C5C" w:rsidRPr="00DD6050" w14:paraId="16FA62B6" w14:textId="77777777" w:rsidTr="00177C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81FF909" w14:textId="77777777" w:rsidR="005A1C5C" w:rsidRPr="00DD6050" w:rsidRDefault="005A1C5C" w:rsidP="005A1C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A18F88" w14:textId="35606C5D"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A0C3643"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1387</w:t>
            </w:r>
          </w:p>
        </w:tc>
        <w:tc>
          <w:tcPr>
            <w:tcW w:w="1015" w:type="dxa"/>
            <w:tcBorders>
              <w:top w:val="single" w:sz="8" w:space="0" w:color="auto"/>
              <w:left w:val="nil"/>
              <w:bottom w:val="single" w:sz="4" w:space="0" w:color="auto"/>
              <w:right w:val="single" w:sz="4" w:space="0" w:color="auto"/>
            </w:tcBorders>
            <w:noWrap/>
            <w:vAlign w:val="center"/>
          </w:tcPr>
          <w:p w14:paraId="718A8ADE"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274" w:type="dxa"/>
            <w:tcBorders>
              <w:top w:val="single" w:sz="8" w:space="0" w:color="auto"/>
              <w:left w:val="nil"/>
              <w:bottom w:val="single" w:sz="4" w:space="0" w:color="auto"/>
              <w:right w:val="single" w:sz="4" w:space="0" w:color="auto"/>
            </w:tcBorders>
            <w:vAlign w:val="center"/>
          </w:tcPr>
          <w:p w14:paraId="6AFE616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EAB47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19CDD6"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r>
      <w:tr w:rsidR="005A1C5C" w:rsidRPr="00DD6050" w14:paraId="520974C2"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A99D09"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FA2F98" w14:textId="18B6AD5A"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00C570"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015" w:type="dxa"/>
            <w:tcBorders>
              <w:top w:val="nil"/>
              <w:left w:val="nil"/>
              <w:bottom w:val="single" w:sz="4" w:space="0" w:color="auto"/>
              <w:right w:val="single" w:sz="4" w:space="0" w:color="auto"/>
            </w:tcBorders>
            <w:noWrap/>
            <w:vAlign w:val="center"/>
          </w:tcPr>
          <w:p w14:paraId="50A3573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2554D63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AB70B2"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0F3FA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5A1C5C" w:rsidRPr="00DD6050" w14:paraId="73F2FBBC"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D10BD2"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BF4CDC" w14:textId="331C3DC6"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F4580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32E2090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2480BDB0"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F9DD9A"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B766E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5A1C5C" w:rsidRPr="00DD6050" w14:paraId="1D559B9C"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B0635E"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E0F8AC" w14:textId="4303361B"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B0AB0F"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4" w:space="0" w:color="auto"/>
              <w:right w:val="single" w:sz="4" w:space="0" w:color="auto"/>
            </w:tcBorders>
            <w:noWrap/>
            <w:vAlign w:val="center"/>
          </w:tcPr>
          <w:p w14:paraId="099F50B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3FE8567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4A193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B5B10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5A1C5C" w:rsidRPr="00DD6050" w14:paraId="5FD165D6"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3F7461"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609CBC" w14:textId="38488D60"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699690"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2BC1E9F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493A0997"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8EC3AA"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F53A7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A1C5C" w:rsidRPr="00DD6050" w14:paraId="66774E2B" w14:textId="77777777" w:rsidTr="00177CE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F3CA4D2"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8C0393" w14:textId="70F3D6F2"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71FED6"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224A28D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20CA1EF"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AD16A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4AF3C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A1C5C" w:rsidRPr="00DD6050" w14:paraId="01B7012C" w14:textId="77777777" w:rsidTr="00177C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FEB3E5" w14:textId="77777777" w:rsidR="005A1C5C" w:rsidRPr="00DD6050" w:rsidRDefault="005A1C5C" w:rsidP="005A1C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481DBA" w14:textId="2915DAF1"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A931A0"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1387</w:t>
            </w:r>
          </w:p>
        </w:tc>
        <w:tc>
          <w:tcPr>
            <w:tcW w:w="1015" w:type="dxa"/>
            <w:tcBorders>
              <w:top w:val="single" w:sz="8" w:space="0" w:color="auto"/>
              <w:left w:val="nil"/>
              <w:bottom w:val="single" w:sz="4" w:space="0" w:color="auto"/>
              <w:right w:val="single" w:sz="4" w:space="0" w:color="auto"/>
            </w:tcBorders>
            <w:noWrap/>
            <w:vAlign w:val="center"/>
          </w:tcPr>
          <w:p w14:paraId="3DE1A4C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274" w:type="dxa"/>
            <w:tcBorders>
              <w:top w:val="single" w:sz="8" w:space="0" w:color="auto"/>
              <w:left w:val="nil"/>
              <w:bottom w:val="single" w:sz="4" w:space="0" w:color="auto"/>
              <w:right w:val="single" w:sz="4" w:space="0" w:color="auto"/>
            </w:tcBorders>
            <w:vAlign w:val="center"/>
          </w:tcPr>
          <w:p w14:paraId="147B8ECF"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22623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1F52C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r>
      <w:tr w:rsidR="005A1C5C" w:rsidRPr="00DD6050" w14:paraId="2B1E6815"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B4B1E6"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19B840" w14:textId="48F7A687"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BE24C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015" w:type="dxa"/>
            <w:tcBorders>
              <w:top w:val="nil"/>
              <w:left w:val="nil"/>
              <w:bottom w:val="single" w:sz="4" w:space="0" w:color="auto"/>
              <w:right w:val="single" w:sz="4" w:space="0" w:color="auto"/>
            </w:tcBorders>
            <w:noWrap/>
            <w:vAlign w:val="center"/>
          </w:tcPr>
          <w:p w14:paraId="7594A7C0"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62F464F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D1CB11"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6830A2"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5A1C5C" w:rsidRPr="00DD6050" w14:paraId="7E339550"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8BAE11"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A1A41C" w14:textId="5A5DDBEF"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21892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1E97AC3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3BB63D9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525D0"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688E9B"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5A1C5C" w:rsidRPr="00DD6050" w14:paraId="6AB0D196"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F4296F"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E6351C" w14:textId="5B473FB5"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9025FA"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4" w:space="0" w:color="auto"/>
              <w:right w:val="single" w:sz="4" w:space="0" w:color="auto"/>
            </w:tcBorders>
            <w:noWrap/>
            <w:vAlign w:val="center"/>
          </w:tcPr>
          <w:p w14:paraId="270DA125"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50EBC5B2"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0C172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E19227"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5A1C5C" w:rsidRPr="00DD6050" w14:paraId="57DCABC1" w14:textId="77777777" w:rsidTr="00177C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6552DE"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28CD49" w14:textId="31BB6F39"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58640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580239C8"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686F944E"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996EB2"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386DE4"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A1C5C" w:rsidRPr="00DD6050" w14:paraId="3E80D6D5" w14:textId="77777777" w:rsidTr="00177CE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7B5E27B" w14:textId="77777777" w:rsidR="005A1C5C" w:rsidRPr="00DD6050" w:rsidRDefault="005A1C5C" w:rsidP="005A1C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BE5A95" w14:textId="59754EB7" w:rsidR="005A1C5C" w:rsidRPr="00DD6050" w:rsidRDefault="005A1C5C" w:rsidP="005A1C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A5CE0F"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0FDEFDAE"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8B6A2B9"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8D7AF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B3DF0C" w14:textId="77777777" w:rsidR="005A1C5C" w:rsidRPr="00DD6050" w:rsidRDefault="005A1C5C" w:rsidP="005A1C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156C4A03" w14:textId="77777777" w:rsidR="00E40DAA" w:rsidRDefault="00E40DAA" w:rsidP="00D6126F">
      <w:pPr>
        <w:autoSpaceDE w:val="0"/>
        <w:jc w:val="both"/>
        <w:rPr>
          <w:rFonts w:ascii="Arial" w:hAnsi="Arial" w:cs="Arial"/>
          <w:b/>
          <w:bCs/>
          <w:color w:val="000000"/>
          <w:lang w:val="ro-RO"/>
        </w:rPr>
      </w:pPr>
    </w:p>
    <w:p w14:paraId="3FCE79F6" w14:textId="77777777" w:rsidR="004071A2" w:rsidRPr="00E43106" w:rsidRDefault="004071A2" w:rsidP="004071A2">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F299A4C" w14:textId="77777777" w:rsidR="004071A2" w:rsidRPr="00460AB4" w:rsidRDefault="004071A2" w:rsidP="004071A2">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A79C88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071A2">
        <w:rPr>
          <w:rFonts w:ascii="Arial" w:hAnsi="Arial" w:cs="Arial"/>
          <w:lang w:val="ro-RO"/>
        </w:rPr>
        <w:t>162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071A2">
        <w:rPr>
          <w:rFonts w:ascii="Arial" w:hAnsi="Arial" w:cs="Arial"/>
          <w:lang w:val="ro-RO"/>
        </w:rPr>
        <w:t>258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071A2">
        <w:rPr>
          <w:rFonts w:ascii="Arial" w:hAnsi="Arial" w:cs="Arial"/>
          <w:lang w:val="ro-RO"/>
        </w:rPr>
        <w:t>948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071A2">
        <w:rPr>
          <w:rFonts w:ascii="Arial" w:hAnsi="Arial" w:cs="Arial"/>
          <w:lang w:val="ro-RO"/>
        </w:rPr>
        <w:t>769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3FB317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071A2">
        <w:rPr>
          <w:rFonts w:ascii="Arial" w:hAnsi="Arial" w:cs="Arial"/>
          <w:lang w:val="it-IT"/>
        </w:rPr>
        <w:t>3017</w:t>
      </w:r>
      <w:r w:rsidR="00B424AA">
        <w:rPr>
          <w:rFonts w:ascii="Arial" w:hAnsi="Arial" w:cs="Arial"/>
          <w:lang w:val="it-IT"/>
        </w:rPr>
        <w:t xml:space="preserve"> persoane (</w:t>
      </w:r>
      <w:r w:rsidR="008C7BC5">
        <w:rPr>
          <w:rFonts w:ascii="Arial" w:hAnsi="Arial" w:cs="Arial"/>
          <w:lang w:val="it-IT"/>
        </w:rPr>
        <w:t>-</w:t>
      </w:r>
      <w:r w:rsidR="004071A2">
        <w:rPr>
          <w:rFonts w:ascii="Arial" w:hAnsi="Arial" w:cs="Arial"/>
          <w:lang w:val="it-IT"/>
        </w:rPr>
        <w:t>72</w:t>
      </w:r>
      <w:r w:rsidR="00B424AA">
        <w:rPr>
          <w:rFonts w:ascii="Arial" w:hAnsi="Arial" w:cs="Arial"/>
          <w:lang w:val="it-IT"/>
        </w:rPr>
        <w:t>,</w:t>
      </w:r>
      <w:r w:rsidR="004071A2">
        <w:rPr>
          <w:rFonts w:ascii="Arial" w:hAnsi="Arial" w:cs="Arial"/>
          <w:lang w:val="it-IT"/>
        </w:rPr>
        <w:t>82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4071A2">
        <w:rPr>
          <w:rFonts w:ascii="Arial" w:hAnsi="Arial" w:cs="Arial"/>
          <w:lang w:val="it-IT"/>
        </w:rPr>
        <w:t>ând</w:t>
      </w:r>
      <w:r w:rsidR="00F41201">
        <w:rPr>
          <w:rFonts w:ascii="Arial" w:hAnsi="Arial" w:cs="Arial"/>
          <w:lang w:val="it-IT"/>
        </w:rPr>
        <w:t xml:space="preserve"> </w:t>
      </w:r>
      <w:r w:rsidR="004071A2">
        <w:rPr>
          <w:rFonts w:ascii="Arial" w:hAnsi="Arial" w:cs="Arial"/>
          <w:lang w:val="it-IT"/>
        </w:rPr>
        <w:t>reduceri</w:t>
      </w:r>
      <w:r w:rsidR="00D6476C">
        <w:rPr>
          <w:rFonts w:ascii="Arial" w:hAnsi="Arial" w:cs="Arial"/>
          <w:lang w:val="it-IT"/>
        </w:rPr>
        <w:t xml:space="preserve"> pentru </w:t>
      </w:r>
      <w:r w:rsidR="004071A2">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9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071A2">
        <w:rPr>
          <w:rFonts w:ascii="Arial" w:hAnsi="Arial" w:cs="Arial"/>
          <w:lang w:val="it-IT"/>
        </w:rPr>
        <w:t>2824</w:t>
      </w:r>
      <w:r w:rsidR="00B424AA">
        <w:rPr>
          <w:rFonts w:ascii="Arial" w:hAnsi="Arial" w:cs="Arial"/>
          <w:lang w:val="it-IT"/>
        </w:rPr>
        <w:t xml:space="preserve"> persoane (</w:t>
      </w:r>
      <w:r w:rsidR="007039DC">
        <w:rPr>
          <w:rFonts w:ascii="Arial" w:hAnsi="Arial" w:cs="Arial"/>
          <w:lang w:val="it-IT"/>
        </w:rPr>
        <w:t>-</w:t>
      </w:r>
      <w:r w:rsidR="004071A2">
        <w:rPr>
          <w:rFonts w:ascii="Arial" w:hAnsi="Arial" w:cs="Arial"/>
          <w:lang w:val="it-IT"/>
        </w:rPr>
        <w:t>5</w:t>
      </w:r>
      <w:r w:rsidR="00793616">
        <w:rPr>
          <w:rFonts w:ascii="Arial" w:hAnsi="Arial" w:cs="Arial"/>
          <w:lang w:val="it-IT"/>
        </w:rPr>
        <w:t>6</w:t>
      </w:r>
      <w:r w:rsidR="00B424AA">
        <w:rPr>
          <w:rFonts w:ascii="Arial" w:hAnsi="Arial" w:cs="Arial"/>
          <w:lang w:val="it-IT"/>
        </w:rPr>
        <w:t>,</w:t>
      </w:r>
      <w:r w:rsidR="004071A2">
        <w:rPr>
          <w:rFonts w:ascii="Arial" w:hAnsi="Arial" w:cs="Arial"/>
          <w:lang w:val="it-IT"/>
        </w:rPr>
        <w:t>71</w:t>
      </w:r>
      <w:r w:rsidR="00B424AA">
        <w:rPr>
          <w:rFonts w:ascii="Arial" w:hAnsi="Arial" w:cs="Arial"/>
          <w:lang w:val="it-IT"/>
        </w:rPr>
        <w:t xml:space="preserve">%) </w:t>
      </w:r>
      <w:r w:rsidR="00B424AA" w:rsidRPr="00BA7A3C">
        <w:rPr>
          <w:rFonts w:ascii="Arial" w:hAnsi="Arial" w:cs="Arial"/>
          <w:lang w:val="it-IT"/>
        </w:rPr>
        <w:t xml:space="preserve">de la precedenta cartare, </w:t>
      </w:r>
      <w:r w:rsidR="004071A2">
        <w:rPr>
          <w:rFonts w:ascii="Arial" w:hAnsi="Arial" w:cs="Arial"/>
          <w:lang w:val="it-IT"/>
        </w:rPr>
        <w:t>existând reduceri pentru 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071A2" w:rsidRPr="00BD3863" w14:paraId="296262F5" w14:textId="77777777" w:rsidTr="00177CE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B655818"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9F16EC1"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E32BA60"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B24F406"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3B293D2" w14:textId="77777777" w:rsidR="004071A2" w:rsidRPr="008537F4" w:rsidRDefault="004071A2" w:rsidP="00177CE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4DDD30F" w14:textId="77777777" w:rsidR="004071A2" w:rsidRPr="008537F4" w:rsidRDefault="004071A2" w:rsidP="00177CE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CF68BEA" w14:textId="77777777" w:rsidR="004071A2" w:rsidRPr="008537F4" w:rsidRDefault="004071A2" w:rsidP="00177CE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071A2" w:rsidRPr="00BD3863" w14:paraId="504FB85E" w14:textId="77777777" w:rsidTr="00177CE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7B0767"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0D7CF51"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580</w:t>
            </w:r>
          </w:p>
        </w:tc>
        <w:tc>
          <w:tcPr>
            <w:tcW w:w="1117" w:type="dxa"/>
            <w:tcBorders>
              <w:top w:val="nil"/>
              <w:left w:val="nil"/>
              <w:bottom w:val="single" w:sz="4" w:space="0" w:color="auto"/>
              <w:right w:val="single" w:sz="4" w:space="0" w:color="auto"/>
            </w:tcBorders>
            <w:vAlign w:val="center"/>
          </w:tcPr>
          <w:p w14:paraId="4239022F"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191</w:t>
            </w:r>
          </w:p>
        </w:tc>
        <w:tc>
          <w:tcPr>
            <w:tcW w:w="1134" w:type="dxa"/>
            <w:tcBorders>
              <w:top w:val="nil"/>
              <w:left w:val="nil"/>
              <w:bottom w:val="single" w:sz="4" w:space="0" w:color="auto"/>
              <w:right w:val="single" w:sz="4" w:space="0" w:color="auto"/>
            </w:tcBorders>
            <w:vAlign w:val="center"/>
          </w:tcPr>
          <w:p w14:paraId="2015A1EA"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193</w:t>
            </w:r>
          </w:p>
        </w:tc>
        <w:tc>
          <w:tcPr>
            <w:tcW w:w="1134" w:type="dxa"/>
            <w:tcBorders>
              <w:top w:val="nil"/>
              <w:left w:val="nil"/>
              <w:bottom w:val="single" w:sz="4" w:space="0" w:color="auto"/>
              <w:right w:val="single" w:sz="4" w:space="0" w:color="auto"/>
            </w:tcBorders>
            <w:vAlign w:val="center"/>
          </w:tcPr>
          <w:p w14:paraId="78F14381"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161</w:t>
            </w:r>
          </w:p>
        </w:tc>
        <w:tc>
          <w:tcPr>
            <w:tcW w:w="1022" w:type="dxa"/>
            <w:tcBorders>
              <w:top w:val="nil"/>
              <w:left w:val="nil"/>
              <w:bottom w:val="single" w:sz="4" w:space="0" w:color="auto"/>
              <w:right w:val="single" w:sz="4" w:space="0" w:color="auto"/>
            </w:tcBorders>
            <w:vAlign w:val="center"/>
          </w:tcPr>
          <w:p w14:paraId="5AB7A03A"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518AAE5B" w14:textId="77777777" w:rsidR="004071A2" w:rsidRPr="008537F4" w:rsidRDefault="004071A2" w:rsidP="00177C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1126</w:t>
            </w:r>
          </w:p>
        </w:tc>
      </w:tr>
      <w:tr w:rsidR="004071A2" w:rsidRPr="00BD3863" w14:paraId="2D8FDE51" w14:textId="77777777" w:rsidTr="00177CE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60C9CA"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52A037B"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1286</w:t>
            </w:r>
          </w:p>
        </w:tc>
        <w:tc>
          <w:tcPr>
            <w:tcW w:w="1117" w:type="dxa"/>
            <w:tcBorders>
              <w:top w:val="nil"/>
              <w:left w:val="nil"/>
              <w:bottom w:val="single" w:sz="4" w:space="0" w:color="auto"/>
              <w:right w:val="single" w:sz="4" w:space="0" w:color="auto"/>
            </w:tcBorders>
            <w:vAlign w:val="center"/>
          </w:tcPr>
          <w:p w14:paraId="57D448E5"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875</w:t>
            </w:r>
          </w:p>
        </w:tc>
        <w:tc>
          <w:tcPr>
            <w:tcW w:w="1134" w:type="dxa"/>
            <w:tcBorders>
              <w:top w:val="nil"/>
              <w:left w:val="nil"/>
              <w:bottom w:val="single" w:sz="4" w:space="0" w:color="auto"/>
              <w:right w:val="single" w:sz="4" w:space="0" w:color="auto"/>
            </w:tcBorders>
            <w:vAlign w:val="center"/>
          </w:tcPr>
          <w:p w14:paraId="05FD5069"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1000</w:t>
            </w:r>
          </w:p>
        </w:tc>
        <w:tc>
          <w:tcPr>
            <w:tcW w:w="1134" w:type="dxa"/>
            <w:tcBorders>
              <w:top w:val="nil"/>
              <w:left w:val="nil"/>
              <w:bottom w:val="single" w:sz="4" w:space="0" w:color="auto"/>
              <w:right w:val="single" w:sz="4" w:space="0" w:color="auto"/>
            </w:tcBorders>
            <w:vAlign w:val="center"/>
          </w:tcPr>
          <w:p w14:paraId="6202901A"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707</w:t>
            </w:r>
          </w:p>
        </w:tc>
        <w:tc>
          <w:tcPr>
            <w:tcW w:w="1022" w:type="dxa"/>
            <w:tcBorders>
              <w:top w:val="nil"/>
              <w:left w:val="nil"/>
              <w:bottom w:val="single" w:sz="4" w:space="0" w:color="auto"/>
              <w:right w:val="single" w:sz="4" w:space="0" w:color="auto"/>
            </w:tcBorders>
            <w:vAlign w:val="center"/>
          </w:tcPr>
          <w:p w14:paraId="175F2BFC"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275</w:t>
            </w:r>
          </w:p>
        </w:tc>
        <w:tc>
          <w:tcPr>
            <w:tcW w:w="1006" w:type="dxa"/>
            <w:tcBorders>
              <w:top w:val="nil"/>
              <w:left w:val="nil"/>
              <w:bottom w:val="single" w:sz="4" w:space="0" w:color="auto"/>
              <w:right w:val="single" w:sz="4" w:space="0" w:color="auto"/>
            </w:tcBorders>
            <w:noWrap/>
            <w:vAlign w:val="bottom"/>
          </w:tcPr>
          <w:p w14:paraId="392723A9" w14:textId="77777777" w:rsidR="004071A2" w:rsidRPr="008537F4" w:rsidRDefault="004071A2" w:rsidP="00177C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4143</w:t>
            </w:r>
          </w:p>
        </w:tc>
      </w:tr>
      <w:tr w:rsidR="004071A2" w:rsidRPr="00BD3863" w14:paraId="65BC1E31" w14:textId="77777777" w:rsidTr="00177CE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508DB1"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4585E9F"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-706</w:t>
            </w:r>
          </w:p>
        </w:tc>
        <w:tc>
          <w:tcPr>
            <w:tcW w:w="1117" w:type="dxa"/>
            <w:tcBorders>
              <w:top w:val="nil"/>
              <w:left w:val="nil"/>
              <w:bottom w:val="single" w:sz="4" w:space="0" w:color="auto"/>
              <w:right w:val="single" w:sz="4" w:space="0" w:color="auto"/>
            </w:tcBorders>
            <w:vAlign w:val="center"/>
          </w:tcPr>
          <w:p w14:paraId="0D32D0C2"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-684</w:t>
            </w:r>
          </w:p>
        </w:tc>
        <w:tc>
          <w:tcPr>
            <w:tcW w:w="1134" w:type="dxa"/>
            <w:tcBorders>
              <w:top w:val="nil"/>
              <w:left w:val="nil"/>
              <w:bottom w:val="single" w:sz="4" w:space="0" w:color="auto"/>
              <w:right w:val="single" w:sz="4" w:space="0" w:color="auto"/>
            </w:tcBorders>
            <w:vAlign w:val="center"/>
          </w:tcPr>
          <w:p w14:paraId="717F6888"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-807</w:t>
            </w:r>
          </w:p>
        </w:tc>
        <w:tc>
          <w:tcPr>
            <w:tcW w:w="1134" w:type="dxa"/>
            <w:tcBorders>
              <w:top w:val="nil"/>
              <w:left w:val="nil"/>
              <w:bottom w:val="single" w:sz="4" w:space="0" w:color="auto"/>
              <w:right w:val="single" w:sz="4" w:space="0" w:color="auto"/>
            </w:tcBorders>
            <w:vAlign w:val="center"/>
          </w:tcPr>
          <w:p w14:paraId="3FDA233D"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-546</w:t>
            </w:r>
          </w:p>
        </w:tc>
        <w:tc>
          <w:tcPr>
            <w:tcW w:w="1022" w:type="dxa"/>
            <w:tcBorders>
              <w:top w:val="nil"/>
              <w:left w:val="nil"/>
              <w:bottom w:val="single" w:sz="4" w:space="0" w:color="auto"/>
              <w:right w:val="single" w:sz="4" w:space="0" w:color="auto"/>
            </w:tcBorders>
            <w:vAlign w:val="center"/>
          </w:tcPr>
          <w:p w14:paraId="2E86C27D"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-274</w:t>
            </w:r>
          </w:p>
        </w:tc>
        <w:tc>
          <w:tcPr>
            <w:tcW w:w="1006" w:type="dxa"/>
            <w:tcBorders>
              <w:top w:val="nil"/>
              <w:left w:val="nil"/>
              <w:bottom w:val="single" w:sz="4" w:space="0" w:color="auto"/>
              <w:right w:val="single" w:sz="4" w:space="0" w:color="auto"/>
            </w:tcBorders>
            <w:vAlign w:val="center"/>
          </w:tcPr>
          <w:p w14:paraId="02DFFB66" w14:textId="77777777" w:rsidR="004071A2" w:rsidRPr="008537F4" w:rsidRDefault="004071A2" w:rsidP="00177C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-3017</w:t>
            </w:r>
          </w:p>
        </w:tc>
      </w:tr>
      <w:tr w:rsidR="004071A2" w:rsidRPr="00BD3863" w14:paraId="70C27C10" w14:textId="77777777" w:rsidTr="00177CE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CDF2919"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838991F"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-54,90%</w:t>
            </w:r>
          </w:p>
        </w:tc>
        <w:tc>
          <w:tcPr>
            <w:tcW w:w="1117" w:type="dxa"/>
            <w:tcBorders>
              <w:top w:val="nil"/>
              <w:left w:val="nil"/>
              <w:bottom w:val="single" w:sz="4" w:space="0" w:color="auto"/>
              <w:right w:val="single" w:sz="4" w:space="0" w:color="auto"/>
            </w:tcBorders>
            <w:vAlign w:val="center"/>
          </w:tcPr>
          <w:p w14:paraId="4E57099C"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-78,17%</w:t>
            </w:r>
          </w:p>
        </w:tc>
        <w:tc>
          <w:tcPr>
            <w:tcW w:w="1134" w:type="dxa"/>
            <w:tcBorders>
              <w:top w:val="nil"/>
              <w:left w:val="nil"/>
              <w:bottom w:val="single" w:sz="4" w:space="0" w:color="auto"/>
              <w:right w:val="single" w:sz="4" w:space="0" w:color="auto"/>
            </w:tcBorders>
            <w:vAlign w:val="center"/>
          </w:tcPr>
          <w:p w14:paraId="7C188D38" w14:textId="77777777" w:rsidR="004071A2" w:rsidRPr="00313645"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-80,70%</w:t>
            </w:r>
          </w:p>
        </w:tc>
        <w:tc>
          <w:tcPr>
            <w:tcW w:w="1134" w:type="dxa"/>
            <w:tcBorders>
              <w:top w:val="nil"/>
              <w:left w:val="nil"/>
              <w:bottom w:val="single" w:sz="4" w:space="0" w:color="auto"/>
              <w:right w:val="single" w:sz="4" w:space="0" w:color="auto"/>
            </w:tcBorders>
            <w:vAlign w:val="center"/>
          </w:tcPr>
          <w:p w14:paraId="54EE9E98"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-77,23%</w:t>
            </w:r>
          </w:p>
        </w:tc>
        <w:tc>
          <w:tcPr>
            <w:tcW w:w="1022" w:type="dxa"/>
            <w:tcBorders>
              <w:top w:val="nil"/>
              <w:left w:val="nil"/>
              <w:bottom w:val="single" w:sz="4" w:space="0" w:color="auto"/>
              <w:right w:val="single" w:sz="4" w:space="0" w:color="auto"/>
            </w:tcBorders>
            <w:vAlign w:val="center"/>
          </w:tcPr>
          <w:p w14:paraId="614713CB" w14:textId="77777777" w:rsidR="004071A2" w:rsidRPr="008537F4" w:rsidRDefault="004071A2" w:rsidP="00177CE9">
            <w:pPr>
              <w:suppressAutoHyphens w:val="0"/>
              <w:jc w:val="center"/>
              <w:rPr>
                <w:rFonts w:ascii="Arial" w:hAnsi="Arial" w:cs="Arial"/>
                <w:color w:val="000000"/>
                <w:sz w:val="20"/>
                <w:szCs w:val="20"/>
                <w:lang w:val="ro-RO" w:eastAsia="ro-RO"/>
              </w:rPr>
            </w:pPr>
            <w:r>
              <w:rPr>
                <w:rFonts w:ascii="Arial" w:hAnsi="Arial" w:cs="Arial"/>
                <w:color w:val="000000"/>
                <w:sz w:val="20"/>
                <w:szCs w:val="20"/>
              </w:rPr>
              <w:t>-99,64%</w:t>
            </w:r>
          </w:p>
        </w:tc>
        <w:tc>
          <w:tcPr>
            <w:tcW w:w="1006" w:type="dxa"/>
            <w:tcBorders>
              <w:top w:val="nil"/>
              <w:left w:val="nil"/>
              <w:bottom w:val="single" w:sz="4" w:space="0" w:color="auto"/>
              <w:right w:val="single" w:sz="4" w:space="0" w:color="auto"/>
            </w:tcBorders>
            <w:vAlign w:val="center"/>
          </w:tcPr>
          <w:p w14:paraId="7ECF4622" w14:textId="77777777" w:rsidR="004071A2" w:rsidRPr="008537F4" w:rsidRDefault="004071A2" w:rsidP="00177C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-72,82%</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4"/>
        <w:gridCol w:w="1015"/>
        <w:gridCol w:w="1110"/>
        <w:gridCol w:w="1075"/>
        <w:gridCol w:w="964"/>
        <w:gridCol w:w="1134"/>
        <w:gridCol w:w="1061"/>
        <w:gridCol w:w="1006"/>
      </w:tblGrid>
      <w:tr w:rsidR="004071A2" w:rsidRPr="00BD3863" w14:paraId="2FC29A00" w14:textId="77777777" w:rsidTr="00177CE9">
        <w:trPr>
          <w:trHeight w:val="288"/>
        </w:trPr>
        <w:tc>
          <w:tcPr>
            <w:tcW w:w="2924" w:type="dxa"/>
            <w:tcBorders>
              <w:top w:val="single" w:sz="4" w:space="0" w:color="auto"/>
              <w:left w:val="single" w:sz="4" w:space="0" w:color="auto"/>
              <w:bottom w:val="single" w:sz="4" w:space="0" w:color="auto"/>
              <w:right w:val="single" w:sz="4" w:space="0" w:color="auto"/>
            </w:tcBorders>
            <w:vAlign w:val="center"/>
            <w:hideMark/>
          </w:tcPr>
          <w:p w14:paraId="5BD74460"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5" w:type="dxa"/>
            <w:tcBorders>
              <w:top w:val="single" w:sz="4" w:space="0" w:color="auto"/>
              <w:left w:val="nil"/>
              <w:bottom w:val="single" w:sz="4" w:space="0" w:color="auto"/>
              <w:right w:val="single" w:sz="4" w:space="0" w:color="auto"/>
            </w:tcBorders>
            <w:vAlign w:val="center"/>
            <w:hideMark/>
          </w:tcPr>
          <w:p w14:paraId="6C66EE04"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43C5F2CF"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5" w:type="dxa"/>
            <w:tcBorders>
              <w:top w:val="single" w:sz="4" w:space="0" w:color="auto"/>
              <w:left w:val="nil"/>
              <w:bottom w:val="single" w:sz="4" w:space="0" w:color="auto"/>
              <w:right w:val="single" w:sz="4" w:space="0" w:color="auto"/>
            </w:tcBorders>
            <w:vAlign w:val="center"/>
            <w:hideMark/>
          </w:tcPr>
          <w:p w14:paraId="1C00C3A5"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64" w:type="dxa"/>
            <w:tcBorders>
              <w:top w:val="single" w:sz="4" w:space="0" w:color="auto"/>
              <w:left w:val="nil"/>
              <w:bottom w:val="single" w:sz="4" w:space="0" w:color="auto"/>
              <w:right w:val="single" w:sz="4" w:space="0" w:color="auto"/>
            </w:tcBorders>
            <w:vAlign w:val="center"/>
            <w:hideMark/>
          </w:tcPr>
          <w:p w14:paraId="645E5F9D"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1386FF9A"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3D086A32"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6DEE34C" w14:textId="77777777" w:rsidR="004071A2" w:rsidRPr="00BD3863" w:rsidRDefault="004071A2" w:rsidP="00177C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071A2" w:rsidRPr="00BD3863" w14:paraId="68B273BE" w14:textId="77777777" w:rsidTr="00177CE9">
        <w:trPr>
          <w:trHeight w:val="288"/>
        </w:trPr>
        <w:tc>
          <w:tcPr>
            <w:tcW w:w="2924" w:type="dxa"/>
            <w:tcBorders>
              <w:top w:val="nil"/>
              <w:left w:val="single" w:sz="4" w:space="0" w:color="auto"/>
              <w:bottom w:val="single" w:sz="4" w:space="0" w:color="auto"/>
              <w:right w:val="single" w:sz="4" w:space="0" w:color="auto"/>
            </w:tcBorders>
            <w:vAlign w:val="center"/>
            <w:hideMark/>
          </w:tcPr>
          <w:p w14:paraId="579ABF1A"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5" w:type="dxa"/>
            <w:tcBorders>
              <w:top w:val="nil"/>
              <w:left w:val="nil"/>
              <w:bottom w:val="single" w:sz="4" w:space="0" w:color="auto"/>
              <w:right w:val="single" w:sz="4" w:space="0" w:color="auto"/>
            </w:tcBorders>
            <w:vAlign w:val="center"/>
          </w:tcPr>
          <w:p w14:paraId="66A21EC3"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1387</w:t>
            </w:r>
          </w:p>
        </w:tc>
        <w:tc>
          <w:tcPr>
            <w:tcW w:w="1110" w:type="dxa"/>
            <w:tcBorders>
              <w:top w:val="nil"/>
              <w:left w:val="nil"/>
              <w:bottom w:val="single" w:sz="4" w:space="0" w:color="auto"/>
              <w:right w:val="single" w:sz="4" w:space="0" w:color="auto"/>
            </w:tcBorders>
            <w:vAlign w:val="center"/>
          </w:tcPr>
          <w:p w14:paraId="74830244"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349</w:t>
            </w:r>
          </w:p>
        </w:tc>
        <w:tc>
          <w:tcPr>
            <w:tcW w:w="1075" w:type="dxa"/>
            <w:tcBorders>
              <w:top w:val="nil"/>
              <w:left w:val="nil"/>
              <w:bottom w:val="single" w:sz="4" w:space="0" w:color="auto"/>
              <w:right w:val="single" w:sz="4" w:space="0" w:color="auto"/>
            </w:tcBorders>
            <w:vAlign w:val="center"/>
          </w:tcPr>
          <w:p w14:paraId="60FAEC54"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162</w:t>
            </w:r>
          </w:p>
        </w:tc>
        <w:tc>
          <w:tcPr>
            <w:tcW w:w="964" w:type="dxa"/>
            <w:tcBorders>
              <w:top w:val="nil"/>
              <w:left w:val="nil"/>
              <w:bottom w:val="single" w:sz="4" w:space="0" w:color="auto"/>
              <w:right w:val="single" w:sz="4" w:space="0" w:color="auto"/>
            </w:tcBorders>
            <w:vAlign w:val="center"/>
          </w:tcPr>
          <w:p w14:paraId="154935A6"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190</w:t>
            </w:r>
          </w:p>
        </w:tc>
        <w:tc>
          <w:tcPr>
            <w:tcW w:w="1134" w:type="dxa"/>
            <w:tcBorders>
              <w:top w:val="nil"/>
              <w:left w:val="nil"/>
              <w:bottom w:val="single" w:sz="4" w:space="0" w:color="auto"/>
              <w:right w:val="single" w:sz="4" w:space="0" w:color="auto"/>
            </w:tcBorders>
            <w:vAlign w:val="center"/>
          </w:tcPr>
          <w:p w14:paraId="349BE0B2"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67</w:t>
            </w:r>
          </w:p>
        </w:tc>
        <w:tc>
          <w:tcPr>
            <w:tcW w:w="1061" w:type="dxa"/>
            <w:tcBorders>
              <w:top w:val="nil"/>
              <w:left w:val="nil"/>
              <w:bottom w:val="single" w:sz="4" w:space="0" w:color="auto"/>
              <w:right w:val="single" w:sz="4" w:space="0" w:color="auto"/>
            </w:tcBorders>
            <w:vAlign w:val="center"/>
          </w:tcPr>
          <w:p w14:paraId="5B07D9C4"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573A0A85" w14:textId="77777777" w:rsidR="004071A2" w:rsidRPr="00BA7A3C" w:rsidRDefault="004071A2" w:rsidP="00177C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2156</w:t>
            </w:r>
          </w:p>
        </w:tc>
      </w:tr>
      <w:tr w:rsidR="004071A2" w:rsidRPr="00BD3863" w14:paraId="3FE22710" w14:textId="77777777" w:rsidTr="00177CE9">
        <w:trPr>
          <w:trHeight w:val="288"/>
        </w:trPr>
        <w:tc>
          <w:tcPr>
            <w:tcW w:w="2924" w:type="dxa"/>
            <w:tcBorders>
              <w:top w:val="nil"/>
              <w:left w:val="single" w:sz="4" w:space="0" w:color="auto"/>
              <w:bottom w:val="single" w:sz="4" w:space="0" w:color="auto"/>
              <w:right w:val="single" w:sz="4" w:space="0" w:color="auto"/>
            </w:tcBorders>
            <w:vAlign w:val="center"/>
            <w:hideMark/>
          </w:tcPr>
          <w:p w14:paraId="210F41A7"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5" w:type="dxa"/>
            <w:tcBorders>
              <w:top w:val="nil"/>
              <w:left w:val="nil"/>
              <w:bottom w:val="single" w:sz="4" w:space="0" w:color="auto"/>
              <w:right w:val="single" w:sz="4" w:space="0" w:color="auto"/>
            </w:tcBorders>
            <w:vAlign w:val="center"/>
          </w:tcPr>
          <w:p w14:paraId="61566049"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1539</w:t>
            </w:r>
          </w:p>
        </w:tc>
        <w:tc>
          <w:tcPr>
            <w:tcW w:w="1110" w:type="dxa"/>
            <w:tcBorders>
              <w:top w:val="nil"/>
              <w:left w:val="nil"/>
              <w:bottom w:val="single" w:sz="4" w:space="0" w:color="auto"/>
              <w:right w:val="single" w:sz="4" w:space="0" w:color="auto"/>
            </w:tcBorders>
            <w:vAlign w:val="center"/>
          </w:tcPr>
          <w:p w14:paraId="49B8A856"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1049</w:t>
            </w:r>
          </w:p>
        </w:tc>
        <w:tc>
          <w:tcPr>
            <w:tcW w:w="1075" w:type="dxa"/>
            <w:tcBorders>
              <w:top w:val="nil"/>
              <w:left w:val="nil"/>
              <w:bottom w:val="single" w:sz="4" w:space="0" w:color="auto"/>
              <w:right w:val="single" w:sz="4" w:space="0" w:color="auto"/>
            </w:tcBorders>
            <w:vAlign w:val="center"/>
          </w:tcPr>
          <w:p w14:paraId="4C1EC096"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800</w:t>
            </w:r>
          </w:p>
        </w:tc>
        <w:tc>
          <w:tcPr>
            <w:tcW w:w="964" w:type="dxa"/>
            <w:tcBorders>
              <w:top w:val="nil"/>
              <w:left w:val="nil"/>
              <w:bottom w:val="single" w:sz="4" w:space="0" w:color="auto"/>
              <w:right w:val="single" w:sz="4" w:space="0" w:color="auto"/>
            </w:tcBorders>
            <w:vAlign w:val="center"/>
          </w:tcPr>
          <w:p w14:paraId="52CF100F"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1060</w:t>
            </w:r>
          </w:p>
        </w:tc>
        <w:tc>
          <w:tcPr>
            <w:tcW w:w="1134" w:type="dxa"/>
            <w:tcBorders>
              <w:top w:val="nil"/>
              <w:left w:val="nil"/>
              <w:bottom w:val="single" w:sz="4" w:space="0" w:color="auto"/>
              <w:right w:val="single" w:sz="4" w:space="0" w:color="auto"/>
            </w:tcBorders>
            <w:vAlign w:val="center"/>
          </w:tcPr>
          <w:p w14:paraId="6CA7F9EB"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514</w:t>
            </w:r>
          </w:p>
        </w:tc>
        <w:tc>
          <w:tcPr>
            <w:tcW w:w="1061" w:type="dxa"/>
            <w:tcBorders>
              <w:top w:val="nil"/>
              <w:left w:val="nil"/>
              <w:bottom w:val="single" w:sz="4" w:space="0" w:color="auto"/>
              <w:right w:val="single" w:sz="4" w:space="0" w:color="auto"/>
            </w:tcBorders>
            <w:vAlign w:val="center"/>
          </w:tcPr>
          <w:p w14:paraId="032BB0D9"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noWrap/>
            <w:vAlign w:val="bottom"/>
          </w:tcPr>
          <w:p w14:paraId="3E2C2DB4" w14:textId="77777777" w:rsidR="004071A2" w:rsidRPr="00BA7A3C" w:rsidRDefault="004071A2" w:rsidP="00177C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4980</w:t>
            </w:r>
          </w:p>
        </w:tc>
      </w:tr>
      <w:tr w:rsidR="004071A2" w:rsidRPr="00BD3863" w14:paraId="6CC36C9D" w14:textId="77777777" w:rsidTr="00177CE9">
        <w:trPr>
          <w:trHeight w:val="288"/>
        </w:trPr>
        <w:tc>
          <w:tcPr>
            <w:tcW w:w="2924" w:type="dxa"/>
            <w:tcBorders>
              <w:top w:val="nil"/>
              <w:left w:val="single" w:sz="4" w:space="0" w:color="auto"/>
              <w:bottom w:val="single" w:sz="4" w:space="0" w:color="auto"/>
              <w:right w:val="single" w:sz="4" w:space="0" w:color="auto"/>
            </w:tcBorders>
            <w:vAlign w:val="center"/>
            <w:hideMark/>
          </w:tcPr>
          <w:p w14:paraId="62016508"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5" w:type="dxa"/>
            <w:tcBorders>
              <w:top w:val="nil"/>
              <w:left w:val="nil"/>
              <w:bottom w:val="single" w:sz="4" w:space="0" w:color="auto"/>
              <w:right w:val="single" w:sz="4" w:space="0" w:color="auto"/>
            </w:tcBorders>
            <w:vAlign w:val="center"/>
          </w:tcPr>
          <w:p w14:paraId="6A8DC409"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-152</w:t>
            </w:r>
          </w:p>
        </w:tc>
        <w:tc>
          <w:tcPr>
            <w:tcW w:w="1110" w:type="dxa"/>
            <w:tcBorders>
              <w:top w:val="nil"/>
              <w:left w:val="nil"/>
              <w:bottom w:val="single" w:sz="4" w:space="0" w:color="auto"/>
              <w:right w:val="single" w:sz="4" w:space="0" w:color="auto"/>
            </w:tcBorders>
            <w:vAlign w:val="center"/>
          </w:tcPr>
          <w:p w14:paraId="5BA68F32"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-700</w:t>
            </w:r>
          </w:p>
        </w:tc>
        <w:tc>
          <w:tcPr>
            <w:tcW w:w="1075" w:type="dxa"/>
            <w:tcBorders>
              <w:top w:val="nil"/>
              <w:left w:val="nil"/>
              <w:bottom w:val="single" w:sz="4" w:space="0" w:color="auto"/>
              <w:right w:val="single" w:sz="4" w:space="0" w:color="auto"/>
            </w:tcBorders>
            <w:vAlign w:val="center"/>
          </w:tcPr>
          <w:p w14:paraId="1FD049A8"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-638</w:t>
            </w:r>
          </w:p>
        </w:tc>
        <w:tc>
          <w:tcPr>
            <w:tcW w:w="964" w:type="dxa"/>
            <w:tcBorders>
              <w:top w:val="nil"/>
              <w:left w:val="nil"/>
              <w:bottom w:val="single" w:sz="4" w:space="0" w:color="auto"/>
              <w:right w:val="single" w:sz="4" w:space="0" w:color="auto"/>
            </w:tcBorders>
            <w:vAlign w:val="center"/>
          </w:tcPr>
          <w:p w14:paraId="14A6795E"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-870</w:t>
            </w:r>
          </w:p>
        </w:tc>
        <w:tc>
          <w:tcPr>
            <w:tcW w:w="1134" w:type="dxa"/>
            <w:tcBorders>
              <w:top w:val="nil"/>
              <w:left w:val="nil"/>
              <w:bottom w:val="single" w:sz="4" w:space="0" w:color="auto"/>
              <w:right w:val="single" w:sz="4" w:space="0" w:color="auto"/>
            </w:tcBorders>
            <w:vAlign w:val="center"/>
          </w:tcPr>
          <w:p w14:paraId="518ABBA0"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-447</w:t>
            </w:r>
          </w:p>
        </w:tc>
        <w:tc>
          <w:tcPr>
            <w:tcW w:w="1061" w:type="dxa"/>
            <w:tcBorders>
              <w:top w:val="nil"/>
              <w:left w:val="nil"/>
              <w:bottom w:val="single" w:sz="4" w:space="0" w:color="auto"/>
              <w:right w:val="single" w:sz="4" w:space="0" w:color="auto"/>
            </w:tcBorders>
            <w:vAlign w:val="center"/>
          </w:tcPr>
          <w:p w14:paraId="524CD6F8"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vAlign w:val="center"/>
          </w:tcPr>
          <w:p w14:paraId="68DFCCDF" w14:textId="77777777" w:rsidR="004071A2" w:rsidRPr="00BA7A3C" w:rsidRDefault="004071A2" w:rsidP="00177C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-2824</w:t>
            </w:r>
          </w:p>
        </w:tc>
      </w:tr>
      <w:tr w:rsidR="004071A2" w:rsidRPr="00BD3863" w14:paraId="6AC022AE" w14:textId="77777777" w:rsidTr="00177CE9">
        <w:trPr>
          <w:trHeight w:val="288"/>
        </w:trPr>
        <w:tc>
          <w:tcPr>
            <w:tcW w:w="2924" w:type="dxa"/>
            <w:tcBorders>
              <w:top w:val="nil"/>
              <w:left w:val="single" w:sz="4" w:space="0" w:color="auto"/>
              <w:bottom w:val="single" w:sz="4" w:space="0" w:color="auto"/>
              <w:right w:val="single" w:sz="4" w:space="0" w:color="auto"/>
            </w:tcBorders>
            <w:vAlign w:val="center"/>
            <w:hideMark/>
          </w:tcPr>
          <w:p w14:paraId="202AA891" w14:textId="77777777" w:rsidR="004071A2" w:rsidRPr="00BD3863" w:rsidRDefault="004071A2" w:rsidP="00177C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5" w:type="dxa"/>
            <w:tcBorders>
              <w:top w:val="nil"/>
              <w:left w:val="nil"/>
              <w:bottom w:val="single" w:sz="4" w:space="0" w:color="auto"/>
              <w:right w:val="single" w:sz="4" w:space="0" w:color="auto"/>
            </w:tcBorders>
            <w:vAlign w:val="center"/>
          </w:tcPr>
          <w:p w14:paraId="1F917AF3"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-9,88%</w:t>
            </w:r>
          </w:p>
        </w:tc>
        <w:tc>
          <w:tcPr>
            <w:tcW w:w="1110" w:type="dxa"/>
            <w:tcBorders>
              <w:top w:val="nil"/>
              <w:left w:val="nil"/>
              <w:bottom w:val="single" w:sz="4" w:space="0" w:color="auto"/>
              <w:right w:val="single" w:sz="4" w:space="0" w:color="auto"/>
            </w:tcBorders>
            <w:vAlign w:val="center"/>
          </w:tcPr>
          <w:p w14:paraId="2B267F91"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-66,73%</w:t>
            </w:r>
          </w:p>
        </w:tc>
        <w:tc>
          <w:tcPr>
            <w:tcW w:w="1075" w:type="dxa"/>
            <w:tcBorders>
              <w:top w:val="nil"/>
              <w:left w:val="nil"/>
              <w:bottom w:val="single" w:sz="4" w:space="0" w:color="auto"/>
              <w:right w:val="single" w:sz="4" w:space="0" w:color="auto"/>
            </w:tcBorders>
            <w:vAlign w:val="center"/>
          </w:tcPr>
          <w:p w14:paraId="7EF8957E"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-79,75%</w:t>
            </w:r>
          </w:p>
        </w:tc>
        <w:tc>
          <w:tcPr>
            <w:tcW w:w="964" w:type="dxa"/>
            <w:tcBorders>
              <w:top w:val="nil"/>
              <w:left w:val="nil"/>
              <w:bottom w:val="single" w:sz="4" w:space="0" w:color="auto"/>
              <w:right w:val="single" w:sz="4" w:space="0" w:color="auto"/>
            </w:tcBorders>
            <w:vAlign w:val="center"/>
          </w:tcPr>
          <w:p w14:paraId="218C0F57"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-82,08%</w:t>
            </w:r>
          </w:p>
        </w:tc>
        <w:tc>
          <w:tcPr>
            <w:tcW w:w="1134" w:type="dxa"/>
            <w:tcBorders>
              <w:top w:val="nil"/>
              <w:left w:val="nil"/>
              <w:bottom w:val="single" w:sz="4" w:space="0" w:color="auto"/>
              <w:right w:val="single" w:sz="4" w:space="0" w:color="auto"/>
            </w:tcBorders>
            <w:vAlign w:val="center"/>
          </w:tcPr>
          <w:p w14:paraId="15354D28"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-86,96%</w:t>
            </w:r>
          </w:p>
        </w:tc>
        <w:tc>
          <w:tcPr>
            <w:tcW w:w="1061" w:type="dxa"/>
            <w:tcBorders>
              <w:top w:val="nil"/>
              <w:left w:val="nil"/>
              <w:bottom w:val="single" w:sz="4" w:space="0" w:color="auto"/>
              <w:right w:val="single" w:sz="4" w:space="0" w:color="auto"/>
            </w:tcBorders>
            <w:vAlign w:val="center"/>
          </w:tcPr>
          <w:p w14:paraId="38DDB520" w14:textId="77777777" w:rsidR="004071A2" w:rsidRPr="00BA7A3C" w:rsidRDefault="004071A2" w:rsidP="00177CE9">
            <w:pPr>
              <w:suppressAutoHyphens w:val="0"/>
              <w:jc w:val="center"/>
              <w:rPr>
                <w:rFonts w:ascii="Arial" w:hAnsi="Arial" w:cs="Arial"/>
                <w:color w:val="000000"/>
                <w:sz w:val="18"/>
                <w:szCs w:val="18"/>
                <w:lang w:val="ro-RO" w:eastAsia="ro-RO"/>
              </w:rPr>
            </w:pPr>
            <w:r>
              <w:rPr>
                <w:rFonts w:ascii="Arial" w:hAnsi="Arial" w:cs="Arial"/>
                <w:color w:val="000000"/>
                <w:sz w:val="20"/>
                <w:szCs w:val="20"/>
              </w:rPr>
              <w:t>-94,44%</w:t>
            </w:r>
          </w:p>
        </w:tc>
        <w:tc>
          <w:tcPr>
            <w:tcW w:w="1006" w:type="dxa"/>
            <w:tcBorders>
              <w:top w:val="nil"/>
              <w:left w:val="nil"/>
              <w:bottom w:val="single" w:sz="4" w:space="0" w:color="auto"/>
              <w:right w:val="single" w:sz="4" w:space="0" w:color="auto"/>
            </w:tcBorders>
            <w:vAlign w:val="center"/>
          </w:tcPr>
          <w:p w14:paraId="2C7A4BF1" w14:textId="77777777" w:rsidR="004071A2" w:rsidRPr="00BA7A3C" w:rsidRDefault="004071A2" w:rsidP="00177C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-56,71%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AA0210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071A2">
        <w:rPr>
          <w:rFonts w:ascii="Arial" w:hAnsi="Arial" w:cs="Arial"/>
          <w:lang w:val="pt-BR"/>
        </w:rPr>
        <w:t>DN7_km544+300-km553+600</w:t>
      </w:r>
      <w:r w:rsidR="005268D7" w:rsidRPr="00FD1C6E">
        <w:rPr>
          <w:rFonts w:ascii="Arial" w:hAnsi="Arial" w:cs="Arial"/>
          <w:lang w:val="it-IT"/>
        </w:rPr>
        <w:t>, cod identificare RD_RO_00_</w:t>
      </w:r>
      <w:r w:rsidR="004071A2">
        <w:rPr>
          <w:rFonts w:ascii="Arial" w:hAnsi="Arial" w:cs="Arial"/>
          <w:lang w:val="it-IT"/>
        </w:rPr>
        <w:t>115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4F7DB457" w:rsidR="00DD2000" w:rsidRPr="00DD2000" w:rsidRDefault="004071A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655EC4B3" w14:textId="18AB2704" w:rsidR="00DD2000" w:rsidRPr="00DD2000" w:rsidRDefault="004071A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34CA3D1E" w:rsidR="00C324FF" w:rsidRDefault="004071A2" w:rsidP="00DD2000">
      <w:pPr>
        <w:suppressAutoHyphens w:val="0"/>
        <w:jc w:val="center"/>
        <w:rPr>
          <w:rFonts w:ascii="Arial" w:hAnsi="Arial" w:cs="Arial"/>
          <w:bCs/>
          <w:lang w:val="ro-RO"/>
        </w:rPr>
      </w:pPr>
      <w:r>
        <w:rPr>
          <w:noProof/>
        </w:rPr>
        <w:drawing>
          <wp:inline distT="0" distB="0" distL="0" distR="0" wp14:anchorId="4D97784C" wp14:editId="46EED1A1">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3D0D272A" w:rsidR="004071A2" w:rsidRDefault="004071A2">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3CA456FE"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2B2391" w:rsidRPr="002B2391" w14:paraId="1BB5BF4A" w14:textId="77777777" w:rsidTr="002B239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3B73607"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 xml:space="preserve">Banda de </w:t>
            </w:r>
            <w:proofErr w:type="spellStart"/>
            <w:r w:rsidRPr="002B239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A0A187"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6B61A2F7"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TOTAL</w:t>
            </w:r>
          </w:p>
        </w:tc>
      </w:tr>
      <w:tr w:rsidR="002B2391" w:rsidRPr="002B2391" w14:paraId="791A3261" w14:textId="77777777" w:rsidTr="002B239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78408B" w14:textId="77777777" w:rsidR="002B2391" w:rsidRPr="002B2391" w:rsidRDefault="002B2391" w:rsidP="002B239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E50D2FC"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proofErr w:type="spellStart"/>
            <w:r w:rsidRPr="002B2391">
              <w:rPr>
                <w:rFonts w:ascii="Calibri" w:hAnsi="Calibri" w:cs="Calibri"/>
                <w:b/>
                <w:bCs/>
                <w:color w:val="000000"/>
                <w:kern w:val="0"/>
                <w:sz w:val="16"/>
                <w:szCs w:val="16"/>
                <w:lang w:eastAsia="en-US"/>
              </w:rPr>
              <w:t>Efect</w:t>
            </w:r>
            <w:proofErr w:type="spellEnd"/>
            <w:r w:rsidRPr="002B2391">
              <w:rPr>
                <w:rFonts w:ascii="Calibri" w:hAnsi="Calibri" w:cs="Calibri"/>
                <w:b/>
                <w:bCs/>
                <w:color w:val="000000"/>
                <w:kern w:val="0"/>
                <w:sz w:val="16"/>
                <w:szCs w:val="16"/>
                <w:lang w:eastAsia="en-US"/>
              </w:rPr>
              <w:t xml:space="preserve"> </w:t>
            </w:r>
            <w:proofErr w:type="spellStart"/>
            <w:r w:rsidRPr="002B239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BAFA1F"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proofErr w:type="spellStart"/>
            <w:r w:rsidRPr="002B2391">
              <w:rPr>
                <w:rFonts w:ascii="Calibri" w:hAnsi="Calibri" w:cs="Calibri"/>
                <w:b/>
                <w:bCs/>
                <w:color w:val="000000"/>
                <w:kern w:val="0"/>
                <w:sz w:val="16"/>
                <w:szCs w:val="16"/>
                <w:lang w:eastAsia="en-US"/>
              </w:rPr>
              <w:t>Efect</w:t>
            </w:r>
            <w:proofErr w:type="spellEnd"/>
            <w:r w:rsidRPr="002B2391">
              <w:rPr>
                <w:rFonts w:ascii="Calibri" w:hAnsi="Calibri" w:cs="Calibri"/>
                <w:b/>
                <w:bCs/>
                <w:color w:val="000000"/>
                <w:kern w:val="0"/>
                <w:sz w:val="16"/>
                <w:szCs w:val="16"/>
                <w:lang w:eastAsia="en-US"/>
              </w:rPr>
              <w:t xml:space="preserve"> </w:t>
            </w:r>
            <w:proofErr w:type="spellStart"/>
            <w:r w:rsidRPr="002B2391">
              <w:rPr>
                <w:rFonts w:ascii="Calibri" w:hAnsi="Calibri" w:cs="Calibri"/>
                <w:b/>
                <w:bCs/>
                <w:color w:val="000000"/>
                <w:kern w:val="0"/>
                <w:sz w:val="16"/>
                <w:szCs w:val="16"/>
                <w:lang w:eastAsia="en-US"/>
              </w:rPr>
              <w:t>dăunător</w:t>
            </w:r>
            <w:proofErr w:type="spellEnd"/>
          </w:p>
        </w:tc>
      </w:tr>
      <w:tr w:rsidR="002B2391" w:rsidRPr="002B2391" w14:paraId="67AE0693" w14:textId="77777777" w:rsidTr="002B239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D0B9923" w14:textId="77777777" w:rsidR="002B2391" w:rsidRPr="002B2391" w:rsidRDefault="002B2391" w:rsidP="002B239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0FED51E"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42AE0D"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1BED82"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736454"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DCA4AA"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A5BF6F"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HSD</w:t>
            </w:r>
          </w:p>
        </w:tc>
      </w:tr>
      <w:tr w:rsidR="002B2391" w:rsidRPr="002B2391" w14:paraId="50BD92AB"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3F1BF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221393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C9BF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6183A4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80CE0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6D7FC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5CC7BF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w:t>
            </w:r>
          </w:p>
        </w:tc>
      </w:tr>
      <w:tr w:rsidR="002B2391" w:rsidRPr="002B2391" w14:paraId="4DEC13BB"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08A55"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6B79B0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3EFB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3D0A0C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B546B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6B27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CD8A2D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4</w:t>
            </w:r>
          </w:p>
        </w:tc>
      </w:tr>
      <w:tr w:rsidR="002B2391" w:rsidRPr="002B2391" w14:paraId="033CDDEE"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DD01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0E3DB9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B16E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75B665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7265E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B6B1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C091378"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w:t>
            </w:r>
          </w:p>
        </w:tc>
      </w:tr>
      <w:tr w:rsidR="002B2391" w:rsidRPr="002B2391" w14:paraId="0E5E5DF4"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AA65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66C17E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D973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7EFDF4F5"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AB6A3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5B82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245E49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w:t>
            </w:r>
          </w:p>
        </w:tc>
      </w:tr>
      <w:tr w:rsidR="002B2391" w:rsidRPr="002B2391" w14:paraId="06534E06"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4713D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D1BDE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0399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35E1F6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E8CD6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1CA75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84D3E1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3</w:t>
            </w:r>
          </w:p>
        </w:tc>
      </w:tr>
      <w:tr w:rsidR="002B2391" w:rsidRPr="002B2391" w14:paraId="6361925E"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4FDF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FEFD90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4C0E5"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749009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A93E5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91EA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FAA4D3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w:t>
            </w:r>
          </w:p>
        </w:tc>
      </w:tr>
      <w:tr w:rsidR="002B2391" w:rsidRPr="002B2391" w14:paraId="2D566850"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91A5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6B4F8B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64E4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7E61D3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FB808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E81B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84294E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w:t>
            </w:r>
          </w:p>
        </w:tc>
      </w:tr>
      <w:tr w:rsidR="002B2391" w:rsidRPr="002B2391" w14:paraId="0BC78CE3"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EC802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9FE4A9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1441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91D5AF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380D0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578D3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CD17D7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w:t>
            </w:r>
          </w:p>
        </w:tc>
      </w:tr>
      <w:tr w:rsidR="002B2391" w:rsidRPr="002B2391" w14:paraId="329C1A62"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492B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02E584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E03D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E66FA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57238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9D5D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E8C977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3</w:t>
            </w:r>
          </w:p>
        </w:tc>
      </w:tr>
      <w:tr w:rsidR="002B2391" w:rsidRPr="002B2391" w14:paraId="7786A85C"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CED2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A11E86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E647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F31961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575D7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9CD7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33D08C8"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3</w:t>
            </w:r>
          </w:p>
        </w:tc>
      </w:tr>
      <w:tr w:rsidR="002B2391" w:rsidRPr="002B2391" w14:paraId="79C34B6C"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F5CB1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77DA40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B470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B0121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B2A14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2A925"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B7F9D5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4</w:t>
            </w:r>
          </w:p>
        </w:tc>
      </w:tr>
      <w:tr w:rsidR="002B2391" w:rsidRPr="002B2391" w14:paraId="4AA45CBD"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1590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30756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585F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C0B3B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BA3CC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BB8AD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5C967E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w:t>
            </w:r>
          </w:p>
        </w:tc>
      </w:tr>
      <w:tr w:rsidR="002B2391" w:rsidRPr="002B2391" w14:paraId="33B71C39"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86ABA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F75171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2AD6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C26A0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69ADA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380B8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220144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3</w:t>
            </w:r>
          </w:p>
        </w:tc>
      </w:tr>
      <w:tr w:rsidR="002B2391" w:rsidRPr="002B2391" w14:paraId="25667CE2"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2792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9AF44E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258E8"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49AF1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CE29D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290BC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DB6B5B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w:t>
            </w:r>
          </w:p>
        </w:tc>
      </w:tr>
      <w:tr w:rsidR="002B2391" w:rsidRPr="002B2391" w14:paraId="5AE4AF07"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1BB8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414D4B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0FE5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9A40A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AFE3F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CA7B7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0F039C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4</w:t>
            </w:r>
          </w:p>
        </w:tc>
      </w:tr>
      <w:tr w:rsidR="002B2391" w:rsidRPr="002B2391" w14:paraId="3CC83F42"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B7A6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34B47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BFF4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7D8D5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A49CD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22F58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630E4D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w:t>
            </w:r>
          </w:p>
        </w:tc>
      </w:tr>
      <w:tr w:rsidR="002B2391" w:rsidRPr="002B2391" w14:paraId="73094ADF"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FAC6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4F6CF8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53B0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36371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ED169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88B4E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0922E5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w:t>
            </w:r>
          </w:p>
        </w:tc>
      </w:tr>
      <w:tr w:rsidR="002B2391" w:rsidRPr="002B2391" w14:paraId="000496B2"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A49D8"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23FAE9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AEAB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AB7055"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13E6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3C0E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DCB017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2011CAAF"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5C7F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DA5030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2295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CA9BE5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8A6A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DA58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8646F6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6F8E017A"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996B5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9B9068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B91C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A535B8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A14C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C7AA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26B0AE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0F2D513F"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BA30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60AFBC5"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98A7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F0A44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C385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9A8E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E80D30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59FED294"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92A83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D4C2704"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1808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2D484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9FE2A"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D88A9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D48B970"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0C28D98B"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1704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69C2417"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13BD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9020E8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56128"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D3A3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8CFEFA1"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124D1760"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E6C1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DF63402"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5EF4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529DD6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0558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DAE9F"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9A10BC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6A7FEB7D"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6880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E1E542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0536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DCAFCB"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0F7FC"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62DF9"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5EA8D6"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2D318EC0"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79FAC5" w14:textId="77777777" w:rsidR="002B2391" w:rsidRPr="002B2391" w:rsidRDefault="002B2391" w:rsidP="002B2391">
            <w:pPr>
              <w:suppressAutoHyphens w:val="0"/>
              <w:jc w:val="center"/>
              <w:rPr>
                <w:rFonts w:ascii="Calibri" w:hAnsi="Calibri" w:cs="Calibri"/>
                <w:color w:val="000000"/>
                <w:kern w:val="0"/>
                <w:sz w:val="16"/>
                <w:szCs w:val="16"/>
                <w:lang w:eastAsia="en-US"/>
              </w:rPr>
            </w:pPr>
            <w:proofErr w:type="spellStart"/>
            <w:r w:rsidRPr="002B2391">
              <w:rPr>
                <w:rFonts w:ascii="Calibri" w:hAnsi="Calibri" w:cs="Calibri"/>
                <w:color w:val="000000"/>
                <w:kern w:val="0"/>
                <w:sz w:val="16"/>
                <w:szCs w:val="16"/>
                <w:lang w:eastAsia="en-US"/>
              </w:rPr>
              <w:t>peste</w:t>
            </w:r>
            <w:proofErr w:type="spellEnd"/>
            <w:r w:rsidRPr="002B239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A9621A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68F9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10427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3A80D"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E2D143"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82EFAE" w14:textId="77777777" w:rsidR="002B2391" w:rsidRPr="002B2391" w:rsidRDefault="002B2391" w:rsidP="002B2391">
            <w:pPr>
              <w:suppressAutoHyphens w:val="0"/>
              <w:jc w:val="center"/>
              <w:rPr>
                <w:rFonts w:ascii="Calibri" w:hAnsi="Calibri" w:cs="Calibri"/>
                <w:color w:val="000000"/>
                <w:kern w:val="0"/>
                <w:sz w:val="16"/>
                <w:szCs w:val="16"/>
                <w:lang w:eastAsia="en-US"/>
              </w:rPr>
            </w:pPr>
            <w:r w:rsidRPr="002B2391">
              <w:rPr>
                <w:rFonts w:ascii="Calibri" w:hAnsi="Calibri" w:cs="Calibri"/>
                <w:color w:val="000000"/>
                <w:kern w:val="0"/>
                <w:sz w:val="16"/>
                <w:szCs w:val="16"/>
                <w:lang w:eastAsia="en-US"/>
              </w:rPr>
              <w:t>0</w:t>
            </w:r>
          </w:p>
        </w:tc>
      </w:tr>
      <w:tr w:rsidR="002B2391" w:rsidRPr="002B2391" w14:paraId="4B9499CE" w14:textId="77777777" w:rsidTr="002B23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3E197D"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664C407"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0FE70"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378</w:t>
            </w:r>
          </w:p>
        </w:tc>
        <w:tc>
          <w:tcPr>
            <w:tcW w:w="500" w:type="dxa"/>
            <w:tcBorders>
              <w:top w:val="nil"/>
              <w:left w:val="nil"/>
              <w:bottom w:val="single" w:sz="8" w:space="0" w:color="auto"/>
              <w:right w:val="single" w:sz="8" w:space="0" w:color="auto"/>
            </w:tcBorders>
            <w:vAlign w:val="center"/>
            <w:hideMark/>
          </w:tcPr>
          <w:p w14:paraId="40EDC383"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7C72549A"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48AE3"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378</w:t>
            </w:r>
          </w:p>
        </w:tc>
        <w:tc>
          <w:tcPr>
            <w:tcW w:w="500" w:type="dxa"/>
            <w:tcBorders>
              <w:top w:val="nil"/>
              <w:left w:val="nil"/>
              <w:bottom w:val="single" w:sz="8" w:space="0" w:color="auto"/>
              <w:right w:val="single" w:sz="8" w:space="0" w:color="auto"/>
            </w:tcBorders>
            <w:vAlign w:val="center"/>
            <w:hideMark/>
          </w:tcPr>
          <w:p w14:paraId="19F0F285" w14:textId="77777777" w:rsidR="002B2391" w:rsidRPr="002B2391" w:rsidRDefault="002B2391" w:rsidP="002B2391">
            <w:pPr>
              <w:suppressAutoHyphens w:val="0"/>
              <w:jc w:val="center"/>
              <w:rPr>
                <w:rFonts w:ascii="Calibri" w:hAnsi="Calibri" w:cs="Calibri"/>
                <w:b/>
                <w:bCs/>
                <w:color w:val="000000"/>
                <w:kern w:val="0"/>
                <w:sz w:val="16"/>
                <w:szCs w:val="16"/>
                <w:lang w:eastAsia="en-US"/>
              </w:rPr>
            </w:pPr>
            <w:r w:rsidRPr="002B2391">
              <w:rPr>
                <w:rFonts w:ascii="Calibri" w:hAnsi="Calibri" w:cs="Calibri"/>
                <w:b/>
                <w:bCs/>
                <w:color w:val="000000"/>
                <w:kern w:val="0"/>
                <w:sz w:val="16"/>
                <w:szCs w:val="16"/>
                <w:lang w:eastAsia="en-US"/>
              </w:rPr>
              <w:t>57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13D5BC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B2391">
        <w:rPr>
          <w:rFonts w:ascii="Arial" w:hAnsi="Arial" w:cs="Arial"/>
          <w:iCs/>
          <w:color w:val="000000"/>
          <w:lang w:val="ro-RO"/>
        </w:rPr>
        <w:t>378</w:t>
      </w:r>
      <w:r>
        <w:rPr>
          <w:rFonts w:ascii="Arial" w:hAnsi="Arial" w:cs="Arial"/>
          <w:iCs/>
          <w:color w:val="000000"/>
          <w:lang w:val="ro-RO"/>
        </w:rPr>
        <w:t xml:space="preserve"> persoane prezintă un grad ridicat de disconfort, iar </w:t>
      </w:r>
      <w:r w:rsidR="002B2391">
        <w:rPr>
          <w:rFonts w:ascii="Arial" w:hAnsi="Arial" w:cs="Arial"/>
          <w:iCs/>
          <w:color w:val="000000"/>
          <w:lang w:val="ro-RO"/>
        </w:rPr>
        <w:t>57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6BC3" w:rsidR="00BF22CA" w:rsidRPr="00CC511B" w:rsidRDefault="00B702A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BA82CDC"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4071A2">
        <w:rPr>
          <w:rFonts w:ascii="Arial" w:hAnsi="Arial" w:cs="Arial"/>
          <w:b w:val="0"/>
          <w:bCs w:val="0"/>
          <w:color w:val="auto"/>
          <w:sz w:val="24"/>
          <w:szCs w:val="24"/>
          <w:lang w:val="ro-RO"/>
        </w:rPr>
        <w:t>i rutier</w:t>
      </w:r>
      <w:r w:rsidR="00CF343E" w:rsidRPr="004071A2">
        <w:rPr>
          <w:rFonts w:ascii="Arial" w:hAnsi="Arial" w:cs="Arial"/>
          <w:b w:val="0"/>
          <w:bCs w:val="0"/>
          <w:color w:val="auto"/>
          <w:sz w:val="24"/>
          <w:szCs w:val="24"/>
          <w:lang w:val="ro-RO"/>
        </w:rPr>
        <w:t xml:space="preserve"> – </w:t>
      </w:r>
      <w:r w:rsidR="001E35C3" w:rsidRPr="004071A2">
        <w:rPr>
          <w:rFonts w:ascii="Arial" w:hAnsi="Arial" w:cs="Arial"/>
          <w:b w:val="0"/>
          <w:bCs w:val="0"/>
          <w:color w:val="auto"/>
          <w:sz w:val="24"/>
          <w:szCs w:val="24"/>
          <w:lang w:val="ro-RO"/>
        </w:rPr>
        <w:t xml:space="preserve">drumul principal </w:t>
      </w:r>
      <w:r w:rsidR="004071A2" w:rsidRPr="004071A2">
        <w:rPr>
          <w:rFonts w:ascii="Arial" w:hAnsi="Arial" w:cs="Arial"/>
          <w:b w:val="0"/>
          <w:bCs w:val="0"/>
          <w:color w:val="auto"/>
          <w:sz w:val="24"/>
          <w:szCs w:val="24"/>
          <w:lang w:val="pt-BR"/>
        </w:rPr>
        <w:t>DN7_km544+300-km553+600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702A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AE643B4" w:rsidR="00B702A0" w:rsidRPr="001E35C3" w:rsidRDefault="00B702A0" w:rsidP="00B702A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115</w:t>
            </w:r>
          </w:p>
        </w:tc>
        <w:tc>
          <w:tcPr>
            <w:tcW w:w="7290" w:type="dxa"/>
            <w:tcBorders>
              <w:top w:val="single" w:sz="4" w:space="0" w:color="000000"/>
              <w:left w:val="single" w:sz="4" w:space="0" w:color="000000"/>
              <w:bottom w:val="single" w:sz="4" w:space="0" w:color="000000"/>
            </w:tcBorders>
            <w:vAlign w:val="center"/>
          </w:tcPr>
          <w:p w14:paraId="667937D4" w14:textId="66E94E7E" w:rsidR="00B702A0" w:rsidRPr="00C50EC8" w:rsidRDefault="00B702A0" w:rsidP="00B702A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B702A0" w:rsidRPr="00BB378F" w:rsidRDefault="00B702A0" w:rsidP="00B702A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B702A0" w:rsidRPr="00227EB1" w:rsidRDefault="00B702A0" w:rsidP="00B702A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B702A0" w:rsidRPr="00227EB1" w:rsidRDefault="00B702A0" w:rsidP="00B702A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A6635B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071A2">
        <w:rPr>
          <w:rFonts w:ascii="Arial" w:hAnsi="Arial" w:cs="Arial"/>
          <w:lang w:val="pt-BR"/>
        </w:rPr>
        <w:t>DN7_km544+300-km553+600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071A2">
        <w:rPr>
          <w:rFonts w:ascii="Arial" w:hAnsi="Arial" w:cs="Arial"/>
          <w:lang w:val="it-IT"/>
        </w:rPr>
        <w:t>115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6B98C79" w:rsidR="00BF22CA" w:rsidRPr="00CC511B" w:rsidRDefault="00125C33">
      <w:pPr>
        <w:pStyle w:val="BodyTextIndent"/>
        <w:tabs>
          <w:tab w:val="left" w:pos="0"/>
        </w:tabs>
        <w:ind w:left="0" w:firstLine="0"/>
        <w:rPr>
          <w:rFonts w:ascii="Arial" w:hAnsi="Arial" w:cs="Arial"/>
          <w:b w:val="0"/>
          <w:color w:val="000000"/>
          <w:sz w:val="24"/>
          <w:szCs w:val="24"/>
          <w:lang w:val="ro-RO"/>
        </w:rPr>
      </w:pPr>
      <w:r w:rsidRPr="004071A2">
        <w:rPr>
          <w:rFonts w:ascii="Arial" w:hAnsi="Arial" w:cs="Arial"/>
          <w:b w:val="0"/>
          <w:color w:val="auto"/>
          <w:sz w:val="24"/>
          <w:szCs w:val="24"/>
          <w:lang w:val="ro-RO"/>
        </w:rPr>
        <w:t xml:space="preserve">Pentru </w:t>
      </w:r>
      <w:r w:rsidR="00506A16" w:rsidRPr="004071A2">
        <w:rPr>
          <w:rFonts w:ascii="Arial" w:hAnsi="Arial" w:cs="Arial"/>
          <w:b w:val="0"/>
          <w:color w:val="auto"/>
          <w:sz w:val="24"/>
          <w:szCs w:val="24"/>
          <w:lang w:val="ro-RO"/>
        </w:rPr>
        <w:t xml:space="preserve">drumul principal </w:t>
      </w:r>
      <w:r w:rsidR="004071A2" w:rsidRPr="004071A2">
        <w:rPr>
          <w:rFonts w:ascii="Arial" w:hAnsi="Arial" w:cs="Arial"/>
          <w:b w:val="0"/>
          <w:color w:val="auto"/>
          <w:sz w:val="24"/>
          <w:szCs w:val="24"/>
          <w:lang w:val="pt-BR"/>
        </w:rPr>
        <w:t>DN7_km544+300-km553+600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071A2">
        <w:rPr>
          <w:rFonts w:ascii="Arial" w:hAnsi="Arial" w:cs="Arial"/>
          <w:b w:val="0"/>
          <w:bCs w:val="0"/>
          <w:color w:val="auto"/>
          <w:sz w:val="24"/>
          <w:szCs w:val="24"/>
        </w:rPr>
        <w:t>115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762FD">
        <w:rPr>
          <w:rFonts w:ascii="Arial" w:hAnsi="Arial" w:cs="Arial"/>
          <w:bCs/>
          <w:lang w:val="ro-RO"/>
        </w:rPr>
        <w:t xml:space="preserve">Tab. </w:t>
      </w:r>
      <w:r w:rsidR="00E20A7E" w:rsidRPr="009762FD">
        <w:rPr>
          <w:rFonts w:ascii="Arial" w:hAnsi="Arial" w:cs="Arial"/>
          <w:bCs/>
          <w:lang w:val="ro-RO"/>
        </w:rPr>
        <w:t>12</w:t>
      </w:r>
      <w:r w:rsidRPr="009762F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691391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762F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27FA05BB"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9762FD">
              <w:rPr>
                <w:rFonts w:ascii="Arial" w:hAnsi="Arial" w:cs="Arial"/>
                <w:color w:val="000000"/>
                <w:kern w:val="0"/>
                <w:sz w:val="18"/>
                <w:szCs w:val="18"/>
                <w:lang w:val="ro-RO" w:eastAsia="ro-RO"/>
              </w:rPr>
              <w:t>546+315</w:t>
            </w:r>
            <w:r w:rsidRPr="0038617C">
              <w:rPr>
                <w:rFonts w:ascii="Arial" w:hAnsi="Arial" w:cs="Arial"/>
                <w:color w:val="000000"/>
                <w:kern w:val="0"/>
                <w:sz w:val="18"/>
                <w:szCs w:val="18"/>
                <w:lang w:val="ro-RO" w:eastAsia="ro-RO"/>
              </w:rPr>
              <w:t xml:space="preserve"> până la km </w:t>
            </w:r>
            <w:r w:rsidR="009762FD">
              <w:rPr>
                <w:rFonts w:ascii="Arial" w:hAnsi="Arial" w:cs="Arial"/>
                <w:color w:val="000000"/>
                <w:kern w:val="0"/>
                <w:sz w:val="18"/>
                <w:szCs w:val="18"/>
                <w:lang w:val="ro-RO" w:eastAsia="ro-RO"/>
              </w:rPr>
              <w:t>546+535</w:t>
            </w:r>
            <w:r w:rsidRPr="0038617C">
              <w:rPr>
                <w:rFonts w:ascii="Arial" w:hAnsi="Arial" w:cs="Arial"/>
                <w:color w:val="000000"/>
                <w:kern w:val="0"/>
                <w:sz w:val="18"/>
                <w:szCs w:val="18"/>
                <w:lang w:val="ro-RO" w:eastAsia="ro-RO"/>
              </w:rPr>
              <w:t xml:space="preserve"> C</w:t>
            </w:r>
            <w:r w:rsidR="009762FD">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6C410099" w:rsidR="0038617C" w:rsidRPr="0038617C" w:rsidRDefault="003E7484"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0,796</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68F4EC5A" w:rsidR="0038617C" w:rsidRPr="0038617C" w:rsidRDefault="009762FD"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25808D99" w:rsidR="0038617C" w:rsidRPr="0038617C" w:rsidRDefault="003E7484" w:rsidP="0038617C">
            <w:pPr>
              <w:suppressAutoHyphens w:val="0"/>
              <w:jc w:val="center"/>
              <w:rPr>
                <w:rFonts w:ascii="Arial" w:hAnsi="Arial" w:cs="Arial"/>
                <w:color w:val="000000"/>
                <w:kern w:val="0"/>
                <w:sz w:val="18"/>
                <w:szCs w:val="18"/>
                <w:lang w:val="ro-RO" w:eastAsia="ro-RO"/>
              </w:rPr>
            </w:pPr>
            <w:proofErr w:type="spellStart"/>
            <w:r w:rsidRPr="003E7484">
              <w:rPr>
                <w:rFonts w:ascii="Arial" w:hAnsi="Arial" w:cs="Arial"/>
                <w:color w:val="000000"/>
                <w:kern w:val="0"/>
                <w:sz w:val="18"/>
                <w:szCs w:val="18"/>
                <w:lang w:eastAsia="ro-RO"/>
              </w:rPr>
              <w:t>venituri</w:t>
            </w:r>
            <w:proofErr w:type="spellEnd"/>
            <w:r w:rsidRPr="003E7484">
              <w:rPr>
                <w:rFonts w:ascii="Arial" w:hAnsi="Arial" w:cs="Arial"/>
                <w:color w:val="000000"/>
                <w:kern w:val="0"/>
                <w:sz w:val="18"/>
                <w:szCs w:val="18"/>
                <w:lang w:eastAsia="ro-RO"/>
              </w:rPr>
              <w:t xml:space="preserve"> </w:t>
            </w:r>
            <w:proofErr w:type="spellStart"/>
            <w:r w:rsidRPr="003E7484">
              <w:rPr>
                <w:rFonts w:ascii="Arial" w:hAnsi="Arial" w:cs="Arial"/>
                <w:color w:val="000000"/>
                <w:kern w:val="0"/>
                <w:sz w:val="18"/>
                <w:szCs w:val="18"/>
                <w:lang w:eastAsia="ro-RO"/>
              </w:rPr>
              <w:t>proprii</w:t>
            </w:r>
            <w:proofErr w:type="spellEnd"/>
            <w:r w:rsidRPr="003E7484">
              <w:rPr>
                <w:rFonts w:ascii="Arial" w:hAnsi="Arial" w:cs="Arial"/>
                <w:color w:val="000000"/>
                <w:kern w:val="0"/>
                <w:sz w:val="18"/>
                <w:szCs w:val="18"/>
                <w:lang w:eastAsia="ro-RO"/>
              </w:rPr>
              <w:t>/</w:t>
            </w:r>
            <w:proofErr w:type="spellStart"/>
            <w:r w:rsidRPr="003E7484">
              <w:rPr>
                <w:rFonts w:ascii="Arial" w:hAnsi="Arial" w:cs="Arial"/>
                <w:color w:val="000000"/>
                <w:kern w:val="0"/>
                <w:sz w:val="18"/>
                <w:szCs w:val="18"/>
                <w:lang w:eastAsia="ro-RO"/>
              </w:rPr>
              <w:t>buget</w:t>
            </w:r>
            <w:proofErr w:type="spellEnd"/>
            <w:r w:rsidRPr="003E7484">
              <w:rPr>
                <w:rFonts w:ascii="Arial" w:hAnsi="Arial" w:cs="Arial"/>
                <w:color w:val="000000"/>
                <w:kern w:val="0"/>
                <w:sz w:val="18"/>
                <w:szCs w:val="18"/>
                <w:lang w:eastAsia="ro-RO"/>
              </w:rPr>
              <w:t xml:space="preserve"> de stat/</w:t>
            </w:r>
            <w:proofErr w:type="spellStart"/>
            <w:r w:rsidRPr="003E7484">
              <w:rPr>
                <w:rFonts w:ascii="Arial" w:hAnsi="Arial" w:cs="Arial"/>
                <w:color w:val="000000"/>
                <w:kern w:val="0"/>
                <w:sz w:val="18"/>
                <w:szCs w:val="18"/>
                <w:lang w:eastAsia="ro-RO"/>
              </w:rPr>
              <w:t>fonduri</w:t>
            </w:r>
            <w:proofErr w:type="spellEnd"/>
            <w:r w:rsidRPr="003E7484">
              <w:rPr>
                <w:rFonts w:ascii="Arial" w:hAnsi="Arial" w:cs="Arial"/>
                <w:color w:val="000000"/>
                <w:kern w:val="0"/>
                <w:sz w:val="18"/>
                <w:szCs w:val="18"/>
                <w:lang w:eastAsia="ro-RO"/>
              </w:rPr>
              <w:t xml:space="preserve"> </w:t>
            </w:r>
            <w:proofErr w:type="spellStart"/>
            <w:r w:rsidRPr="003E7484">
              <w:rPr>
                <w:rFonts w:ascii="Arial" w:hAnsi="Arial" w:cs="Arial"/>
                <w:color w:val="000000"/>
                <w:kern w:val="0"/>
                <w:sz w:val="18"/>
                <w:szCs w:val="18"/>
                <w:lang w:eastAsia="ro-RO"/>
              </w:rPr>
              <w:t>europene</w:t>
            </w:r>
            <w:proofErr w:type="spellEnd"/>
            <w:r w:rsidRPr="003E7484">
              <w:rPr>
                <w:rFonts w:ascii="Arial" w:hAnsi="Arial" w:cs="Arial"/>
                <w:color w:val="000000"/>
                <w:kern w:val="0"/>
                <w:sz w:val="18"/>
                <w:szCs w:val="18"/>
                <w:lang w:eastAsia="ro-RO"/>
              </w:rPr>
              <w:t>/</w:t>
            </w:r>
            <w:proofErr w:type="spellStart"/>
            <w:r w:rsidRPr="003E7484">
              <w:rPr>
                <w:rFonts w:ascii="Arial" w:hAnsi="Arial" w:cs="Arial"/>
                <w:color w:val="000000"/>
                <w:kern w:val="0"/>
                <w:sz w:val="18"/>
                <w:szCs w:val="18"/>
                <w:lang w:eastAsia="ro-RO"/>
              </w:rPr>
              <w:t>alte</w:t>
            </w:r>
            <w:proofErr w:type="spellEnd"/>
            <w:r w:rsidRPr="003E7484">
              <w:rPr>
                <w:rFonts w:ascii="Arial" w:hAnsi="Arial" w:cs="Arial"/>
                <w:color w:val="000000"/>
                <w:kern w:val="0"/>
                <w:sz w:val="18"/>
                <w:szCs w:val="18"/>
                <w:lang w:eastAsia="ro-RO"/>
              </w:rPr>
              <w:t xml:space="preserve"> </w:t>
            </w:r>
            <w:proofErr w:type="spellStart"/>
            <w:r w:rsidRPr="003E7484">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AC73019" w:rsidR="00BF22CA" w:rsidRPr="00CC511B" w:rsidRDefault="00125C33">
      <w:pPr>
        <w:autoSpaceDE w:val="0"/>
        <w:jc w:val="both"/>
        <w:rPr>
          <w:rFonts w:ascii="Arial" w:hAnsi="Arial" w:cs="Arial"/>
          <w:lang w:val="ro-RO"/>
        </w:rPr>
      </w:pPr>
      <w:r w:rsidRPr="009762FD">
        <w:rPr>
          <w:rFonts w:ascii="Arial" w:hAnsi="Arial" w:cs="Arial"/>
          <w:lang w:val="ro-RO"/>
        </w:rPr>
        <w:t xml:space="preserve">Aplicarea combinată a </w:t>
      </w:r>
      <w:r w:rsidR="003E2CED" w:rsidRPr="009762FD">
        <w:rPr>
          <w:rFonts w:ascii="Arial" w:hAnsi="Arial" w:cs="Arial"/>
          <w:lang w:val="ro-RO"/>
        </w:rPr>
        <w:t>acestor m</w:t>
      </w:r>
      <w:r w:rsidR="003E2CED" w:rsidRPr="009762FD">
        <w:rPr>
          <w:rFonts w:ascii="Arial" w:hAnsi="Arial" w:cs="Arial"/>
          <w:color w:val="000000"/>
          <w:lang w:val="ro-RO"/>
        </w:rPr>
        <w:t>ă</w:t>
      </w:r>
      <w:r w:rsidR="003E2CED" w:rsidRPr="009762FD">
        <w:rPr>
          <w:rFonts w:ascii="Arial" w:hAnsi="Arial" w:cs="Arial"/>
          <w:lang w:val="ro-RO"/>
        </w:rPr>
        <w:t>suri şi proiecte</w:t>
      </w:r>
      <w:r w:rsidRPr="009762FD">
        <w:rPr>
          <w:rFonts w:ascii="Arial" w:hAnsi="Arial" w:cs="Arial"/>
          <w:lang w:val="ro-RO"/>
        </w:rPr>
        <w:t xml:space="preserve"> propuse reprezintă varianta recomandată de către elaboratorul acestui </w:t>
      </w:r>
      <w:r w:rsidR="003E2CED" w:rsidRPr="009762FD">
        <w:rPr>
          <w:rFonts w:ascii="Arial" w:hAnsi="Arial" w:cs="Arial"/>
          <w:lang w:val="ro-RO"/>
        </w:rPr>
        <w:t>plan de acţiune</w:t>
      </w:r>
      <w:r w:rsidRPr="009762FD">
        <w:rPr>
          <w:rFonts w:ascii="Arial" w:hAnsi="Arial" w:cs="Arial"/>
          <w:color w:val="000000"/>
          <w:lang w:val="ro-RO"/>
        </w:rPr>
        <w:t xml:space="preserve"> pentru maximizarea efectelor de reducere a zgomotului </w:t>
      </w:r>
      <w:r w:rsidR="0038617C" w:rsidRPr="009762FD">
        <w:rPr>
          <w:rFonts w:ascii="Arial" w:hAnsi="Arial" w:cs="Arial"/>
          <w:color w:val="000000"/>
          <w:lang w:val="ro-RO"/>
        </w:rPr>
        <w:t xml:space="preserve">pentru sectorul de drum principal </w:t>
      </w:r>
      <w:r w:rsidR="004071A2" w:rsidRPr="009762FD">
        <w:rPr>
          <w:rFonts w:ascii="Arial" w:hAnsi="Arial" w:cs="Arial"/>
          <w:lang w:val="pt-BR"/>
        </w:rPr>
        <w:t>DN7_km544+300-km553+600</w:t>
      </w:r>
      <w:r w:rsidRPr="009762F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A1C5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A1C5C" w:rsidRPr="00CC511B" w:rsidRDefault="005A1C5C" w:rsidP="005A1C5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5C8DF7C"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42A5EC" w:rsidR="005A1C5C" w:rsidRPr="00CC511B" w:rsidRDefault="005A1C5C" w:rsidP="005A1C5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90B867D"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D87CA7A"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6CCB17E"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1AB8B5E" w:rsidR="005A1C5C" w:rsidRPr="00CC511B" w:rsidRDefault="005A1C5C" w:rsidP="005A1C5C">
            <w:pPr>
              <w:jc w:val="center"/>
              <w:rPr>
                <w:lang w:val="ro-RO"/>
              </w:rPr>
            </w:pPr>
            <w:r w:rsidRPr="00CC511B">
              <w:rPr>
                <w:rFonts w:ascii="Arial" w:hAnsi="Arial" w:cs="Arial"/>
                <w:b/>
                <w:bCs/>
                <w:sz w:val="20"/>
                <w:szCs w:val="20"/>
                <w:lang w:val="ro-RO"/>
              </w:rPr>
              <w:t>&gt; 75</w:t>
            </w:r>
          </w:p>
        </w:tc>
      </w:tr>
      <w:tr w:rsidR="001E47F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E47FF" w:rsidRPr="00CC511B" w:rsidRDefault="001E47FF" w:rsidP="001E47F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FBC79FD"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239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A097A1" w:rsidR="001E47FF" w:rsidRDefault="001E47FF" w:rsidP="001E47FF">
            <w:pPr>
              <w:jc w:val="center"/>
              <w:rPr>
                <w:rFonts w:ascii="Arial" w:hAnsi="Arial" w:cs="Arial"/>
                <w:sz w:val="20"/>
                <w:szCs w:val="20"/>
                <w:lang w:val="ro-RO"/>
              </w:rPr>
            </w:pPr>
            <w:r>
              <w:rPr>
                <w:rFonts w:ascii="Arial" w:hAnsi="Arial" w:cs="Arial"/>
                <w:color w:val="000000"/>
                <w:sz w:val="20"/>
                <w:szCs w:val="20"/>
              </w:rPr>
              <w:t>164</w:t>
            </w:r>
          </w:p>
        </w:tc>
        <w:tc>
          <w:tcPr>
            <w:tcW w:w="1077" w:type="dxa"/>
            <w:tcBorders>
              <w:top w:val="single" w:sz="4" w:space="0" w:color="000000"/>
              <w:left w:val="single" w:sz="4" w:space="0" w:color="000000"/>
              <w:bottom w:val="single" w:sz="4" w:space="0" w:color="000000"/>
            </w:tcBorders>
            <w:vAlign w:val="center"/>
          </w:tcPr>
          <w:p w14:paraId="3A44181F" w14:textId="47E5E895"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128</w:t>
            </w:r>
          </w:p>
        </w:tc>
        <w:tc>
          <w:tcPr>
            <w:tcW w:w="1078" w:type="dxa"/>
            <w:tcBorders>
              <w:top w:val="single" w:sz="4" w:space="0" w:color="000000"/>
              <w:left w:val="single" w:sz="4" w:space="0" w:color="000000"/>
              <w:bottom w:val="single" w:sz="4" w:space="0" w:color="000000"/>
            </w:tcBorders>
            <w:vAlign w:val="center"/>
          </w:tcPr>
          <w:p w14:paraId="615E341A" w14:textId="5A1887F3"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183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A245DB9"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73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02C8A5A"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A1C5C" w:rsidRPr="00CC511B" w14:paraId="3A0A6C2B" w14:textId="77777777" w:rsidTr="00FB0C58">
        <w:trPr>
          <w:jc w:val="center"/>
        </w:trPr>
        <w:tc>
          <w:tcPr>
            <w:tcW w:w="2088" w:type="dxa"/>
            <w:tcBorders>
              <w:top w:val="single" w:sz="4" w:space="0" w:color="000000"/>
              <w:left w:val="single" w:sz="4" w:space="0" w:color="000000"/>
              <w:bottom w:val="single" w:sz="4" w:space="0" w:color="000000"/>
            </w:tcBorders>
          </w:tcPr>
          <w:p w14:paraId="70B5B6C4" w14:textId="77777777" w:rsidR="005A1C5C" w:rsidRPr="00CC511B" w:rsidRDefault="005A1C5C" w:rsidP="005A1C5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918B88B"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EF50ABF"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E508CD3"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1E6FB84"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4B8F9E8" w:rsidR="005A1C5C" w:rsidRPr="00CC511B" w:rsidRDefault="005A1C5C" w:rsidP="005A1C5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88C21D0" w:rsidR="005A1C5C" w:rsidRPr="00CC511B" w:rsidRDefault="005A1C5C" w:rsidP="005A1C5C">
            <w:pPr>
              <w:jc w:val="center"/>
              <w:rPr>
                <w:lang w:val="ro-RO"/>
              </w:rPr>
            </w:pPr>
            <w:r w:rsidRPr="00CC511B">
              <w:rPr>
                <w:rFonts w:ascii="Arial" w:hAnsi="Arial" w:cs="Arial"/>
                <w:b/>
                <w:bCs/>
                <w:sz w:val="20"/>
                <w:szCs w:val="20"/>
                <w:lang w:val="ro-RO"/>
              </w:rPr>
              <w:t>&gt; 70</w:t>
            </w:r>
          </w:p>
        </w:tc>
      </w:tr>
      <w:tr w:rsidR="001E47F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E47FF" w:rsidRPr="00CC511B" w:rsidRDefault="001E47FF" w:rsidP="001E47F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5B8D3EA"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405</w:t>
            </w:r>
          </w:p>
        </w:tc>
        <w:tc>
          <w:tcPr>
            <w:tcW w:w="1077" w:type="dxa"/>
            <w:tcBorders>
              <w:top w:val="single" w:sz="4" w:space="0" w:color="000000"/>
              <w:left w:val="single" w:sz="4" w:space="0" w:color="000000"/>
              <w:bottom w:val="single" w:sz="4" w:space="0" w:color="000000"/>
            </w:tcBorders>
            <w:vAlign w:val="center"/>
          </w:tcPr>
          <w:p w14:paraId="4853F071" w14:textId="3EA6852F"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141</w:t>
            </w:r>
          </w:p>
        </w:tc>
        <w:tc>
          <w:tcPr>
            <w:tcW w:w="1076" w:type="dxa"/>
            <w:tcBorders>
              <w:top w:val="single" w:sz="4" w:space="0" w:color="000000"/>
              <w:left w:val="single" w:sz="4" w:space="0" w:color="000000"/>
              <w:bottom w:val="single" w:sz="4" w:space="0" w:color="000000"/>
            </w:tcBorders>
            <w:vAlign w:val="center"/>
          </w:tcPr>
          <w:p w14:paraId="573BEACD" w14:textId="1550395D"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193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1B55DBB"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110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5D9AA92"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A71827F" w:rsidR="001E47FF" w:rsidRPr="00CC511B" w:rsidRDefault="001E47FF" w:rsidP="001E47F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75BE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75BE3" w:rsidRPr="00CC511B" w:rsidRDefault="00175BE3" w:rsidP="00175BE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FE2B2A6"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580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60D6B16" w:rsidR="00175BE3" w:rsidRPr="00CE2EA0" w:rsidRDefault="00175BE3" w:rsidP="00175BE3">
            <w:pPr>
              <w:suppressAutoHyphens w:val="0"/>
              <w:jc w:val="center"/>
              <w:rPr>
                <w:rFonts w:ascii="Arial" w:hAnsi="Arial" w:cs="Arial"/>
                <w:color w:val="000000"/>
                <w:sz w:val="20"/>
                <w:szCs w:val="20"/>
              </w:rPr>
            </w:pPr>
            <w:r>
              <w:rPr>
                <w:rFonts w:ascii="Arial" w:hAnsi="Arial" w:cs="Arial"/>
                <w:color w:val="000000"/>
                <w:sz w:val="20"/>
                <w:szCs w:val="20"/>
              </w:rPr>
              <w:t>402</w:t>
            </w:r>
          </w:p>
        </w:tc>
        <w:tc>
          <w:tcPr>
            <w:tcW w:w="990" w:type="dxa"/>
            <w:tcBorders>
              <w:top w:val="single" w:sz="4" w:space="0" w:color="000000"/>
              <w:left w:val="single" w:sz="4" w:space="0" w:color="000000"/>
              <w:bottom w:val="single" w:sz="4" w:space="0" w:color="000000"/>
            </w:tcBorders>
            <w:vAlign w:val="center"/>
          </w:tcPr>
          <w:p w14:paraId="134D008D" w14:textId="158E97DF"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191</w:t>
            </w:r>
          </w:p>
        </w:tc>
        <w:tc>
          <w:tcPr>
            <w:tcW w:w="990" w:type="dxa"/>
            <w:tcBorders>
              <w:top w:val="single" w:sz="4" w:space="0" w:color="000000"/>
              <w:left w:val="single" w:sz="4" w:space="0" w:color="000000"/>
              <w:bottom w:val="single" w:sz="4" w:space="0" w:color="000000"/>
            </w:tcBorders>
            <w:vAlign w:val="center"/>
          </w:tcPr>
          <w:p w14:paraId="0C1ACFE8" w14:textId="31B80012"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193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E7D285F"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161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51655FE"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w:t>
            </w:r>
          </w:p>
        </w:tc>
      </w:tr>
      <w:tr w:rsidR="001E47FF" w:rsidRPr="00CC511B" w14:paraId="090BDDDD" w14:textId="77777777" w:rsidTr="00413D71">
        <w:trPr>
          <w:jc w:val="center"/>
        </w:trPr>
        <w:tc>
          <w:tcPr>
            <w:tcW w:w="4101" w:type="dxa"/>
            <w:tcBorders>
              <w:top w:val="single" w:sz="4" w:space="0" w:color="000000"/>
              <w:left w:val="single" w:sz="4" w:space="0" w:color="000000"/>
              <w:bottom w:val="single" w:sz="4" w:space="0" w:color="000000"/>
            </w:tcBorders>
          </w:tcPr>
          <w:p w14:paraId="5D7D0217" w14:textId="23CFA7D2" w:rsidR="001E47FF" w:rsidRPr="00CC511B" w:rsidRDefault="001E47FF" w:rsidP="001E47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3E5E197"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239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50C4F3A" w:rsidR="001E47FF" w:rsidRPr="00CE2EA0" w:rsidRDefault="001E47FF" w:rsidP="001E47FF">
            <w:pPr>
              <w:jc w:val="center"/>
              <w:rPr>
                <w:rFonts w:ascii="Arial" w:hAnsi="Arial" w:cs="Arial"/>
                <w:color w:val="000000"/>
                <w:sz w:val="20"/>
                <w:szCs w:val="20"/>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tcBorders>
            <w:vAlign w:val="center"/>
          </w:tcPr>
          <w:p w14:paraId="0A5E840C" w14:textId="444810BA"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128</w:t>
            </w:r>
          </w:p>
        </w:tc>
        <w:tc>
          <w:tcPr>
            <w:tcW w:w="990" w:type="dxa"/>
            <w:tcBorders>
              <w:top w:val="single" w:sz="4" w:space="0" w:color="000000"/>
              <w:left w:val="single" w:sz="4" w:space="0" w:color="000000"/>
              <w:bottom w:val="single" w:sz="4" w:space="0" w:color="000000"/>
            </w:tcBorders>
            <w:vAlign w:val="center"/>
          </w:tcPr>
          <w:p w14:paraId="66FC7961" w14:textId="1BB6934D"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183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63DC1BF"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73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A3E8EE2"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0</w:t>
            </w:r>
          </w:p>
        </w:tc>
      </w:tr>
      <w:tr w:rsidR="001E47FF" w:rsidRPr="00CC511B" w14:paraId="1D1A56FD" w14:textId="77777777" w:rsidTr="00413D71">
        <w:trPr>
          <w:jc w:val="center"/>
        </w:trPr>
        <w:tc>
          <w:tcPr>
            <w:tcW w:w="4101" w:type="dxa"/>
            <w:tcBorders>
              <w:top w:val="single" w:sz="4" w:space="0" w:color="000000"/>
              <w:left w:val="single" w:sz="4" w:space="0" w:color="000000"/>
              <w:bottom w:val="single" w:sz="4" w:space="0" w:color="000000"/>
            </w:tcBorders>
          </w:tcPr>
          <w:p w14:paraId="274B1B96" w14:textId="138DEAAD" w:rsidR="001E47FF" w:rsidRPr="00CC511B" w:rsidRDefault="001E47FF" w:rsidP="001E47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CFC4D6A"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-341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632C920" w:rsidR="001E47FF" w:rsidRPr="00CE2EA0" w:rsidRDefault="001E47FF" w:rsidP="001E47FF">
            <w:pPr>
              <w:jc w:val="center"/>
              <w:rPr>
                <w:rFonts w:ascii="Arial" w:hAnsi="Arial" w:cs="Arial"/>
                <w:color w:val="000000"/>
                <w:sz w:val="20"/>
                <w:szCs w:val="20"/>
              </w:rPr>
            </w:pPr>
            <w:r>
              <w:rPr>
                <w:rFonts w:ascii="Arial" w:hAnsi="Arial" w:cs="Arial"/>
                <w:color w:val="000000"/>
                <w:sz w:val="20"/>
                <w:szCs w:val="20"/>
              </w:rPr>
              <w:t>-238</w:t>
            </w:r>
          </w:p>
        </w:tc>
        <w:tc>
          <w:tcPr>
            <w:tcW w:w="990" w:type="dxa"/>
            <w:tcBorders>
              <w:top w:val="single" w:sz="4" w:space="0" w:color="000000"/>
              <w:left w:val="single" w:sz="4" w:space="0" w:color="000000"/>
              <w:bottom w:val="single" w:sz="4" w:space="0" w:color="000000"/>
            </w:tcBorders>
            <w:vAlign w:val="center"/>
          </w:tcPr>
          <w:p w14:paraId="261213C7" w14:textId="755AC6DC"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-63</w:t>
            </w:r>
          </w:p>
        </w:tc>
        <w:tc>
          <w:tcPr>
            <w:tcW w:w="990" w:type="dxa"/>
            <w:tcBorders>
              <w:top w:val="single" w:sz="4" w:space="0" w:color="000000"/>
              <w:left w:val="single" w:sz="4" w:space="0" w:color="000000"/>
              <w:bottom w:val="single" w:sz="4" w:space="0" w:color="000000"/>
            </w:tcBorders>
            <w:vAlign w:val="center"/>
          </w:tcPr>
          <w:p w14:paraId="1E8D8BA4" w14:textId="368BD7E4"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DE603F2"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-88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C3224A4"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1A60B80"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CC68DA7" w:rsidR="00175BE3"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30A7EA7"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A3D8839"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904C74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2553169E" w14:textId="77777777" w:rsidTr="00175BE3">
        <w:trPr>
          <w:jc w:val="center"/>
        </w:trPr>
        <w:tc>
          <w:tcPr>
            <w:tcW w:w="2974" w:type="dxa"/>
            <w:tcBorders>
              <w:top w:val="single" w:sz="4" w:space="0" w:color="000000"/>
              <w:left w:val="single" w:sz="4" w:space="0" w:color="auto"/>
              <w:bottom w:val="single" w:sz="4" w:space="0" w:color="000000"/>
            </w:tcBorders>
          </w:tcPr>
          <w:p w14:paraId="00E45F38"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A5866AF"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DC80D27" w:rsidR="00175BE3"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75CE5E7"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1EC87DD"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A2504EC"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10343082" w14:textId="77777777" w:rsidTr="00175BE3">
        <w:trPr>
          <w:jc w:val="center"/>
        </w:trPr>
        <w:tc>
          <w:tcPr>
            <w:tcW w:w="2974" w:type="dxa"/>
            <w:tcBorders>
              <w:top w:val="single" w:sz="4" w:space="0" w:color="000000"/>
              <w:left w:val="single" w:sz="4" w:space="0" w:color="auto"/>
              <w:bottom w:val="single" w:sz="4" w:space="0" w:color="000000"/>
            </w:tcBorders>
          </w:tcPr>
          <w:p w14:paraId="7F97652A"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08FB9CC" w:rsidR="00175BE3" w:rsidRPr="000F20C0" w:rsidRDefault="00175BE3"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4D796FC" w:rsidR="00175BE3"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93AB132"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BAC8E60"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5DED018"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175BE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75BE3" w:rsidRPr="00CC511B" w:rsidRDefault="00175BE3" w:rsidP="00175BE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9605EB1"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1387</w:t>
            </w:r>
          </w:p>
        </w:tc>
        <w:tc>
          <w:tcPr>
            <w:tcW w:w="810" w:type="dxa"/>
            <w:tcBorders>
              <w:top w:val="single" w:sz="4" w:space="0" w:color="000000"/>
              <w:left w:val="single" w:sz="4" w:space="0" w:color="000000"/>
              <w:bottom w:val="single" w:sz="4" w:space="0" w:color="000000"/>
            </w:tcBorders>
            <w:vAlign w:val="center"/>
          </w:tcPr>
          <w:p w14:paraId="4A774667" w14:textId="333FF54E"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349</w:t>
            </w:r>
          </w:p>
        </w:tc>
        <w:tc>
          <w:tcPr>
            <w:tcW w:w="810" w:type="dxa"/>
            <w:tcBorders>
              <w:top w:val="single" w:sz="4" w:space="0" w:color="000000"/>
              <w:left w:val="single" w:sz="4" w:space="0" w:color="000000"/>
              <w:bottom w:val="single" w:sz="4" w:space="0" w:color="000000"/>
            </w:tcBorders>
            <w:vAlign w:val="center"/>
          </w:tcPr>
          <w:p w14:paraId="5CD4B169" w14:textId="5610E059"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162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18A2050"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190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BEAD434"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67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78D338E" w:rsidR="00175BE3" w:rsidRPr="00115A57" w:rsidRDefault="00175BE3" w:rsidP="00175BE3">
            <w:pPr>
              <w:suppressAutoHyphens w:val="0"/>
              <w:jc w:val="center"/>
              <w:rPr>
                <w:rFonts w:ascii="Arial" w:hAnsi="Arial" w:cs="Arial"/>
                <w:kern w:val="0"/>
                <w:sz w:val="20"/>
                <w:szCs w:val="20"/>
                <w:lang w:eastAsia="ro-RO"/>
              </w:rPr>
            </w:pPr>
            <w:r>
              <w:rPr>
                <w:rFonts w:ascii="Arial" w:hAnsi="Arial" w:cs="Arial"/>
                <w:color w:val="000000"/>
                <w:sz w:val="20"/>
                <w:szCs w:val="20"/>
              </w:rPr>
              <w:t>1</w:t>
            </w:r>
          </w:p>
        </w:tc>
      </w:tr>
      <w:tr w:rsidR="001E47F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E47FF" w:rsidRPr="00CC511B" w:rsidRDefault="001E47FF" w:rsidP="001E47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0FC0CDD"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405</w:t>
            </w:r>
          </w:p>
        </w:tc>
        <w:tc>
          <w:tcPr>
            <w:tcW w:w="810" w:type="dxa"/>
            <w:tcBorders>
              <w:top w:val="single" w:sz="4" w:space="0" w:color="000000"/>
              <w:left w:val="single" w:sz="4" w:space="0" w:color="000000"/>
              <w:bottom w:val="single" w:sz="4" w:space="0" w:color="000000"/>
            </w:tcBorders>
            <w:vAlign w:val="center"/>
          </w:tcPr>
          <w:p w14:paraId="5E704DB5" w14:textId="6086219F"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141</w:t>
            </w:r>
          </w:p>
        </w:tc>
        <w:tc>
          <w:tcPr>
            <w:tcW w:w="810" w:type="dxa"/>
            <w:tcBorders>
              <w:top w:val="single" w:sz="4" w:space="0" w:color="000000"/>
              <w:left w:val="single" w:sz="4" w:space="0" w:color="000000"/>
              <w:bottom w:val="single" w:sz="4" w:space="0" w:color="000000"/>
            </w:tcBorders>
            <w:vAlign w:val="center"/>
          </w:tcPr>
          <w:p w14:paraId="156200E8" w14:textId="14C4B877"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193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9E57B28"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110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3B283C6" w:rsidR="001E47FF" w:rsidRPr="00CC511B" w:rsidRDefault="001E47FF" w:rsidP="001E47FF">
            <w:pPr>
              <w:snapToGrid w:val="0"/>
              <w:jc w:val="center"/>
              <w:rPr>
                <w:rFonts w:ascii="Arial" w:hAnsi="Arial" w:cs="Arial"/>
                <w:sz w:val="20"/>
                <w:szCs w:val="20"/>
                <w:lang w:val="ro-RO"/>
              </w:rPr>
            </w:pPr>
            <w:r>
              <w:rPr>
                <w:rFonts w:ascii="Arial" w:hAnsi="Arial" w:cs="Arial"/>
                <w:color w:val="000000"/>
                <w:sz w:val="20"/>
                <w:szCs w:val="20"/>
              </w:rPr>
              <w:t>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2761F65" w:rsidR="001E47FF" w:rsidRPr="00CC511B" w:rsidRDefault="001E47FF" w:rsidP="001E47FF">
            <w:pPr>
              <w:snapToGrid w:val="0"/>
              <w:jc w:val="center"/>
              <w:rPr>
                <w:lang w:val="ro-RO"/>
              </w:rPr>
            </w:pPr>
            <w:r>
              <w:rPr>
                <w:rFonts w:ascii="Arial" w:hAnsi="Arial" w:cs="Arial"/>
                <w:color w:val="000000"/>
                <w:sz w:val="20"/>
                <w:szCs w:val="20"/>
              </w:rPr>
              <w:t>0</w:t>
            </w:r>
          </w:p>
        </w:tc>
      </w:tr>
      <w:tr w:rsidR="001E47F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6F39A10" w:rsidR="001E47FF" w:rsidRPr="00CC511B" w:rsidRDefault="001E47FF" w:rsidP="001E47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89F1EB7"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-982</w:t>
            </w:r>
          </w:p>
        </w:tc>
        <w:tc>
          <w:tcPr>
            <w:tcW w:w="810" w:type="dxa"/>
            <w:tcBorders>
              <w:top w:val="single" w:sz="4" w:space="0" w:color="000000"/>
              <w:left w:val="single" w:sz="4" w:space="0" w:color="000000"/>
              <w:bottom w:val="single" w:sz="4" w:space="0" w:color="000000"/>
            </w:tcBorders>
            <w:vAlign w:val="center"/>
          </w:tcPr>
          <w:p w14:paraId="7988002F" w14:textId="5B6A0EB9"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-208</w:t>
            </w:r>
          </w:p>
        </w:tc>
        <w:tc>
          <w:tcPr>
            <w:tcW w:w="810" w:type="dxa"/>
            <w:tcBorders>
              <w:top w:val="single" w:sz="4" w:space="0" w:color="000000"/>
              <w:left w:val="single" w:sz="4" w:space="0" w:color="000000"/>
              <w:bottom w:val="single" w:sz="4" w:space="0" w:color="000000"/>
            </w:tcBorders>
            <w:vAlign w:val="center"/>
          </w:tcPr>
          <w:p w14:paraId="717C0967" w14:textId="0EC3C18B"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31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6E49CBC"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B5D845C"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-66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DAB6968" w:rsidR="001E47FF" w:rsidRPr="00CC511B" w:rsidRDefault="001E47FF" w:rsidP="001E47FF">
            <w:pPr>
              <w:jc w:val="center"/>
              <w:rPr>
                <w:rFonts w:ascii="Arial" w:hAnsi="Arial" w:cs="Arial"/>
                <w:sz w:val="20"/>
                <w:szCs w:val="20"/>
                <w:lang w:val="ro-RO"/>
              </w:rPr>
            </w:pPr>
            <w:r>
              <w:rPr>
                <w:rFonts w:ascii="Arial" w:hAnsi="Arial" w:cs="Arial"/>
                <w:color w:val="000000"/>
                <w:sz w:val="20"/>
                <w:szCs w:val="20"/>
              </w:rPr>
              <w:t>-1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D0FF4EE"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BFA03FD" w:rsidR="00175BE3"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F2B8F3F"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10FDC4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11ACABFA" w14:textId="77777777" w:rsidTr="00175BE3">
        <w:trPr>
          <w:jc w:val="center"/>
        </w:trPr>
        <w:tc>
          <w:tcPr>
            <w:tcW w:w="2974" w:type="dxa"/>
            <w:tcBorders>
              <w:top w:val="single" w:sz="4" w:space="0" w:color="000000"/>
              <w:left w:val="single" w:sz="4" w:space="0" w:color="auto"/>
              <w:bottom w:val="single" w:sz="4" w:space="0" w:color="000000"/>
            </w:tcBorders>
          </w:tcPr>
          <w:p w14:paraId="722CD4C5"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8343D5C"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744E93E" w:rsidR="00175BE3"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8818CAA"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CFE5AE8"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5D823C05" w14:textId="77777777" w:rsidTr="00175BE3">
        <w:trPr>
          <w:jc w:val="center"/>
        </w:trPr>
        <w:tc>
          <w:tcPr>
            <w:tcW w:w="2974" w:type="dxa"/>
            <w:tcBorders>
              <w:top w:val="single" w:sz="4" w:space="0" w:color="000000"/>
              <w:left w:val="single" w:sz="4" w:space="0" w:color="auto"/>
              <w:bottom w:val="single" w:sz="4" w:space="0" w:color="000000"/>
            </w:tcBorders>
          </w:tcPr>
          <w:p w14:paraId="284E4028"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722AAD8" w:rsidR="00175BE3" w:rsidRPr="000F20C0" w:rsidRDefault="00175BE3"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800F1B0" w:rsidR="00175BE3"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4F24794"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DB0D5AD"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01D8F3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E47FF">
        <w:rPr>
          <w:rFonts w:ascii="Arial" w:hAnsi="Arial" w:cs="Arial"/>
          <w:lang w:val="ro-RO"/>
        </w:rPr>
        <w:t>89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E47FF">
        <w:rPr>
          <w:rFonts w:ascii="Arial" w:hAnsi="Arial" w:cs="Arial"/>
          <w:lang w:val="ro-RO"/>
        </w:rPr>
        <w:t>147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E47FF">
        <w:rPr>
          <w:rFonts w:ascii="Arial" w:hAnsi="Arial" w:cs="Arial"/>
          <w:lang w:val="ro-RO"/>
        </w:rPr>
        <w:t>400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E47FF">
        <w:rPr>
          <w:rFonts w:ascii="Arial" w:hAnsi="Arial" w:cs="Arial"/>
          <w:lang w:val="ro-RO"/>
        </w:rPr>
        <w:t>324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E1B02E3" w:rsidR="003F5A20" w:rsidRDefault="003F5A20">
      <w:pPr>
        <w:suppressAutoHyphens w:val="0"/>
        <w:rPr>
          <w:rFonts w:ascii="Arial" w:hAnsi="Arial" w:cs="Arial"/>
          <w:lang w:val="ro-RO"/>
        </w:rPr>
      </w:pPr>
      <w:r>
        <w:rPr>
          <w:rFonts w:ascii="Arial" w:hAnsi="Arial" w:cs="Arial"/>
          <w:lang w:val="ro-RO"/>
        </w:rPr>
        <w:br w:type="page"/>
      </w:r>
    </w:p>
    <w:p w14:paraId="4D4A993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3F5A20" w:rsidRPr="003F5A20" w14:paraId="1EE8C21F" w14:textId="77777777" w:rsidTr="003F5A2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9F4FB8"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 xml:space="preserve">Banda de </w:t>
            </w:r>
            <w:proofErr w:type="spellStart"/>
            <w:r w:rsidRPr="003F5A2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5C201A3"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1EC5A21C"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TOTAL</w:t>
            </w:r>
          </w:p>
        </w:tc>
      </w:tr>
      <w:tr w:rsidR="003F5A20" w:rsidRPr="003F5A20" w14:paraId="33F05266" w14:textId="77777777" w:rsidTr="003F5A2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6BF0B5" w14:textId="77777777" w:rsidR="003F5A20" w:rsidRPr="003F5A20" w:rsidRDefault="003F5A20" w:rsidP="003F5A2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1FE3A9A"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proofErr w:type="spellStart"/>
            <w:r w:rsidRPr="003F5A20">
              <w:rPr>
                <w:rFonts w:ascii="Calibri" w:hAnsi="Calibri" w:cs="Calibri"/>
                <w:b/>
                <w:bCs/>
                <w:color w:val="000000"/>
                <w:kern w:val="0"/>
                <w:sz w:val="16"/>
                <w:szCs w:val="16"/>
                <w:lang w:eastAsia="en-US"/>
              </w:rPr>
              <w:t>Efect</w:t>
            </w:r>
            <w:proofErr w:type="spellEnd"/>
            <w:r w:rsidRPr="003F5A20">
              <w:rPr>
                <w:rFonts w:ascii="Calibri" w:hAnsi="Calibri" w:cs="Calibri"/>
                <w:b/>
                <w:bCs/>
                <w:color w:val="000000"/>
                <w:kern w:val="0"/>
                <w:sz w:val="16"/>
                <w:szCs w:val="16"/>
                <w:lang w:eastAsia="en-US"/>
              </w:rPr>
              <w:t xml:space="preserve"> </w:t>
            </w:r>
            <w:proofErr w:type="spellStart"/>
            <w:r w:rsidRPr="003F5A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1B0088"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proofErr w:type="spellStart"/>
            <w:r w:rsidRPr="003F5A20">
              <w:rPr>
                <w:rFonts w:ascii="Calibri" w:hAnsi="Calibri" w:cs="Calibri"/>
                <w:b/>
                <w:bCs/>
                <w:color w:val="000000"/>
                <w:kern w:val="0"/>
                <w:sz w:val="16"/>
                <w:szCs w:val="16"/>
                <w:lang w:eastAsia="en-US"/>
              </w:rPr>
              <w:t>Efect</w:t>
            </w:r>
            <w:proofErr w:type="spellEnd"/>
            <w:r w:rsidRPr="003F5A20">
              <w:rPr>
                <w:rFonts w:ascii="Calibri" w:hAnsi="Calibri" w:cs="Calibri"/>
                <w:b/>
                <w:bCs/>
                <w:color w:val="000000"/>
                <w:kern w:val="0"/>
                <w:sz w:val="16"/>
                <w:szCs w:val="16"/>
                <w:lang w:eastAsia="en-US"/>
              </w:rPr>
              <w:t xml:space="preserve"> </w:t>
            </w:r>
            <w:proofErr w:type="spellStart"/>
            <w:r w:rsidRPr="003F5A20">
              <w:rPr>
                <w:rFonts w:ascii="Calibri" w:hAnsi="Calibri" w:cs="Calibri"/>
                <w:b/>
                <w:bCs/>
                <w:color w:val="000000"/>
                <w:kern w:val="0"/>
                <w:sz w:val="16"/>
                <w:szCs w:val="16"/>
                <w:lang w:eastAsia="en-US"/>
              </w:rPr>
              <w:t>dăunător</w:t>
            </w:r>
            <w:proofErr w:type="spellEnd"/>
          </w:p>
        </w:tc>
      </w:tr>
      <w:tr w:rsidR="003F5A20" w:rsidRPr="003F5A20" w14:paraId="60A9BCD2" w14:textId="77777777" w:rsidTr="003F5A2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95E999" w14:textId="77777777" w:rsidR="003F5A20" w:rsidRPr="003F5A20" w:rsidRDefault="003F5A20" w:rsidP="003F5A2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2F648F"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316A7C"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ECEFB28"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85EB6D"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A5696B"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CA303F"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HSD</w:t>
            </w:r>
          </w:p>
        </w:tc>
      </w:tr>
      <w:tr w:rsidR="003F5A20" w:rsidRPr="003F5A20" w14:paraId="092945BE"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BDBF9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6D0FD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5F6E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32DE24E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39BC9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0468B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532CE8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2</w:t>
            </w:r>
          </w:p>
        </w:tc>
      </w:tr>
      <w:tr w:rsidR="003F5A20" w:rsidRPr="003F5A20" w14:paraId="565DC224"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54ED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C8D2B4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2E31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8FCDF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DC5A6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643E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76D6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w:t>
            </w:r>
          </w:p>
        </w:tc>
      </w:tr>
      <w:tr w:rsidR="003F5A20" w:rsidRPr="003F5A20" w14:paraId="72497022"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DCD4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E9BDD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5BEA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0FA76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9687C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43B0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B8816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2</w:t>
            </w:r>
          </w:p>
        </w:tc>
      </w:tr>
      <w:tr w:rsidR="003F5A20" w:rsidRPr="003F5A20" w14:paraId="27157877"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5FC42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2F428E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172D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7D2E9A6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E689D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37CF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A1EB51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w:t>
            </w:r>
          </w:p>
        </w:tc>
      </w:tr>
      <w:tr w:rsidR="003F5A20" w:rsidRPr="003F5A20" w14:paraId="4EFA767A"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B298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035C22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6AB1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2BE3F0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861B2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CBF5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FD58FC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2</w:t>
            </w:r>
          </w:p>
        </w:tc>
      </w:tr>
      <w:tr w:rsidR="003F5A20" w:rsidRPr="003F5A20" w14:paraId="7370A2AC"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9FF95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92D625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24E1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81AA1D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BECA7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ABEA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421E591"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w:t>
            </w:r>
          </w:p>
        </w:tc>
      </w:tr>
      <w:tr w:rsidR="003F5A20" w:rsidRPr="003F5A20" w14:paraId="6C668862"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D86C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EC7BE6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168C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57CE2C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1488E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D561D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61706A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2</w:t>
            </w:r>
          </w:p>
        </w:tc>
      </w:tr>
      <w:tr w:rsidR="003F5A20" w:rsidRPr="003F5A20" w14:paraId="216D0AEE"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B0A7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51D629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C92F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17E486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AD306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698E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C4228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4</w:t>
            </w:r>
          </w:p>
        </w:tc>
      </w:tr>
      <w:tr w:rsidR="003F5A20" w:rsidRPr="003F5A20" w14:paraId="084EFD2A"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9124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14FAC2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D079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5695CD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1B58E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F7E7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313C3E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4</w:t>
            </w:r>
          </w:p>
        </w:tc>
      </w:tr>
      <w:tr w:rsidR="003F5A20" w:rsidRPr="003F5A20" w14:paraId="553C1300"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2E6F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C742A4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6289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8CF804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77B9A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9B0B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39DBBD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3</w:t>
            </w:r>
          </w:p>
        </w:tc>
      </w:tr>
      <w:tr w:rsidR="003F5A20" w:rsidRPr="003F5A20" w14:paraId="4BF667C9"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B1D66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D7BA48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3D15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F62F1F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E85D4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F4581"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E2A687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2</w:t>
            </w:r>
          </w:p>
        </w:tc>
      </w:tr>
      <w:tr w:rsidR="003F5A20" w:rsidRPr="003F5A20" w14:paraId="51C097EF"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8599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091F25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9B59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188231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B817C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74297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68B3A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3</w:t>
            </w:r>
          </w:p>
        </w:tc>
      </w:tr>
      <w:tr w:rsidR="003F5A20" w:rsidRPr="003F5A20" w14:paraId="4482BFE3"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91813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D18040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099C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DF92BF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1831B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381FE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62CECB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w:t>
            </w:r>
          </w:p>
        </w:tc>
      </w:tr>
      <w:tr w:rsidR="003F5A20" w:rsidRPr="003F5A20" w14:paraId="3BCEEEE0"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084E4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AF68A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DF83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237A53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98C3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4E90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33CBA9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58B8FD09"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AECDD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91A4E2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4DA5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3AA752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D691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6080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BEB881"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386CB01D"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029B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BDE584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E92F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A88AD0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3A2D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BDBA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1D5F6D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6FCFC17B"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D1FF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8B092A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82DC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3FFE0F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7134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5AEAD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DF15ED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35B1B568"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3E7D0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8502ED1"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0F2A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608B0C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2952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1420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ADFC5B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0D6C42AB"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89372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4152A2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0194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DD6883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4948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1C94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031C9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01756E46"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658F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D0A49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74E6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B96E66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217B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3E16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78C03A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176E6C91"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41AE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B5978A5"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63E0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4D3659E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2BD3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1D4D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B0E876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1BD58BFD"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7B5D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417D7A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777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27FCFE"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19F79"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FC0E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C7E62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26E1999B"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81B56"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6ED957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B232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CFBEB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3895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947F7"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ABBC1"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0B0BCDAC"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CE958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B4ACA5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20A5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94243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E460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1FBB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1C47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26EB4BBF"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E064A"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6A437A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8A5D0"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FDFEB8"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1B0BB"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5F89C"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9F4A1F"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4A9EF165"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5B8FA" w14:textId="77777777" w:rsidR="003F5A20" w:rsidRPr="003F5A20" w:rsidRDefault="003F5A20" w:rsidP="003F5A20">
            <w:pPr>
              <w:suppressAutoHyphens w:val="0"/>
              <w:jc w:val="center"/>
              <w:rPr>
                <w:rFonts w:ascii="Calibri" w:hAnsi="Calibri" w:cs="Calibri"/>
                <w:color w:val="000000"/>
                <w:kern w:val="0"/>
                <w:sz w:val="16"/>
                <w:szCs w:val="16"/>
                <w:lang w:eastAsia="en-US"/>
              </w:rPr>
            </w:pPr>
            <w:proofErr w:type="spellStart"/>
            <w:r w:rsidRPr="003F5A20">
              <w:rPr>
                <w:rFonts w:ascii="Calibri" w:hAnsi="Calibri" w:cs="Calibri"/>
                <w:color w:val="000000"/>
                <w:kern w:val="0"/>
                <w:sz w:val="16"/>
                <w:szCs w:val="16"/>
                <w:lang w:eastAsia="en-US"/>
              </w:rPr>
              <w:t>peste</w:t>
            </w:r>
            <w:proofErr w:type="spellEnd"/>
            <w:r w:rsidRPr="003F5A2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B56197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B275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C046C2"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775BD"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CB7C3"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C2A774" w14:textId="77777777" w:rsidR="003F5A20" w:rsidRPr="003F5A20" w:rsidRDefault="003F5A20" w:rsidP="003F5A20">
            <w:pPr>
              <w:suppressAutoHyphens w:val="0"/>
              <w:jc w:val="center"/>
              <w:rPr>
                <w:rFonts w:ascii="Calibri" w:hAnsi="Calibri" w:cs="Calibri"/>
                <w:color w:val="000000"/>
                <w:kern w:val="0"/>
                <w:sz w:val="16"/>
                <w:szCs w:val="16"/>
                <w:lang w:eastAsia="en-US"/>
              </w:rPr>
            </w:pPr>
            <w:r w:rsidRPr="003F5A20">
              <w:rPr>
                <w:rFonts w:ascii="Calibri" w:hAnsi="Calibri" w:cs="Calibri"/>
                <w:color w:val="000000"/>
                <w:kern w:val="0"/>
                <w:sz w:val="16"/>
                <w:szCs w:val="16"/>
                <w:lang w:eastAsia="en-US"/>
              </w:rPr>
              <w:t>0</w:t>
            </w:r>
          </w:p>
        </w:tc>
      </w:tr>
      <w:tr w:rsidR="003F5A20" w:rsidRPr="003F5A20" w14:paraId="49D80011" w14:textId="77777777" w:rsidTr="003F5A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9F8AE1"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99FB5C0"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C62AF"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183</w:t>
            </w:r>
          </w:p>
        </w:tc>
        <w:tc>
          <w:tcPr>
            <w:tcW w:w="580" w:type="dxa"/>
            <w:tcBorders>
              <w:top w:val="nil"/>
              <w:left w:val="nil"/>
              <w:bottom w:val="single" w:sz="8" w:space="0" w:color="auto"/>
              <w:right w:val="single" w:sz="8" w:space="0" w:color="auto"/>
            </w:tcBorders>
            <w:vAlign w:val="center"/>
            <w:hideMark/>
          </w:tcPr>
          <w:p w14:paraId="7932CEE7"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D38735F"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EDC4D"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183</w:t>
            </w:r>
          </w:p>
        </w:tc>
        <w:tc>
          <w:tcPr>
            <w:tcW w:w="500" w:type="dxa"/>
            <w:tcBorders>
              <w:top w:val="nil"/>
              <w:left w:val="nil"/>
              <w:bottom w:val="single" w:sz="8" w:space="0" w:color="auto"/>
              <w:right w:val="single" w:sz="8" w:space="0" w:color="auto"/>
            </w:tcBorders>
            <w:vAlign w:val="center"/>
            <w:hideMark/>
          </w:tcPr>
          <w:p w14:paraId="7446592D" w14:textId="77777777" w:rsidR="003F5A20" w:rsidRPr="003F5A20" w:rsidRDefault="003F5A20" w:rsidP="003F5A20">
            <w:pPr>
              <w:suppressAutoHyphens w:val="0"/>
              <w:jc w:val="center"/>
              <w:rPr>
                <w:rFonts w:ascii="Calibri" w:hAnsi="Calibri" w:cs="Calibri"/>
                <w:b/>
                <w:bCs/>
                <w:color w:val="000000"/>
                <w:kern w:val="0"/>
                <w:sz w:val="16"/>
                <w:szCs w:val="16"/>
                <w:lang w:eastAsia="en-US"/>
              </w:rPr>
            </w:pPr>
            <w:r w:rsidRPr="003F5A20">
              <w:rPr>
                <w:rFonts w:ascii="Calibri" w:hAnsi="Calibri" w:cs="Calibri"/>
                <w:b/>
                <w:bCs/>
                <w:color w:val="000000"/>
                <w:kern w:val="0"/>
                <w:sz w:val="16"/>
                <w:szCs w:val="16"/>
                <w:lang w:eastAsia="en-US"/>
              </w:rPr>
              <w:t>33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762FD">
        <w:rPr>
          <w:rFonts w:ascii="Arial" w:hAnsi="Arial" w:cs="Arial"/>
          <w:b w:val="0"/>
          <w:i/>
          <w:iCs/>
          <w:color w:val="000000"/>
          <w:sz w:val="24"/>
          <w:szCs w:val="24"/>
          <w:lang w:val="ro-RO"/>
        </w:rPr>
        <w:lastRenderedPageBreak/>
        <w:t xml:space="preserve">Tab. </w:t>
      </w:r>
      <w:r w:rsidR="00077C13" w:rsidRPr="009762FD">
        <w:rPr>
          <w:rFonts w:ascii="Arial" w:hAnsi="Arial" w:cs="Arial"/>
          <w:b w:val="0"/>
          <w:i/>
          <w:iCs/>
          <w:color w:val="000000"/>
          <w:sz w:val="24"/>
          <w:szCs w:val="24"/>
          <w:lang w:val="ro-RO"/>
        </w:rPr>
        <w:t>20</w:t>
      </w:r>
      <w:r w:rsidRPr="009762F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E3F044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762F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762FD" w:rsidRPr="0038617C" w14:paraId="5A56DDF2"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C2CF464" w14:textId="77777777" w:rsidR="009762FD" w:rsidRPr="0038617C" w:rsidRDefault="009762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A875F9" w14:textId="0C62C78E" w:rsidR="009762FD" w:rsidRPr="0038617C" w:rsidRDefault="009762FD"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Arad</w:t>
            </w:r>
          </w:p>
        </w:tc>
        <w:tc>
          <w:tcPr>
            <w:tcW w:w="1760" w:type="dxa"/>
            <w:tcBorders>
              <w:top w:val="nil"/>
              <w:left w:val="nil"/>
              <w:bottom w:val="single" w:sz="4" w:space="0" w:color="auto"/>
              <w:right w:val="single" w:sz="4" w:space="0" w:color="auto"/>
            </w:tcBorders>
            <w:vAlign w:val="center"/>
            <w:hideMark/>
          </w:tcPr>
          <w:p w14:paraId="10C29C8A" w14:textId="77777777" w:rsidR="009762FD" w:rsidRPr="0038617C" w:rsidRDefault="009762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FC0DC3" w14:textId="77777777" w:rsidR="009762FD" w:rsidRPr="0038617C" w:rsidRDefault="009762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4A8AB16" w14:textId="04D63215" w:rsidR="009762FD" w:rsidRDefault="009762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Arad</w:t>
            </w:r>
          </w:p>
          <w:p w14:paraId="75B83C23" w14:textId="77777777" w:rsidR="009762FD" w:rsidRPr="0038617C" w:rsidRDefault="009762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7E8000E" w14:textId="5BA363C9" w:rsidR="009762FD" w:rsidRPr="0038617C" w:rsidRDefault="009762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E7484" w:rsidRPr="003E7484">
              <w:rPr>
                <w:rFonts w:ascii="Arial" w:hAnsi="Arial" w:cs="Arial"/>
                <w:color w:val="000000"/>
                <w:kern w:val="0"/>
                <w:sz w:val="18"/>
                <w:szCs w:val="18"/>
                <w:lang w:eastAsia="ro-RO"/>
              </w:rPr>
              <w:t>venituri</w:t>
            </w:r>
            <w:proofErr w:type="spellEnd"/>
            <w:r w:rsidR="003E7484" w:rsidRPr="003E7484">
              <w:rPr>
                <w:rFonts w:ascii="Arial" w:hAnsi="Arial" w:cs="Arial"/>
                <w:color w:val="000000"/>
                <w:kern w:val="0"/>
                <w:sz w:val="18"/>
                <w:szCs w:val="18"/>
                <w:lang w:eastAsia="ro-RO"/>
              </w:rPr>
              <w:t xml:space="preserve"> </w:t>
            </w:r>
            <w:proofErr w:type="spellStart"/>
            <w:r w:rsidR="003E7484" w:rsidRPr="003E7484">
              <w:rPr>
                <w:rFonts w:ascii="Arial" w:hAnsi="Arial" w:cs="Arial"/>
                <w:color w:val="000000"/>
                <w:kern w:val="0"/>
                <w:sz w:val="18"/>
                <w:szCs w:val="18"/>
                <w:lang w:eastAsia="ro-RO"/>
              </w:rPr>
              <w:t>proprii</w:t>
            </w:r>
            <w:proofErr w:type="spellEnd"/>
            <w:r w:rsidR="003E7484" w:rsidRPr="003E7484">
              <w:rPr>
                <w:rFonts w:ascii="Arial" w:hAnsi="Arial" w:cs="Arial"/>
                <w:color w:val="000000"/>
                <w:kern w:val="0"/>
                <w:sz w:val="18"/>
                <w:szCs w:val="18"/>
                <w:lang w:eastAsia="ro-RO"/>
              </w:rPr>
              <w:t>/</w:t>
            </w:r>
            <w:proofErr w:type="spellStart"/>
            <w:r w:rsidR="003E7484" w:rsidRPr="003E7484">
              <w:rPr>
                <w:rFonts w:ascii="Arial" w:hAnsi="Arial" w:cs="Arial"/>
                <w:color w:val="000000"/>
                <w:kern w:val="0"/>
                <w:sz w:val="18"/>
                <w:szCs w:val="18"/>
                <w:lang w:eastAsia="ro-RO"/>
              </w:rPr>
              <w:t>buget</w:t>
            </w:r>
            <w:proofErr w:type="spellEnd"/>
            <w:r w:rsidR="003E7484" w:rsidRPr="003E7484">
              <w:rPr>
                <w:rFonts w:ascii="Arial" w:hAnsi="Arial" w:cs="Arial"/>
                <w:color w:val="000000"/>
                <w:kern w:val="0"/>
                <w:sz w:val="18"/>
                <w:szCs w:val="18"/>
                <w:lang w:eastAsia="ro-RO"/>
              </w:rPr>
              <w:t xml:space="preserve"> de stat/</w:t>
            </w:r>
            <w:proofErr w:type="spellStart"/>
            <w:r w:rsidR="003E7484" w:rsidRPr="003E7484">
              <w:rPr>
                <w:rFonts w:ascii="Arial" w:hAnsi="Arial" w:cs="Arial"/>
                <w:color w:val="000000"/>
                <w:kern w:val="0"/>
                <w:sz w:val="18"/>
                <w:szCs w:val="18"/>
                <w:lang w:eastAsia="ro-RO"/>
              </w:rPr>
              <w:t>fonduri</w:t>
            </w:r>
            <w:proofErr w:type="spellEnd"/>
            <w:r w:rsidR="003E7484" w:rsidRPr="003E7484">
              <w:rPr>
                <w:rFonts w:ascii="Arial" w:hAnsi="Arial" w:cs="Arial"/>
                <w:color w:val="000000"/>
                <w:kern w:val="0"/>
                <w:sz w:val="18"/>
                <w:szCs w:val="18"/>
                <w:lang w:eastAsia="ro-RO"/>
              </w:rPr>
              <w:t xml:space="preserve"> </w:t>
            </w:r>
            <w:proofErr w:type="spellStart"/>
            <w:r w:rsidR="003E7484" w:rsidRPr="003E7484">
              <w:rPr>
                <w:rFonts w:ascii="Arial" w:hAnsi="Arial" w:cs="Arial"/>
                <w:color w:val="000000"/>
                <w:kern w:val="0"/>
                <w:sz w:val="18"/>
                <w:szCs w:val="18"/>
                <w:lang w:eastAsia="ro-RO"/>
              </w:rPr>
              <w:t>europene</w:t>
            </w:r>
            <w:proofErr w:type="spellEnd"/>
            <w:r w:rsidR="003E7484" w:rsidRPr="003E7484">
              <w:rPr>
                <w:rFonts w:ascii="Arial" w:hAnsi="Arial" w:cs="Arial"/>
                <w:color w:val="000000"/>
                <w:kern w:val="0"/>
                <w:sz w:val="18"/>
                <w:szCs w:val="18"/>
                <w:lang w:eastAsia="ro-RO"/>
              </w:rPr>
              <w:t>/</w:t>
            </w:r>
            <w:proofErr w:type="spellStart"/>
            <w:r w:rsidR="003E7484" w:rsidRPr="003E7484">
              <w:rPr>
                <w:rFonts w:ascii="Arial" w:hAnsi="Arial" w:cs="Arial"/>
                <w:color w:val="000000"/>
                <w:kern w:val="0"/>
                <w:sz w:val="18"/>
                <w:szCs w:val="18"/>
                <w:lang w:eastAsia="ro-RO"/>
              </w:rPr>
              <w:t>alte</w:t>
            </w:r>
            <w:proofErr w:type="spellEnd"/>
            <w:r w:rsidR="003E7484" w:rsidRPr="003E7484">
              <w:rPr>
                <w:rFonts w:ascii="Arial" w:hAnsi="Arial" w:cs="Arial"/>
                <w:color w:val="000000"/>
                <w:kern w:val="0"/>
                <w:sz w:val="18"/>
                <w:szCs w:val="18"/>
                <w:lang w:eastAsia="ro-RO"/>
              </w:rPr>
              <w:t xml:space="preserve"> </w:t>
            </w:r>
            <w:proofErr w:type="spellStart"/>
            <w:r w:rsidR="003E7484" w:rsidRPr="003E748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19A8C7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762F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4258AEAD" w:rsidR="00760B50" w:rsidRPr="002E2900" w:rsidRDefault="003E7484" w:rsidP="002E2900">
            <w:pPr>
              <w:jc w:val="center"/>
              <w:rPr>
                <w:rFonts w:ascii="Arial" w:hAnsi="Arial" w:cs="Arial"/>
                <w:sz w:val="20"/>
                <w:szCs w:val="20"/>
                <w:lang w:val="ro-RO"/>
              </w:rPr>
            </w:pPr>
            <w:r>
              <w:rPr>
                <w:rFonts w:ascii="Arial" w:hAnsi="Arial" w:cs="Arial"/>
                <w:sz w:val="20"/>
                <w:szCs w:val="20"/>
                <w:lang w:val="ro-RO"/>
              </w:rPr>
              <w:t>0,796</w:t>
            </w:r>
          </w:p>
        </w:tc>
        <w:tc>
          <w:tcPr>
            <w:tcW w:w="2285" w:type="dxa"/>
            <w:tcBorders>
              <w:left w:val="single" w:sz="4" w:space="0" w:color="000000"/>
              <w:bottom w:val="single" w:sz="4" w:space="0" w:color="000000"/>
              <w:right w:val="single" w:sz="4" w:space="0" w:color="auto"/>
            </w:tcBorders>
            <w:vAlign w:val="center"/>
          </w:tcPr>
          <w:p w14:paraId="34AC4D2D" w14:textId="17EE1931" w:rsidR="00760B50" w:rsidRPr="002E2900" w:rsidRDefault="009762FD"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F4B544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8E459BA" w:rsidR="00760B50" w:rsidRPr="006117FF" w:rsidRDefault="009762FD"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8CFB848" w:rsidR="00760B50" w:rsidRDefault="009762F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8F49BB" w:rsidR="00760B50" w:rsidRPr="002E2900" w:rsidRDefault="003E7484" w:rsidP="001A0771">
            <w:pPr>
              <w:jc w:val="center"/>
              <w:rPr>
                <w:rFonts w:ascii="Arial" w:hAnsi="Arial" w:cs="Arial"/>
                <w:b/>
                <w:bCs/>
                <w:sz w:val="20"/>
                <w:szCs w:val="20"/>
                <w:lang w:val="ro-RO"/>
              </w:rPr>
            </w:pPr>
            <w:r>
              <w:rPr>
                <w:rFonts w:ascii="Arial" w:hAnsi="Arial" w:cs="Arial"/>
                <w:b/>
                <w:bCs/>
                <w:sz w:val="20"/>
                <w:szCs w:val="20"/>
                <w:lang w:val="ro-RO"/>
              </w:rPr>
              <w:t>0,796</w:t>
            </w:r>
          </w:p>
        </w:tc>
        <w:tc>
          <w:tcPr>
            <w:tcW w:w="2285" w:type="dxa"/>
            <w:tcBorders>
              <w:left w:val="single" w:sz="4" w:space="0" w:color="000000"/>
              <w:bottom w:val="single" w:sz="4" w:space="0" w:color="000000"/>
              <w:right w:val="single" w:sz="4" w:space="0" w:color="auto"/>
            </w:tcBorders>
            <w:vAlign w:val="center"/>
          </w:tcPr>
          <w:p w14:paraId="66D9E5E6" w14:textId="53E81116" w:rsidR="00760B50" w:rsidRPr="002E2900" w:rsidRDefault="009762F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932E0B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F5A20">
        <w:rPr>
          <w:rFonts w:ascii="Arial" w:hAnsi="Arial" w:cs="Arial"/>
          <w:lang w:val="ro-RO"/>
        </w:rPr>
        <w:t>219.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B239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B239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B239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F5A20" w:rsidRPr="008A78C6" w14:paraId="61A947D4" w14:textId="118C673D" w:rsidTr="002B2391">
        <w:trPr>
          <w:jc w:val="center"/>
        </w:trPr>
        <w:tc>
          <w:tcPr>
            <w:tcW w:w="1178" w:type="dxa"/>
            <w:shd w:val="clear" w:color="auto" w:fill="D9D9D9" w:themeFill="background1" w:themeFillShade="D9"/>
          </w:tcPr>
          <w:p w14:paraId="2550DF8E" w14:textId="77777777" w:rsidR="003F5A20" w:rsidRPr="008A78C6"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BB9480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65E5054C" w14:textId="1E0E2F75"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27</w:t>
            </w:r>
          </w:p>
        </w:tc>
        <w:tc>
          <w:tcPr>
            <w:tcW w:w="920" w:type="dxa"/>
            <w:shd w:val="clear" w:color="auto" w:fill="FF0000"/>
            <w:vAlign w:val="center"/>
          </w:tcPr>
          <w:p w14:paraId="03AE00DA" w14:textId="213F6456"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5</w:t>
            </w:r>
          </w:p>
        </w:tc>
        <w:tc>
          <w:tcPr>
            <w:tcW w:w="917" w:type="dxa"/>
            <w:shd w:val="clear" w:color="auto" w:fill="00B0F0"/>
            <w:vAlign w:val="center"/>
          </w:tcPr>
          <w:p w14:paraId="51C8F20A" w14:textId="063D426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402C77A0" w14:textId="7728149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19</w:t>
            </w:r>
          </w:p>
        </w:tc>
        <w:tc>
          <w:tcPr>
            <w:tcW w:w="923" w:type="dxa"/>
            <w:shd w:val="clear" w:color="auto" w:fill="00B0F0"/>
            <w:vAlign w:val="center"/>
          </w:tcPr>
          <w:p w14:paraId="1E0930FE" w14:textId="57ABF6F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c>
          <w:tcPr>
            <w:tcW w:w="924" w:type="dxa"/>
            <w:shd w:val="clear" w:color="auto" w:fill="00B050"/>
            <w:vAlign w:val="center"/>
          </w:tcPr>
          <w:p w14:paraId="178FDEA5" w14:textId="7B2F6961"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7F655E4F" w14:textId="64EA98C9"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8</w:t>
            </w:r>
          </w:p>
        </w:tc>
        <w:tc>
          <w:tcPr>
            <w:tcW w:w="930" w:type="dxa"/>
            <w:shd w:val="clear" w:color="auto" w:fill="00B050"/>
            <w:vAlign w:val="center"/>
          </w:tcPr>
          <w:p w14:paraId="526143D5" w14:textId="16F43C4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r>
      <w:tr w:rsidR="003F5A20" w:rsidRPr="008A78C6" w14:paraId="408FE8AE" w14:textId="787436D0" w:rsidTr="002B2391">
        <w:trPr>
          <w:jc w:val="center"/>
        </w:trPr>
        <w:tc>
          <w:tcPr>
            <w:tcW w:w="1178" w:type="dxa"/>
            <w:shd w:val="clear" w:color="auto" w:fill="D9D9D9" w:themeFill="background1" w:themeFillShade="D9"/>
          </w:tcPr>
          <w:p w14:paraId="36357BC3" w14:textId="77777777" w:rsidR="003F5A20" w:rsidRPr="008A78C6"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7F90000"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0A0D34B2" w14:textId="4681C1C9"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33</w:t>
            </w:r>
          </w:p>
        </w:tc>
        <w:tc>
          <w:tcPr>
            <w:tcW w:w="920" w:type="dxa"/>
            <w:shd w:val="clear" w:color="auto" w:fill="FF0000"/>
            <w:vAlign w:val="center"/>
          </w:tcPr>
          <w:p w14:paraId="1075DB2F" w14:textId="7AF4284A"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4</w:t>
            </w:r>
          </w:p>
        </w:tc>
        <w:tc>
          <w:tcPr>
            <w:tcW w:w="917" w:type="dxa"/>
            <w:shd w:val="clear" w:color="auto" w:fill="00B0F0"/>
            <w:vAlign w:val="center"/>
          </w:tcPr>
          <w:p w14:paraId="319EF7C0" w14:textId="32B825F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6C980332" w14:textId="5D9434FD"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3" w:type="dxa"/>
            <w:shd w:val="clear" w:color="auto" w:fill="00B0F0"/>
            <w:vAlign w:val="center"/>
          </w:tcPr>
          <w:p w14:paraId="37AB4557" w14:textId="19C1AEB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c>
          <w:tcPr>
            <w:tcW w:w="924" w:type="dxa"/>
            <w:shd w:val="clear" w:color="auto" w:fill="00B050"/>
            <w:vAlign w:val="center"/>
          </w:tcPr>
          <w:p w14:paraId="5F799923" w14:textId="3658966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200D51A7" w14:textId="7F8E7A7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33</w:t>
            </w:r>
          </w:p>
        </w:tc>
        <w:tc>
          <w:tcPr>
            <w:tcW w:w="930" w:type="dxa"/>
            <w:shd w:val="clear" w:color="auto" w:fill="00B050"/>
            <w:vAlign w:val="center"/>
          </w:tcPr>
          <w:p w14:paraId="1D67D41B" w14:textId="17FCA536"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r>
      <w:tr w:rsidR="003F5A20" w:rsidRPr="008A78C6" w14:paraId="0AE9F23C" w14:textId="3340E41B" w:rsidTr="002B2391">
        <w:trPr>
          <w:jc w:val="center"/>
        </w:trPr>
        <w:tc>
          <w:tcPr>
            <w:tcW w:w="1178" w:type="dxa"/>
            <w:shd w:val="clear" w:color="auto" w:fill="D9D9D9" w:themeFill="background1" w:themeFillShade="D9"/>
          </w:tcPr>
          <w:p w14:paraId="6BDE3F63" w14:textId="77777777" w:rsidR="003F5A20" w:rsidRPr="008A78C6"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3BA8AC9"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5C1EE1FE" w14:textId="266AE3B7"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36</w:t>
            </w:r>
          </w:p>
        </w:tc>
        <w:tc>
          <w:tcPr>
            <w:tcW w:w="920" w:type="dxa"/>
            <w:shd w:val="clear" w:color="auto" w:fill="FF0000"/>
            <w:vAlign w:val="center"/>
          </w:tcPr>
          <w:p w14:paraId="36B3A9A0" w14:textId="6DAE9AC6"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5</w:t>
            </w:r>
          </w:p>
        </w:tc>
        <w:tc>
          <w:tcPr>
            <w:tcW w:w="917" w:type="dxa"/>
            <w:shd w:val="clear" w:color="auto" w:fill="00B0F0"/>
            <w:vAlign w:val="center"/>
          </w:tcPr>
          <w:p w14:paraId="3E07D291" w14:textId="525ABFD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3567D931" w14:textId="7E7E6FE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c>
          <w:tcPr>
            <w:tcW w:w="923" w:type="dxa"/>
            <w:shd w:val="clear" w:color="auto" w:fill="00B0F0"/>
            <w:vAlign w:val="center"/>
          </w:tcPr>
          <w:p w14:paraId="27D0A8D6" w14:textId="5398A24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c>
          <w:tcPr>
            <w:tcW w:w="924" w:type="dxa"/>
            <w:shd w:val="clear" w:color="auto" w:fill="00B050"/>
            <w:vAlign w:val="center"/>
          </w:tcPr>
          <w:p w14:paraId="03BB91E0" w14:textId="21955249"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0222AB68" w14:textId="7882769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35</w:t>
            </w:r>
          </w:p>
        </w:tc>
        <w:tc>
          <w:tcPr>
            <w:tcW w:w="930" w:type="dxa"/>
            <w:shd w:val="clear" w:color="auto" w:fill="00B050"/>
            <w:vAlign w:val="center"/>
          </w:tcPr>
          <w:p w14:paraId="5B7BA08C" w14:textId="400D327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r>
      <w:tr w:rsidR="003F5A20" w:rsidRPr="008A78C6" w14:paraId="13E92DA2" w14:textId="30CAF24D" w:rsidTr="002B2391">
        <w:trPr>
          <w:jc w:val="center"/>
        </w:trPr>
        <w:tc>
          <w:tcPr>
            <w:tcW w:w="1178" w:type="dxa"/>
            <w:shd w:val="clear" w:color="auto" w:fill="D9D9D9" w:themeFill="background1" w:themeFillShade="D9"/>
          </w:tcPr>
          <w:p w14:paraId="4BFEAF21" w14:textId="77777777" w:rsidR="003F5A20" w:rsidRPr="008A78C6"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E74A014"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577CC1DC" w14:textId="3B2E0CBD"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45</w:t>
            </w:r>
          </w:p>
        </w:tc>
        <w:tc>
          <w:tcPr>
            <w:tcW w:w="920" w:type="dxa"/>
            <w:shd w:val="clear" w:color="auto" w:fill="FF0000"/>
            <w:vAlign w:val="center"/>
          </w:tcPr>
          <w:p w14:paraId="19F8ED17" w14:textId="70AB7098"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w:t>
            </w:r>
          </w:p>
        </w:tc>
        <w:tc>
          <w:tcPr>
            <w:tcW w:w="917" w:type="dxa"/>
            <w:shd w:val="clear" w:color="auto" w:fill="00B0F0"/>
            <w:vAlign w:val="center"/>
          </w:tcPr>
          <w:p w14:paraId="4229705D" w14:textId="5554BE9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6FCD86C7" w14:textId="2F2080C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36</w:t>
            </w:r>
          </w:p>
        </w:tc>
        <w:tc>
          <w:tcPr>
            <w:tcW w:w="923" w:type="dxa"/>
            <w:shd w:val="clear" w:color="auto" w:fill="00B0F0"/>
            <w:vAlign w:val="center"/>
          </w:tcPr>
          <w:p w14:paraId="6825F9B3" w14:textId="0CF8DE36"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c>
          <w:tcPr>
            <w:tcW w:w="924" w:type="dxa"/>
            <w:shd w:val="clear" w:color="auto" w:fill="00B050"/>
            <w:vAlign w:val="center"/>
          </w:tcPr>
          <w:p w14:paraId="6E7A7FFB" w14:textId="42716C86"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02797458" w14:textId="145D1F4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9</w:t>
            </w:r>
          </w:p>
        </w:tc>
        <w:tc>
          <w:tcPr>
            <w:tcW w:w="930" w:type="dxa"/>
            <w:shd w:val="clear" w:color="auto" w:fill="00B050"/>
            <w:vAlign w:val="center"/>
          </w:tcPr>
          <w:p w14:paraId="74BE4CD6" w14:textId="5385D56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2737339F" w14:textId="439697EA" w:rsidTr="002B2391">
        <w:trPr>
          <w:jc w:val="center"/>
        </w:trPr>
        <w:tc>
          <w:tcPr>
            <w:tcW w:w="1178" w:type="dxa"/>
            <w:shd w:val="clear" w:color="auto" w:fill="D9D9D9" w:themeFill="background1" w:themeFillShade="D9"/>
          </w:tcPr>
          <w:p w14:paraId="73885F03"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C0B716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33F784EC" w14:textId="5E0B4653"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29</w:t>
            </w:r>
          </w:p>
        </w:tc>
        <w:tc>
          <w:tcPr>
            <w:tcW w:w="920" w:type="dxa"/>
            <w:shd w:val="clear" w:color="auto" w:fill="FF0000"/>
            <w:vAlign w:val="center"/>
          </w:tcPr>
          <w:p w14:paraId="55B68EBF" w14:textId="7195D55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3</w:t>
            </w:r>
          </w:p>
        </w:tc>
        <w:tc>
          <w:tcPr>
            <w:tcW w:w="917" w:type="dxa"/>
            <w:shd w:val="clear" w:color="auto" w:fill="00B0F0"/>
            <w:vAlign w:val="center"/>
          </w:tcPr>
          <w:p w14:paraId="09BAAC1C" w14:textId="505814B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4E9D0E21" w14:textId="5E1EF9C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9</w:t>
            </w:r>
          </w:p>
        </w:tc>
        <w:tc>
          <w:tcPr>
            <w:tcW w:w="923" w:type="dxa"/>
            <w:shd w:val="clear" w:color="auto" w:fill="00B0F0"/>
            <w:vAlign w:val="center"/>
          </w:tcPr>
          <w:p w14:paraId="39B31B9D" w14:textId="656156E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c>
          <w:tcPr>
            <w:tcW w:w="924" w:type="dxa"/>
            <w:shd w:val="clear" w:color="auto" w:fill="00B050"/>
            <w:vAlign w:val="center"/>
          </w:tcPr>
          <w:p w14:paraId="6B0BB255" w14:textId="6250CA2A"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725F7FCD" w14:textId="5068A811"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20</w:t>
            </w:r>
          </w:p>
        </w:tc>
        <w:tc>
          <w:tcPr>
            <w:tcW w:w="930" w:type="dxa"/>
            <w:shd w:val="clear" w:color="auto" w:fill="00B050"/>
            <w:vAlign w:val="center"/>
          </w:tcPr>
          <w:p w14:paraId="034ED4B0" w14:textId="5A0462D9"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r>
      <w:tr w:rsidR="003F5A20" w:rsidRPr="008A78C6" w14:paraId="40D4E717" w14:textId="02420DE7" w:rsidTr="002B2391">
        <w:trPr>
          <w:jc w:val="center"/>
        </w:trPr>
        <w:tc>
          <w:tcPr>
            <w:tcW w:w="1178" w:type="dxa"/>
            <w:shd w:val="clear" w:color="auto" w:fill="D9D9D9" w:themeFill="background1" w:themeFillShade="D9"/>
          </w:tcPr>
          <w:p w14:paraId="0BC42F96"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C272A4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522FD51D" w14:textId="258CAE98"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20</w:t>
            </w:r>
          </w:p>
        </w:tc>
        <w:tc>
          <w:tcPr>
            <w:tcW w:w="920" w:type="dxa"/>
            <w:shd w:val="clear" w:color="auto" w:fill="FF0000"/>
            <w:vAlign w:val="center"/>
          </w:tcPr>
          <w:p w14:paraId="26FFED78" w14:textId="2112D2CA"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w:t>
            </w:r>
          </w:p>
        </w:tc>
        <w:tc>
          <w:tcPr>
            <w:tcW w:w="917" w:type="dxa"/>
            <w:shd w:val="clear" w:color="auto" w:fill="00B0F0"/>
            <w:vAlign w:val="center"/>
          </w:tcPr>
          <w:p w14:paraId="39AEBC2B" w14:textId="7551146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36AFCE0E" w14:textId="4288404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9</w:t>
            </w:r>
          </w:p>
        </w:tc>
        <w:tc>
          <w:tcPr>
            <w:tcW w:w="923" w:type="dxa"/>
            <w:shd w:val="clear" w:color="auto" w:fill="00B0F0"/>
            <w:vAlign w:val="center"/>
          </w:tcPr>
          <w:p w14:paraId="100F9507" w14:textId="0017D37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c>
          <w:tcPr>
            <w:tcW w:w="924" w:type="dxa"/>
            <w:shd w:val="clear" w:color="auto" w:fill="00B050"/>
            <w:vAlign w:val="center"/>
          </w:tcPr>
          <w:p w14:paraId="404FF68D" w14:textId="2D1861F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04D68401" w14:textId="1B73CDA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11</w:t>
            </w:r>
          </w:p>
        </w:tc>
        <w:tc>
          <w:tcPr>
            <w:tcW w:w="930" w:type="dxa"/>
            <w:shd w:val="clear" w:color="auto" w:fill="00B050"/>
            <w:vAlign w:val="center"/>
          </w:tcPr>
          <w:p w14:paraId="3B1BFF9B" w14:textId="44A53D4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r>
      <w:tr w:rsidR="003F5A20" w:rsidRPr="008A78C6" w14:paraId="56711E0E" w14:textId="3C29BFFC" w:rsidTr="002B2391">
        <w:trPr>
          <w:jc w:val="center"/>
        </w:trPr>
        <w:tc>
          <w:tcPr>
            <w:tcW w:w="1178" w:type="dxa"/>
            <w:shd w:val="clear" w:color="auto" w:fill="D9D9D9" w:themeFill="background1" w:themeFillShade="D9"/>
          </w:tcPr>
          <w:p w14:paraId="42B22403"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A2D537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2865E920" w14:textId="67E8E6E2"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14</w:t>
            </w:r>
          </w:p>
        </w:tc>
        <w:tc>
          <w:tcPr>
            <w:tcW w:w="920" w:type="dxa"/>
            <w:shd w:val="clear" w:color="auto" w:fill="FF0000"/>
            <w:vAlign w:val="center"/>
          </w:tcPr>
          <w:p w14:paraId="67BFE4B5" w14:textId="6CEE4B55"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w:t>
            </w:r>
          </w:p>
        </w:tc>
        <w:tc>
          <w:tcPr>
            <w:tcW w:w="917" w:type="dxa"/>
            <w:shd w:val="clear" w:color="auto" w:fill="00B0F0"/>
            <w:vAlign w:val="center"/>
          </w:tcPr>
          <w:p w14:paraId="5CEFDF29" w14:textId="122BF2A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131C4F9F" w14:textId="3B08DD2A"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8</w:t>
            </w:r>
          </w:p>
        </w:tc>
        <w:tc>
          <w:tcPr>
            <w:tcW w:w="923" w:type="dxa"/>
            <w:shd w:val="clear" w:color="auto" w:fill="00B0F0"/>
            <w:vAlign w:val="center"/>
          </w:tcPr>
          <w:p w14:paraId="68AD2BAB" w14:textId="5E196EB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c>
          <w:tcPr>
            <w:tcW w:w="924" w:type="dxa"/>
            <w:shd w:val="clear" w:color="auto" w:fill="00B050"/>
            <w:vAlign w:val="center"/>
          </w:tcPr>
          <w:p w14:paraId="12A53146" w14:textId="10B885B9"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7FE3D7C8" w14:textId="11EEC2A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6</w:t>
            </w:r>
          </w:p>
        </w:tc>
        <w:tc>
          <w:tcPr>
            <w:tcW w:w="930" w:type="dxa"/>
            <w:shd w:val="clear" w:color="auto" w:fill="00B050"/>
            <w:vAlign w:val="center"/>
          </w:tcPr>
          <w:p w14:paraId="28B70136" w14:textId="0FAD6BB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1AC27E63" w14:textId="0FB64638" w:rsidTr="002B2391">
        <w:trPr>
          <w:jc w:val="center"/>
        </w:trPr>
        <w:tc>
          <w:tcPr>
            <w:tcW w:w="1178" w:type="dxa"/>
            <w:shd w:val="clear" w:color="auto" w:fill="D9D9D9" w:themeFill="background1" w:themeFillShade="D9"/>
          </w:tcPr>
          <w:p w14:paraId="4C9ADE3F"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CCF6EA"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5CEA3631" w14:textId="2E292C60"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16</w:t>
            </w:r>
          </w:p>
        </w:tc>
        <w:tc>
          <w:tcPr>
            <w:tcW w:w="920" w:type="dxa"/>
            <w:shd w:val="clear" w:color="auto" w:fill="FF0000"/>
            <w:vAlign w:val="center"/>
          </w:tcPr>
          <w:p w14:paraId="28F85FB7" w14:textId="7C982FA5"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w:t>
            </w:r>
          </w:p>
        </w:tc>
        <w:tc>
          <w:tcPr>
            <w:tcW w:w="917" w:type="dxa"/>
            <w:shd w:val="clear" w:color="auto" w:fill="00B0F0"/>
            <w:vAlign w:val="center"/>
          </w:tcPr>
          <w:p w14:paraId="33BC5AF8" w14:textId="0B09FB1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3ADE143F" w14:textId="18F1556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23" w:type="dxa"/>
            <w:shd w:val="clear" w:color="auto" w:fill="00B0F0"/>
            <w:vAlign w:val="center"/>
          </w:tcPr>
          <w:p w14:paraId="202DDEA1" w14:textId="7D6619E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4</w:t>
            </w:r>
          </w:p>
        </w:tc>
        <w:tc>
          <w:tcPr>
            <w:tcW w:w="924" w:type="dxa"/>
            <w:shd w:val="clear" w:color="auto" w:fill="00B050"/>
            <w:vAlign w:val="center"/>
          </w:tcPr>
          <w:p w14:paraId="0B65E16A" w14:textId="50FD53D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6266DA2F" w14:textId="2186488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13</w:t>
            </w:r>
          </w:p>
        </w:tc>
        <w:tc>
          <w:tcPr>
            <w:tcW w:w="930" w:type="dxa"/>
            <w:shd w:val="clear" w:color="auto" w:fill="00B050"/>
            <w:vAlign w:val="center"/>
          </w:tcPr>
          <w:p w14:paraId="5EB07E66" w14:textId="379952B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r>
      <w:tr w:rsidR="003F5A20" w:rsidRPr="008A78C6" w14:paraId="416BAE27" w14:textId="33EE07C4" w:rsidTr="002B2391">
        <w:trPr>
          <w:jc w:val="center"/>
        </w:trPr>
        <w:tc>
          <w:tcPr>
            <w:tcW w:w="1178" w:type="dxa"/>
            <w:shd w:val="clear" w:color="auto" w:fill="D9D9D9" w:themeFill="background1" w:themeFillShade="D9"/>
          </w:tcPr>
          <w:p w14:paraId="327762C6"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568C5C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286E1164" w14:textId="4F7922DD"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10</w:t>
            </w:r>
          </w:p>
        </w:tc>
        <w:tc>
          <w:tcPr>
            <w:tcW w:w="920" w:type="dxa"/>
            <w:shd w:val="clear" w:color="auto" w:fill="FF0000"/>
            <w:vAlign w:val="center"/>
          </w:tcPr>
          <w:p w14:paraId="594A8E3E" w14:textId="753B4695"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3</w:t>
            </w:r>
          </w:p>
        </w:tc>
        <w:tc>
          <w:tcPr>
            <w:tcW w:w="917" w:type="dxa"/>
            <w:shd w:val="clear" w:color="auto" w:fill="00B0F0"/>
            <w:vAlign w:val="center"/>
          </w:tcPr>
          <w:p w14:paraId="3C16E404" w14:textId="1005F62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5C19F353" w14:textId="4FC0928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5</w:t>
            </w:r>
          </w:p>
        </w:tc>
        <w:tc>
          <w:tcPr>
            <w:tcW w:w="923" w:type="dxa"/>
            <w:shd w:val="clear" w:color="auto" w:fill="00B0F0"/>
            <w:vAlign w:val="center"/>
          </w:tcPr>
          <w:p w14:paraId="219DE520" w14:textId="29C1270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4</w:t>
            </w:r>
          </w:p>
        </w:tc>
        <w:tc>
          <w:tcPr>
            <w:tcW w:w="924" w:type="dxa"/>
            <w:shd w:val="clear" w:color="auto" w:fill="00B050"/>
            <w:vAlign w:val="center"/>
          </w:tcPr>
          <w:p w14:paraId="3BF87D48" w14:textId="7202C19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3E1173E0" w14:textId="6EC95801"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5</w:t>
            </w:r>
          </w:p>
        </w:tc>
        <w:tc>
          <w:tcPr>
            <w:tcW w:w="930" w:type="dxa"/>
            <w:shd w:val="clear" w:color="auto" w:fill="00B050"/>
            <w:vAlign w:val="center"/>
          </w:tcPr>
          <w:p w14:paraId="4DACB595" w14:textId="3D42075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r>
      <w:tr w:rsidR="003F5A20" w:rsidRPr="008A78C6" w14:paraId="74AA4981" w14:textId="75BEE4A0" w:rsidTr="002B2391">
        <w:trPr>
          <w:jc w:val="center"/>
        </w:trPr>
        <w:tc>
          <w:tcPr>
            <w:tcW w:w="1178" w:type="dxa"/>
            <w:shd w:val="clear" w:color="auto" w:fill="D9D9D9" w:themeFill="background1" w:themeFillShade="D9"/>
          </w:tcPr>
          <w:p w14:paraId="5B04EA7A"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E0FBB36"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4689D6D6" w14:textId="3C8DF4D6"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13</w:t>
            </w:r>
          </w:p>
        </w:tc>
        <w:tc>
          <w:tcPr>
            <w:tcW w:w="920" w:type="dxa"/>
            <w:shd w:val="clear" w:color="auto" w:fill="FF0000"/>
            <w:vAlign w:val="center"/>
          </w:tcPr>
          <w:p w14:paraId="53F4526C" w14:textId="2CF69713"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3</w:t>
            </w:r>
          </w:p>
        </w:tc>
        <w:tc>
          <w:tcPr>
            <w:tcW w:w="917" w:type="dxa"/>
            <w:shd w:val="clear" w:color="auto" w:fill="00B0F0"/>
            <w:vAlign w:val="center"/>
          </w:tcPr>
          <w:p w14:paraId="1B014076" w14:textId="29205A8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7C8E9475" w14:textId="593D3F7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5</w:t>
            </w:r>
          </w:p>
        </w:tc>
        <w:tc>
          <w:tcPr>
            <w:tcW w:w="923" w:type="dxa"/>
            <w:shd w:val="clear" w:color="auto" w:fill="00B0F0"/>
            <w:vAlign w:val="center"/>
          </w:tcPr>
          <w:p w14:paraId="3103AA55" w14:textId="1DB9677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24" w:type="dxa"/>
            <w:shd w:val="clear" w:color="auto" w:fill="00B050"/>
            <w:vAlign w:val="center"/>
          </w:tcPr>
          <w:p w14:paraId="3EC96D90" w14:textId="6CC31DE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4B76823E" w14:textId="145E8F9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8</w:t>
            </w:r>
          </w:p>
        </w:tc>
        <w:tc>
          <w:tcPr>
            <w:tcW w:w="930" w:type="dxa"/>
            <w:shd w:val="clear" w:color="auto" w:fill="00B050"/>
            <w:vAlign w:val="center"/>
          </w:tcPr>
          <w:p w14:paraId="3755C39D" w14:textId="0AB8678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177C798C" w14:textId="703E30AE" w:rsidTr="002B2391">
        <w:trPr>
          <w:jc w:val="center"/>
        </w:trPr>
        <w:tc>
          <w:tcPr>
            <w:tcW w:w="1178" w:type="dxa"/>
            <w:shd w:val="clear" w:color="auto" w:fill="D9D9D9" w:themeFill="background1" w:themeFillShade="D9"/>
          </w:tcPr>
          <w:p w14:paraId="43D2D6C5"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B0E8BDF"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54F7FDE7" w14:textId="4818A6E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8</w:t>
            </w:r>
          </w:p>
        </w:tc>
        <w:tc>
          <w:tcPr>
            <w:tcW w:w="920" w:type="dxa"/>
            <w:shd w:val="clear" w:color="auto" w:fill="FF0000"/>
            <w:vAlign w:val="center"/>
          </w:tcPr>
          <w:p w14:paraId="3E0E090A" w14:textId="74C8C5C9"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4</w:t>
            </w:r>
          </w:p>
        </w:tc>
        <w:tc>
          <w:tcPr>
            <w:tcW w:w="917" w:type="dxa"/>
            <w:shd w:val="clear" w:color="auto" w:fill="00B0F0"/>
            <w:vAlign w:val="center"/>
          </w:tcPr>
          <w:p w14:paraId="57EADBA4" w14:textId="5F67A829"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75BFEEDD" w14:textId="26AB271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5</w:t>
            </w:r>
          </w:p>
        </w:tc>
        <w:tc>
          <w:tcPr>
            <w:tcW w:w="923" w:type="dxa"/>
            <w:shd w:val="clear" w:color="auto" w:fill="00B0F0"/>
            <w:vAlign w:val="center"/>
          </w:tcPr>
          <w:p w14:paraId="48D466E7" w14:textId="0F07F41A"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c>
          <w:tcPr>
            <w:tcW w:w="924" w:type="dxa"/>
            <w:shd w:val="clear" w:color="auto" w:fill="00B050"/>
            <w:vAlign w:val="center"/>
          </w:tcPr>
          <w:p w14:paraId="6900C3E5" w14:textId="3F2C534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7AA5E35F" w14:textId="228294D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30" w:type="dxa"/>
            <w:shd w:val="clear" w:color="auto" w:fill="00B050"/>
            <w:vAlign w:val="center"/>
          </w:tcPr>
          <w:p w14:paraId="1CDE6A77" w14:textId="0695E19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r>
      <w:tr w:rsidR="003F5A20" w:rsidRPr="008A78C6" w14:paraId="209DA7DC" w14:textId="1BA71666" w:rsidTr="002B2391">
        <w:trPr>
          <w:jc w:val="center"/>
        </w:trPr>
        <w:tc>
          <w:tcPr>
            <w:tcW w:w="1178" w:type="dxa"/>
            <w:shd w:val="clear" w:color="auto" w:fill="D9D9D9" w:themeFill="background1" w:themeFillShade="D9"/>
          </w:tcPr>
          <w:p w14:paraId="1D4FAA3B"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5589B3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516A5756" w14:textId="434870AA"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6</w:t>
            </w:r>
          </w:p>
        </w:tc>
        <w:tc>
          <w:tcPr>
            <w:tcW w:w="920" w:type="dxa"/>
            <w:shd w:val="clear" w:color="auto" w:fill="FF0000"/>
            <w:vAlign w:val="center"/>
          </w:tcPr>
          <w:p w14:paraId="5C9FE05A" w14:textId="4D170D1D"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6</w:t>
            </w:r>
          </w:p>
        </w:tc>
        <w:tc>
          <w:tcPr>
            <w:tcW w:w="917" w:type="dxa"/>
            <w:shd w:val="clear" w:color="auto" w:fill="00B0F0"/>
            <w:vAlign w:val="center"/>
          </w:tcPr>
          <w:p w14:paraId="55E72751" w14:textId="3EFC28A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0B12B8B7" w14:textId="6AAFB35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23" w:type="dxa"/>
            <w:shd w:val="clear" w:color="auto" w:fill="00B0F0"/>
            <w:vAlign w:val="center"/>
          </w:tcPr>
          <w:p w14:paraId="77A56EEE" w14:textId="717F8D9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24" w:type="dxa"/>
            <w:shd w:val="clear" w:color="auto" w:fill="00B050"/>
            <w:vAlign w:val="center"/>
          </w:tcPr>
          <w:p w14:paraId="7F66E1EC" w14:textId="4568695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20E523FE" w14:textId="519D4BED"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30" w:type="dxa"/>
            <w:shd w:val="clear" w:color="auto" w:fill="00B050"/>
            <w:vAlign w:val="center"/>
          </w:tcPr>
          <w:p w14:paraId="7412FF40" w14:textId="1A769479"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r>
      <w:tr w:rsidR="003F5A20" w:rsidRPr="008A78C6" w14:paraId="5BCC78C6" w14:textId="17D71CEF" w:rsidTr="002B2391">
        <w:trPr>
          <w:jc w:val="center"/>
        </w:trPr>
        <w:tc>
          <w:tcPr>
            <w:tcW w:w="1178" w:type="dxa"/>
            <w:shd w:val="clear" w:color="auto" w:fill="D9D9D9" w:themeFill="background1" w:themeFillShade="D9"/>
          </w:tcPr>
          <w:p w14:paraId="5B3D5F17"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85EE5D5"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2DC8AC47" w14:textId="3BA3DD1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4</w:t>
            </w:r>
          </w:p>
        </w:tc>
        <w:tc>
          <w:tcPr>
            <w:tcW w:w="920" w:type="dxa"/>
            <w:shd w:val="clear" w:color="auto" w:fill="FF0000"/>
            <w:vAlign w:val="center"/>
          </w:tcPr>
          <w:p w14:paraId="41AA916B" w14:textId="18669F58"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3</w:t>
            </w:r>
          </w:p>
        </w:tc>
        <w:tc>
          <w:tcPr>
            <w:tcW w:w="917" w:type="dxa"/>
            <w:shd w:val="clear" w:color="auto" w:fill="00B0F0"/>
            <w:vAlign w:val="center"/>
          </w:tcPr>
          <w:p w14:paraId="5FA4E079" w14:textId="522AA379"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3AC94E14" w14:textId="48CE37A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4</w:t>
            </w:r>
          </w:p>
        </w:tc>
        <w:tc>
          <w:tcPr>
            <w:tcW w:w="923" w:type="dxa"/>
            <w:shd w:val="clear" w:color="auto" w:fill="00B0F0"/>
            <w:vAlign w:val="center"/>
          </w:tcPr>
          <w:p w14:paraId="0685F31E" w14:textId="2A3A656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6</w:t>
            </w:r>
          </w:p>
        </w:tc>
        <w:tc>
          <w:tcPr>
            <w:tcW w:w="924" w:type="dxa"/>
            <w:shd w:val="clear" w:color="auto" w:fill="00B050"/>
            <w:vAlign w:val="center"/>
          </w:tcPr>
          <w:p w14:paraId="02327502" w14:textId="1D4FEDF1"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216B8800" w14:textId="1E67F6C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30" w:type="dxa"/>
            <w:shd w:val="clear" w:color="auto" w:fill="00B050"/>
            <w:vAlign w:val="center"/>
          </w:tcPr>
          <w:p w14:paraId="327DB8D8" w14:textId="15728A3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r>
      <w:tr w:rsidR="003F5A20" w:rsidRPr="008A78C6" w14:paraId="1ED8BBA1" w14:textId="1C28FCE7" w:rsidTr="002B2391">
        <w:trPr>
          <w:jc w:val="center"/>
        </w:trPr>
        <w:tc>
          <w:tcPr>
            <w:tcW w:w="1178" w:type="dxa"/>
            <w:shd w:val="clear" w:color="auto" w:fill="D9D9D9" w:themeFill="background1" w:themeFillShade="D9"/>
          </w:tcPr>
          <w:p w14:paraId="4E422A95"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3FBA579"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4FBC18DA" w14:textId="5807D6C4"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9</w:t>
            </w:r>
          </w:p>
        </w:tc>
        <w:tc>
          <w:tcPr>
            <w:tcW w:w="920" w:type="dxa"/>
            <w:shd w:val="clear" w:color="auto" w:fill="FF0000"/>
            <w:vAlign w:val="center"/>
          </w:tcPr>
          <w:p w14:paraId="6B80EFE3" w14:textId="3FC705C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w:t>
            </w:r>
          </w:p>
        </w:tc>
        <w:tc>
          <w:tcPr>
            <w:tcW w:w="917" w:type="dxa"/>
            <w:shd w:val="clear" w:color="auto" w:fill="00B0F0"/>
            <w:vAlign w:val="center"/>
          </w:tcPr>
          <w:p w14:paraId="0190A6A1" w14:textId="662DC8C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42F4CD3F" w14:textId="057C8836"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6</w:t>
            </w:r>
          </w:p>
        </w:tc>
        <w:tc>
          <w:tcPr>
            <w:tcW w:w="923" w:type="dxa"/>
            <w:shd w:val="clear" w:color="auto" w:fill="00B0F0"/>
            <w:vAlign w:val="center"/>
          </w:tcPr>
          <w:p w14:paraId="7E124B1E" w14:textId="1582342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21791D51" w14:textId="3F172F9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6EC71394" w14:textId="77892D2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30" w:type="dxa"/>
            <w:shd w:val="clear" w:color="auto" w:fill="00B050"/>
            <w:vAlign w:val="center"/>
          </w:tcPr>
          <w:p w14:paraId="6B7AF9DD" w14:textId="64975DE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r>
      <w:tr w:rsidR="003F5A20" w:rsidRPr="008A78C6" w14:paraId="7BEAEDAE" w14:textId="67D08C38" w:rsidTr="002B2391">
        <w:trPr>
          <w:jc w:val="center"/>
        </w:trPr>
        <w:tc>
          <w:tcPr>
            <w:tcW w:w="1178" w:type="dxa"/>
            <w:shd w:val="clear" w:color="auto" w:fill="D9D9D9" w:themeFill="background1" w:themeFillShade="D9"/>
          </w:tcPr>
          <w:p w14:paraId="7BA2E188"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136793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1C11BF5A" w14:textId="31D41FF9"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7</w:t>
            </w:r>
          </w:p>
        </w:tc>
        <w:tc>
          <w:tcPr>
            <w:tcW w:w="920" w:type="dxa"/>
            <w:shd w:val="clear" w:color="auto" w:fill="FF0000"/>
            <w:vAlign w:val="center"/>
          </w:tcPr>
          <w:p w14:paraId="5D766467" w14:textId="31DB5EC3"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4</w:t>
            </w:r>
          </w:p>
        </w:tc>
        <w:tc>
          <w:tcPr>
            <w:tcW w:w="917" w:type="dxa"/>
            <w:shd w:val="clear" w:color="auto" w:fill="00B0F0"/>
            <w:vAlign w:val="center"/>
          </w:tcPr>
          <w:p w14:paraId="4D63D9A5" w14:textId="1DFA749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03891433" w14:textId="2C584AA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5</w:t>
            </w:r>
          </w:p>
        </w:tc>
        <w:tc>
          <w:tcPr>
            <w:tcW w:w="923" w:type="dxa"/>
            <w:shd w:val="clear" w:color="auto" w:fill="00B0F0"/>
            <w:vAlign w:val="center"/>
          </w:tcPr>
          <w:p w14:paraId="6FE694E4" w14:textId="5234DB8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7C84C407" w14:textId="50D6DBB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4DD178E0" w14:textId="5DB7666D"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c>
          <w:tcPr>
            <w:tcW w:w="930" w:type="dxa"/>
            <w:shd w:val="clear" w:color="auto" w:fill="00B050"/>
            <w:vAlign w:val="center"/>
          </w:tcPr>
          <w:p w14:paraId="46A020C7" w14:textId="5FE13BDD"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4</w:t>
            </w:r>
          </w:p>
        </w:tc>
      </w:tr>
      <w:tr w:rsidR="003F5A20" w:rsidRPr="008A78C6" w14:paraId="7DD7FC8E" w14:textId="0816435E" w:rsidTr="002B2391">
        <w:trPr>
          <w:jc w:val="center"/>
        </w:trPr>
        <w:tc>
          <w:tcPr>
            <w:tcW w:w="1178" w:type="dxa"/>
            <w:shd w:val="clear" w:color="auto" w:fill="D9D9D9" w:themeFill="background1" w:themeFillShade="D9"/>
          </w:tcPr>
          <w:p w14:paraId="7EAD19FA"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7CF275F"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6305CCF1" w14:textId="71263AC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5</w:t>
            </w:r>
          </w:p>
        </w:tc>
        <w:tc>
          <w:tcPr>
            <w:tcW w:w="920" w:type="dxa"/>
            <w:shd w:val="clear" w:color="auto" w:fill="FF0000"/>
            <w:vAlign w:val="center"/>
          </w:tcPr>
          <w:p w14:paraId="11206EEE" w14:textId="62A8F6BF"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7</w:t>
            </w:r>
          </w:p>
        </w:tc>
        <w:tc>
          <w:tcPr>
            <w:tcW w:w="917" w:type="dxa"/>
            <w:shd w:val="clear" w:color="auto" w:fill="00B0F0"/>
            <w:vAlign w:val="center"/>
          </w:tcPr>
          <w:p w14:paraId="6EFC8E41" w14:textId="5EC2661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5ED6EDA9" w14:textId="62D2CA1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9</w:t>
            </w:r>
          </w:p>
        </w:tc>
        <w:tc>
          <w:tcPr>
            <w:tcW w:w="923" w:type="dxa"/>
            <w:shd w:val="clear" w:color="auto" w:fill="00B0F0"/>
            <w:vAlign w:val="center"/>
          </w:tcPr>
          <w:p w14:paraId="7094218C" w14:textId="4BA05A8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0BCF5C30" w14:textId="61BDDC6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265EC118" w14:textId="4BBC98A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-4</w:t>
            </w:r>
          </w:p>
        </w:tc>
        <w:tc>
          <w:tcPr>
            <w:tcW w:w="930" w:type="dxa"/>
            <w:shd w:val="clear" w:color="auto" w:fill="00B050"/>
            <w:vAlign w:val="center"/>
          </w:tcPr>
          <w:p w14:paraId="59233527" w14:textId="1D3944F1"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7</w:t>
            </w:r>
          </w:p>
        </w:tc>
      </w:tr>
      <w:tr w:rsidR="003F5A20" w:rsidRPr="008A78C6" w14:paraId="253D31DA" w14:textId="36BB085D" w:rsidTr="002B2391">
        <w:trPr>
          <w:jc w:val="center"/>
        </w:trPr>
        <w:tc>
          <w:tcPr>
            <w:tcW w:w="1178" w:type="dxa"/>
            <w:shd w:val="clear" w:color="auto" w:fill="D9D9D9" w:themeFill="background1" w:themeFillShade="D9"/>
          </w:tcPr>
          <w:p w14:paraId="6200C7CC"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70EE850"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6E8DA9D6" w14:textId="61F3004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9</w:t>
            </w:r>
          </w:p>
        </w:tc>
        <w:tc>
          <w:tcPr>
            <w:tcW w:w="920" w:type="dxa"/>
            <w:shd w:val="clear" w:color="auto" w:fill="FF0000"/>
            <w:vAlign w:val="center"/>
          </w:tcPr>
          <w:p w14:paraId="213F78B6" w14:textId="425DAA7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w:t>
            </w:r>
          </w:p>
        </w:tc>
        <w:tc>
          <w:tcPr>
            <w:tcW w:w="917" w:type="dxa"/>
            <w:shd w:val="clear" w:color="auto" w:fill="00B0F0"/>
            <w:vAlign w:val="center"/>
          </w:tcPr>
          <w:p w14:paraId="5A06740E" w14:textId="3916983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1BAE42B3" w14:textId="32DA0E1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13</w:t>
            </w:r>
          </w:p>
        </w:tc>
        <w:tc>
          <w:tcPr>
            <w:tcW w:w="923" w:type="dxa"/>
            <w:shd w:val="clear" w:color="auto" w:fill="00B0F0"/>
            <w:vAlign w:val="center"/>
          </w:tcPr>
          <w:p w14:paraId="4BB977FE" w14:textId="725C0E6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64A6E211" w14:textId="50A080A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714C9C43" w14:textId="387418E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-4</w:t>
            </w:r>
          </w:p>
        </w:tc>
        <w:tc>
          <w:tcPr>
            <w:tcW w:w="930" w:type="dxa"/>
            <w:shd w:val="clear" w:color="auto" w:fill="00B050"/>
            <w:vAlign w:val="center"/>
          </w:tcPr>
          <w:p w14:paraId="403CA08A" w14:textId="58EB288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r>
      <w:tr w:rsidR="003F5A20" w:rsidRPr="008A78C6" w14:paraId="68D70B05" w14:textId="70E7B648" w:rsidTr="002B2391">
        <w:trPr>
          <w:jc w:val="center"/>
        </w:trPr>
        <w:tc>
          <w:tcPr>
            <w:tcW w:w="1178" w:type="dxa"/>
            <w:shd w:val="clear" w:color="auto" w:fill="D9D9D9" w:themeFill="background1" w:themeFillShade="D9"/>
          </w:tcPr>
          <w:p w14:paraId="37AE4539"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E622DF7"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78F1DFA2" w14:textId="378A2B2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7</w:t>
            </w:r>
          </w:p>
        </w:tc>
        <w:tc>
          <w:tcPr>
            <w:tcW w:w="920" w:type="dxa"/>
            <w:shd w:val="clear" w:color="auto" w:fill="FF0000"/>
            <w:vAlign w:val="center"/>
          </w:tcPr>
          <w:p w14:paraId="6A6A7395" w14:textId="4AA7645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29614FB0" w14:textId="507EDD7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7B41349D" w14:textId="2E032C4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10</w:t>
            </w:r>
          </w:p>
        </w:tc>
        <w:tc>
          <w:tcPr>
            <w:tcW w:w="923" w:type="dxa"/>
            <w:shd w:val="clear" w:color="auto" w:fill="00B0F0"/>
            <w:vAlign w:val="center"/>
          </w:tcPr>
          <w:p w14:paraId="721D4B1A" w14:textId="4AC72212"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171A580B" w14:textId="5472EAC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43E1E02D" w14:textId="57A6814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30" w:type="dxa"/>
            <w:shd w:val="clear" w:color="auto" w:fill="00B050"/>
            <w:vAlign w:val="center"/>
          </w:tcPr>
          <w:p w14:paraId="0448D46E" w14:textId="29BA7396"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484A4033" w14:textId="790A4591" w:rsidTr="002B2391">
        <w:trPr>
          <w:jc w:val="center"/>
        </w:trPr>
        <w:tc>
          <w:tcPr>
            <w:tcW w:w="1178" w:type="dxa"/>
            <w:shd w:val="clear" w:color="auto" w:fill="D9D9D9" w:themeFill="background1" w:themeFillShade="D9"/>
          </w:tcPr>
          <w:p w14:paraId="1CCEB249"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2C2502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7A27E762" w14:textId="4388BDA2"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11</w:t>
            </w:r>
          </w:p>
        </w:tc>
        <w:tc>
          <w:tcPr>
            <w:tcW w:w="920" w:type="dxa"/>
            <w:shd w:val="clear" w:color="auto" w:fill="FF0000"/>
            <w:vAlign w:val="center"/>
          </w:tcPr>
          <w:p w14:paraId="224AB272" w14:textId="6FDFB9C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10B43ECE" w14:textId="70F0FF7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163D7477" w14:textId="68850DA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23" w:type="dxa"/>
            <w:shd w:val="clear" w:color="auto" w:fill="00B0F0"/>
            <w:vAlign w:val="center"/>
          </w:tcPr>
          <w:p w14:paraId="67E49C3A" w14:textId="5369E46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52687BA4" w14:textId="206D609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0AA02269" w14:textId="1F1EB09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8</w:t>
            </w:r>
          </w:p>
        </w:tc>
        <w:tc>
          <w:tcPr>
            <w:tcW w:w="930" w:type="dxa"/>
            <w:shd w:val="clear" w:color="auto" w:fill="00B050"/>
            <w:vAlign w:val="center"/>
          </w:tcPr>
          <w:p w14:paraId="1A1BC211" w14:textId="776A15E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574A4F1C" w14:textId="35F0B95A" w:rsidTr="002B2391">
        <w:trPr>
          <w:jc w:val="center"/>
        </w:trPr>
        <w:tc>
          <w:tcPr>
            <w:tcW w:w="1178" w:type="dxa"/>
            <w:shd w:val="clear" w:color="auto" w:fill="D9D9D9" w:themeFill="background1" w:themeFillShade="D9"/>
          </w:tcPr>
          <w:p w14:paraId="638DCA47"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4E7F863"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01882F4C" w14:textId="0230E52E"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16</w:t>
            </w:r>
          </w:p>
        </w:tc>
        <w:tc>
          <w:tcPr>
            <w:tcW w:w="920" w:type="dxa"/>
            <w:shd w:val="clear" w:color="auto" w:fill="FF0000"/>
            <w:vAlign w:val="center"/>
          </w:tcPr>
          <w:p w14:paraId="46100954" w14:textId="28D4C8E4"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6303254F" w14:textId="3BD738D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6083F435" w14:textId="4AABE4D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9</w:t>
            </w:r>
          </w:p>
        </w:tc>
        <w:tc>
          <w:tcPr>
            <w:tcW w:w="923" w:type="dxa"/>
            <w:shd w:val="clear" w:color="auto" w:fill="00B0F0"/>
            <w:vAlign w:val="center"/>
          </w:tcPr>
          <w:p w14:paraId="608B33AD" w14:textId="3F78204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2341F4F5" w14:textId="7E7AC80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1E7C6B45" w14:textId="4759F53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7</w:t>
            </w:r>
          </w:p>
        </w:tc>
        <w:tc>
          <w:tcPr>
            <w:tcW w:w="930" w:type="dxa"/>
            <w:shd w:val="clear" w:color="auto" w:fill="00B050"/>
            <w:vAlign w:val="center"/>
          </w:tcPr>
          <w:p w14:paraId="6F038DDB" w14:textId="61210BE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118ACFA0" w14:textId="7665F46E" w:rsidTr="002B2391">
        <w:trPr>
          <w:jc w:val="center"/>
        </w:trPr>
        <w:tc>
          <w:tcPr>
            <w:tcW w:w="1178" w:type="dxa"/>
            <w:shd w:val="clear" w:color="auto" w:fill="D9D9D9" w:themeFill="background1" w:themeFillShade="D9"/>
          </w:tcPr>
          <w:p w14:paraId="58C9D39D"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62B88A2"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06217D2A" w14:textId="4F256300"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13</w:t>
            </w:r>
          </w:p>
        </w:tc>
        <w:tc>
          <w:tcPr>
            <w:tcW w:w="920" w:type="dxa"/>
            <w:shd w:val="clear" w:color="auto" w:fill="FF0000"/>
            <w:vAlign w:val="center"/>
          </w:tcPr>
          <w:p w14:paraId="4B39C9F6" w14:textId="6853E105"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4CA88743" w14:textId="4BD3983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46BB1AAD" w14:textId="0F82EE91"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20</w:t>
            </w:r>
          </w:p>
        </w:tc>
        <w:tc>
          <w:tcPr>
            <w:tcW w:w="923" w:type="dxa"/>
            <w:shd w:val="clear" w:color="auto" w:fill="00B0F0"/>
            <w:vAlign w:val="center"/>
          </w:tcPr>
          <w:p w14:paraId="4DCB766B" w14:textId="2D06E4D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3FE8FD44" w14:textId="7C855CA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7E3DE492" w14:textId="2341338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-7</w:t>
            </w:r>
          </w:p>
        </w:tc>
        <w:tc>
          <w:tcPr>
            <w:tcW w:w="930" w:type="dxa"/>
            <w:shd w:val="clear" w:color="auto" w:fill="00B050"/>
            <w:vAlign w:val="center"/>
          </w:tcPr>
          <w:p w14:paraId="405F1320" w14:textId="1761FA5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798807E1" w14:textId="1A6D9383" w:rsidTr="002B2391">
        <w:trPr>
          <w:jc w:val="center"/>
        </w:trPr>
        <w:tc>
          <w:tcPr>
            <w:tcW w:w="1178" w:type="dxa"/>
            <w:shd w:val="clear" w:color="auto" w:fill="D9D9D9" w:themeFill="background1" w:themeFillShade="D9"/>
          </w:tcPr>
          <w:p w14:paraId="154BDE0E"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4EC7DD7"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02C58782" w14:textId="2FA4991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4</w:t>
            </w:r>
          </w:p>
        </w:tc>
        <w:tc>
          <w:tcPr>
            <w:tcW w:w="920" w:type="dxa"/>
            <w:shd w:val="clear" w:color="auto" w:fill="FF0000"/>
            <w:vAlign w:val="center"/>
          </w:tcPr>
          <w:p w14:paraId="0F4E40B4" w14:textId="5890F3A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3030673E" w14:textId="24CD959A"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4930BB54" w14:textId="7DF0FF0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c>
          <w:tcPr>
            <w:tcW w:w="923" w:type="dxa"/>
            <w:shd w:val="clear" w:color="auto" w:fill="00B0F0"/>
            <w:vAlign w:val="center"/>
          </w:tcPr>
          <w:p w14:paraId="6EEC47B6" w14:textId="217561DA"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528E6357" w14:textId="2F37B0A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0D425DA9" w14:textId="0680C2F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3</w:t>
            </w:r>
          </w:p>
        </w:tc>
        <w:tc>
          <w:tcPr>
            <w:tcW w:w="930" w:type="dxa"/>
            <w:shd w:val="clear" w:color="auto" w:fill="00B050"/>
            <w:vAlign w:val="center"/>
          </w:tcPr>
          <w:p w14:paraId="78C0B6BE" w14:textId="14C3944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26EB27F4" w14:textId="142F9308" w:rsidTr="002B2391">
        <w:trPr>
          <w:jc w:val="center"/>
        </w:trPr>
        <w:tc>
          <w:tcPr>
            <w:tcW w:w="1178" w:type="dxa"/>
            <w:shd w:val="clear" w:color="auto" w:fill="D9D9D9" w:themeFill="background1" w:themeFillShade="D9"/>
          </w:tcPr>
          <w:p w14:paraId="72A32FC2"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BE0E6C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40D80508" w14:textId="0E030DB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11</w:t>
            </w:r>
          </w:p>
        </w:tc>
        <w:tc>
          <w:tcPr>
            <w:tcW w:w="920" w:type="dxa"/>
            <w:shd w:val="clear" w:color="auto" w:fill="FF0000"/>
            <w:vAlign w:val="center"/>
          </w:tcPr>
          <w:p w14:paraId="66CCDDF1" w14:textId="26328ECF"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246D4CC6" w14:textId="2E1D5EB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2E97EB43" w14:textId="37C8297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3" w:type="dxa"/>
            <w:shd w:val="clear" w:color="auto" w:fill="00B0F0"/>
            <w:vAlign w:val="center"/>
          </w:tcPr>
          <w:p w14:paraId="3A45E83C" w14:textId="14EA910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181764BA" w14:textId="05CB274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675E92EA" w14:textId="5DAF28F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11</w:t>
            </w:r>
          </w:p>
        </w:tc>
        <w:tc>
          <w:tcPr>
            <w:tcW w:w="930" w:type="dxa"/>
            <w:shd w:val="clear" w:color="auto" w:fill="00B050"/>
            <w:vAlign w:val="center"/>
          </w:tcPr>
          <w:p w14:paraId="00286510" w14:textId="23C422F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5864F5AC" w14:textId="28B9D168" w:rsidTr="002B2391">
        <w:trPr>
          <w:jc w:val="center"/>
        </w:trPr>
        <w:tc>
          <w:tcPr>
            <w:tcW w:w="1178" w:type="dxa"/>
            <w:shd w:val="clear" w:color="auto" w:fill="D9D9D9" w:themeFill="background1" w:themeFillShade="D9"/>
          </w:tcPr>
          <w:p w14:paraId="26689389"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C9D66CC"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6EEBF84A" w14:textId="3D7DAAE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22</w:t>
            </w:r>
          </w:p>
        </w:tc>
        <w:tc>
          <w:tcPr>
            <w:tcW w:w="920" w:type="dxa"/>
            <w:shd w:val="clear" w:color="auto" w:fill="FF0000"/>
            <w:vAlign w:val="center"/>
          </w:tcPr>
          <w:p w14:paraId="1B49DA37" w14:textId="19113C81"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4395CA4C" w14:textId="367F1CC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6679C1A1" w14:textId="457FC21A"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3" w:type="dxa"/>
            <w:shd w:val="clear" w:color="auto" w:fill="00B0F0"/>
            <w:vAlign w:val="center"/>
          </w:tcPr>
          <w:p w14:paraId="6DA119BA" w14:textId="5146480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4D955D94" w14:textId="1046BDB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053BADE4" w14:textId="04E8E8A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22</w:t>
            </w:r>
          </w:p>
        </w:tc>
        <w:tc>
          <w:tcPr>
            <w:tcW w:w="930" w:type="dxa"/>
            <w:shd w:val="clear" w:color="auto" w:fill="00B050"/>
            <w:vAlign w:val="center"/>
          </w:tcPr>
          <w:p w14:paraId="7BA35E44" w14:textId="763219F8"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6696D26D" w14:textId="45645CFA" w:rsidTr="002B2391">
        <w:trPr>
          <w:jc w:val="center"/>
        </w:trPr>
        <w:tc>
          <w:tcPr>
            <w:tcW w:w="1178" w:type="dxa"/>
            <w:shd w:val="clear" w:color="auto" w:fill="D9D9D9" w:themeFill="background1" w:themeFillShade="D9"/>
          </w:tcPr>
          <w:p w14:paraId="3431A020"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54ACE45"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0C6CDFCB" w14:textId="61D809C0"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2</w:t>
            </w:r>
          </w:p>
        </w:tc>
        <w:tc>
          <w:tcPr>
            <w:tcW w:w="920" w:type="dxa"/>
            <w:shd w:val="clear" w:color="auto" w:fill="FF0000"/>
            <w:vAlign w:val="center"/>
          </w:tcPr>
          <w:p w14:paraId="299B8C94" w14:textId="37FAFF0A"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6816D7B0" w14:textId="7B1B2DFC"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4EF2E995" w14:textId="5CC01627"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3" w:type="dxa"/>
            <w:shd w:val="clear" w:color="auto" w:fill="00B0F0"/>
            <w:vAlign w:val="center"/>
          </w:tcPr>
          <w:p w14:paraId="47D2370D" w14:textId="501ECEE0"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3C3B62F7" w14:textId="48F3591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2D3CA1CB" w14:textId="3AAEA366"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2</w:t>
            </w:r>
          </w:p>
        </w:tc>
        <w:tc>
          <w:tcPr>
            <w:tcW w:w="930" w:type="dxa"/>
            <w:shd w:val="clear" w:color="auto" w:fill="00B050"/>
            <w:vAlign w:val="center"/>
          </w:tcPr>
          <w:p w14:paraId="364FA97B" w14:textId="58BF4F2E"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8A78C6" w14:paraId="474C5AC0" w14:textId="2925922D" w:rsidTr="002B2391">
        <w:trPr>
          <w:jc w:val="center"/>
        </w:trPr>
        <w:tc>
          <w:tcPr>
            <w:tcW w:w="1178" w:type="dxa"/>
            <w:shd w:val="clear" w:color="auto" w:fill="D9D9D9" w:themeFill="background1" w:themeFillShade="D9"/>
          </w:tcPr>
          <w:p w14:paraId="43137E3B" w14:textId="77777777" w:rsidR="003F5A20" w:rsidRDefault="003F5A20" w:rsidP="003F5A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316F8E0"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60" w:type="dxa"/>
            <w:shd w:val="clear" w:color="auto" w:fill="FF0000"/>
            <w:vAlign w:val="center"/>
          </w:tcPr>
          <w:p w14:paraId="3CF10ED0" w14:textId="135685D7"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1</w:t>
            </w:r>
          </w:p>
        </w:tc>
        <w:tc>
          <w:tcPr>
            <w:tcW w:w="920" w:type="dxa"/>
            <w:shd w:val="clear" w:color="auto" w:fill="FF0000"/>
            <w:vAlign w:val="center"/>
          </w:tcPr>
          <w:p w14:paraId="1D08DE24" w14:textId="7959421F" w:rsidR="003F5A20" w:rsidRPr="002B2391" w:rsidRDefault="003F5A20" w:rsidP="003F5A20">
            <w:pPr>
              <w:pStyle w:val="BodyTextIndent"/>
              <w:ind w:left="0" w:firstLine="0"/>
              <w:jc w:val="center"/>
              <w:rPr>
                <w:rFonts w:ascii="Arial" w:hAnsi="Arial" w:cs="Arial"/>
                <w:b w:val="0"/>
                <w:bCs w:val="0"/>
                <w:iCs/>
                <w:color w:val="000000"/>
                <w:sz w:val="20"/>
                <w:szCs w:val="20"/>
                <w:lang w:val="ro-RO"/>
              </w:rPr>
            </w:pPr>
            <w:r w:rsidRPr="002B2391">
              <w:rPr>
                <w:rFonts w:ascii="Arial" w:hAnsi="Arial" w:cs="Arial"/>
                <w:b w:val="0"/>
                <w:bCs w:val="0"/>
                <w:color w:val="000000"/>
                <w:sz w:val="20"/>
                <w:szCs w:val="20"/>
              </w:rPr>
              <w:t>0</w:t>
            </w:r>
          </w:p>
        </w:tc>
        <w:tc>
          <w:tcPr>
            <w:tcW w:w="917" w:type="dxa"/>
            <w:shd w:val="clear" w:color="auto" w:fill="00B0F0"/>
            <w:vAlign w:val="center"/>
          </w:tcPr>
          <w:p w14:paraId="504FA57E" w14:textId="3E4D6A5B"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13" w:type="dxa"/>
            <w:shd w:val="clear" w:color="auto" w:fill="00B0F0"/>
            <w:vAlign w:val="center"/>
          </w:tcPr>
          <w:p w14:paraId="57C75863" w14:textId="3AF60C4F"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3" w:type="dxa"/>
            <w:shd w:val="clear" w:color="auto" w:fill="00B0F0"/>
            <w:vAlign w:val="center"/>
          </w:tcPr>
          <w:p w14:paraId="06D227C5" w14:textId="0C431815"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4" w:type="dxa"/>
            <w:shd w:val="clear" w:color="auto" w:fill="00B050"/>
            <w:vAlign w:val="center"/>
          </w:tcPr>
          <w:p w14:paraId="21D17BAE" w14:textId="04FF87E4"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c>
          <w:tcPr>
            <w:tcW w:w="921" w:type="dxa"/>
            <w:shd w:val="clear" w:color="auto" w:fill="00B050"/>
            <w:vAlign w:val="center"/>
          </w:tcPr>
          <w:p w14:paraId="4C5A289F" w14:textId="5A0CFA63"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1</w:t>
            </w:r>
          </w:p>
        </w:tc>
        <w:tc>
          <w:tcPr>
            <w:tcW w:w="930" w:type="dxa"/>
            <w:shd w:val="clear" w:color="auto" w:fill="00B050"/>
            <w:vAlign w:val="center"/>
          </w:tcPr>
          <w:p w14:paraId="21658E8F" w14:textId="3EEE8986" w:rsidR="003F5A20" w:rsidRPr="003F5A20" w:rsidRDefault="003F5A20" w:rsidP="003F5A20">
            <w:pPr>
              <w:pStyle w:val="BodyTextIndent"/>
              <w:ind w:left="0" w:firstLine="0"/>
              <w:jc w:val="center"/>
              <w:rPr>
                <w:rFonts w:ascii="Arial" w:hAnsi="Arial" w:cs="Arial"/>
                <w:b w:val="0"/>
                <w:bCs w:val="0"/>
                <w:iCs/>
                <w:color w:val="000000"/>
                <w:sz w:val="20"/>
                <w:szCs w:val="20"/>
                <w:lang w:val="ro-RO"/>
              </w:rPr>
            </w:pPr>
            <w:r w:rsidRPr="003F5A20">
              <w:rPr>
                <w:rFonts w:ascii="Arial" w:hAnsi="Arial" w:cs="Arial"/>
                <w:b w:val="0"/>
                <w:bCs w:val="0"/>
                <w:color w:val="000000"/>
                <w:sz w:val="20"/>
                <w:szCs w:val="20"/>
              </w:rPr>
              <w:t>0</w:t>
            </w:r>
          </w:p>
        </w:tc>
      </w:tr>
      <w:tr w:rsidR="003F5A20" w:rsidRPr="0025054A" w14:paraId="317E3ECA" w14:textId="501ABEFE" w:rsidTr="002B2391">
        <w:trPr>
          <w:jc w:val="center"/>
        </w:trPr>
        <w:tc>
          <w:tcPr>
            <w:tcW w:w="1178" w:type="dxa"/>
            <w:shd w:val="clear" w:color="auto" w:fill="D9D9D9" w:themeFill="background1" w:themeFillShade="D9"/>
          </w:tcPr>
          <w:p w14:paraId="57425BB4" w14:textId="77777777" w:rsidR="003F5A20" w:rsidRPr="0025054A" w:rsidRDefault="003F5A20" w:rsidP="003F5A2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04AA83A" w:rsidR="003F5A20" w:rsidRPr="002B2391" w:rsidRDefault="003F5A20" w:rsidP="003F5A20">
            <w:pPr>
              <w:pStyle w:val="BodyTextIndent"/>
              <w:ind w:left="0" w:firstLine="0"/>
              <w:jc w:val="center"/>
              <w:rPr>
                <w:rFonts w:ascii="Arial" w:hAnsi="Arial" w:cs="Arial"/>
                <w:iCs/>
                <w:color w:val="000000"/>
                <w:sz w:val="20"/>
                <w:szCs w:val="20"/>
                <w:lang w:val="ro-RO"/>
              </w:rPr>
            </w:pPr>
            <w:r w:rsidRPr="002B2391">
              <w:rPr>
                <w:rFonts w:ascii="Arial" w:hAnsi="Arial" w:cs="Arial"/>
                <w:color w:val="000000"/>
                <w:sz w:val="20"/>
                <w:szCs w:val="20"/>
              </w:rPr>
              <w:t>0</w:t>
            </w:r>
          </w:p>
        </w:tc>
        <w:tc>
          <w:tcPr>
            <w:tcW w:w="960" w:type="dxa"/>
            <w:shd w:val="clear" w:color="auto" w:fill="FF0000"/>
            <w:vAlign w:val="center"/>
          </w:tcPr>
          <w:p w14:paraId="48EDEEAC" w14:textId="7B24BAC5" w:rsidR="003F5A20" w:rsidRPr="002B2391" w:rsidRDefault="003F5A20" w:rsidP="003F5A20">
            <w:pPr>
              <w:pStyle w:val="BodyTextIndent"/>
              <w:ind w:left="0" w:firstLine="0"/>
              <w:jc w:val="center"/>
              <w:rPr>
                <w:rFonts w:ascii="Arial" w:hAnsi="Arial" w:cs="Arial"/>
                <w:iCs/>
                <w:color w:val="000000"/>
                <w:sz w:val="20"/>
                <w:szCs w:val="20"/>
                <w:lang w:val="ro-RO"/>
              </w:rPr>
            </w:pPr>
            <w:r w:rsidRPr="002B2391">
              <w:rPr>
                <w:rFonts w:ascii="Arial" w:hAnsi="Arial" w:cs="Arial"/>
                <w:color w:val="000000"/>
                <w:sz w:val="20"/>
                <w:szCs w:val="20"/>
              </w:rPr>
              <w:t>378</w:t>
            </w:r>
          </w:p>
        </w:tc>
        <w:tc>
          <w:tcPr>
            <w:tcW w:w="920" w:type="dxa"/>
            <w:shd w:val="clear" w:color="auto" w:fill="FF0000"/>
            <w:vAlign w:val="center"/>
          </w:tcPr>
          <w:p w14:paraId="1D45FB0D" w14:textId="4B1E0197" w:rsidR="003F5A20" w:rsidRPr="002B2391" w:rsidRDefault="003F5A20" w:rsidP="003F5A20">
            <w:pPr>
              <w:pStyle w:val="BodyTextIndent"/>
              <w:ind w:left="0" w:firstLine="0"/>
              <w:jc w:val="center"/>
              <w:rPr>
                <w:rFonts w:ascii="Arial" w:hAnsi="Arial" w:cs="Arial"/>
                <w:iCs/>
                <w:color w:val="000000"/>
                <w:sz w:val="20"/>
                <w:szCs w:val="20"/>
                <w:lang w:val="ro-RO"/>
              </w:rPr>
            </w:pPr>
            <w:r w:rsidRPr="002B2391">
              <w:rPr>
                <w:rFonts w:ascii="Arial" w:hAnsi="Arial" w:cs="Arial"/>
                <w:color w:val="000000"/>
                <w:sz w:val="20"/>
                <w:szCs w:val="20"/>
              </w:rPr>
              <w:t>57</w:t>
            </w:r>
          </w:p>
        </w:tc>
        <w:tc>
          <w:tcPr>
            <w:tcW w:w="917" w:type="dxa"/>
            <w:shd w:val="clear" w:color="auto" w:fill="00B0F0"/>
            <w:vAlign w:val="center"/>
          </w:tcPr>
          <w:p w14:paraId="207963B6" w14:textId="601EA030" w:rsidR="003F5A20" w:rsidRPr="003F5A20" w:rsidRDefault="003F5A20" w:rsidP="003F5A20">
            <w:pPr>
              <w:pStyle w:val="BodyTextIndent"/>
              <w:ind w:left="0" w:firstLine="0"/>
              <w:jc w:val="center"/>
              <w:rPr>
                <w:rFonts w:ascii="Arial" w:hAnsi="Arial" w:cs="Arial"/>
                <w:iCs/>
                <w:color w:val="000000"/>
                <w:sz w:val="20"/>
                <w:szCs w:val="20"/>
                <w:lang w:val="ro-RO"/>
              </w:rPr>
            </w:pPr>
            <w:r w:rsidRPr="003F5A20">
              <w:rPr>
                <w:rFonts w:ascii="Arial" w:hAnsi="Arial" w:cs="Arial"/>
                <w:color w:val="000000"/>
                <w:sz w:val="20"/>
                <w:szCs w:val="20"/>
              </w:rPr>
              <w:t>0</w:t>
            </w:r>
          </w:p>
        </w:tc>
        <w:tc>
          <w:tcPr>
            <w:tcW w:w="913" w:type="dxa"/>
            <w:shd w:val="clear" w:color="auto" w:fill="00B0F0"/>
            <w:vAlign w:val="center"/>
          </w:tcPr>
          <w:p w14:paraId="5250FD3F" w14:textId="11F4285C" w:rsidR="003F5A20" w:rsidRPr="003F5A20" w:rsidRDefault="003F5A20" w:rsidP="003F5A20">
            <w:pPr>
              <w:pStyle w:val="BodyTextIndent"/>
              <w:ind w:left="0" w:firstLine="0"/>
              <w:jc w:val="center"/>
              <w:rPr>
                <w:rFonts w:ascii="Arial" w:hAnsi="Arial" w:cs="Arial"/>
                <w:iCs/>
                <w:color w:val="000000"/>
                <w:sz w:val="20"/>
                <w:szCs w:val="20"/>
                <w:lang w:val="ro-RO"/>
              </w:rPr>
            </w:pPr>
            <w:r w:rsidRPr="003F5A20">
              <w:rPr>
                <w:rFonts w:ascii="Arial" w:hAnsi="Arial" w:cs="Arial"/>
                <w:color w:val="000000"/>
                <w:sz w:val="20"/>
                <w:szCs w:val="20"/>
              </w:rPr>
              <w:t>183</w:t>
            </w:r>
          </w:p>
        </w:tc>
        <w:tc>
          <w:tcPr>
            <w:tcW w:w="923" w:type="dxa"/>
            <w:shd w:val="clear" w:color="auto" w:fill="00B0F0"/>
            <w:vAlign w:val="center"/>
          </w:tcPr>
          <w:p w14:paraId="6AEA16EC" w14:textId="5EBCF982" w:rsidR="003F5A20" w:rsidRPr="003F5A20" w:rsidRDefault="003F5A20" w:rsidP="003F5A20">
            <w:pPr>
              <w:pStyle w:val="BodyTextIndent"/>
              <w:ind w:left="0" w:firstLine="0"/>
              <w:jc w:val="center"/>
              <w:rPr>
                <w:rFonts w:ascii="Arial" w:hAnsi="Arial" w:cs="Arial"/>
                <w:iCs/>
                <w:color w:val="000000"/>
                <w:sz w:val="20"/>
                <w:szCs w:val="20"/>
                <w:lang w:val="ro-RO"/>
              </w:rPr>
            </w:pPr>
            <w:r w:rsidRPr="003F5A20">
              <w:rPr>
                <w:rFonts w:ascii="Arial" w:hAnsi="Arial" w:cs="Arial"/>
                <w:color w:val="000000"/>
                <w:sz w:val="20"/>
                <w:szCs w:val="20"/>
              </w:rPr>
              <w:t>33</w:t>
            </w:r>
          </w:p>
        </w:tc>
        <w:tc>
          <w:tcPr>
            <w:tcW w:w="924" w:type="dxa"/>
            <w:shd w:val="clear" w:color="auto" w:fill="00B050"/>
            <w:vAlign w:val="center"/>
          </w:tcPr>
          <w:p w14:paraId="374DCB8E" w14:textId="12BCD0E3" w:rsidR="003F5A20" w:rsidRPr="003F5A20" w:rsidRDefault="003F5A20" w:rsidP="003F5A20">
            <w:pPr>
              <w:pStyle w:val="BodyTextIndent"/>
              <w:ind w:left="0" w:firstLine="0"/>
              <w:jc w:val="center"/>
              <w:rPr>
                <w:rFonts w:ascii="Arial" w:hAnsi="Arial" w:cs="Arial"/>
                <w:iCs/>
                <w:color w:val="000000"/>
                <w:sz w:val="20"/>
                <w:szCs w:val="20"/>
                <w:lang w:val="ro-RO"/>
              </w:rPr>
            </w:pPr>
            <w:r w:rsidRPr="003F5A20">
              <w:rPr>
                <w:rFonts w:ascii="Arial" w:hAnsi="Arial" w:cs="Arial"/>
                <w:color w:val="000000"/>
                <w:sz w:val="20"/>
                <w:szCs w:val="20"/>
              </w:rPr>
              <w:t>0</w:t>
            </w:r>
          </w:p>
        </w:tc>
        <w:tc>
          <w:tcPr>
            <w:tcW w:w="921" w:type="dxa"/>
            <w:shd w:val="clear" w:color="auto" w:fill="00B050"/>
            <w:vAlign w:val="center"/>
          </w:tcPr>
          <w:p w14:paraId="43A144AD" w14:textId="70A65414" w:rsidR="003F5A20" w:rsidRPr="003F5A20" w:rsidRDefault="003F5A20" w:rsidP="003F5A20">
            <w:pPr>
              <w:pStyle w:val="BodyTextIndent"/>
              <w:ind w:left="0" w:firstLine="0"/>
              <w:jc w:val="center"/>
              <w:rPr>
                <w:rFonts w:ascii="Arial" w:hAnsi="Arial" w:cs="Arial"/>
                <w:iCs/>
                <w:color w:val="000000"/>
                <w:sz w:val="20"/>
                <w:szCs w:val="20"/>
                <w:lang w:val="ro-RO"/>
              </w:rPr>
            </w:pPr>
            <w:r w:rsidRPr="003F5A20">
              <w:rPr>
                <w:rFonts w:ascii="Arial" w:hAnsi="Arial" w:cs="Arial"/>
                <w:color w:val="000000"/>
                <w:sz w:val="20"/>
                <w:szCs w:val="20"/>
              </w:rPr>
              <w:t>195</w:t>
            </w:r>
          </w:p>
        </w:tc>
        <w:tc>
          <w:tcPr>
            <w:tcW w:w="930" w:type="dxa"/>
            <w:shd w:val="clear" w:color="auto" w:fill="00B050"/>
            <w:vAlign w:val="center"/>
          </w:tcPr>
          <w:p w14:paraId="2D1DF536" w14:textId="37F46546" w:rsidR="003F5A20" w:rsidRPr="003F5A20" w:rsidRDefault="003F5A20" w:rsidP="003F5A20">
            <w:pPr>
              <w:pStyle w:val="BodyTextIndent"/>
              <w:ind w:left="0" w:firstLine="0"/>
              <w:jc w:val="center"/>
              <w:rPr>
                <w:rFonts w:ascii="Arial" w:hAnsi="Arial" w:cs="Arial"/>
                <w:iCs/>
                <w:color w:val="000000"/>
                <w:sz w:val="20"/>
                <w:szCs w:val="20"/>
                <w:lang w:val="ro-RO"/>
              </w:rPr>
            </w:pPr>
            <w:r w:rsidRPr="003F5A20">
              <w:rPr>
                <w:rFonts w:ascii="Arial" w:hAnsi="Arial" w:cs="Arial"/>
                <w:color w:val="000000"/>
                <w:sz w:val="20"/>
                <w:szCs w:val="20"/>
              </w:rPr>
              <w:t>24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B95F9" w14:textId="77777777" w:rsidR="00513761" w:rsidRDefault="00513761">
      <w:r>
        <w:separator/>
      </w:r>
    </w:p>
  </w:endnote>
  <w:endnote w:type="continuationSeparator" w:id="0">
    <w:p w14:paraId="14319EA6" w14:textId="77777777" w:rsidR="00513761" w:rsidRDefault="00513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438E" w14:textId="77777777" w:rsidR="00513761" w:rsidRDefault="00513761">
      <w:r>
        <w:separator/>
      </w:r>
    </w:p>
  </w:footnote>
  <w:footnote w:type="continuationSeparator" w:id="0">
    <w:p w14:paraId="039C42D7" w14:textId="77777777" w:rsidR="00513761" w:rsidRDefault="00513761">
      <w:r>
        <w:continuationSeparator/>
      </w:r>
    </w:p>
  </w:footnote>
  <w:footnote w:id="1">
    <w:p w14:paraId="323BE669" w14:textId="77777777" w:rsidR="004071A2" w:rsidRPr="00C9714F" w:rsidRDefault="004071A2" w:rsidP="004071A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47F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91"/>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3EAC"/>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E7484"/>
    <w:rsid w:val="003F468A"/>
    <w:rsid w:val="003F52AD"/>
    <w:rsid w:val="003F54B3"/>
    <w:rsid w:val="003F55CD"/>
    <w:rsid w:val="003F5A20"/>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CD0"/>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3E19"/>
    <w:rsid w:val="004E69FE"/>
    <w:rsid w:val="004F036F"/>
    <w:rsid w:val="004F08EA"/>
    <w:rsid w:val="004F6404"/>
    <w:rsid w:val="004F7B52"/>
    <w:rsid w:val="00503D9C"/>
    <w:rsid w:val="00504D3A"/>
    <w:rsid w:val="00506A16"/>
    <w:rsid w:val="00513761"/>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C5C"/>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0E27"/>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5CEC"/>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4D8A"/>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D49A3"/>
    <w:rsid w:val="008E1609"/>
    <w:rsid w:val="008E529D"/>
    <w:rsid w:val="008E5902"/>
    <w:rsid w:val="008E63A8"/>
    <w:rsid w:val="008E7071"/>
    <w:rsid w:val="008E7C47"/>
    <w:rsid w:val="008F070A"/>
    <w:rsid w:val="008F4468"/>
    <w:rsid w:val="008F5C45"/>
    <w:rsid w:val="008F6A02"/>
    <w:rsid w:val="008F6C13"/>
    <w:rsid w:val="00904578"/>
    <w:rsid w:val="00905828"/>
    <w:rsid w:val="00907108"/>
    <w:rsid w:val="0091031E"/>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2FD"/>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02A0"/>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F0BBF"/>
    <w:rsid w:val="00DF20CA"/>
    <w:rsid w:val="00DF4712"/>
    <w:rsid w:val="00DF66E0"/>
    <w:rsid w:val="00DF6D1D"/>
    <w:rsid w:val="00DF7529"/>
    <w:rsid w:val="00E00A61"/>
    <w:rsid w:val="00E017BD"/>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26</Pages>
  <Words>6511</Words>
  <Characters>37117</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86</cp:revision>
  <cp:lastPrinted>2019-05-27T06:53:00Z</cp:lastPrinted>
  <dcterms:created xsi:type="dcterms:W3CDTF">2025-05-05T11:18:00Z</dcterms:created>
  <dcterms:modified xsi:type="dcterms:W3CDTF">2026-05-26T17:45:00Z</dcterms:modified>
</cp:coreProperties>
</file>