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FB9B02C" w14:textId="3C0FBBF9" w:rsidR="00DA1135" w:rsidRDefault="00DA1135" w:rsidP="00DA113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BC2227">
        <w:rPr>
          <w:rFonts w:ascii="Arial" w:hAnsi="Arial" w:cs="Arial"/>
          <w:b/>
          <w:noProof/>
          <w:sz w:val="40"/>
          <w:szCs w:val="40"/>
          <w:lang w:val="fr-FR"/>
        </w:rPr>
        <w:drawing>
          <wp:inline distT="0" distB="0" distL="0" distR="0" wp14:anchorId="6E528B5F" wp14:editId="23B6EF86">
            <wp:extent cx="5867400" cy="4335145"/>
            <wp:effectExtent l="0" t="0" r="0" b="8255"/>
            <wp:docPr id="49854139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7400" cy="4335145"/>
                    </a:xfrm>
                    <a:prstGeom prst="rect">
                      <a:avLst/>
                    </a:prstGeom>
                    <a:noFill/>
                    <a:ln>
                      <a:noFill/>
                    </a:ln>
                  </pic:spPr>
                </pic:pic>
              </a:graphicData>
            </a:graphic>
          </wp:inline>
        </w:drawing>
      </w:r>
    </w:p>
    <w:p w14:paraId="41A88125" w14:textId="77777777" w:rsidR="00DA1135" w:rsidRDefault="00DA1135" w:rsidP="00DA1135">
      <w:pPr>
        <w:pStyle w:val="DefaultText"/>
        <w:jc w:val="center"/>
        <w:rPr>
          <w:rFonts w:ascii="Arial" w:hAnsi="Arial" w:cs="Arial"/>
          <w:b/>
          <w:sz w:val="32"/>
          <w:szCs w:val="32"/>
          <w:lang w:val="ro-RO"/>
        </w:rPr>
      </w:pPr>
      <w:r>
        <w:rPr>
          <w:rFonts w:ascii="Arial" w:hAnsi="Arial" w:cs="Arial"/>
          <w:b/>
          <w:sz w:val="32"/>
          <w:szCs w:val="32"/>
          <w:lang w:val="ro-RO"/>
        </w:rPr>
        <w:t>DN7_km553+600-km557+050</w:t>
      </w:r>
    </w:p>
    <w:p w14:paraId="49A8F3D5" w14:textId="786F3756" w:rsidR="00CF0728" w:rsidRDefault="00DA1135" w:rsidP="00DA113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116</w:t>
      </w:r>
    </w:p>
    <w:p w14:paraId="24033300" w14:textId="77777777" w:rsidR="00910869" w:rsidRDefault="00910869" w:rsidP="00910869">
      <w:pPr>
        <w:pStyle w:val="Header"/>
        <w:ind w:left="180"/>
        <w:jc w:val="center"/>
        <w:rPr>
          <w:rFonts w:ascii="Arial" w:hAnsi="Arial" w:cs="Arial"/>
          <w:b/>
          <w:sz w:val="32"/>
          <w:szCs w:val="32"/>
        </w:rPr>
      </w:pP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B55E216"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DA1135">
        <w:rPr>
          <w:rFonts w:ascii="Arial" w:hAnsi="Arial" w:cs="Arial"/>
          <w:lang w:val="pt-BR"/>
        </w:rPr>
        <w:t>7</w:t>
      </w:r>
      <w:r w:rsidR="00CF0728">
        <w:rPr>
          <w:rFonts w:ascii="Arial" w:hAnsi="Arial" w:cs="Arial"/>
          <w:lang w:val="pt-BR"/>
        </w:rPr>
        <w:t>_km</w:t>
      </w:r>
      <w:r w:rsidR="00DA1135">
        <w:rPr>
          <w:rFonts w:ascii="Arial" w:hAnsi="Arial" w:cs="Arial"/>
          <w:lang w:val="pt-BR"/>
        </w:rPr>
        <w:t>553</w:t>
      </w:r>
      <w:r w:rsidR="00CF0728">
        <w:rPr>
          <w:rFonts w:ascii="Arial" w:hAnsi="Arial" w:cs="Arial"/>
          <w:lang w:val="pt-BR"/>
        </w:rPr>
        <w:t>+</w:t>
      </w:r>
      <w:r w:rsidR="00DA1135">
        <w:rPr>
          <w:rFonts w:ascii="Arial" w:hAnsi="Arial" w:cs="Arial"/>
          <w:lang w:val="pt-BR"/>
        </w:rPr>
        <w:t>60</w:t>
      </w:r>
      <w:r w:rsidR="002138C9">
        <w:rPr>
          <w:rFonts w:ascii="Arial" w:hAnsi="Arial" w:cs="Arial"/>
          <w:lang w:val="pt-BR"/>
        </w:rPr>
        <w:t>0</w:t>
      </w:r>
      <w:r w:rsidR="00CF0728">
        <w:rPr>
          <w:rFonts w:ascii="Arial" w:hAnsi="Arial" w:cs="Arial"/>
          <w:lang w:val="pt-BR"/>
        </w:rPr>
        <w:t>-km</w:t>
      </w:r>
      <w:r w:rsidR="00DA1135">
        <w:rPr>
          <w:rFonts w:ascii="Arial" w:hAnsi="Arial" w:cs="Arial"/>
          <w:lang w:val="pt-BR"/>
        </w:rPr>
        <w:t>557</w:t>
      </w:r>
      <w:r w:rsidR="00CF0728">
        <w:rPr>
          <w:rFonts w:ascii="Arial" w:hAnsi="Arial" w:cs="Arial"/>
          <w:lang w:val="pt-BR"/>
        </w:rPr>
        <w:t>+</w:t>
      </w:r>
      <w:r w:rsidR="002138C9">
        <w:rPr>
          <w:rFonts w:ascii="Arial" w:hAnsi="Arial" w:cs="Arial"/>
          <w:lang w:val="pt-BR"/>
        </w:rPr>
        <w:t>0</w:t>
      </w:r>
      <w:r w:rsidR="00DA1135">
        <w:rPr>
          <w:rFonts w:ascii="Arial" w:hAnsi="Arial" w:cs="Arial"/>
          <w:lang w:val="pt-BR"/>
        </w:rPr>
        <w:t>5</w:t>
      </w:r>
      <w:r w:rsidR="002138C9">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0B695D3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DA1135">
        <w:rPr>
          <w:rFonts w:ascii="Arial" w:hAnsi="Arial" w:cs="Arial"/>
          <w:b/>
          <w:lang w:eastAsia="en-US"/>
        </w:rPr>
        <w:t>7</w:t>
      </w:r>
      <w:r w:rsidR="0052391B" w:rsidRPr="0052391B">
        <w:rPr>
          <w:rFonts w:ascii="Arial" w:hAnsi="Arial" w:cs="Arial"/>
          <w:b/>
          <w:lang w:eastAsia="en-US"/>
        </w:rPr>
        <w:t xml:space="preserve"> km </w:t>
      </w:r>
      <w:r w:rsidR="00DA1135">
        <w:rPr>
          <w:rFonts w:ascii="Arial" w:hAnsi="Arial" w:cs="Arial"/>
          <w:b/>
          <w:lang w:eastAsia="en-US"/>
        </w:rPr>
        <w:t>553</w:t>
      </w:r>
      <w:r w:rsidR="00906792" w:rsidRPr="0052391B">
        <w:rPr>
          <w:rFonts w:ascii="Arial" w:hAnsi="Arial" w:cs="Arial"/>
          <w:b/>
          <w:lang w:eastAsia="en-US"/>
        </w:rPr>
        <w:t>+</w:t>
      </w:r>
      <w:r w:rsidR="00DA1135">
        <w:rPr>
          <w:rFonts w:ascii="Arial" w:hAnsi="Arial" w:cs="Arial"/>
          <w:b/>
          <w:lang w:eastAsia="en-US"/>
        </w:rPr>
        <w:t>600</w:t>
      </w:r>
      <w:r w:rsidR="00906792">
        <w:rPr>
          <w:rFonts w:ascii="Arial" w:hAnsi="Arial" w:cs="Arial"/>
          <w:b/>
          <w:lang w:eastAsia="en-US"/>
        </w:rPr>
        <w:t xml:space="preserve"> </w:t>
      </w:r>
      <w:r w:rsidR="0052391B" w:rsidRPr="0052391B">
        <w:rPr>
          <w:rFonts w:ascii="Arial" w:hAnsi="Arial" w:cs="Arial"/>
          <w:b/>
          <w:lang w:eastAsia="en-US"/>
        </w:rPr>
        <w:t xml:space="preserve">– km </w:t>
      </w:r>
      <w:r w:rsidR="00DA1135">
        <w:rPr>
          <w:rFonts w:ascii="Arial" w:hAnsi="Arial" w:cs="Arial"/>
          <w:b/>
          <w:lang w:eastAsia="en-US"/>
        </w:rPr>
        <w:t>557</w:t>
      </w:r>
      <w:r w:rsidR="0052391B" w:rsidRPr="0052391B">
        <w:rPr>
          <w:rFonts w:ascii="Arial" w:hAnsi="Arial" w:cs="Arial"/>
          <w:b/>
          <w:lang w:eastAsia="en-US"/>
        </w:rPr>
        <w:t>+</w:t>
      </w:r>
      <w:r w:rsidR="00DA1135">
        <w:rPr>
          <w:rFonts w:ascii="Arial" w:hAnsi="Arial" w:cs="Arial"/>
          <w:b/>
          <w:lang w:eastAsia="en-US"/>
        </w:rPr>
        <w:t>050</w:t>
      </w:r>
    </w:p>
    <w:p w14:paraId="62EE3F52" w14:textId="77777777" w:rsidR="00DA1135" w:rsidRDefault="00DA1135" w:rsidP="00DA113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DN7_km553+600-km557+</w:t>
      </w:r>
      <w:bookmarkEnd w:id="9"/>
      <w:r>
        <w:rPr>
          <w:rFonts w:ascii="Arial" w:hAnsi="Arial" w:cs="Arial"/>
          <w:color w:val="auto"/>
          <w:lang w:val="pt-BR"/>
        </w:rPr>
        <w:t xml:space="preserve">050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A11 și intersecția cu DN7B</w:t>
      </w:r>
      <w:r>
        <w:rPr>
          <w:rFonts w:ascii="Arial" w:hAnsi="Arial" w:cs="Arial"/>
          <w:color w:val="auto"/>
          <w:lang w:val="pt-BR"/>
        </w:rPr>
        <w:t>.</w:t>
      </w:r>
    </w:p>
    <w:p w14:paraId="69001B88" w14:textId="77777777" w:rsidR="00DA1135" w:rsidRPr="0093612E" w:rsidRDefault="00DA1135" w:rsidP="00DA1135">
      <w:pPr>
        <w:pStyle w:val="WW-Default"/>
        <w:jc w:val="both"/>
        <w:rPr>
          <w:rFonts w:ascii="Arial" w:hAnsi="Arial" w:cs="Arial"/>
          <w:color w:val="auto"/>
          <w:lang w:val="pt-BR"/>
        </w:rPr>
      </w:pPr>
    </w:p>
    <w:p w14:paraId="442D1C14" w14:textId="77777777" w:rsidR="00DA1135" w:rsidRDefault="00DA1135" w:rsidP="00DA1135">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3,450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19B05C8" w14:textId="77777777" w:rsidR="00DA1135" w:rsidRDefault="00DA1135" w:rsidP="00DA1135">
      <w:pPr>
        <w:pStyle w:val="WW-Default"/>
        <w:jc w:val="both"/>
        <w:rPr>
          <w:rFonts w:ascii="Arial" w:hAnsi="Arial" w:cs="Arial"/>
          <w:color w:val="auto"/>
          <w:lang w:val="pt-BR"/>
        </w:rPr>
      </w:pPr>
    </w:p>
    <w:p w14:paraId="03398D52" w14:textId="77777777" w:rsidR="00DA1135" w:rsidRPr="00A46DA2" w:rsidRDefault="00DA1135" w:rsidP="00DA113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BC2227">
        <w:rPr>
          <w:rFonts w:ascii="Arial" w:hAnsi="Arial" w:cs="Arial"/>
          <w:color w:val="auto"/>
          <w:lang w:val="pt-BR"/>
        </w:rPr>
        <w:t>4</w:t>
      </w:r>
      <w:r>
        <w:rPr>
          <w:rFonts w:ascii="Arial" w:hAnsi="Arial" w:cs="Arial"/>
          <w:color w:val="auto"/>
          <w:lang w:val="pt-BR"/>
        </w:rPr>
        <w:t>.</w:t>
      </w:r>
      <w:r w:rsidRPr="00BC2227">
        <w:rPr>
          <w:rFonts w:ascii="Arial" w:hAnsi="Arial" w:cs="Arial"/>
          <w:color w:val="auto"/>
          <w:lang w:val="pt-BR"/>
        </w:rPr>
        <w:t>143</w:t>
      </w:r>
      <w:r>
        <w:rPr>
          <w:rFonts w:ascii="Arial" w:hAnsi="Arial" w:cs="Arial"/>
          <w:color w:val="auto"/>
          <w:lang w:val="pt-BR"/>
        </w:rPr>
        <w:t>.</w:t>
      </w:r>
      <w:r w:rsidRPr="00BC2227">
        <w:rPr>
          <w:rFonts w:ascii="Arial" w:hAnsi="Arial" w:cs="Arial"/>
          <w:color w:val="auto"/>
          <w:lang w:val="pt-BR"/>
        </w:rPr>
        <w:t>480</w:t>
      </w:r>
    </w:p>
    <w:p w14:paraId="51EF3717" w14:textId="77777777" w:rsidR="00DA1135" w:rsidRDefault="00DA1135" w:rsidP="00DA1135">
      <w:pPr>
        <w:pStyle w:val="NormalWeb"/>
        <w:shd w:val="clear" w:color="auto" w:fill="FFFFFF"/>
        <w:spacing w:before="0" w:after="0"/>
        <w:jc w:val="both"/>
        <w:rPr>
          <w:rFonts w:ascii="Arial" w:hAnsi="Arial" w:cs="Arial"/>
          <w:b/>
          <w:bCs/>
          <w:lang w:val="pt-BR"/>
        </w:rPr>
      </w:pPr>
    </w:p>
    <w:p w14:paraId="61213EF4" w14:textId="77777777" w:rsidR="00DA1135" w:rsidRDefault="00DA1135" w:rsidP="00DA113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3790010" w14:textId="77777777" w:rsidR="00DA1135" w:rsidRDefault="00DA1135" w:rsidP="00DA1135">
      <w:pPr>
        <w:pStyle w:val="NormalWeb"/>
        <w:shd w:val="clear" w:color="auto" w:fill="FFFFFF"/>
        <w:spacing w:before="0" w:after="0"/>
        <w:jc w:val="both"/>
        <w:rPr>
          <w:rFonts w:ascii="Arial" w:hAnsi="Arial" w:cs="Arial"/>
          <w:lang w:val="pt-BR"/>
        </w:rPr>
      </w:pPr>
    </w:p>
    <w:p w14:paraId="64045574" w14:textId="77777777" w:rsidR="00DA1135" w:rsidRDefault="00DA1135" w:rsidP="00DA113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A1135" w14:paraId="724E5C93" w14:textId="77777777" w:rsidTr="006C16AD">
        <w:trPr>
          <w:jc w:val="center"/>
        </w:trPr>
        <w:tc>
          <w:tcPr>
            <w:tcW w:w="1242" w:type="dxa"/>
            <w:vAlign w:val="center"/>
          </w:tcPr>
          <w:p w14:paraId="154F35B5" w14:textId="77777777" w:rsidR="00DA1135" w:rsidRDefault="00DA1135" w:rsidP="006C16A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ACC302E" w14:textId="77777777" w:rsidR="00DA1135" w:rsidRDefault="00DA1135" w:rsidP="006C16A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6611CDE" w14:textId="77777777" w:rsidR="00DA1135" w:rsidRPr="00760283" w:rsidRDefault="00DA1135" w:rsidP="006C16A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69D476A" w14:textId="77777777" w:rsidR="00DA1135" w:rsidRDefault="00DA1135" w:rsidP="006C16A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AC99463" w14:textId="77777777" w:rsidR="00DA1135" w:rsidRPr="00760283" w:rsidRDefault="00DA1135" w:rsidP="006C16A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A1135" w14:paraId="5A7BE75A" w14:textId="77777777" w:rsidTr="006C16AD">
        <w:trPr>
          <w:jc w:val="center"/>
        </w:trPr>
        <w:tc>
          <w:tcPr>
            <w:tcW w:w="1242" w:type="dxa"/>
          </w:tcPr>
          <w:p w14:paraId="43425F99" w14:textId="77777777" w:rsidR="00DA1135"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5A5582" w14:textId="77777777" w:rsidR="00DA1135"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88F4FC3" w14:textId="77777777" w:rsidR="00DA1135" w:rsidRPr="00760283"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555</w:t>
            </w:r>
          </w:p>
        </w:tc>
        <w:tc>
          <w:tcPr>
            <w:tcW w:w="567" w:type="dxa"/>
          </w:tcPr>
          <w:p w14:paraId="2CF3EF7E" w14:textId="77777777" w:rsidR="00DA1135" w:rsidRPr="00E1681C"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058</w:t>
            </w:r>
          </w:p>
        </w:tc>
        <w:tc>
          <w:tcPr>
            <w:tcW w:w="6469" w:type="dxa"/>
          </w:tcPr>
          <w:p w14:paraId="25376DCC" w14:textId="77777777" w:rsidR="00DA1135" w:rsidRPr="00760283" w:rsidRDefault="00DA1135" w:rsidP="006C16A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DC106,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A1135" w14:paraId="132F76F8" w14:textId="77777777" w:rsidTr="006C16AD">
        <w:trPr>
          <w:jc w:val="center"/>
        </w:trPr>
        <w:tc>
          <w:tcPr>
            <w:tcW w:w="1242" w:type="dxa"/>
          </w:tcPr>
          <w:p w14:paraId="5E674308" w14:textId="77777777" w:rsidR="00DA1135"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A8373DB" w14:textId="77777777" w:rsidR="00DA1135"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0006C40" w14:textId="77777777" w:rsidR="00DA1135" w:rsidRPr="00760283"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555</w:t>
            </w:r>
          </w:p>
        </w:tc>
        <w:tc>
          <w:tcPr>
            <w:tcW w:w="567" w:type="dxa"/>
          </w:tcPr>
          <w:p w14:paraId="0B45CF56" w14:textId="77777777" w:rsidR="00DA1135" w:rsidRPr="00E1681C"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548</w:t>
            </w:r>
          </w:p>
        </w:tc>
        <w:tc>
          <w:tcPr>
            <w:tcW w:w="6469" w:type="dxa"/>
          </w:tcPr>
          <w:p w14:paraId="102FC1EE" w14:textId="77777777" w:rsidR="00DA1135" w:rsidRPr="00760283" w:rsidRDefault="00DA1135" w:rsidP="006C16A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A1135" w14:paraId="42BD417F" w14:textId="77777777" w:rsidTr="006C16AD">
        <w:trPr>
          <w:jc w:val="center"/>
        </w:trPr>
        <w:tc>
          <w:tcPr>
            <w:tcW w:w="1242" w:type="dxa"/>
          </w:tcPr>
          <w:p w14:paraId="1EF3C1B7" w14:textId="77777777" w:rsidR="00DA1135"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5B571C" w14:textId="77777777" w:rsidR="00DA1135"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329878B" w14:textId="77777777" w:rsidR="00DA1135"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557</w:t>
            </w:r>
          </w:p>
        </w:tc>
        <w:tc>
          <w:tcPr>
            <w:tcW w:w="567" w:type="dxa"/>
          </w:tcPr>
          <w:p w14:paraId="5B41A614" w14:textId="77777777" w:rsidR="00DA1135" w:rsidRDefault="00DA1135" w:rsidP="006C16AD">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008D2B28" w14:textId="77777777" w:rsidR="00DA1135" w:rsidRDefault="00DA1135" w:rsidP="006C16A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7186862B" w14:textId="77777777" w:rsidR="00DA1135" w:rsidRDefault="00DA1135" w:rsidP="00DA1135">
      <w:pPr>
        <w:jc w:val="center"/>
        <w:rPr>
          <w:rFonts w:ascii="Arial" w:hAnsi="Arial" w:cs="Arial"/>
          <w:b/>
          <w:noProof/>
          <w:sz w:val="40"/>
          <w:szCs w:val="40"/>
          <w:lang w:val="fr-FR"/>
        </w:rPr>
      </w:pPr>
    </w:p>
    <w:p w14:paraId="50D60D8A" w14:textId="46C044D6" w:rsidR="00DA1135" w:rsidRPr="00C11403" w:rsidRDefault="00DA1135" w:rsidP="00DA1135">
      <w:pPr>
        <w:jc w:val="center"/>
        <w:rPr>
          <w:noProof/>
        </w:rPr>
      </w:pPr>
      <w:r w:rsidRPr="00BC2227">
        <w:rPr>
          <w:rFonts w:ascii="Arial" w:hAnsi="Arial" w:cs="Arial"/>
          <w:b/>
          <w:noProof/>
          <w:sz w:val="40"/>
          <w:szCs w:val="40"/>
          <w:lang w:val="fr-FR"/>
        </w:rPr>
        <w:lastRenderedPageBreak/>
        <w:drawing>
          <wp:inline distT="0" distB="0" distL="0" distR="0" wp14:anchorId="3CFD77EB" wp14:editId="52594BDD">
            <wp:extent cx="5867400" cy="4335145"/>
            <wp:effectExtent l="0" t="0" r="0" b="8255"/>
            <wp:docPr id="3798837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7400" cy="4335145"/>
                    </a:xfrm>
                    <a:prstGeom prst="rect">
                      <a:avLst/>
                    </a:prstGeom>
                    <a:noFill/>
                    <a:ln>
                      <a:noFill/>
                    </a:ln>
                  </pic:spPr>
                </pic:pic>
              </a:graphicData>
            </a:graphic>
          </wp:inline>
        </w:drawing>
      </w:r>
    </w:p>
    <w:p w14:paraId="3ED252F4" w14:textId="77777777" w:rsidR="00DA1135" w:rsidRPr="004C4798" w:rsidRDefault="00DA1135" w:rsidP="00DA113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553+600 – km 557+050</w:t>
      </w:r>
    </w:p>
    <w:p w14:paraId="25C54318" w14:textId="77777777" w:rsidR="00DA1135" w:rsidRDefault="00DA1135" w:rsidP="00DA1135">
      <w:pPr>
        <w:jc w:val="both"/>
        <w:rPr>
          <w:rFonts w:ascii="Arial" w:hAnsi="Arial" w:cs="Arial"/>
          <w:lang w:val="ro-RO"/>
        </w:rPr>
      </w:pPr>
    </w:p>
    <w:p w14:paraId="1BABAB24" w14:textId="77777777" w:rsidR="00DA1135" w:rsidRPr="000171AB" w:rsidRDefault="00DA1135" w:rsidP="00DA1135">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145.078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3D13921" w14:textId="77777777" w:rsidR="00DA1135" w:rsidRDefault="00DA1135" w:rsidP="00DA113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84.155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C89718B" w14:textId="77777777" w:rsidR="00DA1135" w:rsidRDefault="00DA1135" w:rsidP="00DA1135">
      <w:pPr>
        <w:pStyle w:val="NormalWeb"/>
        <w:shd w:val="clear" w:color="auto" w:fill="FFFFFF"/>
        <w:spacing w:before="0" w:after="0"/>
        <w:jc w:val="center"/>
        <w:rPr>
          <w:rFonts w:ascii="Arial" w:hAnsi="Arial" w:cs="Arial"/>
          <w:lang w:val="pt-BR"/>
        </w:rPr>
      </w:pPr>
    </w:p>
    <w:p w14:paraId="2FD5B112" w14:textId="77777777" w:rsidR="00DA1135" w:rsidRDefault="00DA1135" w:rsidP="00DA113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A1135" w14:paraId="5D715EC6" w14:textId="77777777" w:rsidTr="006C16AD">
        <w:trPr>
          <w:jc w:val="center"/>
        </w:trPr>
        <w:tc>
          <w:tcPr>
            <w:tcW w:w="2432" w:type="dxa"/>
            <w:vAlign w:val="center"/>
          </w:tcPr>
          <w:p w14:paraId="33F6D5A2" w14:textId="77777777" w:rsidR="00DA1135" w:rsidRDefault="00DA1135" w:rsidP="006C16A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F6E7661" w14:textId="77777777" w:rsidR="00DA1135" w:rsidRDefault="00DA1135" w:rsidP="006C16A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BC02880" w14:textId="77777777" w:rsidR="00DA1135" w:rsidRDefault="00DA1135" w:rsidP="006C16A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5DE985B" w14:textId="77777777" w:rsidR="00DA1135" w:rsidRDefault="00DA1135" w:rsidP="006C16AD">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787BD98" w14:textId="77777777" w:rsidR="00DA1135" w:rsidRDefault="00DA1135" w:rsidP="006C16A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D811E39" w14:textId="77777777" w:rsidR="00DA1135" w:rsidRDefault="00DA1135" w:rsidP="006C16A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A1135" w14:paraId="71138E6F" w14:textId="77777777" w:rsidTr="006C16AD">
        <w:trPr>
          <w:jc w:val="center"/>
        </w:trPr>
        <w:tc>
          <w:tcPr>
            <w:tcW w:w="2432" w:type="dxa"/>
            <w:vAlign w:val="bottom"/>
          </w:tcPr>
          <w:p w14:paraId="614DCBB0" w14:textId="77777777" w:rsidR="00DA1135" w:rsidRDefault="00DA1135" w:rsidP="006C16AD">
            <w:pPr>
              <w:jc w:val="center"/>
              <w:rPr>
                <w:rFonts w:ascii="Arial" w:hAnsi="Arial" w:cs="Arial"/>
                <w:sz w:val="20"/>
                <w:szCs w:val="20"/>
                <w:lang w:val="ro-RO"/>
              </w:rPr>
            </w:pPr>
            <w:r>
              <w:rPr>
                <w:rFonts w:ascii="Arial" w:hAnsi="Arial" w:cs="Arial"/>
                <w:sz w:val="20"/>
                <w:szCs w:val="20"/>
              </w:rPr>
              <w:t>ARAD</w:t>
            </w:r>
          </w:p>
        </w:tc>
        <w:tc>
          <w:tcPr>
            <w:tcW w:w="864" w:type="dxa"/>
            <w:vAlign w:val="bottom"/>
          </w:tcPr>
          <w:p w14:paraId="008BFF26" w14:textId="77777777" w:rsidR="00DA1135" w:rsidRDefault="00DA1135" w:rsidP="006C16AD">
            <w:pPr>
              <w:jc w:val="center"/>
              <w:rPr>
                <w:rFonts w:ascii="Arial" w:hAnsi="Arial" w:cs="Arial"/>
                <w:sz w:val="20"/>
                <w:szCs w:val="20"/>
                <w:lang w:val="ro-RO"/>
              </w:rPr>
            </w:pPr>
            <w:r>
              <w:rPr>
                <w:rFonts w:ascii="Arial" w:hAnsi="Arial" w:cs="Arial"/>
                <w:sz w:val="20"/>
                <w:szCs w:val="20"/>
              </w:rPr>
              <w:t>AR</w:t>
            </w:r>
          </w:p>
        </w:tc>
        <w:tc>
          <w:tcPr>
            <w:tcW w:w="1370" w:type="dxa"/>
            <w:vAlign w:val="bottom"/>
          </w:tcPr>
          <w:p w14:paraId="15C810FA" w14:textId="77777777" w:rsidR="00DA1135" w:rsidRDefault="00DA1135" w:rsidP="006C16AD">
            <w:pPr>
              <w:jc w:val="center"/>
              <w:rPr>
                <w:rFonts w:ascii="Arial" w:hAnsi="Arial" w:cs="Arial"/>
                <w:sz w:val="20"/>
                <w:szCs w:val="20"/>
                <w:lang w:val="ro-RO"/>
              </w:rPr>
            </w:pPr>
            <w:r>
              <w:rPr>
                <w:rFonts w:ascii="Arial" w:hAnsi="Arial" w:cs="Arial"/>
                <w:sz w:val="20"/>
                <w:szCs w:val="20"/>
              </w:rPr>
              <w:t>145078</w:t>
            </w:r>
          </w:p>
        </w:tc>
        <w:tc>
          <w:tcPr>
            <w:tcW w:w="1356" w:type="dxa"/>
          </w:tcPr>
          <w:p w14:paraId="373FF4D4" w14:textId="77777777" w:rsidR="00DA1135" w:rsidRPr="005B61BE" w:rsidRDefault="00DA1135" w:rsidP="006C16AD">
            <w:pPr>
              <w:jc w:val="center"/>
              <w:rPr>
                <w:rFonts w:ascii="Arial" w:hAnsi="Arial" w:cs="Arial"/>
                <w:sz w:val="20"/>
                <w:szCs w:val="20"/>
                <w:lang w:val="ro-RO"/>
              </w:rPr>
            </w:pPr>
            <w:r>
              <w:rPr>
                <w:rFonts w:ascii="Arial" w:hAnsi="Arial" w:cs="Arial"/>
                <w:sz w:val="20"/>
                <w:szCs w:val="20"/>
                <w:lang w:val="ro-RO"/>
              </w:rPr>
              <w:t>16</w:t>
            </w:r>
          </w:p>
        </w:tc>
        <w:tc>
          <w:tcPr>
            <w:tcW w:w="1701" w:type="dxa"/>
            <w:vAlign w:val="bottom"/>
          </w:tcPr>
          <w:p w14:paraId="2BA03C3A" w14:textId="77777777" w:rsidR="00DA1135" w:rsidRDefault="00DA1135" w:rsidP="006C16AD">
            <w:pPr>
              <w:suppressAutoHyphens w:val="0"/>
              <w:jc w:val="center"/>
              <w:rPr>
                <w:rFonts w:ascii="Arial" w:hAnsi="Arial" w:cs="Arial"/>
                <w:sz w:val="20"/>
                <w:szCs w:val="20"/>
                <w:lang w:val="ro-RO" w:eastAsia="ro-RO"/>
              </w:rPr>
            </w:pPr>
            <w:r>
              <w:rPr>
                <w:rFonts w:ascii="Arial" w:hAnsi="Arial" w:cs="Arial"/>
                <w:sz w:val="20"/>
                <w:szCs w:val="20"/>
              </w:rPr>
              <w:t>84155</w:t>
            </w:r>
          </w:p>
        </w:tc>
        <w:tc>
          <w:tcPr>
            <w:tcW w:w="1701" w:type="dxa"/>
          </w:tcPr>
          <w:p w14:paraId="3D3338B7" w14:textId="77777777" w:rsidR="00DA1135" w:rsidRPr="00492178" w:rsidRDefault="00DA1135" w:rsidP="006C16AD">
            <w:pPr>
              <w:jc w:val="center"/>
              <w:rPr>
                <w:rFonts w:ascii="Arial" w:hAnsi="Arial" w:cs="Arial"/>
                <w:sz w:val="20"/>
                <w:szCs w:val="20"/>
                <w:lang w:val="ro-RO"/>
              </w:rPr>
            </w:pPr>
            <w:r>
              <w:rPr>
                <w:rFonts w:ascii="Arial" w:hAnsi="Arial" w:cs="Arial"/>
                <w:sz w:val="20"/>
                <w:szCs w:val="20"/>
                <w:lang w:val="ro-RO"/>
              </w:rPr>
              <w:t>10</w:t>
            </w:r>
          </w:p>
        </w:tc>
      </w:tr>
      <w:tr w:rsidR="00DA1135" w14:paraId="25DAE774" w14:textId="77777777" w:rsidTr="006C16AD">
        <w:trPr>
          <w:jc w:val="center"/>
        </w:trPr>
        <w:tc>
          <w:tcPr>
            <w:tcW w:w="2432" w:type="dxa"/>
            <w:vAlign w:val="center"/>
          </w:tcPr>
          <w:p w14:paraId="164C1CE2" w14:textId="77777777" w:rsidR="00DA1135" w:rsidRDefault="00DA1135" w:rsidP="006C16A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0FCB497" w14:textId="77777777" w:rsidR="00DA1135" w:rsidRDefault="00DA1135" w:rsidP="006C16AD">
            <w:pPr>
              <w:jc w:val="center"/>
              <w:rPr>
                <w:rFonts w:ascii="Arial" w:hAnsi="Arial" w:cs="Arial"/>
                <w:b/>
                <w:bCs/>
                <w:sz w:val="20"/>
                <w:szCs w:val="20"/>
                <w:lang w:val="ro-RO"/>
              </w:rPr>
            </w:pPr>
          </w:p>
        </w:tc>
        <w:tc>
          <w:tcPr>
            <w:tcW w:w="1370" w:type="dxa"/>
            <w:vAlign w:val="center"/>
          </w:tcPr>
          <w:p w14:paraId="79A8B7F4" w14:textId="77777777" w:rsidR="00DA1135" w:rsidRDefault="00DA1135" w:rsidP="006C16AD">
            <w:pPr>
              <w:jc w:val="center"/>
              <w:rPr>
                <w:rFonts w:ascii="Arial" w:hAnsi="Arial" w:cs="Arial"/>
                <w:b/>
                <w:bCs/>
                <w:sz w:val="20"/>
                <w:szCs w:val="20"/>
                <w:lang w:val="ro-RO"/>
              </w:rPr>
            </w:pPr>
            <w:r>
              <w:rPr>
                <w:rFonts w:ascii="Arial" w:hAnsi="Arial" w:cs="Arial"/>
                <w:b/>
                <w:bCs/>
                <w:sz w:val="20"/>
                <w:szCs w:val="20"/>
                <w:lang w:val="ro-RO"/>
              </w:rPr>
              <w:t>145078</w:t>
            </w:r>
          </w:p>
        </w:tc>
        <w:tc>
          <w:tcPr>
            <w:tcW w:w="1356" w:type="dxa"/>
          </w:tcPr>
          <w:p w14:paraId="58A60733" w14:textId="77777777" w:rsidR="00DA1135" w:rsidRPr="005B61BE" w:rsidRDefault="00DA1135" w:rsidP="006C16AD">
            <w:pPr>
              <w:jc w:val="center"/>
              <w:rPr>
                <w:rFonts w:ascii="Arial" w:hAnsi="Arial" w:cs="Arial"/>
                <w:b/>
                <w:bCs/>
                <w:sz w:val="20"/>
                <w:szCs w:val="20"/>
                <w:lang w:val="ro-RO"/>
              </w:rPr>
            </w:pPr>
            <w:r>
              <w:rPr>
                <w:rFonts w:ascii="Arial" w:hAnsi="Arial" w:cs="Arial"/>
                <w:b/>
                <w:bCs/>
                <w:sz w:val="20"/>
                <w:szCs w:val="20"/>
                <w:lang w:val="ro-RO"/>
              </w:rPr>
              <w:t>16</w:t>
            </w:r>
          </w:p>
        </w:tc>
        <w:tc>
          <w:tcPr>
            <w:tcW w:w="1701" w:type="dxa"/>
            <w:vAlign w:val="center"/>
          </w:tcPr>
          <w:p w14:paraId="746F02C5" w14:textId="77777777" w:rsidR="00DA1135" w:rsidRDefault="00DA1135" w:rsidP="006C16AD">
            <w:pPr>
              <w:jc w:val="center"/>
              <w:rPr>
                <w:rFonts w:ascii="Arial" w:hAnsi="Arial" w:cs="Arial"/>
                <w:b/>
                <w:bCs/>
                <w:sz w:val="20"/>
                <w:szCs w:val="20"/>
                <w:lang w:val="ro-RO"/>
              </w:rPr>
            </w:pPr>
            <w:r>
              <w:rPr>
                <w:rFonts w:ascii="Arial" w:hAnsi="Arial" w:cs="Arial"/>
                <w:b/>
                <w:bCs/>
                <w:sz w:val="20"/>
                <w:szCs w:val="20"/>
                <w:lang w:val="ro-RO"/>
              </w:rPr>
              <w:t>84155</w:t>
            </w:r>
          </w:p>
        </w:tc>
        <w:tc>
          <w:tcPr>
            <w:tcW w:w="1701" w:type="dxa"/>
          </w:tcPr>
          <w:p w14:paraId="61CA3833" w14:textId="77777777" w:rsidR="00DA1135" w:rsidRPr="005B61BE" w:rsidRDefault="00DA1135" w:rsidP="006C16AD">
            <w:pPr>
              <w:jc w:val="center"/>
              <w:rPr>
                <w:rFonts w:ascii="Arial" w:hAnsi="Arial" w:cs="Arial"/>
                <w:b/>
                <w:bCs/>
                <w:sz w:val="20"/>
                <w:szCs w:val="20"/>
                <w:lang w:val="ro-RO"/>
              </w:rPr>
            </w:pPr>
            <w:r>
              <w:rPr>
                <w:rFonts w:ascii="Arial" w:hAnsi="Arial" w:cs="Arial"/>
                <w:b/>
                <w:bCs/>
                <w:sz w:val="20"/>
                <w:szCs w:val="20"/>
                <w:lang w:val="ro-RO"/>
              </w:rPr>
              <w:t>10</w:t>
            </w:r>
          </w:p>
        </w:tc>
      </w:tr>
    </w:tbl>
    <w:p w14:paraId="59EE0855" w14:textId="77777777" w:rsidR="00DA1135" w:rsidRDefault="00DA1135" w:rsidP="00DA1135">
      <w:pPr>
        <w:jc w:val="both"/>
        <w:rPr>
          <w:rFonts w:ascii="Arial" w:hAnsi="Arial" w:cs="Arial"/>
          <w:sz w:val="28"/>
          <w:szCs w:val="28"/>
          <w:lang w:val="ro-RO"/>
        </w:rPr>
      </w:pPr>
    </w:p>
    <w:p w14:paraId="1BC291C1" w14:textId="77777777" w:rsidR="00DA1135" w:rsidRPr="004C4798" w:rsidRDefault="00DA1135" w:rsidP="00DA113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25E49AC" w14:textId="77777777" w:rsidR="00DA1135" w:rsidRDefault="00DA1135" w:rsidP="00DA113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63CF392" w14:textId="77777777" w:rsidR="00DA1135" w:rsidRDefault="00DA1135" w:rsidP="00DA1135">
      <w:pPr>
        <w:jc w:val="center"/>
        <w:rPr>
          <w:rFonts w:ascii="Arial" w:hAnsi="Arial" w:cs="Arial"/>
          <w:lang w:eastAsia="en-US"/>
        </w:rPr>
      </w:pPr>
      <w:r>
        <w:rPr>
          <w:rFonts w:ascii="Arial" w:hAnsi="Arial" w:cs="Arial"/>
          <w:lang w:eastAsia="en-US"/>
        </w:rPr>
        <w:br w:type="page"/>
      </w:r>
    </w:p>
    <w:p w14:paraId="2B5908B3" w14:textId="77777777" w:rsidR="00DA1135" w:rsidRPr="004C4798" w:rsidRDefault="00DA1135" w:rsidP="00DA1135">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A1135" w:rsidRPr="00E574C0" w14:paraId="7CF58F71" w14:textId="77777777" w:rsidTr="006C16AD">
        <w:trPr>
          <w:jc w:val="center"/>
        </w:trPr>
        <w:tc>
          <w:tcPr>
            <w:tcW w:w="3284" w:type="dxa"/>
          </w:tcPr>
          <w:p w14:paraId="11AF7AA5" w14:textId="77777777" w:rsidR="00DA1135" w:rsidRPr="00E574C0" w:rsidRDefault="00DA1135" w:rsidP="006C16A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400C796" w14:textId="77777777" w:rsidR="00DA1135" w:rsidRPr="00E574C0" w:rsidRDefault="00DA1135" w:rsidP="006C16A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A1135" w:rsidRPr="00E574C0" w14:paraId="3F561517" w14:textId="77777777" w:rsidTr="006C16AD">
        <w:trPr>
          <w:jc w:val="center"/>
        </w:trPr>
        <w:tc>
          <w:tcPr>
            <w:tcW w:w="3284" w:type="dxa"/>
          </w:tcPr>
          <w:p w14:paraId="738CECF7" w14:textId="77777777" w:rsidR="00DA1135" w:rsidRPr="00E574C0" w:rsidRDefault="00DA1135" w:rsidP="006C16A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06BB6F2" w14:textId="77777777" w:rsidR="00DA1135" w:rsidRPr="00E574C0" w:rsidRDefault="00DA1135" w:rsidP="006C16AD">
            <w:pPr>
              <w:jc w:val="center"/>
              <w:rPr>
                <w:rFonts w:ascii="Arial" w:hAnsi="Arial" w:cs="Arial"/>
                <w:sz w:val="20"/>
                <w:szCs w:val="20"/>
                <w:lang w:val="ro-RO"/>
              </w:rPr>
            </w:pPr>
            <w:r>
              <w:rPr>
                <w:rFonts w:ascii="Arial" w:hAnsi="Arial" w:cs="Arial"/>
                <w:sz w:val="20"/>
                <w:szCs w:val="20"/>
                <w:lang w:val="ro-RO"/>
              </w:rPr>
              <w:t>10</w:t>
            </w:r>
          </w:p>
        </w:tc>
      </w:tr>
      <w:tr w:rsidR="00DA1135" w:rsidRPr="00E574C0" w14:paraId="198451F5" w14:textId="77777777" w:rsidTr="006C16AD">
        <w:trPr>
          <w:jc w:val="center"/>
        </w:trPr>
        <w:tc>
          <w:tcPr>
            <w:tcW w:w="3284" w:type="dxa"/>
          </w:tcPr>
          <w:p w14:paraId="6473EF84" w14:textId="77777777" w:rsidR="00DA1135" w:rsidRPr="00E574C0" w:rsidRDefault="00DA1135" w:rsidP="006C16A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EB8904A" w14:textId="77777777" w:rsidR="00DA1135" w:rsidRPr="00E574C0" w:rsidRDefault="00DA1135" w:rsidP="006C16AD">
            <w:pPr>
              <w:jc w:val="center"/>
              <w:rPr>
                <w:rFonts w:ascii="Arial" w:hAnsi="Arial" w:cs="Arial"/>
                <w:sz w:val="20"/>
                <w:szCs w:val="20"/>
                <w:lang w:val="ro-RO"/>
              </w:rPr>
            </w:pPr>
            <w:r>
              <w:rPr>
                <w:rFonts w:ascii="Arial" w:hAnsi="Arial" w:cs="Arial"/>
                <w:sz w:val="20"/>
                <w:szCs w:val="20"/>
                <w:lang w:val="ro-RO"/>
              </w:rPr>
              <w:t>70</w:t>
            </w:r>
          </w:p>
        </w:tc>
      </w:tr>
      <w:tr w:rsidR="00DA1135" w:rsidRPr="00E574C0" w14:paraId="235E15DA" w14:textId="77777777" w:rsidTr="006C16AD">
        <w:trPr>
          <w:jc w:val="center"/>
        </w:trPr>
        <w:tc>
          <w:tcPr>
            <w:tcW w:w="3284" w:type="dxa"/>
          </w:tcPr>
          <w:p w14:paraId="0448ED23" w14:textId="77777777" w:rsidR="00DA1135" w:rsidRPr="00E574C0" w:rsidRDefault="00DA1135" w:rsidP="006C16A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CBE15FA" w14:textId="77777777" w:rsidR="00DA1135" w:rsidRPr="00E574C0" w:rsidRDefault="00DA1135" w:rsidP="006C16A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B7913C0" w14:textId="77777777" w:rsidR="00DA1135" w:rsidRPr="00FB2E1D" w:rsidRDefault="00DA1135" w:rsidP="00DA1135">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64ABF1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DA1135">
        <w:rPr>
          <w:rFonts w:ascii="Arial" w:hAnsi="Arial" w:cs="Arial"/>
          <w:b/>
          <w:lang w:eastAsia="en-US"/>
        </w:rPr>
        <w:t>7</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DA1135">
        <w:rPr>
          <w:rFonts w:ascii="Arial" w:hAnsi="Arial" w:cs="Arial"/>
          <w:b/>
          <w:lang w:eastAsia="en-US"/>
        </w:rPr>
        <w:t>553</w:t>
      </w:r>
      <w:r w:rsidR="00910869" w:rsidRPr="0052391B">
        <w:rPr>
          <w:rFonts w:ascii="Arial" w:hAnsi="Arial" w:cs="Arial"/>
          <w:b/>
          <w:lang w:eastAsia="en-US"/>
        </w:rPr>
        <w:t>+</w:t>
      </w:r>
      <w:r w:rsidR="00DA1135">
        <w:rPr>
          <w:rFonts w:ascii="Arial" w:hAnsi="Arial" w:cs="Arial"/>
          <w:b/>
          <w:lang w:eastAsia="en-US"/>
        </w:rPr>
        <w:t>600</w:t>
      </w:r>
      <w:r w:rsidR="00910869">
        <w:rPr>
          <w:rFonts w:ascii="Arial" w:hAnsi="Arial" w:cs="Arial"/>
          <w:b/>
          <w:lang w:eastAsia="en-US"/>
        </w:rPr>
        <w:t xml:space="preserve"> </w:t>
      </w:r>
      <w:r w:rsidR="00910869" w:rsidRPr="0052391B">
        <w:rPr>
          <w:rFonts w:ascii="Arial" w:hAnsi="Arial" w:cs="Arial"/>
          <w:b/>
          <w:lang w:eastAsia="en-US"/>
        </w:rPr>
        <w:t xml:space="preserve">– km </w:t>
      </w:r>
      <w:r w:rsidR="00DA1135">
        <w:rPr>
          <w:rFonts w:ascii="Arial" w:hAnsi="Arial" w:cs="Arial"/>
          <w:b/>
          <w:lang w:eastAsia="en-US"/>
        </w:rPr>
        <w:t>557</w:t>
      </w:r>
      <w:r w:rsidR="00910869" w:rsidRPr="0052391B">
        <w:rPr>
          <w:rFonts w:ascii="Arial" w:hAnsi="Arial" w:cs="Arial"/>
          <w:b/>
          <w:lang w:eastAsia="en-US"/>
        </w:rPr>
        <w:t>+</w:t>
      </w:r>
      <w:r w:rsidR="002138C9">
        <w:rPr>
          <w:rFonts w:ascii="Arial" w:hAnsi="Arial" w:cs="Arial"/>
          <w:b/>
          <w:lang w:eastAsia="en-US"/>
        </w:rPr>
        <w:t>0</w:t>
      </w:r>
      <w:r w:rsidR="00DA1135">
        <w:rPr>
          <w:rFonts w:ascii="Arial" w:hAnsi="Arial" w:cs="Arial"/>
          <w:b/>
          <w:lang w:eastAsia="en-US"/>
        </w:rPr>
        <w:t>5</w:t>
      </w:r>
      <w:r w:rsidR="002138C9">
        <w:rPr>
          <w:rFonts w:ascii="Arial" w:hAnsi="Arial" w:cs="Arial"/>
          <w:b/>
          <w:lang w:eastAsia="en-US"/>
        </w:rPr>
        <w:t>0</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0B3AF2C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DA1135">
        <w:rPr>
          <w:rFonts w:ascii="Arial" w:hAnsi="Arial" w:cs="Arial"/>
          <w:b/>
          <w:bCs/>
          <w:lang w:val="pt-BR"/>
        </w:rPr>
        <w:t>7</w:t>
      </w:r>
      <w:r w:rsidR="00906792" w:rsidRPr="00906792">
        <w:rPr>
          <w:rFonts w:ascii="Arial" w:hAnsi="Arial" w:cs="Arial"/>
          <w:b/>
          <w:bCs/>
          <w:lang w:val="pt-BR"/>
        </w:rPr>
        <w:t>_</w:t>
      </w:r>
      <w:r w:rsidR="00910869" w:rsidRPr="0052391B">
        <w:rPr>
          <w:rFonts w:ascii="Arial" w:hAnsi="Arial" w:cs="Arial"/>
          <w:b/>
          <w:lang w:eastAsia="en-US"/>
        </w:rPr>
        <w:t xml:space="preserve">km </w:t>
      </w:r>
      <w:r w:rsidR="00DA1135">
        <w:rPr>
          <w:rFonts w:ascii="Arial" w:hAnsi="Arial" w:cs="Arial"/>
          <w:b/>
          <w:lang w:eastAsia="en-US"/>
        </w:rPr>
        <w:t>553</w:t>
      </w:r>
      <w:r w:rsidR="00910869" w:rsidRPr="0052391B">
        <w:rPr>
          <w:rFonts w:ascii="Arial" w:hAnsi="Arial" w:cs="Arial"/>
          <w:b/>
          <w:lang w:eastAsia="en-US"/>
        </w:rPr>
        <w:t>+</w:t>
      </w:r>
      <w:r w:rsidR="00DA1135">
        <w:rPr>
          <w:rFonts w:ascii="Arial" w:hAnsi="Arial" w:cs="Arial"/>
          <w:b/>
          <w:lang w:eastAsia="en-US"/>
        </w:rPr>
        <w:t>600</w:t>
      </w:r>
      <w:r w:rsidR="00910869">
        <w:rPr>
          <w:rFonts w:ascii="Arial" w:hAnsi="Arial" w:cs="Arial"/>
          <w:b/>
          <w:lang w:eastAsia="en-US"/>
        </w:rPr>
        <w:t xml:space="preserve"> </w:t>
      </w:r>
      <w:r w:rsidR="00910869" w:rsidRPr="0052391B">
        <w:rPr>
          <w:rFonts w:ascii="Arial" w:hAnsi="Arial" w:cs="Arial"/>
          <w:b/>
          <w:lang w:eastAsia="en-US"/>
        </w:rPr>
        <w:t xml:space="preserve">– km </w:t>
      </w:r>
      <w:r w:rsidR="00DA1135">
        <w:rPr>
          <w:rFonts w:ascii="Arial" w:hAnsi="Arial" w:cs="Arial"/>
          <w:b/>
          <w:lang w:eastAsia="en-US"/>
        </w:rPr>
        <w:t>557</w:t>
      </w:r>
      <w:r w:rsidR="00910869" w:rsidRPr="0052391B">
        <w:rPr>
          <w:rFonts w:ascii="Arial" w:hAnsi="Arial" w:cs="Arial"/>
          <w:b/>
          <w:lang w:eastAsia="en-US"/>
        </w:rPr>
        <w:t>+</w:t>
      </w:r>
      <w:r w:rsidR="002138C9">
        <w:rPr>
          <w:rFonts w:ascii="Arial" w:hAnsi="Arial" w:cs="Arial"/>
          <w:b/>
          <w:lang w:eastAsia="en-US"/>
        </w:rPr>
        <w:t>0</w:t>
      </w:r>
      <w:r w:rsidR="00DA1135">
        <w:rPr>
          <w:rFonts w:ascii="Arial" w:hAnsi="Arial" w:cs="Arial"/>
          <w:b/>
          <w:lang w:eastAsia="en-US"/>
        </w:rPr>
        <w:t>5</w:t>
      </w:r>
      <w:r w:rsidR="002138C9">
        <w:rPr>
          <w:rFonts w:ascii="Arial" w:hAnsi="Arial" w:cs="Arial"/>
          <w:b/>
          <w:lang w:eastAsia="en-US"/>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0844BE6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A1135">
        <w:rPr>
          <w:rFonts w:ascii="Arial" w:hAnsi="Arial" w:cs="Arial"/>
          <w:lang w:val="pt-BR"/>
        </w:rPr>
        <w:t>DN7_km553+600-km557+050</w:t>
      </w:r>
      <w:r w:rsidR="00E8178C" w:rsidRPr="00E8178C">
        <w:rPr>
          <w:rFonts w:ascii="Arial" w:hAnsi="Arial" w:cs="Arial"/>
          <w:lang w:val="it-IT"/>
        </w:rPr>
        <w:t>, cod identificare RD_RO_00_</w:t>
      </w:r>
      <w:r w:rsidR="00DA1135">
        <w:rPr>
          <w:rFonts w:ascii="Arial" w:hAnsi="Arial" w:cs="Arial"/>
          <w:lang w:val="it-IT"/>
        </w:rPr>
        <w:t>116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8319A5B" w14:textId="77777777" w:rsidR="002138C9" w:rsidRPr="00CC511B" w:rsidRDefault="002138C9" w:rsidP="00335C79">
      <w:pPr>
        <w:autoSpaceDE w:val="0"/>
        <w:jc w:val="both"/>
        <w:rPr>
          <w:rFonts w:ascii="Arial" w:hAnsi="Arial" w:cs="Arial"/>
          <w:color w:val="000000"/>
          <w:lang w:val="ro-RO"/>
        </w:rPr>
      </w:pP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A1135" w:rsidRPr="00DD6050" w14:paraId="78201122" w14:textId="77777777" w:rsidTr="00DA1135">
        <w:trPr>
          <w:trHeight w:val="312"/>
          <w:jc w:val="center"/>
        </w:trPr>
        <w:tc>
          <w:tcPr>
            <w:tcW w:w="1580" w:type="dxa"/>
            <w:vMerge w:val="restart"/>
            <w:tcBorders>
              <w:right w:val="single" w:sz="4" w:space="0" w:color="auto"/>
            </w:tcBorders>
            <w:noWrap/>
            <w:vAlign w:val="center"/>
          </w:tcPr>
          <w:p w14:paraId="3C98186B" w14:textId="77777777" w:rsidR="00DA1135" w:rsidRPr="00DD6050" w:rsidRDefault="00DA1135" w:rsidP="006C16A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1EDA0A1" w14:textId="77777777" w:rsidR="00DA1135" w:rsidRPr="00DD6050" w:rsidRDefault="00DA1135" w:rsidP="006C16A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4381F94"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A1135" w:rsidRPr="00DD6050" w14:paraId="4F59BA57" w14:textId="77777777" w:rsidTr="00DA1135">
        <w:trPr>
          <w:trHeight w:val="636"/>
          <w:jc w:val="center"/>
        </w:trPr>
        <w:tc>
          <w:tcPr>
            <w:tcW w:w="1580" w:type="dxa"/>
            <w:vMerge/>
            <w:tcBorders>
              <w:bottom w:val="single" w:sz="4" w:space="0" w:color="auto"/>
              <w:right w:val="single" w:sz="4" w:space="0" w:color="auto"/>
            </w:tcBorders>
            <w:vAlign w:val="center"/>
            <w:hideMark/>
          </w:tcPr>
          <w:p w14:paraId="013E312D" w14:textId="77777777" w:rsidR="00DA1135" w:rsidRPr="00DD6050" w:rsidRDefault="00DA1135" w:rsidP="006C16A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9F14D82" w14:textId="77777777" w:rsidR="00DA1135" w:rsidRPr="00DD6050" w:rsidRDefault="00DA1135" w:rsidP="006C16A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9375CFA"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BF6C593"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50681AC"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5A9ABA2"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92A1AFA"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260F8" w:rsidRPr="00DD6050" w14:paraId="25362527" w14:textId="77777777" w:rsidTr="00DA11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04E8D6C" w14:textId="77777777" w:rsidR="008260F8" w:rsidRPr="00DD6050" w:rsidRDefault="008260F8" w:rsidP="008260F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943EB4" w14:textId="5185AE3C" w:rsidR="008260F8" w:rsidRPr="00DD6050" w:rsidRDefault="008260F8" w:rsidP="008260F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2364A64"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7D0D7B7"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1F044DA"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8E099B"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1351CD"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8260F8" w:rsidRPr="00DD6050" w14:paraId="74948902" w14:textId="77777777" w:rsidTr="00DA113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10123FD" w14:textId="77777777" w:rsidR="008260F8" w:rsidRDefault="008260F8" w:rsidP="008260F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3CE7CB2" w14:textId="33BDAB28"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392A610" w14:textId="563139D5" w:rsidR="008260F8" w:rsidRDefault="008260F8" w:rsidP="008260F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BF96EC8" w14:textId="728ABED0" w:rsidR="008260F8" w:rsidRDefault="008260F8" w:rsidP="008260F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B1BC6A0" w14:textId="4FC7178A" w:rsidR="008260F8" w:rsidRDefault="008260F8" w:rsidP="008260F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39FA50B" w14:textId="23DEEB37" w:rsidR="008260F8" w:rsidRDefault="008260F8" w:rsidP="008260F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8B6452" w14:textId="0DDE9C40" w:rsidR="008260F8" w:rsidRDefault="008260F8" w:rsidP="008260F8">
            <w:pPr>
              <w:suppressAutoHyphens w:val="0"/>
              <w:jc w:val="center"/>
              <w:rPr>
                <w:rFonts w:ascii="Open Sans" w:hAnsi="Open Sans" w:cs="Open Sans"/>
                <w:color w:val="000000"/>
                <w:sz w:val="20"/>
                <w:szCs w:val="20"/>
              </w:rPr>
            </w:pPr>
            <w:r>
              <w:rPr>
                <w:rFonts w:ascii="Open Sans" w:hAnsi="Open Sans" w:cs="Open Sans"/>
                <w:color w:val="000000"/>
                <w:sz w:val="20"/>
                <w:szCs w:val="20"/>
              </w:rPr>
              <w:t>0,73</w:t>
            </w:r>
          </w:p>
        </w:tc>
      </w:tr>
      <w:tr w:rsidR="008260F8" w:rsidRPr="00DD6050" w14:paraId="5FB94C92" w14:textId="77777777" w:rsidTr="00DA11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3C106D" w14:textId="77777777" w:rsidR="008260F8" w:rsidRPr="00DD6050" w:rsidRDefault="008260F8" w:rsidP="008260F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4EF57A" w14:textId="79252992" w:rsidR="008260F8" w:rsidRPr="00DD6050" w:rsidRDefault="008260F8" w:rsidP="008260F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2BEE8F"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6BC85A"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F21C35"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30EC3A"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E35824"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260F8" w:rsidRPr="00DD6050" w14:paraId="756F01C9" w14:textId="77777777" w:rsidTr="00DA11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BB61AA" w14:textId="77777777" w:rsidR="008260F8" w:rsidRPr="00DD6050" w:rsidRDefault="008260F8" w:rsidP="008260F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9EB4C9" w14:textId="44A357FF" w:rsidR="008260F8" w:rsidRPr="00DD6050" w:rsidRDefault="008260F8" w:rsidP="008260F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8A70CA"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15D332"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53E886"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0C41D5"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466A76"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260F8" w:rsidRPr="00DD6050" w14:paraId="45BC269E" w14:textId="77777777" w:rsidTr="00DA11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A482D1" w14:textId="77777777" w:rsidR="008260F8" w:rsidRPr="00DD6050" w:rsidRDefault="008260F8" w:rsidP="008260F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3B5D13" w14:textId="7715C703" w:rsidR="008260F8" w:rsidRPr="00DD6050" w:rsidRDefault="008260F8" w:rsidP="008260F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86E70E1"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ED2C73"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CF00E8"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62A8E8"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F6CA4F"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260F8" w:rsidRPr="00DD6050" w14:paraId="6D46DBB2" w14:textId="77777777" w:rsidTr="00DA113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E226738" w14:textId="77777777" w:rsidR="008260F8" w:rsidRPr="00DD6050" w:rsidRDefault="008260F8" w:rsidP="008260F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DEB7CB" w14:textId="7B64712A" w:rsidR="008260F8" w:rsidRPr="00DD6050" w:rsidRDefault="008260F8" w:rsidP="008260F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3DC887"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42BE75"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91590E"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126407"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94106D"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260F8" w:rsidRPr="00DD6050" w14:paraId="03247C75" w14:textId="77777777" w:rsidTr="00DA1135">
        <w:trPr>
          <w:trHeight w:val="315"/>
          <w:jc w:val="center"/>
        </w:trPr>
        <w:tc>
          <w:tcPr>
            <w:tcW w:w="1580" w:type="dxa"/>
            <w:vMerge w:val="restart"/>
            <w:tcBorders>
              <w:top w:val="nil"/>
              <w:left w:val="single" w:sz="8" w:space="0" w:color="auto"/>
              <w:bottom w:val="single" w:sz="8" w:space="0" w:color="000000"/>
              <w:right w:val="nil"/>
            </w:tcBorders>
            <w:vAlign w:val="center"/>
          </w:tcPr>
          <w:p w14:paraId="52671B0C" w14:textId="77777777" w:rsidR="008260F8" w:rsidRPr="00DD6050" w:rsidRDefault="008260F8" w:rsidP="008260F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nil"/>
              <w:left w:val="single" w:sz="8" w:space="0" w:color="auto"/>
              <w:bottom w:val="single" w:sz="4" w:space="0" w:color="auto"/>
              <w:right w:val="single" w:sz="8" w:space="0" w:color="auto"/>
            </w:tcBorders>
            <w:noWrap/>
            <w:vAlign w:val="center"/>
            <w:hideMark/>
          </w:tcPr>
          <w:p w14:paraId="58857E0A" w14:textId="25D1A119" w:rsidR="008260F8" w:rsidRPr="00DD6050" w:rsidRDefault="008260F8" w:rsidP="008260F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4127F1"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A60804"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8E5586"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73C7E1"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C7C02E"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8260F8" w:rsidRPr="00DD6050" w14:paraId="0D923961" w14:textId="77777777" w:rsidTr="00DA1135">
        <w:trPr>
          <w:trHeight w:val="315"/>
          <w:jc w:val="center"/>
        </w:trPr>
        <w:tc>
          <w:tcPr>
            <w:tcW w:w="1580" w:type="dxa"/>
            <w:vMerge/>
            <w:tcBorders>
              <w:top w:val="nil"/>
              <w:left w:val="single" w:sz="8" w:space="0" w:color="auto"/>
              <w:bottom w:val="single" w:sz="8" w:space="0" w:color="000000"/>
              <w:right w:val="nil"/>
            </w:tcBorders>
            <w:vAlign w:val="center"/>
          </w:tcPr>
          <w:p w14:paraId="6AC83E4E" w14:textId="77777777" w:rsidR="008260F8" w:rsidRDefault="008260F8" w:rsidP="008260F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F0B33FE" w14:textId="77679C81"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BD66248" w14:textId="17BABCC9" w:rsidR="008260F8" w:rsidRDefault="008260F8" w:rsidP="008260F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8510D0" w14:textId="2D089FCE" w:rsidR="008260F8" w:rsidRDefault="008260F8" w:rsidP="008260F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E2DF4B" w14:textId="3EE7675F" w:rsidR="008260F8" w:rsidRDefault="008260F8" w:rsidP="008260F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9D1105" w14:textId="4E757091" w:rsidR="008260F8" w:rsidRDefault="008260F8" w:rsidP="008260F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A2BF50" w14:textId="7EE74D21" w:rsidR="008260F8" w:rsidRDefault="008260F8" w:rsidP="008260F8">
            <w:pPr>
              <w:suppressAutoHyphens w:val="0"/>
              <w:jc w:val="center"/>
              <w:rPr>
                <w:rFonts w:ascii="Open Sans" w:hAnsi="Open Sans" w:cs="Open Sans"/>
                <w:color w:val="000000"/>
                <w:sz w:val="20"/>
                <w:szCs w:val="20"/>
              </w:rPr>
            </w:pPr>
            <w:r>
              <w:rPr>
                <w:rFonts w:ascii="Open Sans" w:hAnsi="Open Sans" w:cs="Open Sans"/>
                <w:color w:val="000000"/>
                <w:sz w:val="20"/>
                <w:szCs w:val="20"/>
              </w:rPr>
              <w:t>0,73</w:t>
            </w:r>
          </w:p>
        </w:tc>
      </w:tr>
      <w:tr w:rsidR="008260F8" w:rsidRPr="00DD6050" w14:paraId="62227755" w14:textId="77777777" w:rsidTr="00DA1135">
        <w:trPr>
          <w:trHeight w:val="300"/>
          <w:jc w:val="center"/>
        </w:trPr>
        <w:tc>
          <w:tcPr>
            <w:tcW w:w="1580" w:type="dxa"/>
            <w:vMerge/>
            <w:tcBorders>
              <w:top w:val="nil"/>
              <w:left w:val="single" w:sz="8" w:space="0" w:color="auto"/>
              <w:bottom w:val="single" w:sz="8" w:space="0" w:color="000000"/>
              <w:right w:val="nil"/>
            </w:tcBorders>
            <w:vAlign w:val="center"/>
          </w:tcPr>
          <w:p w14:paraId="29C73C84" w14:textId="77777777" w:rsidR="008260F8" w:rsidRPr="00DD6050" w:rsidRDefault="008260F8" w:rsidP="008260F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696DA5" w14:textId="62C41403" w:rsidR="008260F8" w:rsidRPr="00DD6050" w:rsidRDefault="008260F8" w:rsidP="008260F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A02DAD"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0544C6"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2C54BE"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BBDDC2"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37220F"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260F8" w:rsidRPr="00DD6050" w14:paraId="65510EEA" w14:textId="77777777" w:rsidTr="00DA1135">
        <w:trPr>
          <w:trHeight w:val="300"/>
          <w:jc w:val="center"/>
        </w:trPr>
        <w:tc>
          <w:tcPr>
            <w:tcW w:w="1580" w:type="dxa"/>
            <w:vMerge/>
            <w:tcBorders>
              <w:top w:val="nil"/>
              <w:left w:val="single" w:sz="8" w:space="0" w:color="auto"/>
              <w:bottom w:val="single" w:sz="8" w:space="0" w:color="000000"/>
              <w:right w:val="nil"/>
            </w:tcBorders>
            <w:vAlign w:val="center"/>
          </w:tcPr>
          <w:p w14:paraId="5F48E892" w14:textId="77777777" w:rsidR="008260F8" w:rsidRPr="00DD6050" w:rsidRDefault="008260F8" w:rsidP="008260F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0F0A13" w14:textId="23132B7D" w:rsidR="008260F8" w:rsidRPr="00DD6050" w:rsidRDefault="008260F8" w:rsidP="008260F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0236FE"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04A209"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C92575"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AEF2D1"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A5F266"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260F8" w:rsidRPr="00DD6050" w14:paraId="57EF2C5A" w14:textId="77777777" w:rsidTr="00DA1135">
        <w:trPr>
          <w:trHeight w:val="300"/>
          <w:jc w:val="center"/>
        </w:trPr>
        <w:tc>
          <w:tcPr>
            <w:tcW w:w="1580" w:type="dxa"/>
            <w:vMerge/>
            <w:tcBorders>
              <w:top w:val="nil"/>
              <w:left w:val="single" w:sz="8" w:space="0" w:color="auto"/>
              <w:bottom w:val="single" w:sz="8" w:space="0" w:color="000000"/>
              <w:right w:val="nil"/>
            </w:tcBorders>
            <w:vAlign w:val="center"/>
          </w:tcPr>
          <w:p w14:paraId="71B61B5E" w14:textId="77777777" w:rsidR="008260F8" w:rsidRPr="00DD6050" w:rsidRDefault="008260F8" w:rsidP="008260F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44E8B8" w14:textId="68519143" w:rsidR="008260F8" w:rsidRPr="00DD6050" w:rsidRDefault="008260F8" w:rsidP="008260F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8A0D98C"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C6AFB2"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4EFF5B"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A708AD"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047451"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260F8" w:rsidRPr="00DD6050" w14:paraId="61D8EA44" w14:textId="77777777" w:rsidTr="00DA1135">
        <w:trPr>
          <w:trHeight w:val="312"/>
          <w:jc w:val="center"/>
        </w:trPr>
        <w:tc>
          <w:tcPr>
            <w:tcW w:w="1580" w:type="dxa"/>
            <w:vMerge/>
            <w:tcBorders>
              <w:top w:val="nil"/>
              <w:left w:val="single" w:sz="8" w:space="0" w:color="auto"/>
              <w:bottom w:val="single" w:sz="8" w:space="0" w:color="000000"/>
              <w:right w:val="nil"/>
            </w:tcBorders>
            <w:vAlign w:val="center"/>
          </w:tcPr>
          <w:p w14:paraId="0D856C3D" w14:textId="77777777" w:rsidR="008260F8" w:rsidRPr="00DD6050" w:rsidRDefault="008260F8" w:rsidP="008260F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961715" w14:textId="285437E0" w:rsidR="008260F8" w:rsidRPr="00DD6050" w:rsidRDefault="008260F8" w:rsidP="008260F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3005FF0"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06D55D4"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825F1D"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879EBF"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E1DC9A" w14:textId="77777777" w:rsidR="008260F8" w:rsidRPr="00DD6050" w:rsidRDefault="008260F8" w:rsidP="008260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9B7B07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A1135">
        <w:rPr>
          <w:rFonts w:ascii="Arial" w:hAnsi="Arial" w:cs="Arial"/>
          <w:lang w:val="pt-BR"/>
        </w:rPr>
        <w:t>DN7_km553+600-km557+050</w:t>
      </w:r>
      <w:r w:rsidR="00A37F36" w:rsidRPr="00E8178C">
        <w:rPr>
          <w:rFonts w:ascii="Arial" w:hAnsi="Arial" w:cs="Arial"/>
          <w:lang w:val="it-IT"/>
        </w:rPr>
        <w:t>, cod identificare RD_RO_00_</w:t>
      </w:r>
      <w:r w:rsidR="00DA1135">
        <w:rPr>
          <w:rFonts w:ascii="Arial" w:hAnsi="Arial" w:cs="Arial"/>
          <w:lang w:val="it-IT"/>
        </w:rPr>
        <w:t>116</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6435329" w14:textId="771FE707" w:rsidR="00DA1135" w:rsidRDefault="00DA1135">
      <w:pPr>
        <w:suppressAutoHyphens w:val="0"/>
        <w:rPr>
          <w:rFonts w:ascii="Arial" w:hAnsi="Arial" w:cs="Arial"/>
          <w:color w:val="000000"/>
          <w:lang w:val="ro-RO"/>
        </w:rPr>
      </w:pPr>
      <w:r>
        <w:rPr>
          <w:rFonts w:ascii="Arial" w:hAnsi="Arial" w:cs="Arial"/>
          <w:color w:val="000000"/>
          <w:lang w:val="ro-RO"/>
        </w:rPr>
        <w:br w:type="page"/>
      </w:r>
    </w:p>
    <w:p w14:paraId="1DEEE4F1"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A1135" w:rsidRPr="00DD6050" w14:paraId="54CB1C72" w14:textId="77777777" w:rsidTr="006C16AD">
        <w:trPr>
          <w:trHeight w:val="312"/>
          <w:jc w:val="center"/>
        </w:trPr>
        <w:tc>
          <w:tcPr>
            <w:tcW w:w="1580" w:type="dxa"/>
            <w:vMerge w:val="restart"/>
            <w:tcBorders>
              <w:right w:val="single" w:sz="4" w:space="0" w:color="auto"/>
            </w:tcBorders>
            <w:noWrap/>
            <w:vAlign w:val="center"/>
            <w:hideMark/>
          </w:tcPr>
          <w:p w14:paraId="2ACB1790" w14:textId="77777777" w:rsidR="00DA1135" w:rsidRPr="00DD6050" w:rsidRDefault="00DA1135" w:rsidP="006C16A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C53C721" w14:textId="77777777" w:rsidR="00DA1135" w:rsidRPr="00DD6050" w:rsidRDefault="00DA1135" w:rsidP="006C16A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50B1255"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A1135" w:rsidRPr="00DD6050" w14:paraId="60AE6DAA" w14:textId="77777777" w:rsidTr="006C16AD">
        <w:trPr>
          <w:trHeight w:val="636"/>
          <w:jc w:val="center"/>
        </w:trPr>
        <w:tc>
          <w:tcPr>
            <w:tcW w:w="1580" w:type="dxa"/>
            <w:vMerge/>
            <w:tcBorders>
              <w:bottom w:val="single" w:sz="4" w:space="0" w:color="auto"/>
              <w:right w:val="single" w:sz="4" w:space="0" w:color="auto"/>
            </w:tcBorders>
            <w:vAlign w:val="center"/>
            <w:hideMark/>
          </w:tcPr>
          <w:p w14:paraId="0F0F2BE4" w14:textId="77777777" w:rsidR="00DA1135" w:rsidRPr="00DD6050" w:rsidRDefault="00DA1135" w:rsidP="006C16A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4138193" w14:textId="77777777" w:rsidR="00DA1135" w:rsidRPr="00DD6050" w:rsidRDefault="00DA1135" w:rsidP="006C16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B5EC3A4"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D8418E2"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FBB79AE"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637F169"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B3523E3" w14:textId="77777777" w:rsidR="00DA1135" w:rsidRPr="00DD6050" w:rsidRDefault="00DA1135" w:rsidP="006C16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27313" w:rsidRPr="00DD6050" w14:paraId="0BF79F6E" w14:textId="77777777" w:rsidTr="006C16A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EB2076C" w14:textId="77777777" w:rsidR="00E27313" w:rsidRPr="00DD6050" w:rsidRDefault="00E27313" w:rsidP="00E2731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ED38CF5" w14:textId="37E2B490"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4D35ADD"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3B518B2E"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425534B5"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9D3EB27"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F12A7C"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E27313" w:rsidRPr="00DD6050" w14:paraId="7FDF60B9" w14:textId="77777777" w:rsidTr="006C16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AC0445" w14:textId="77777777" w:rsidR="00E27313" w:rsidRPr="00DD6050" w:rsidRDefault="00E27313" w:rsidP="00E273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2CA595" w14:textId="1DB80042"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D908CB"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33080B"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C885F5"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C7F16D"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85D23E"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E27313" w:rsidRPr="00DD6050" w14:paraId="3B3BD451" w14:textId="77777777" w:rsidTr="006C16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8E8EFF" w14:textId="77777777" w:rsidR="00E27313" w:rsidRPr="00DD6050" w:rsidRDefault="00E27313" w:rsidP="00E273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1094CA" w14:textId="7BEFBAE5"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290683"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EBB69D"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C99BDE"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6D9700"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469E84"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27313" w:rsidRPr="00DD6050" w14:paraId="0AE348ED" w14:textId="77777777" w:rsidTr="006C16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4D0CC5" w14:textId="77777777" w:rsidR="00E27313" w:rsidRPr="00DD6050" w:rsidRDefault="00E27313" w:rsidP="00E273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EF9B91" w14:textId="0FAD102C"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2FAD6C"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1CB97F"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050C9F"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C1E064"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CA31BE"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27313" w:rsidRPr="00DD6050" w14:paraId="3284DC8C" w14:textId="77777777" w:rsidTr="006C16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716C29" w14:textId="77777777" w:rsidR="00E27313" w:rsidRPr="00DD6050" w:rsidRDefault="00E27313" w:rsidP="00E273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4F4659" w14:textId="501A04E1"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4A9BED"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4C9389"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C4D0B4"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874C61"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89E78D"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27313" w:rsidRPr="00DD6050" w14:paraId="2B36F42A" w14:textId="77777777" w:rsidTr="006C16A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E0DB5E9" w14:textId="77777777" w:rsidR="00E27313" w:rsidRPr="00DD6050" w:rsidRDefault="00E27313" w:rsidP="00E273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087752" w14:textId="78512351"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D67029"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99B9E6"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7D80B3"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BF2C31"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0F337C"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27313" w:rsidRPr="00DD6050" w14:paraId="5471D0A6" w14:textId="77777777" w:rsidTr="006C16A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641BA1C" w14:textId="77777777" w:rsidR="00E27313" w:rsidRPr="00DD6050" w:rsidRDefault="00E27313" w:rsidP="00E2731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8DAF9E" w14:textId="282139F7"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0972C86"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6293C846"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5A771D17"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A3D845"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6AC8B88"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E27313" w:rsidRPr="00DD6050" w14:paraId="28ADC9E1" w14:textId="77777777" w:rsidTr="006C16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5E4E0B" w14:textId="77777777" w:rsidR="00E27313" w:rsidRPr="00DD6050" w:rsidRDefault="00E27313" w:rsidP="00E273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E4B864" w14:textId="6EB81091"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82973E"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F0E0DD"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EF7918"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057366"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28D630"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E27313" w:rsidRPr="00DD6050" w14:paraId="574D443D" w14:textId="77777777" w:rsidTr="006C16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26796E" w14:textId="77777777" w:rsidR="00E27313" w:rsidRPr="00DD6050" w:rsidRDefault="00E27313" w:rsidP="00E273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0D4FC0" w14:textId="611B8724"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B9239C"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97ED9D"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8386FD"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DE6190"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51C05C"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27313" w:rsidRPr="00DD6050" w14:paraId="5A861969" w14:textId="77777777" w:rsidTr="006C16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3FC88D" w14:textId="77777777" w:rsidR="00E27313" w:rsidRPr="00DD6050" w:rsidRDefault="00E27313" w:rsidP="00E273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FDB4C0" w14:textId="72D910AF"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0BCFF7"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3602A3"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0FDAC3"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4869D7"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1158BC"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27313" w:rsidRPr="00DD6050" w14:paraId="028BB2A2" w14:textId="77777777" w:rsidTr="006C16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89A74F" w14:textId="77777777" w:rsidR="00E27313" w:rsidRPr="00DD6050" w:rsidRDefault="00E27313" w:rsidP="00E273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E47D8E" w14:textId="25D9432A"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B19418"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8B1895"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3B115B"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158209"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2A7308"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27313" w:rsidRPr="00DD6050" w14:paraId="03489130" w14:textId="77777777" w:rsidTr="006C16A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4509138" w14:textId="77777777" w:rsidR="00E27313" w:rsidRPr="00DD6050" w:rsidRDefault="00E27313" w:rsidP="00E273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DFFD2B" w14:textId="62CF056B" w:rsidR="00E27313" w:rsidRPr="00DD6050" w:rsidRDefault="00E27313" w:rsidP="00E273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0033B5"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CCA5D5"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102B89E"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714FE1"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123359" w14:textId="77777777" w:rsidR="00E27313" w:rsidRPr="00DD6050" w:rsidRDefault="00E27313" w:rsidP="00E273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Default="00BF22CA">
      <w:pPr>
        <w:autoSpaceDE w:val="0"/>
        <w:rPr>
          <w:rFonts w:ascii="Arial" w:hAnsi="Arial" w:cs="Arial"/>
          <w:color w:val="000000"/>
          <w:lang w:val="ro-RO"/>
        </w:rPr>
      </w:pPr>
    </w:p>
    <w:p w14:paraId="359EB3DD" w14:textId="77777777" w:rsidR="009269E0" w:rsidRPr="00CC511B" w:rsidRDefault="009269E0">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9C5B7A1"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9269E0">
        <w:rPr>
          <w:rFonts w:ascii="Arial" w:hAnsi="Arial" w:cs="Arial"/>
          <w:lang w:val="ro-RO"/>
        </w:rPr>
        <w:t>și</w:t>
      </w:r>
      <w:r w:rsidR="00A97C22">
        <w:rPr>
          <w:rFonts w:ascii="Arial" w:hAnsi="Arial" w:cs="Arial"/>
          <w:lang w:val="ro-RO"/>
        </w:rPr>
        <w:t xml:space="preserve">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w:t>
      </w:r>
    </w:p>
    <w:p w14:paraId="5A997EA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296"/>
        <w:gridCol w:w="1134"/>
        <w:gridCol w:w="1134"/>
        <w:gridCol w:w="850"/>
        <w:gridCol w:w="851"/>
        <w:gridCol w:w="1177"/>
      </w:tblGrid>
      <w:tr w:rsidR="00DA1135" w:rsidRPr="00BD3863" w14:paraId="09B46D94" w14:textId="77777777" w:rsidTr="006C16A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1A993CE" w14:textId="77777777" w:rsidR="00DA1135" w:rsidRPr="00BD3863" w:rsidRDefault="00DA1135" w:rsidP="006C16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296" w:type="dxa"/>
            <w:tcBorders>
              <w:top w:val="single" w:sz="4" w:space="0" w:color="auto"/>
              <w:left w:val="nil"/>
              <w:bottom w:val="single" w:sz="4" w:space="0" w:color="auto"/>
              <w:right w:val="single" w:sz="4" w:space="0" w:color="auto"/>
            </w:tcBorders>
            <w:vAlign w:val="center"/>
            <w:hideMark/>
          </w:tcPr>
          <w:p w14:paraId="71981688" w14:textId="77777777" w:rsidR="00DA1135" w:rsidRPr="00BD3863" w:rsidRDefault="00DA1135" w:rsidP="006C16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34" w:type="dxa"/>
            <w:tcBorders>
              <w:top w:val="single" w:sz="4" w:space="0" w:color="auto"/>
              <w:left w:val="nil"/>
              <w:bottom w:val="single" w:sz="4" w:space="0" w:color="auto"/>
              <w:right w:val="single" w:sz="4" w:space="0" w:color="auto"/>
            </w:tcBorders>
            <w:vAlign w:val="center"/>
            <w:hideMark/>
          </w:tcPr>
          <w:p w14:paraId="72A5514B" w14:textId="77777777" w:rsidR="00DA1135" w:rsidRPr="00BD3863" w:rsidRDefault="00DA1135" w:rsidP="006C16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B2CAE0B" w14:textId="77777777" w:rsidR="00DA1135" w:rsidRPr="00BD3863" w:rsidRDefault="00DA1135" w:rsidP="006C16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50" w:type="dxa"/>
            <w:tcBorders>
              <w:top w:val="single" w:sz="4" w:space="0" w:color="auto"/>
              <w:left w:val="nil"/>
              <w:bottom w:val="single" w:sz="4" w:space="0" w:color="auto"/>
              <w:right w:val="single" w:sz="4" w:space="0" w:color="auto"/>
            </w:tcBorders>
            <w:vAlign w:val="center"/>
            <w:hideMark/>
          </w:tcPr>
          <w:p w14:paraId="0C1DC952" w14:textId="77777777" w:rsidR="00DA1135" w:rsidRPr="008537F4" w:rsidRDefault="00DA1135" w:rsidP="006C16A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851" w:type="dxa"/>
            <w:tcBorders>
              <w:top w:val="single" w:sz="4" w:space="0" w:color="auto"/>
              <w:left w:val="nil"/>
              <w:bottom w:val="single" w:sz="4" w:space="0" w:color="auto"/>
              <w:right w:val="single" w:sz="4" w:space="0" w:color="auto"/>
            </w:tcBorders>
            <w:vAlign w:val="center"/>
            <w:hideMark/>
          </w:tcPr>
          <w:p w14:paraId="6DC102C9" w14:textId="77777777" w:rsidR="00DA1135" w:rsidRPr="008537F4" w:rsidRDefault="00DA1135" w:rsidP="006C16A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177" w:type="dxa"/>
            <w:tcBorders>
              <w:top w:val="single" w:sz="4" w:space="0" w:color="auto"/>
              <w:left w:val="nil"/>
              <w:bottom w:val="single" w:sz="4" w:space="0" w:color="auto"/>
              <w:right w:val="single" w:sz="4" w:space="0" w:color="auto"/>
            </w:tcBorders>
            <w:vAlign w:val="center"/>
            <w:hideMark/>
          </w:tcPr>
          <w:p w14:paraId="2094DB79" w14:textId="77777777" w:rsidR="00DA1135" w:rsidRPr="008537F4" w:rsidRDefault="00DA1135" w:rsidP="006C16A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A1135" w:rsidRPr="00BD3863" w14:paraId="61CF800A" w14:textId="77777777" w:rsidTr="006C16A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9DC7837" w14:textId="77777777" w:rsidR="00DA1135" w:rsidRPr="00BD3863" w:rsidRDefault="00DA1135" w:rsidP="006C16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296" w:type="dxa"/>
            <w:tcBorders>
              <w:top w:val="nil"/>
              <w:left w:val="nil"/>
              <w:bottom w:val="single" w:sz="4" w:space="0" w:color="auto"/>
              <w:right w:val="single" w:sz="4" w:space="0" w:color="auto"/>
            </w:tcBorders>
            <w:vAlign w:val="center"/>
          </w:tcPr>
          <w:p w14:paraId="49FCD1B0"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03052282"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7099955"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850" w:type="dxa"/>
            <w:tcBorders>
              <w:top w:val="nil"/>
              <w:left w:val="nil"/>
              <w:bottom w:val="single" w:sz="4" w:space="0" w:color="auto"/>
              <w:right w:val="single" w:sz="4" w:space="0" w:color="auto"/>
            </w:tcBorders>
            <w:vAlign w:val="center"/>
          </w:tcPr>
          <w:p w14:paraId="464C565B" w14:textId="77777777" w:rsidR="00DA1135" w:rsidRPr="008537F4"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851" w:type="dxa"/>
            <w:tcBorders>
              <w:top w:val="nil"/>
              <w:left w:val="nil"/>
              <w:bottom w:val="single" w:sz="4" w:space="0" w:color="auto"/>
              <w:right w:val="single" w:sz="4" w:space="0" w:color="auto"/>
            </w:tcBorders>
            <w:vAlign w:val="center"/>
          </w:tcPr>
          <w:p w14:paraId="7999B101" w14:textId="77777777" w:rsidR="00DA1135" w:rsidRPr="008537F4"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77" w:type="dxa"/>
            <w:tcBorders>
              <w:top w:val="nil"/>
              <w:left w:val="nil"/>
              <w:bottom w:val="single" w:sz="4" w:space="0" w:color="auto"/>
              <w:right w:val="single" w:sz="4" w:space="0" w:color="auto"/>
            </w:tcBorders>
            <w:noWrap/>
            <w:vAlign w:val="bottom"/>
          </w:tcPr>
          <w:p w14:paraId="18286C4D" w14:textId="77777777" w:rsidR="00DA1135" w:rsidRPr="008537F4" w:rsidRDefault="00DA1135" w:rsidP="006C16A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DA1135" w:rsidRPr="00BD3863" w14:paraId="3C95D8C1" w14:textId="77777777" w:rsidTr="006C16A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06FF711" w14:textId="77777777" w:rsidR="00DA1135" w:rsidRPr="00BD3863" w:rsidRDefault="00DA1135" w:rsidP="006C16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296" w:type="dxa"/>
            <w:tcBorders>
              <w:top w:val="nil"/>
              <w:left w:val="nil"/>
              <w:bottom w:val="single" w:sz="4" w:space="0" w:color="auto"/>
              <w:right w:val="single" w:sz="4" w:space="0" w:color="auto"/>
            </w:tcBorders>
            <w:vAlign w:val="center"/>
          </w:tcPr>
          <w:p w14:paraId="1266358C"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28</w:t>
            </w:r>
          </w:p>
        </w:tc>
        <w:tc>
          <w:tcPr>
            <w:tcW w:w="1134" w:type="dxa"/>
            <w:tcBorders>
              <w:top w:val="nil"/>
              <w:left w:val="nil"/>
              <w:bottom w:val="single" w:sz="4" w:space="0" w:color="auto"/>
              <w:right w:val="single" w:sz="4" w:space="0" w:color="auto"/>
            </w:tcBorders>
            <w:vAlign w:val="center"/>
          </w:tcPr>
          <w:p w14:paraId="762104C3"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134" w:type="dxa"/>
            <w:tcBorders>
              <w:top w:val="nil"/>
              <w:left w:val="nil"/>
              <w:bottom w:val="single" w:sz="4" w:space="0" w:color="auto"/>
              <w:right w:val="single" w:sz="4" w:space="0" w:color="auto"/>
            </w:tcBorders>
            <w:vAlign w:val="center"/>
          </w:tcPr>
          <w:p w14:paraId="6BC0A2ED"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850" w:type="dxa"/>
            <w:tcBorders>
              <w:top w:val="nil"/>
              <w:left w:val="nil"/>
              <w:bottom w:val="single" w:sz="4" w:space="0" w:color="auto"/>
              <w:right w:val="single" w:sz="4" w:space="0" w:color="auto"/>
            </w:tcBorders>
            <w:vAlign w:val="center"/>
          </w:tcPr>
          <w:p w14:paraId="58374220" w14:textId="77777777" w:rsidR="00DA1135" w:rsidRPr="008537F4"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851" w:type="dxa"/>
            <w:tcBorders>
              <w:top w:val="nil"/>
              <w:left w:val="nil"/>
              <w:bottom w:val="single" w:sz="4" w:space="0" w:color="auto"/>
              <w:right w:val="single" w:sz="4" w:space="0" w:color="auto"/>
            </w:tcBorders>
            <w:vAlign w:val="center"/>
          </w:tcPr>
          <w:p w14:paraId="5AF0B258" w14:textId="77777777" w:rsidR="00DA1135" w:rsidRPr="008537F4"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77" w:type="dxa"/>
            <w:tcBorders>
              <w:top w:val="nil"/>
              <w:left w:val="nil"/>
              <w:bottom w:val="single" w:sz="4" w:space="0" w:color="auto"/>
              <w:right w:val="single" w:sz="4" w:space="0" w:color="auto"/>
            </w:tcBorders>
            <w:noWrap/>
            <w:vAlign w:val="bottom"/>
          </w:tcPr>
          <w:p w14:paraId="5EF6C950" w14:textId="77777777" w:rsidR="00DA1135" w:rsidRPr="008537F4" w:rsidRDefault="00DA1135" w:rsidP="006C16A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45</w:t>
            </w:r>
          </w:p>
        </w:tc>
      </w:tr>
      <w:tr w:rsidR="00DA1135" w:rsidRPr="00BD3863" w14:paraId="66E64557" w14:textId="77777777" w:rsidTr="006C16A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BA94405" w14:textId="77777777" w:rsidR="00DA1135" w:rsidRPr="00BD3863" w:rsidRDefault="00DA1135" w:rsidP="006C16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296" w:type="dxa"/>
            <w:tcBorders>
              <w:top w:val="nil"/>
              <w:left w:val="nil"/>
              <w:bottom w:val="single" w:sz="4" w:space="0" w:color="auto"/>
              <w:right w:val="single" w:sz="4" w:space="0" w:color="auto"/>
            </w:tcBorders>
            <w:vAlign w:val="center"/>
          </w:tcPr>
          <w:p w14:paraId="07A360D7"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-28</w:t>
            </w:r>
          </w:p>
        </w:tc>
        <w:tc>
          <w:tcPr>
            <w:tcW w:w="1134" w:type="dxa"/>
            <w:tcBorders>
              <w:top w:val="nil"/>
              <w:left w:val="nil"/>
              <w:bottom w:val="single" w:sz="4" w:space="0" w:color="auto"/>
              <w:right w:val="single" w:sz="4" w:space="0" w:color="auto"/>
            </w:tcBorders>
            <w:vAlign w:val="center"/>
          </w:tcPr>
          <w:p w14:paraId="21C6D699"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134" w:type="dxa"/>
            <w:tcBorders>
              <w:top w:val="nil"/>
              <w:left w:val="nil"/>
              <w:bottom w:val="single" w:sz="4" w:space="0" w:color="auto"/>
              <w:right w:val="single" w:sz="4" w:space="0" w:color="auto"/>
            </w:tcBorders>
            <w:vAlign w:val="center"/>
          </w:tcPr>
          <w:p w14:paraId="642371CA"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850" w:type="dxa"/>
            <w:tcBorders>
              <w:top w:val="nil"/>
              <w:left w:val="nil"/>
              <w:bottom w:val="single" w:sz="4" w:space="0" w:color="auto"/>
              <w:right w:val="single" w:sz="4" w:space="0" w:color="auto"/>
            </w:tcBorders>
            <w:vAlign w:val="center"/>
          </w:tcPr>
          <w:p w14:paraId="3ED133CA" w14:textId="77777777" w:rsidR="00DA1135" w:rsidRPr="008537F4"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851" w:type="dxa"/>
            <w:tcBorders>
              <w:top w:val="nil"/>
              <w:left w:val="nil"/>
              <w:bottom w:val="single" w:sz="4" w:space="0" w:color="auto"/>
              <w:right w:val="single" w:sz="4" w:space="0" w:color="auto"/>
            </w:tcBorders>
            <w:vAlign w:val="center"/>
          </w:tcPr>
          <w:p w14:paraId="7ABCAB50" w14:textId="77777777" w:rsidR="00DA1135" w:rsidRPr="008537F4"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77" w:type="dxa"/>
            <w:tcBorders>
              <w:top w:val="nil"/>
              <w:left w:val="nil"/>
              <w:bottom w:val="single" w:sz="4" w:space="0" w:color="auto"/>
              <w:right w:val="single" w:sz="4" w:space="0" w:color="auto"/>
            </w:tcBorders>
            <w:vAlign w:val="center"/>
          </w:tcPr>
          <w:p w14:paraId="33052196" w14:textId="77777777" w:rsidR="00DA1135" w:rsidRPr="008537F4" w:rsidRDefault="00DA1135" w:rsidP="006C16A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-45</w:t>
            </w:r>
          </w:p>
        </w:tc>
      </w:tr>
      <w:tr w:rsidR="00DA1135" w:rsidRPr="00BD3863" w14:paraId="2D8DD703" w14:textId="77777777" w:rsidTr="006C16A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AFF103F" w14:textId="77777777" w:rsidR="00DA1135" w:rsidRPr="00BD3863" w:rsidRDefault="00DA1135" w:rsidP="006C16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296" w:type="dxa"/>
            <w:tcBorders>
              <w:top w:val="nil"/>
              <w:left w:val="nil"/>
              <w:bottom w:val="single" w:sz="4" w:space="0" w:color="auto"/>
              <w:right w:val="single" w:sz="4" w:space="0" w:color="auto"/>
            </w:tcBorders>
            <w:vAlign w:val="center"/>
          </w:tcPr>
          <w:p w14:paraId="161EFB1C"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3D9419D1"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75AF4D0D" w14:textId="77777777" w:rsidR="00DA1135" w:rsidRPr="00313645"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850" w:type="dxa"/>
            <w:tcBorders>
              <w:top w:val="nil"/>
              <w:left w:val="nil"/>
              <w:bottom w:val="single" w:sz="4" w:space="0" w:color="auto"/>
              <w:right w:val="single" w:sz="4" w:space="0" w:color="auto"/>
            </w:tcBorders>
            <w:vAlign w:val="center"/>
          </w:tcPr>
          <w:p w14:paraId="612BDBAA" w14:textId="77777777" w:rsidR="00DA1135" w:rsidRPr="008537F4"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851" w:type="dxa"/>
            <w:tcBorders>
              <w:top w:val="nil"/>
              <w:left w:val="nil"/>
              <w:bottom w:val="single" w:sz="4" w:space="0" w:color="auto"/>
              <w:right w:val="single" w:sz="4" w:space="0" w:color="auto"/>
            </w:tcBorders>
            <w:vAlign w:val="center"/>
          </w:tcPr>
          <w:p w14:paraId="6A96F0FB" w14:textId="77777777" w:rsidR="00DA1135" w:rsidRPr="008537F4" w:rsidRDefault="00DA1135" w:rsidP="006C16AD">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77" w:type="dxa"/>
            <w:tcBorders>
              <w:top w:val="nil"/>
              <w:left w:val="nil"/>
              <w:bottom w:val="single" w:sz="4" w:space="0" w:color="auto"/>
              <w:right w:val="single" w:sz="4" w:space="0" w:color="auto"/>
            </w:tcBorders>
            <w:vAlign w:val="center"/>
          </w:tcPr>
          <w:p w14:paraId="3BA7C06D" w14:textId="77777777" w:rsidR="00DA1135" w:rsidRPr="008537F4" w:rsidRDefault="00DA1135" w:rsidP="006C16A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-100,00%</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DA1135" w:rsidRPr="00BD3863" w14:paraId="5810BC4D" w14:textId="77777777" w:rsidTr="006C16AD">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9B89BD6" w14:textId="77777777" w:rsidR="00DA1135" w:rsidRPr="00BD3863" w:rsidRDefault="00DA1135" w:rsidP="006C16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A3F0B4E" w14:textId="77777777" w:rsidR="00DA1135" w:rsidRPr="00BD3863" w:rsidRDefault="00DA1135" w:rsidP="006C16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FA16968" w14:textId="77777777" w:rsidR="00DA1135" w:rsidRPr="00BD3863" w:rsidRDefault="00DA1135" w:rsidP="006C16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E558BDA" w14:textId="77777777" w:rsidR="00DA1135" w:rsidRPr="00BD3863" w:rsidRDefault="00DA1135" w:rsidP="006C16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2E31891" w14:textId="77777777" w:rsidR="00DA1135" w:rsidRPr="00BD3863" w:rsidRDefault="00DA1135" w:rsidP="006C16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D323B82" w14:textId="77777777" w:rsidR="00DA1135" w:rsidRPr="00BD3863" w:rsidRDefault="00DA1135" w:rsidP="006C16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B21B2FB" w14:textId="77777777" w:rsidR="00DA1135" w:rsidRPr="00BD3863" w:rsidRDefault="00DA1135" w:rsidP="006C16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6DC2F55" w14:textId="77777777" w:rsidR="00DA1135" w:rsidRPr="00BD3863" w:rsidRDefault="00DA1135" w:rsidP="006C16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A1135" w:rsidRPr="00BD3863" w14:paraId="637529D3" w14:textId="77777777" w:rsidTr="006C16AD">
        <w:trPr>
          <w:trHeight w:val="288"/>
        </w:trPr>
        <w:tc>
          <w:tcPr>
            <w:tcW w:w="2980" w:type="dxa"/>
            <w:tcBorders>
              <w:top w:val="nil"/>
              <w:left w:val="single" w:sz="4" w:space="0" w:color="auto"/>
              <w:bottom w:val="single" w:sz="4" w:space="0" w:color="auto"/>
              <w:right w:val="single" w:sz="4" w:space="0" w:color="auto"/>
            </w:tcBorders>
            <w:vAlign w:val="center"/>
            <w:hideMark/>
          </w:tcPr>
          <w:p w14:paraId="1514A972" w14:textId="77777777" w:rsidR="00DA1135" w:rsidRPr="00BD3863" w:rsidRDefault="00DA1135" w:rsidP="006C16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4B53B3A"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117" w:type="dxa"/>
            <w:tcBorders>
              <w:top w:val="nil"/>
              <w:left w:val="nil"/>
              <w:bottom w:val="single" w:sz="4" w:space="0" w:color="auto"/>
              <w:right w:val="single" w:sz="4" w:space="0" w:color="auto"/>
            </w:tcBorders>
            <w:vAlign w:val="center"/>
          </w:tcPr>
          <w:p w14:paraId="47ADFE7B"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7908896D"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578D0525"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580B41AB"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2E3262C"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F3C32CA" w14:textId="77777777" w:rsidR="00DA1135" w:rsidRPr="00BA7A3C" w:rsidRDefault="00DA1135" w:rsidP="006C16A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w:t>
            </w:r>
          </w:p>
        </w:tc>
      </w:tr>
      <w:tr w:rsidR="00DA1135" w:rsidRPr="00BD3863" w14:paraId="7250424F" w14:textId="77777777" w:rsidTr="006C16AD">
        <w:trPr>
          <w:trHeight w:val="288"/>
        </w:trPr>
        <w:tc>
          <w:tcPr>
            <w:tcW w:w="2980" w:type="dxa"/>
            <w:tcBorders>
              <w:top w:val="nil"/>
              <w:left w:val="single" w:sz="4" w:space="0" w:color="auto"/>
              <w:bottom w:val="single" w:sz="4" w:space="0" w:color="auto"/>
              <w:right w:val="single" w:sz="4" w:space="0" w:color="auto"/>
            </w:tcBorders>
            <w:vAlign w:val="center"/>
            <w:hideMark/>
          </w:tcPr>
          <w:p w14:paraId="20D27792" w14:textId="77777777" w:rsidR="00DA1135" w:rsidRPr="00BD3863" w:rsidRDefault="00DA1135" w:rsidP="006C16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541CF71"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42</w:t>
            </w:r>
          </w:p>
        </w:tc>
        <w:tc>
          <w:tcPr>
            <w:tcW w:w="1117" w:type="dxa"/>
            <w:tcBorders>
              <w:top w:val="nil"/>
              <w:left w:val="nil"/>
              <w:bottom w:val="single" w:sz="4" w:space="0" w:color="auto"/>
              <w:right w:val="single" w:sz="4" w:space="0" w:color="auto"/>
            </w:tcBorders>
            <w:vAlign w:val="center"/>
          </w:tcPr>
          <w:p w14:paraId="08BFECC2"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23</w:t>
            </w:r>
          </w:p>
        </w:tc>
        <w:tc>
          <w:tcPr>
            <w:tcW w:w="1080" w:type="dxa"/>
            <w:tcBorders>
              <w:top w:val="nil"/>
              <w:left w:val="nil"/>
              <w:bottom w:val="single" w:sz="4" w:space="0" w:color="auto"/>
              <w:right w:val="single" w:sz="4" w:space="0" w:color="auto"/>
            </w:tcBorders>
            <w:vAlign w:val="center"/>
          </w:tcPr>
          <w:p w14:paraId="45EA85A0"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165" w:type="dxa"/>
            <w:tcBorders>
              <w:top w:val="nil"/>
              <w:left w:val="nil"/>
              <w:bottom w:val="single" w:sz="4" w:space="0" w:color="auto"/>
              <w:right w:val="single" w:sz="4" w:space="0" w:color="auto"/>
            </w:tcBorders>
            <w:vAlign w:val="center"/>
          </w:tcPr>
          <w:p w14:paraId="511518FA"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316BFE18"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16FFBF4E"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C5ACBFB" w14:textId="77777777" w:rsidR="00DA1135" w:rsidRPr="00BA7A3C" w:rsidRDefault="00DA1135" w:rsidP="006C16A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68</w:t>
            </w:r>
          </w:p>
        </w:tc>
      </w:tr>
      <w:tr w:rsidR="00DA1135" w:rsidRPr="00BD3863" w14:paraId="2859ED4C" w14:textId="77777777" w:rsidTr="006C16AD">
        <w:trPr>
          <w:trHeight w:val="288"/>
        </w:trPr>
        <w:tc>
          <w:tcPr>
            <w:tcW w:w="2980" w:type="dxa"/>
            <w:tcBorders>
              <w:top w:val="nil"/>
              <w:left w:val="single" w:sz="4" w:space="0" w:color="auto"/>
              <w:bottom w:val="single" w:sz="4" w:space="0" w:color="auto"/>
              <w:right w:val="single" w:sz="4" w:space="0" w:color="auto"/>
            </w:tcBorders>
            <w:vAlign w:val="center"/>
            <w:hideMark/>
          </w:tcPr>
          <w:p w14:paraId="0C0CC0B8" w14:textId="77777777" w:rsidR="00DA1135" w:rsidRPr="00BD3863" w:rsidRDefault="00DA1135" w:rsidP="006C16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04A1B99"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-30</w:t>
            </w:r>
          </w:p>
        </w:tc>
        <w:tc>
          <w:tcPr>
            <w:tcW w:w="1117" w:type="dxa"/>
            <w:tcBorders>
              <w:top w:val="nil"/>
              <w:left w:val="nil"/>
              <w:bottom w:val="single" w:sz="4" w:space="0" w:color="auto"/>
              <w:right w:val="single" w:sz="4" w:space="0" w:color="auto"/>
            </w:tcBorders>
            <w:vAlign w:val="center"/>
          </w:tcPr>
          <w:p w14:paraId="1611A4BC"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-23</w:t>
            </w:r>
          </w:p>
        </w:tc>
        <w:tc>
          <w:tcPr>
            <w:tcW w:w="1080" w:type="dxa"/>
            <w:tcBorders>
              <w:top w:val="nil"/>
              <w:left w:val="nil"/>
              <w:bottom w:val="single" w:sz="4" w:space="0" w:color="auto"/>
              <w:right w:val="single" w:sz="4" w:space="0" w:color="auto"/>
            </w:tcBorders>
            <w:vAlign w:val="center"/>
          </w:tcPr>
          <w:p w14:paraId="3DE98635"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165" w:type="dxa"/>
            <w:tcBorders>
              <w:top w:val="nil"/>
              <w:left w:val="nil"/>
              <w:bottom w:val="single" w:sz="4" w:space="0" w:color="auto"/>
              <w:right w:val="single" w:sz="4" w:space="0" w:color="auto"/>
            </w:tcBorders>
            <w:vAlign w:val="center"/>
          </w:tcPr>
          <w:p w14:paraId="42CE64CA"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02FD6271"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DB64059"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3CF721F" w14:textId="77777777" w:rsidR="00DA1135" w:rsidRPr="00BA7A3C" w:rsidRDefault="00DA1135" w:rsidP="006C16A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w:t>
            </w:r>
          </w:p>
        </w:tc>
      </w:tr>
      <w:tr w:rsidR="00DA1135" w:rsidRPr="00BD3863" w14:paraId="44C0285D" w14:textId="77777777" w:rsidTr="006C16AD">
        <w:trPr>
          <w:trHeight w:val="288"/>
        </w:trPr>
        <w:tc>
          <w:tcPr>
            <w:tcW w:w="2980" w:type="dxa"/>
            <w:tcBorders>
              <w:top w:val="nil"/>
              <w:left w:val="single" w:sz="4" w:space="0" w:color="auto"/>
              <w:bottom w:val="single" w:sz="4" w:space="0" w:color="auto"/>
              <w:right w:val="single" w:sz="4" w:space="0" w:color="auto"/>
            </w:tcBorders>
            <w:vAlign w:val="center"/>
            <w:hideMark/>
          </w:tcPr>
          <w:p w14:paraId="1CF154E1" w14:textId="77777777" w:rsidR="00DA1135" w:rsidRPr="00BD3863" w:rsidRDefault="00DA1135" w:rsidP="006C16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151EE2A"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-71,43%</w:t>
            </w:r>
          </w:p>
        </w:tc>
        <w:tc>
          <w:tcPr>
            <w:tcW w:w="1117" w:type="dxa"/>
            <w:tcBorders>
              <w:top w:val="nil"/>
              <w:left w:val="nil"/>
              <w:bottom w:val="single" w:sz="4" w:space="0" w:color="auto"/>
              <w:right w:val="single" w:sz="4" w:space="0" w:color="auto"/>
            </w:tcBorders>
            <w:vAlign w:val="center"/>
          </w:tcPr>
          <w:p w14:paraId="6F2AA476"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80" w:type="dxa"/>
            <w:tcBorders>
              <w:top w:val="nil"/>
              <w:left w:val="nil"/>
              <w:bottom w:val="single" w:sz="4" w:space="0" w:color="auto"/>
              <w:right w:val="single" w:sz="4" w:space="0" w:color="auto"/>
            </w:tcBorders>
            <w:vAlign w:val="center"/>
          </w:tcPr>
          <w:p w14:paraId="51F42F96"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65" w:type="dxa"/>
            <w:tcBorders>
              <w:top w:val="nil"/>
              <w:left w:val="nil"/>
              <w:bottom w:val="single" w:sz="4" w:space="0" w:color="auto"/>
              <w:right w:val="single" w:sz="4" w:space="0" w:color="auto"/>
            </w:tcBorders>
            <w:vAlign w:val="center"/>
          </w:tcPr>
          <w:p w14:paraId="1FD27CEA"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690ED44D"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78F3901F" w14:textId="77777777" w:rsidR="00DA1135" w:rsidRPr="00BA7A3C" w:rsidRDefault="00DA1135" w:rsidP="006C16A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2ECE2A8" w14:textId="77777777" w:rsidR="00DA1135" w:rsidRPr="00BA7A3C" w:rsidRDefault="00DA1135" w:rsidP="006C16A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-82,35%</w:t>
            </w:r>
          </w:p>
        </w:tc>
      </w:tr>
    </w:tbl>
    <w:p w14:paraId="6348205A" w14:textId="77777777" w:rsidR="005268D7" w:rsidRDefault="005268D7" w:rsidP="00B14280">
      <w:pPr>
        <w:autoSpaceDE w:val="0"/>
        <w:jc w:val="center"/>
        <w:rPr>
          <w:rFonts w:ascii="Arial" w:hAnsi="Arial" w:cs="Arial"/>
          <w:lang w:val="ro-RO"/>
        </w:rPr>
      </w:pPr>
    </w:p>
    <w:p w14:paraId="5808CA17" w14:textId="77777777" w:rsidR="002138C9" w:rsidRDefault="002138C9"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6DB876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A1135">
        <w:rPr>
          <w:rFonts w:ascii="Arial" w:hAnsi="Arial" w:cs="Arial"/>
          <w:lang w:val="pt-BR"/>
        </w:rPr>
        <w:t>DN7_km553+600-km557+050</w:t>
      </w:r>
      <w:r w:rsidR="005268D7" w:rsidRPr="00FD1C6E">
        <w:rPr>
          <w:rFonts w:ascii="Arial" w:hAnsi="Arial" w:cs="Arial"/>
          <w:lang w:val="it-IT"/>
        </w:rPr>
        <w:t>, cod identificare RD_RO_00_</w:t>
      </w:r>
      <w:r w:rsidR="00DA1135">
        <w:rPr>
          <w:rFonts w:ascii="Arial" w:hAnsi="Arial" w:cs="Arial"/>
          <w:lang w:val="it-IT"/>
        </w:rPr>
        <w:t>116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B2526" w:rsidRPr="00263F2C" w14:paraId="7F18116B" w14:textId="77777777" w:rsidTr="00263F2C">
        <w:trPr>
          <w:jc w:val="center"/>
        </w:trPr>
        <w:tc>
          <w:tcPr>
            <w:tcW w:w="2795" w:type="dxa"/>
          </w:tcPr>
          <w:p w14:paraId="0FB8E5F4" w14:textId="3B7FEAC4" w:rsidR="006B2526" w:rsidRDefault="00DA113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435A6D18" w14:textId="2BBEDDF8" w:rsidR="006B2526" w:rsidRDefault="00DA113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459,2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58AA4AF"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2138C9">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3BA3511C" w:rsidR="00C82D5F" w:rsidRPr="004C1428" w:rsidRDefault="00DA1135"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036B7C29" wp14:editId="4D86F454">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495EF3C4" w14:textId="5ABA7986" w:rsidR="00C3372A" w:rsidRDefault="00C3372A">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3ED4E2EB" w14:textId="77777777" w:rsidR="00C3372A" w:rsidRDefault="00C3372A" w:rsidP="00D6126F">
      <w:pPr>
        <w:pStyle w:val="BodyTextIndent"/>
        <w:ind w:left="0" w:firstLine="0"/>
        <w:jc w:val="center"/>
        <w:rPr>
          <w:rFonts w:ascii="Arial" w:hAnsi="Arial" w:cs="Arial"/>
          <w:b w:val="0"/>
          <w:i/>
          <w:color w:val="000000"/>
          <w:sz w:val="24"/>
          <w:szCs w:val="24"/>
          <w:lang w:val="ro-RO"/>
        </w:rPr>
      </w:pPr>
    </w:p>
    <w:p w14:paraId="186DBDB5" w14:textId="5ADC1D5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C3372A" w:rsidRPr="00C3372A" w14:paraId="6689E23C" w14:textId="77777777" w:rsidTr="00C3372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E946390"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 xml:space="preserve">Banda de </w:t>
            </w:r>
            <w:proofErr w:type="spellStart"/>
            <w:r w:rsidRPr="00C3372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BC5725"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Arad</w:t>
            </w:r>
          </w:p>
        </w:tc>
        <w:tc>
          <w:tcPr>
            <w:tcW w:w="1500" w:type="dxa"/>
            <w:gridSpan w:val="3"/>
            <w:tcBorders>
              <w:top w:val="single" w:sz="8" w:space="0" w:color="auto"/>
              <w:left w:val="nil"/>
              <w:bottom w:val="single" w:sz="8" w:space="0" w:color="auto"/>
              <w:right w:val="single" w:sz="8" w:space="0" w:color="000000"/>
            </w:tcBorders>
            <w:vAlign w:val="center"/>
            <w:hideMark/>
          </w:tcPr>
          <w:p w14:paraId="0D67EA08"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TOTAL</w:t>
            </w:r>
          </w:p>
        </w:tc>
      </w:tr>
      <w:tr w:rsidR="00C3372A" w:rsidRPr="00C3372A" w14:paraId="21257873" w14:textId="77777777" w:rsidTr="00C3372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2B913E1" w14:textId="77777777" w:rsidR="00C3372A" w:rsidRPr="00C3372A" w:rsidRDefault="00C3372A" w:rsidP="00C3372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13C70C9"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proofErr w:type="spellStart"/>
            <w:r w:rsidRPr="00C3372A">
              <w:rPr>
                <w:rFonts w:ascii="Calibri" w:hAnsi="Calibri" w:cs="Calibri"/>
                <w:b/>
                <w:bCs/>
                <w:color w:val="000000"/>
                <w:kern w:val="0"/>
                <w:sz w:val="16"/>
                <w:szCs w:val="16"/>
                <w:lang w:eastAsia="en-US"/>
              </w:rPr>
              <w:t>Efect</w:t>
            </w:r>
            <w:proofErr w:type="spellEnd"/>
            <w:r w:rsidRPr="00C3372A">
              <w:rPr>
                <w:rFonts w:ascii="Calibri" w:hAnsi="Calibri" w:cs="Calibri"/>
                <w:b/>
                <w:bCs/>
                <w:color w:val="000000"/>
                <w:kern w:val="0"/>
                <w:sz w:val="16"/>
                <w:szCs w:val="16"/>
                <w:lang w:eastAsia="en-US"/>
              </w:rPr>
              <w:t xml:space="preserve"> </w:t>
            </w:r>
            <w:proofErr w:type="spellStart"/>
            <w:r w:rsidRPr="00C337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BFA4E4"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proofErr w:type="spellStart"/>
            <w:r w:rsidRPr="00C3372A">
              <w:rPr>
                <w:rFonts w:ascii="Calibri" w:hAnsi="Calibri" w:cs="Calibri"/>
                <w:b/>
                <w:bCs/>
                <w:color w:val="000000"/>
                <w:kern w:val="0"/>
                <w:sz w:val="16"/>
                <w:szCs w:val="16"/>
                <w:lang w:eastAsia="en-US"/>
              </w:rPr>
              <w:t>Efect</w:t>
            </w:r>
            <w:proofErr w:type="spellEnd"/>
            <w:r w:rsidRPr="00C3372A">
              <w:rPr>
                <w:rFonts w:ascii="Calibri" w:hAnsi="Calibri" w:cs="Calibri"/>
                <w:b/>
                <w:bCs/>
                <w:color w:val="000000"/>
                <w:kern w:val="0"/>
                <w:sz w:val="16"/>
                <w:szCs w:val="16"/>
                <w:lang w:eastAsia="en-US"/>
              </w:rPr>
              <w:t xml:space="preserve"> </w:t>
            </w:r>
            <w:proofErr w:type="spellStart"/>
            <w:r w:rsidRPr="00C3372A">
              <w:rPr>
                <w:rFonts w:ascii="Calibri" w:hAnsi="Calibri" w:cs="Calibri"/>
                <w:b/>
                <w:bCs/>
                <w:color w:val="000000"/>
                <w:kern w:val="0"/>
                <w:sz w:val="16"/>
                <w:szCs w:val="16"/>
                <w:lang w:eastAsia="en-US"/>
              </w:rPr>
              <w:t>dăunător</w:t>
            </w:r>
            <w:proofErr w:type="spellEnd"/>
          </w:p>
        </w:tc>
      </w:tr>
      <w:tr w:rsidR="00C3372A" w:rsidRPr="00C3372A" w14:paraId="5BE912E6" w14:textId="77777777" w:rsidTr="00C3372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58AA167" w14:textId="77777777" w:rsidR="00C3372A" w:rsidRPr="00C3372A" w:rsidRDefault="00C3372A" w:rsidP="00C3372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25ECD27"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F117C1"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128FEA3"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BD7D8B"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861E87"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4E0380"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HSD</w:t>
            </w:r>
          </w:p>
        </w:tc>
      </w:tr>
      <w:tr w:rsidR="00C3372A" w:rsidRPr="00C3372A" w14:paraId="101ADFB4"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86F3C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F41B95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FCEA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73E78"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47A1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CC2E1A"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11774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1DBFC511"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04B33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95D038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C255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113E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67A6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03E08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9334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5138DF97"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F7DF99"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049DE8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B302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2D76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D793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8FBF7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B22B6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0963E9C8"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E684B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F7F1B2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2895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9C3323"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29FB4"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59C0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8E7D2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6811AF82"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0C625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B267947"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77D6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36FE7"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8B854"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5425F7"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413818"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45DAC357"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86F05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8BDD7A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5CF32"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A823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3262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2C0873"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4D12E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68B33BBB"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84CCE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5B4994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8DB7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901B4"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3588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E8939A"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73633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48DE3A93"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075897"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7DE62AA"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BC403"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B8008"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B7DB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E1870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06EDD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49B2FC1C"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79F68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1F3DD82"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581B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F34B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6DA8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9B2D4A"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253019"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56965E99"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7E8D8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C080ED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F35A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B6F17"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18A2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D572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7639D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5F72B1EC"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7FDD4"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A919D9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748B9"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DDB1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BD5C2"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42E6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D3DA83"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670F5641"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209ED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47BBFA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55AE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DA1A4"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EFA3A"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F26168"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FA08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4FAD1AC5"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6CE064"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5E941E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32CF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1C478"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B124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8E9B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FBB72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7C30A7E6"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E8D0B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49C759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9068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BC0C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08A4A"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C5E398"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90639"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4DCFE5EA"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A611A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B00DBB7"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9A212"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B54E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5A70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662B83"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00441"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2F58898F"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B4139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660F3B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31F47"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3D888"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6CF4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1A5944"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DF5F51"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49F66107"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A1F25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9DAC0B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FB62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B93D7"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3764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5C323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0048D1"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6A4AFEAA"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F520F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5FF3C69"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D7252"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7760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7B3E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D51C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7F7D2"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47A9DE6C"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8B59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0FC63E4"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0CE1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FEF6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0F327"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CEEB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FC51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2407B0D1"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C6BCD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54825C8"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E25A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82447"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4AE1B"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481462"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42AD8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37D6E45E"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7122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E21106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01BC2"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5CC78"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2267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3B2581"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1ACA7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71BD7B49"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03C49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D99918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186A4"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7392A"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8D632"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E497A"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85BD57"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365D7892"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2F80B4"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269437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F2B43"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B9829"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9292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BD5361"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4744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47C711F8"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E75C6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8D062F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244A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06BB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25740"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0A1C6D"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F143E9"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0D79AD2A"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09262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909251E"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1DB46"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5CB12"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C45A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BA23BC"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F9E959"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520B9D0E"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F4CFB8" w14:textId="77777777" w:rsidR="00C3372A" w:rsidRPr="00C3372A" w:rsidRDefault="00C3372A" w:rsidP="00C3372A">
            <w:pPr>
              <w:suppressAutoHyphens w:val="0"/>
              <w:jc w:val="center"/>
              <w:rPr>
                <w:rFonts w:ascii="Calibri" w:hAnsi="Calibri" w:cs="Calibri"/>
                <w:color w:val="000000"/>
                <w:kern w:val="0"/>
                <w:sz w:val="16"/>
                <w:szCs w:val="16"/>
                <w:lang w:eastAsia="en-US"/>
              </w:rPr>
            </w:pPr>
            <w:proofErr w:type="spellStart"/>
            <w:r w:rsidRPr="00C3372A">
              <w:rPr>
                <w:rFonts w:ascii="Calibri" w:hAnsi="Calibri" w:cs="Calibri"/>
                <w:color w:val="000000"/>
                <w:kern w:val="0"/>
                <w:sz w:val="16"/>
                <w:szCs w:val="16"/>
                <w:lang w:eastAsia="en-US"/>
              </w:rPr>
              <w:t>peste</w:t>
            </w:r>
            <w:proofErr w:type="spellEnd"/>
            <w:r w:rsidRPr="00C3372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DD186C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D792F"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ECC94"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B0EB3"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7FC711"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48915" w14:textId="77777777" w:rsidR="00C3372A" w:rsidRPr="00C3372A" w:rsidRDefault="00C3372A" w:rsidP="00C3372A">
            <w:pPr>
              <w:suppressAutoHyphens w:val="0"/>
              <w:jc w:val="center"/>
              <w:rPr>
                <w:rFonts w:ascii="Calibri" w:hAnsi="Calibri" w:cs="Calibri"/>
                <w:color w:val="000000"/>
                <w:kern w:val="0"/>
                <w:sz w:val="16"/>
                <w:szCs w:val="16"/>
                <w:lang w:eastAsia="en-US"/>
              </w:rPr>
            </w:pPr>
            <w:r w:rsidRPr="00C3372A">
              <w:rPr>
                <w:rFonts w:ascii="Calibri" w:hAnsi="Calibri" w:cs="Calibri"/>
                <w:color w:val="000000"/>
                <w:kern w:val="0"/>
                <w:sz w:val="16"/>
                <w:szCs w:val="16"/>
                <w:lang w:eastAsia="en-US"/>
              </w:rPr>
              <w:t>0</w:t>
            </w:r>
          </w:p>
        </w:tc>
      </w:tr>
      <w:tr w:rsidR="00C3372A" w:rsidRPr="00C3372A" w14:paraId="3C0E6A3C" w14:textId="77777777" w:rsidTr="00C337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95054B"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9F8D49A"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010749"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817893"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FB7F50"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4FE6B9"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5305B2" w14:textId="77777777" w:rsidR="00C3372A" w:rsidRPr="00C3372A" w:rsidRDefault="00C3372A" w:rsidP="00C3372A">
            <w:pPr>
              <w:suppressAutoHyphens w:val="0"/>
              <w:jc w:val="center"/>
              <w:rPr>
                <w:rFonts w:ascii="Calibri" w:hAnsi="Calibri" w:cs="Calibri"/>
                <w:b/>
                <w:bCs/>
                <w:color w:val="000000"/>
                <w:kern w:val="0"/>
                <w:sz w:val="16"/>
                <w:szCs w:val="16"/>
                <w:lang w:eastAsia="en-US"/>
              </w:rPr>
            </w:pPr>
            <w:r w:rsidRPr="00C3372A">
              <w:rPr>
                <w:rFonts w:ascii="Calibri" w:hAnsi="Calibri" w:cs="Calibri"/>
                <w:b/>
                <w:bCs/>
                <w:color w:val="000000"/>
                <w:kern w:val="0"/>
                <w:sz w:val="16"/>
                <w:szCs w:val="16"/>
                <w:lang w:eastAsia="en-US"/>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6D003B9B" w:rsidR="00286305" w:rsidRDefault="00B15FDB">
      <w:pPr>
        <w:pStyle w:val="BodyText"/>
        <w:spacing w:after="0"/>
        <w:jc w:val="both"/>
        <w:rPr>
          <w:rFonts w:ascii="Arial" w:hAnsi="Arial" w:cs="Arial"/>
          <w:lang w:val="ro-RO"/>
        </w:rPr>
      </w:pPr>
      <w:r>
        <w:rPr>
          <w:rFonts w:ascii="Arial" w:hAnsi="Arial" w:cs="Arial"/>
          <w:lang w:val="ro-RO"/>
        </w:rPr>
        <w:t>Nu este cazul.</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499FCE8F" w14:textId="21E80E93" w:rsidR="00C87857" w:rsidRDefault="00B15FDB" w:rsidP="002D0F39">
      <w:pPr>
        <w:autoSpaceDE w:val="0"/>
        <w:jc w:val="both"/>
        <w:rPr>
          <w:rFonts w:ascii="Arial" w:hAnsi="Arial" w:cs="Arial"/>
          <w:lang w:val="ro-RO"/>
        </w:rPr>
      </w:pPr>
      <w:r>
        <w:rPr>
          <w:rFonts w:ascii="Arial" w:hAnsi="Arial" w:cs="Arial"/>
          <w:color w:val="000000"/>
          <w:lang w:val="ro-RO"/>
        </w:rPr>
        <w:t>Nu este cazul.</w:t>
      </w: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FD28E8B"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2BB34BE8"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1059B352"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5C410011"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44AC7D9E"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230070B7"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4"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4"/>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lastRenderedPageBreak/>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headerReference w:type="even" r:id="rId18"/>
      <w:headerReference w:type="default" r:id="rId19"/>
      <w:footerReference w:type="even" r:id="rId20"/>
      <w:footerReference w:type="default" r:id="rId21"/>
      <w:headerReference w:type="first" r:id="rId22"/>
      <w:footerReference w:type="first" r:id="rId23"/>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A6820" w14:textId="77777777" w:rsidR="008244FA" w:rsidRDefault="008244FA">
      <w:r>
        <w:separator/>
      </w:r>
    </w:p>
  </w:endnote>
  <w:endnote w:type="continuationSeparator" w:id="0">
    <w:p w14:paraId="1889672A" w14:textId="77777777" w:rsidR="008244FA" w:rsidRDefault="00824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3FBD2" w14:textId="77777777" w:rsidR="008244FA" w:rsidRDefault="008244FA">
      <w:r>
        <w:separator/>
      </w:r>
    </w:p>
  </w:footnote>
  <w:footnote w:type="continuationSeparator" w:id="0">
    <w:p w14:paraId="08D4CE5B" w14:textId="77777777" w:rsidR="008244FA" w:rsidRDefault="008244FA">
      <w:r>
        <w:continuationSeparator/>
      </w:r>
    </w:p>
  </w:footnote>
  <w:footnote w:id="1">
    <w:p w14:paraId="1EF79880" w14:textId="77777777" w:rsidR="00DA1135" w:rsidRPr="00C9714F" w:rsidRDefault="00DA1135" w:rsidP="00DA113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459A"/>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138C9"/>
    <w:rsid w:val="00222801"/>
    <w:rsid w:val="00225338"/>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11B"/>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7104"/>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5B90"/>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A77"/>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6960"/>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4FA"/>
    <w:rsid w:val="00824F74"/>
    <w:rsid w:val="008260F8"/>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1F3C"/>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06A61"/>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72A"/>
    <w:rsid w:val="00C33D6C"/>
    <w:rsid w:val="00C3460D"/>
    <w:rsid w:val="00C35046"/>
    <w:rsid w:val="00C35135"/>
    <w:rsid w:val="00C35E42"/>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0BC2"/>
    <w:rsid w:val="00D14B45"/>
    <w:rsid w:val="00D16D84"/>
    <w:rsid w:val="00D22C00"/>
    <w:rsid w:val="00D23D4D"/>
    <w:rsid w:val="00D247B7"/>
    <w:rsid w:val="00D24AED"/>
    <w:rsid w:val="00D40F1A"/>
    <w:rsid w:val="00D42463"/>
    <w:rsid w:val="00D438A3"/>
    <w:rsid w:val="00D530B6"/>
    <w:rsid w:val="00D53D71"/>
    <w:rsid w:val="00D54456"/>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27313"/>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15</Pages>
  <Words>3597</Words>
  <Characters>20509</Characters>
  <Application>Microsoft Office Word</Application>
  <DocSecurity>0</DocSecurity>
  <Lines>170</Lines>
  <Paragraphs>48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24058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44</cp:revision>
  <cp:lastPrinted>2019-05-27T06:53:00Z</cp:lastPrinted>
  <dcterms:created xsi:type="dcterms:W3CDTF">2025-05-05T11:18:00Z</dcterms:created>
  <dcterms:modified xsi:type="dcterms:W3CDTF">2026-04-04T17:51:00Z</dcterms:modified>
</cp:coreProperties>
</file>