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F2A7221" w14:textId="06A7B433" w:rsidR="00E557EF" w:rsidRDefault="00E557EF" w:rsidP="00E557E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F0C12">
        <w:rPr>
          <w:rFonts w:ascii="Arial" w:hAnsi="Arial" w:cs="Arial"/>
          <w:b/>
          <w:noProof/>
          <w:sz w:val="40"/>
          <w:szCs w:val="40"/>
          <w:lang w:val="fr-FR"/>
        </w:rPr>
        <w:drawing>
          <wp:inline distT="0" distB="0" distL="0" distR="0" wp14:anchorId="201F631F" wp14:editId="7299859C">
            <wp:extent cx="6113145" cy="3886200"/>
            <wp:effectExtent l="0" t="0" r="1905" b="0"/>
            <wp:docPr id="83783558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886200"/>
                    </a:xfrm>
                    <a:prstGeom prst="rect">
                      <a:avLst/>
                    </a:prstGeom>
                    <a:noFill/>
                    <a:ln>
                      <a:noFill/>
                    </a:ln>
                  </pic:spPr>
                </pic:pic>
              </a:graphicData>
            </a:graphic>
          </wp:inline>
        </w:drawing>
      </w:r>
    </w:p>
    <w:p w14:paraId="4A693BF9" w14:textId="77777777" w:rsidR="00E557EF" w:rsidRDefault="00E557EF" w:rsidP="00E557EF">
      <w:pPr>
        <w:pStyle w:val="DefaultText"/>
        <w:jc w:val="center"/>
        <w:rPr>
          <w:rFonts w:ascii="Arial" w:hAnsi="Arial" w:cs="Arial"/>
          <w:b/>
          <w:sz w:val="32"/>
          <w:szCs w:val="32"/>
          <w:lang w:val="ro-RO"/>
        </w:rPr>
      </w:pPr>
      <w:r>
        <w:rPr>
          <w:rFonts w:ascii="Arial" w:hAnsi="Arial" w:cs="Arial"/>
          <w:b/>
          <w:sz w:val="32"/>
          <w:szCs w:val="32"/>
          <w:lang w:val="ro-RO"/>
        </w:rPr>
        <w:t>DN7_km557+500-km573+600</w:t>
      </w:r>
    </w:p>
    <w:p w14:paraId="49A8F3D5" w14:textId="422E8D28" w:rsidR="00CF0728" w:rsidRDefault="00E557EF" w:rsidP="00E557E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117</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778C0BE"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DA1135">
        <w:rPr>
          <w:rFonts w:ascii="Arial" w:hAnsi="Arial" w:cs="Arial"/>
          <w:lang w:val="pt-BR"/>
        </w:rPr>
        <w:t>7</w:t>
      </w:r>
      <w:r w:rsidR="00CF0728">
        <w:rPr>
          <w:rFonts w:ascii="Arial" w:hAnsi="Arial" w:cs="Arial"/>
          <w:lang w:val="pt-BR"/>
        </w:rPr>
        <w:t>_km</w:t>
      </w:r>
      <w:r w:rsidR="00DA1135">
        <w:rPr>
          <w:rFonts w:ascii="Arial" w:hAnsi="Arial" w:cs="Arial"/>
          <w:lang w:val="pt-BR"/>
        </w:rPr>
        <w:t>55</w:t>
      </w:r>
      <w:r w:rsidR="00E557EF">
        <w:rPr>
          <w:rFonts w:ascii="Arial" w:hAnsi="Arial" w:cs="Arial"/>
          <w:lang w:val="pt-BR"/>
        </w:rPr>
        <w:t>7</w:t>
      </w:r>
      <w:r w:rsidR="00CF0728">
        <w:rPr>
          <w:rFonts w:ascii="Arial" w:hAnsi="Arial" w:cs="Arial"/>
          <w:lang w:val="pt-BR"/>
        </w:rPr>
        <w:t>+</w:t>
      </w:r>
      <w:r w:rsidR="00E557EF">
        <w:rPr>
          <w:rFonts w:ascii="Arial" w:hAnsi="Arial" w:cs="Arial"/>
          <w:lang w:val="pt-BR"/>
        </w:rPr>
        <w:t>5</w:t>
      </w:r>
      <w:r w:rsidR="00DA1135">
        <w:rPr>
          <w:rFonts w:ascii="Arial" w:hAnsi="Arial" w:cs="Arial"/>
          <w:lang w:val="pt-BR"/>
        </w:rPr>
        <w:t>0</w:t>
      </w:r>
      <w:r w:rsidR="002138C9">
        <w:rPr>
          <w:rFonts w:ascii="Arial" w:hAnsi="Arial" w:cs="Arial"/>
          <w:lang w:val="pt-BR"/>
        </w:rPr>
        <w:t>0</w:t>
      </w:r>
      <w:r w:rsidR="00CF0728">
        <w:rPr>
          <w:rFonts w:ascii="Arial" w:hAnsi="Arial" w:cs="Arial"/>
          <w:lang w:val="pt-BR"/>
        </w:rPr>
        <w:t>-km</w:t>
      </w:r>
      <w:r w:rsidR="00DA1135">
        <w:rPr>
          <w:rFonts w:ascii="Arial" w:hAnsi="Arial" w:cs="Arial"/>
          <w:lang w:val="pt-BR"/>
        </w:rPr>
        <w:t>57</w:t>
      </w:r>
      <w:r w:rsidR="00E557EF">
        <w:rPr>
          <w:rFonts w:ascii="Arial" w:hAnsi="Arial" w:cs="Arial"/>
          <w:lang w:val="pt-BR"/>
        </w:rPr>
        <w:t>3</w:t>
      </w:r>
      <w:r w:rsidR="00CF0728">
        <w:rPr>
          <w:rFonts w:ascii="Arial" w:hAnsi="Arial" w:cs="Arial"/>
          <w:lang w:val="pt-BR"/>
        </w:rPr>
        <w:t>+</w:t>
      </w:r>
      <w:r w:rsidR="00E557EF">
        <w:rPr>
          <w:rFonts w:ascii="Arial" w:hAnsi="Arial" w:cs="Arial"/>
          <w:lang w:val="pt-BR"/>
        </w:rPr>
        <w:t>60</w:t>
      </w:r>
      <w:r w:rsidR="002138C9">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4DED6FB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DA1135">
        <w:rPr>
          <w:rFonts w:ascii="Arial" w:hAnsi="Arial" w:cs="Arial"/>
          <w:b/>
          <w:lang w:eastAsia="en-US"/>
        </w:rPr>
        <w:t>7</w:t>
      </w:r>
      <w:r w:rsidR="0052391B" w:rsidRPr="0052391B">
        <w:rPr>
          <w:rFonts w:ascii="Arial" w:hAnsi="Arial" w:cs="Arial"/>
          <w:b/>
          <w:lang w:eastAsia="en-US"/>
        </w:rPr>
        <w:t xml:space="preserve"> km </w:t>
      </w:r>
      <w:r w:rsidR="00E557EF">
        <w:rPr>
          <w:rFonts w:ascii="Arial" w:hAnsi="Arial" w:cs="Arial"/>
          <w:b/>
          <w:lang w:eastAsia="en-US"/>
        </w:rPr>
        <w:t>557</w:t>
      </w:r>
      <w:r w:rsidR="00906792" w:rsidRPr="0052391B">
        <w:rPr>
          <w:rFonts w:ascii="Arial" w:hAnsi="Arial" w:cs="Arial"/>
          <w:b/>
          <w:lang w:eastAsia="en-US"/>
        </w:rPr>
        <w:t>+</w:t>
      </w:r>
      <w:r w:rsidR="00E557EF">
        <w:rPr>
          <w:rFonts w:ascii="Arial" w:hAnsi="Arial" w:cs="Arial"/>
          <w:b/>
          <w:lang w:eastAsia="en-US"/>
        </w:rPr>
        <w:t>500</w:t>
      </w:r>
      <w:r w:rsidR="00906792">
        <w:rPr>
          <w:rFonts w:ascii="Arial" w:hAnsi="Arial" w:cs="Arial"/>
          <w:b/>
          <w:lang w:eastAsia="en-US"/>
        </w:rPr>
        <w:t xml:space="preserve"> </w:t>
      </w:r>
      <w:r w:rsidR="0052391B" w:rsidRPr="0052391B">
        <w:rPr>
          <w:rFonts w:ascii="Arial" w:hAnsi="Arial" w:cs="Arial"/>
          <w:b/>
          <w:lang w:eastAsia="en-US"/>
        </w:rPr>
        <w:t xml:space="preserve">– km </w:t>
      </w:r>
      <w:r w:rsidR="00E557EF">
        <w:rPr>
          <w:rFonts w:ascii="Arial" w:hAnsi="Arial" w:cs="Arial"/>
          <w:b/>
          <w:lang w:eastAsia="en-US"/>
        </w:rPr>
        <w:t>573</w:t>
      </w:r>
      <w:r w:rsidR="0052391B" w:rsidRPr="0052391B">
        <w:rPr>
          <w:rFonts w:ascii="Arial" w:hAnsi="Arial" w:cs="Arial"/>
          <w:b/>
          <w:lang w:eastAsia="en-US"/>
        </w:rPr>
        <w:t>+</w:t>
      </w:r>
      <w:r w:rsidR="00E557EF">
        <w:rPr>
          <w:rFonts w:ascii="Arial" w:hAnsi="Arial" w:cs="Arial"/>
          <w:b/>
          <w:lang w:eastAsia="en-US"/>
        </w:rPr>
        <w:t>600</w:t>
      </w:r>
    </w:p>
    <w:p w14:paraId="4B40A446" w14:textId="77777777" w:rsidR="00E557EF" w:rsidRDefault="00E557EF" w:rsidP="00E557E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DN7_km557+500-km573+</w:t>
      </w:r>
      <w:bookmarkEnd w:id="9"/>
      <w:r>
        <w:rPr>
          <w:rFonts w:ascii="Arial" w:hAnsi="Arial" w:cs="Arial"/>
          <w:color w:val="auto"/>
          <w:lang w:val="pt-BR"/>
        </w:rPr>
        <w:t xml:space="preserve">600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DN7B și intersecția cu DJ709D</w:t>
      </w:r>
      <w:r>
        <w:rPr>
          <w:rFonts w:ascii="Arial" w:hAnsi="Arial" w:cs="Arial"/>
          <w:color w:val="auto"/>
          <w:lang w:val="pt-BR"/>
        </w:rPr>
        <w:t>.</w:t>
      </w:r>
    </w:p>
    <w:p w14:paraId="09EAF550" w14:textId="77777777" w:rsidR="00E557EF" w:rsidRPr="0093612E" w:rsidRDefault="00E557EF" w:rsidP="00E557EF">
      <w:pPr>
        <w:pStyle w:val="WW-Default"/>
        <w:jc w:val="both"/>
        <w:rPr>
          <w:rFonts w:ascii="Arial" w:hAnsi="Arial" w:cs="Arial"/>
          <w:color w:val="auto"/>
          <w:lang w:val="pt-BR"/>
        </w:rPr>
      </w:pPr>
    </w:p>
    <w:p w14:paraId="15D1B669" w14:textId="77777777" w:rsidR="00E557EF" w:rsidRDefault="00E557EF" w:rsidP="00E557E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16,100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94FA466" w14:textId="77777777" w:rsidR="00E557EF" w:rsidRDefault="00E557EF" w:rsidP="00E557EF">
      <w:pPr>
        <w:pStyle w:val="WW-Default"/>
        <w:jc w:val="both"/>
        <w:rPr>
          <w:rFonts w:ascii="Arial" w:hAnsi="Arial" w:cs="Arial"/>
          <w:color w:val="auto"/>
          <w:lang w:val="pt-BR"/>
        </w:rPr>
      </w:pPr>
    </w:p>
    <w:p w14:paraId="6F62B71E" w14:textId="77777777" w:rsidR="00E557EF" w:rsidRPr="00A46DA2" w:rsidRDefault="00E557EF" w:rsidP="00E557E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F0C12">
        <w:rPr>
          <w:rFonts w:ascii="Arial" w:hAnsi="Arial" w:cs="Arial"/>
          <w:color w:val="auto"/>
          <w:lang w:val="pt-BR"/>
        </w:rPr>
        <w:t>3</w:t>
      </w:r>
      <w:r>
        <w:rPr>
          <w:rFonts w:ascii="Arial" w:hAnsi="Arial" w:cs="Arial"/>
          <w:color w:val="auto"/>
          <w:lang w:val="pt-BR"/>
        </w:rPr>
        <w:t>.</w:t>
      </w:r>
      <w:r w:rsidRPr="001F0C12">
        <w:rPr>
          <w:rFonts w:ascii="Arial" w:hAnsi="Arial" w:cs="Arial"/>
          <w:color w:val="auto"/>
          <w:lang w:val="pt-BR"/>
        </w:rPr>
        <w:t>267</w:t>
      </w:r>
      <w:r>
        <w:rPr>
          <w:rFonts w:ascii="Arial" w:hAnsi="Arial" w:cs="Arial"/>
          <w:color w:val="auto"/>
          <w:lang w:val="pt-BR"/>
        </w:rPr>
        <w:t>.</w:t>
      </w:r>
      <w:r w:rsidRPr="001F0C12">
        <w:rPr>
          <w:rFonts w:ascii="Arial" w:hAnsi="Arial" w:cs="Arial"/>
          <w:color w:val="auto"/>
          <w:lang w:val="pt-BR"/>
        </w:rPr>
        <w:t>480</w:t>
      </w:r>
    </w:p>
    <w:p w14:paraId="3917E07A" w14:textId="77777777" w:rsidR="00E557EF" w:rsidRDefault="00E557EF" w:rsidP="00E557EF">
      <w:pPr>
        <w:pStyle w:val="NormalWeb"/>
        <w:shd w:val="clear" w:color="auto" w:fill="FFFFFF"/>
        <w:spacing w:before="0" w:after="0"/>
        <w:jc w:val="both"/>
        <w:rPr>
          <w:rFonts w:ascii="Arial" w:hAnsi="Arial" w:cs="Arial"/>
          <w:b/>
          <w:bCs/>
          <w:lang w:val="pt-BR"/>
        </w:rPr>
      </w:pPr>
    </w:p>
    <w:p w14:paraId="26A4868E" w14:textId="06CFA1B8" w:rsidR="00E557EF" w:rsidRDefault="00E557EF" w:rsidP="00E557E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0CAB2A8" w14:textId="77777777" w:rsidR="00E557EF" w:rsidRDefault="00E557EF" w:rsidP="00E557E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557EF" w14:paraId="18AA9E95" w14:textId="77777777" w:rsidTr="000B191A">
        <w:trPr>
          <w:jc w:val="center"/>
        </w:trPr>
        <w:tc>
          <w:tcPr>
            <w:tcW w:w="1242" w:type="dxa"/>
            <w:vAlign w:val="center"/>
          </w:tcPr>
          <w:p w14:paraId="4B348BEE" w14:textId="77777777" w:rsidR="00E557EF" w:rsidRDefault="00E557EF" w:rsidP="000B191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9E90C71" w14:textId="77777777" w:rsidR="00E557EF" w:rsidRDefault="00E557EF" w:rsidP="000B191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C8F22DE" w14:textId="77777777" w:rsidR="00E557EF" w:rsidRPr="00760283" w:rsidRDefault="00E557EF" w:rsidP="000B191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A3973FE" w14:textId="77777777" w:rsidR="00E557EF" w:rsidRDefault="00E557EF" w:rsidP="000B191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923ACD7" w14:textId="77777777" w:rsidR="00E557EF" w:rsidRPr="00760283" w:rsidRDefault="00E557EF" w:rsidP="000B191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557EF" w14:paraId="7A88272A" w14:textId="77777777" w:rsidTr="000B191A">
        <w:trPr>
          <w:jc w:val="center"/>
        </w:trPr>
        <w:tc>
          <w:tcPr>
            <w:tcW w:w="1242" w:type="dxa"/>
          </w:tcPr>
          <w:p w14:paraId="649271E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277D9B"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30A9E57" w14:textId="77777777" w:rsidR="00E557EF" w:rsidRPr="00760283"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557</w:t>
            </w:r>
          </w:p>
        </w:tc>
        <w:tc>
          <w:tcPr>
            <w:tcW w:w="567" w:type="dxa"/>
          </w:tcPr>
          <w:p w14:paraId="09695330" w14:textId="77777777" w:rsidR="00E557EF" w:rsidRPr="00E1681C"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8A91B46" w14:textId="77777777" w:rsidR="00E557EF" w:rsidRPr="00760283" w:rsidRDefault="00E557EF" w:rsidP="000B191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557EF" w14:paraId="724A8593" w14:textId="77777777" w:rsidTr="000B191A">
        <w:trPr>
          <w:jc w:val="center"/>
        </w:trPr>
        <w:tc>
          <w:tcPr>
            <w:tcW w:w="1242" w:type="dxa"/>
          </w:tcPr>
          <w:p w14:paraId="5453752F"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C380E4"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7346520" w14:textId="77777777" w:rsidR="00E557EF" w:rsidRPr="00760283"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559</w:t>
            </w:r>
          </w:p>
        </w:tc>
        <w:tc>
          <w:tcPr>
            <w:tcW w:w="567" w:type="dxa"/>
          </w:tcPr>
          <w:p w14:paraId="00183C3E" w14:textId="77777777" w:rsidR="00E557EF" w:rsidRPr="00E1681C"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3CCBD22B" w14:textId="77777777" w:rsidR="00E557EF" w:rsidRPr="00760283" w:rsidRDefault="00E557EF" w:rsidP="000B191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DC105,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557EF" w14:paraId="285DF100" w14:textId="77777777" w:rsidTr="000B191A">
        <w:trPr>
          <w:jc w:val="center"/>
        </w:trPr>
        <w:tc>
          <w:tcPr>
            <w:tcW w:w="1242" w:type="dxa"/>
          </w:tcPr>
          <w:p w14:paraId="2FF34A98"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817C2B"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9853405"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563</w:t>
            </w:r>
          </w:p>
        </w:tc>
        <w:tc>
          <w:tcPr>
            <w:tcW w:w="567" w:type="dxa"/>
          </w:tcPr>
          <w:p w14:paraId="462978B6"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008B03D" w14:textId="77777777" w:rsidR="00E557EF" w:rsidRDefault="00E557EF" w:rsidP="000B191A">
            <w:pPr>
              <w:pStyle w:val="Default"/>
              <w:rPr>
                <w:sz w:val="20"/>
                <w:szCs w:val="20"/>
              </w:rPr>
            </w:pPr>
            <w:proofErr w:type="spellStart"/>
            <w:r>
              <w:rPr>
                <w:sz w:val="20"/>
                <w:szCs w:val="20"/>
              </w:rPr>
              <w:t>Intersecție</w:t>
            </w:r>
            <w:proofErr w:type="spellEnd"/>
            <w:r>
              <w:rPr>
                <w:sz w:val="20"/>
                <w:szCs w:val="20"/>
              </w:rPr>
              <w:t xml:space="preserve"> nod </w:t>
            </w:r>
            <w:proofErr w:type="spellStart"/>
            <w:r>
              <w:rPr>
                <w:sz w:val="20"/>
                <w:szCs w:val="20"/>
              </w:rPr>
              <w:t>rutier</w:t>
            </w:r>
            <w:proofErr w:type="spellEnd"/>
            <w:r>
              <w:rPr>
                <w:sz w:val="20"/>
                <w:szCs w:val="20"/>
              </w:rPr>
              <w:t xml:space="preserve"> care </w:t>
            </w:r>
            <w:proofErr w:type="spellStart"/>
            <w:r>
              <w:rPr>
                <w:sz w:val="20"/>
                <w:szCs w:val="20"/>
              </w:rPr>
              <w:t>facilitează</w:t>
            </w:r>
            <w:proofErr w:type="spellEnd"/>
            <w:r>
              <w:rPr>
                <w:sz w:val="20"/>
                <w:szCs w:val="20"/>
              </w:rPr>
              <w:t xml:space="preserve"> </w:t>
            </w:r>
            <w:proofErr w:type="spellStart"/>
            <w:r>
              <w:rPr>
                <w:sz w:val="20"/>
                <w:szCs w:val="20"/>
              </w:rPr>
              <w:t>conexiunea</w:t>
            </w:r>
            <w:proofErr w:type="spellEnd"/>
            <w:r>
              <w:rPr>
                <w:sz w:val="20"/>
                <w:szCs w:val="20"/>
              </w:rPr>
              <w:t xml:space="preserve"> </w:t>
            </w:r>
            <w:proofErr w:type="spellStart"/>
            <w:r>
              <w:rPr>
                <w:sz w:val="20"/>
                <w:szCs w:val="20"/>
              </w:rPr>
              <w:t>între</w:t>
            </w:r>
            <w:proofErr w:type="spellEnd"/>
            <w:r>
              <w:rPr>
                <w:sz w:val="20"/>
                <w:szCs w:val="20"/>
              </w:rPr>
              <w:t xml:space="preserve"> DN7 </w:t>
            </w:r>
            <w:proofErr w:type="spellStart"/>
            <w:r>
              <w:rPr>
                <w:sz w:val="20"/>
                <w:szCs w:val="20"/>
              </w:rPr>
              <w:t>și</w:t>
            </w:r>
            <w:proofErr w:type="spellEnd"/>
            <w:r>
              <w:rPr>
                <w:sz w:val="20"/>
                <w:szCs w:val="20"/>
              </w:rPr>
              <w:t xml:space="preserve"> A1</w:t>
            </w:r>
          </w:p>
        </w:tc>
      </w:tr>
      <w:tr w:rsidR="00E557EF" w14:paraId="4F9D4C6C" w14:textId="77777777" w:rsidTr="000B191A">
        <w:trPr>
          <w:jc w:val="center"/>
        </w:trPr>
        <w:tc>
          <w:tcPr>
            <w:tcW w:w="1242" w:type="dxa"/>
          </w:tcPr>
          <w:p w14:paraId="36F3428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4AF68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FDF69B6"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563</w:t>
            </w:r>
          </w:p>
        </w:tc>
        <w:tc>
          <w:tcPr>
            <w:tcW w:w="567" w:type="dxa"/>
          </w:tcPr>
          <w:p w14:paraId="28E74376"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4B13BF43" w14:textId="77777777" w:rsidR="00E557EF" w:rsidRDefault="00E557EF" w:rsidP="000B191A">
            <w:pPr>
              <w:pStyle w:val="Default"/>
              <w:rPr>
                <w:sz w:val="20"/>
                <w:szCs w:val="20"/>
              </w:rPr>
            </w:pPr>
            <w:proofErr w:type="spellStart"/>
            <w:r>
              <w:rPr>
                <w:sz w:val="20"/>
                <w:szCs w:val="20"/>
              </w:rPr>
              <w:t>Intersecție</w:t>
            </w:r>
            <w:proofErr w:type="spellEnd"/>
            <w:r>
              <w:rPr>
                <w:sz w:val="20"/>
                <w:szCs w:val="20"/>
              </w:rPr>
              <w:t xml:space="preserve"> nod </w:t>
            </w:r>
            <w:proofErr w:type="spellStart"/>
            <w:r>
              <w:rPr>
                <w:sz w:val="20"/>
                <w:szCs w:val="20"/>
              </w:rPr>
              <w:t>rutier</w:t>
            </w:r>
            <w:proofErr w:type="spellEnd"/>
            <w:r>
              <w:rPr>
                <w:sz w:val="20"/>
                <w:szCs w:val="20"/>
              </w:rPr>
              <w:t xml:space="preserve"> care </w:t>
            </w:r>
            <w:proofErr w:type="spellStart"/>
            <w:r>
              <w:rPr>
                <w:sz w:val="20"/>
                <w:szCs w:val="20"/>
              </w:rPr>
              <w:t>facilitează</w:t>
            </w:r>
            <w:proofErr w:type="spellEnd"/>
            <w:r>
              <w:rPr>
                <w:sz w:val="20"/>
                <w:szCs w:val="20"/>
              </w:rPr>
              <w:t xml:space="preserve"> </w:t>
            </w:r>
            <w:proofErr w:type="spellStart"/>
            <w:r>
              <w:rPr>
                <w:sz w:val="20"/>
                <w:szCs w:val="20"/>
              </w:rPr>
              <w:t>conexiunea</w:t>
            </w:r>
            <w:proofErr w:type="spellEnd"/>
            <w:r>
              <w:rPr>
                <w:sz w:val="20"/>
                <w:szCs w:val="20"/>
              </w:rPr>
              <w:t xml:space="preserve"> </w:t>
            </w:r>
            <w:proofErr w:type="spellStart"/>
            <w:r>
              <w:rPr>
                <w:sz w:val="20"/>
                <w:szCs w:val="20"/>
              </w:rPr>
              <w:t>între</w:t>
            </w:r>
            <w:proofErr w:type="spellEnd"/>
            <w:r>
              <w:rPr>
                <w:sz w:val="20"/>
                <w:szCs w:val="20"/>
              </w:rPr>
              <w:t xml:space="preserve"> DN7 </w:t>
            </w:r>
            <w:proofErr w:type="spellStart"/>
            <w:r>
              <w:rPr>
                <w:sz w:val="20"/>
                <w:szCs w:val="20"/>
              </w:rPr>
              <w:t>și</w:t>
            </w:r>
            <w:proofErr w:type="spellEnd"/>
            <w:r>
              <w:rPr>
                <w:sz w:val="20"/>
                <w:szCs w:val="20"/>
              </w:rPr>
              <w:t xml:space="preserve"> A1</w:t>
            </w:r>
          </w:p>
        </w:tc>
      </w:tr>
      <w:tr w:rsidR="00E557EF" w14:paraId="0699C66D" w14:textId="77777777" w:rsidTr="000B191A">
        <w:trPr>
          <w:jc w:val="center"/>
        </w:trPr>
        <w:tc>
          <w:tcPr>
            <w:tcW w:w="1242" w:type="dxa"/>
          </w:tcPr>
          <w:p w14:paraId="6089B854"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715A57"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DA37DB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564</w:t>
            </w:r>
          </w:p>
        </w:tc>
        <w:tc>
          <w:tcPr>
            <w:tcW w:w="567" w:type="dxa"/>
          </w:tcPr>
          <w:p w14:paraId="0419D116"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D76EE1D" w14:textId="77777777" w:rsidR="00E557EF" w:rsidRDefault="00E557EF" w:rsidP="000B191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DC69A,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557EF" w14:paraId="6F0377A1" w14:textId="77777777" w:rsidTr="000B191A">
        <w:trPr>
          <w:jc w:val="center"/>
        </w:trPr>
        <w:tc>
          <w:tcPr>
            <w:tcW w:w="1242" w:type="dxa"/>
          </w:tcPr>
          <w:p w14:paraId="545DE8B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B47E68"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46226C8"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565</w:t>
            </w:r>
          </w:p>
        </w:tc>
        <w:tc>
          <w:tcPr>
            <w:tcW w:w="567" w:type="dxa"/>
          </w:tcPr>
          <w:p w14:paraId="7476C00A"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0AB2235E" w14:textId="77777777" w:rsidR="00E557EF" w:rsidRDefault="00E557EF" w:rsidP="000B191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Pecica</w:t>
            </w:r>
            <w:proofErr w:type="spellEnd"/>
          </w:p>
        </w:tc>
      </w:tr>
      <w:tr w:rsidR="00E557EF" w14:paraId="7BE6EE2A" w14:textId="77777777" w:rsidTr="000B191A">
        <w:trPr>
          <w:jc w:val="center"/>
        </w:trPr>
        <w:tc>
          <w:tcPr>
            <w:tcW w:w="1242" w:type="dxa"/>
          </w:tcPr>
          <w:p w14:paraId="73115B5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E907C4"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5DBE636"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565</w:t>
            </w:r>
          </w:p>
        </w:tc>
        <w:tc>
          <w:tcPr>
            <w:tcW w:w="567" w:type="dxa"/>
          </w:tcPr>
          <w:p w14:paraId="501B70C5"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47C21686" w14:textId="77777777" w:rsidR="00E557EF" w:rsidRDefault="00E557EF" w:rsidP="000B191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DJ709J,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557EF" w14:paraId="566DB4A1" w14:textId="77777777" w:rsidTr="000B191A">
        <w:trPr>
          <w:jc w:val="center"/>
        </w:trPr>
        <w:tc>
          <w:tcPr>
            <w:tcW w:w="1242" w:type="dxa"/>
          </w:tcPr>
          <w:p w14:paraId="654BB924"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0A8BE5"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0A5A6A9"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569</w:t>
            </w:r>
          </w:p>
        </w:tc>
        <w:tc>
          <w:tcPr>
            <w:tcW w:w="567" w:type="dxa"/>
          </w:tcPr>
          <w:p w14:paraId="0DF76C67"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8065813" w14:textId="77777777" w:rsidR="00E557EF" w:rsidRDefault="00E557EF" w:rsidP="000B191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DJ709E,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557EF" w14:paraId="4AAC2930" w14:textId="77777777" w:rsidTr="000B191A">
        <w:trPr>
          <w:jc w:val="center"/>
        </w:trPr>
        <w:tc>
          <w:tcPr>
            <w:tcW w:w="1242" w:type="dxa"/>
          </w:tcPr>
          <w:p w14:paraId="49B77BA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0E7BA0"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9A95C14"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569</w:t>
            </w:r>
          </w:p>
        </w:tc>
        <w:tc>
          <w:tcPr>
            <w:tcW w:w="567" w:type="dxa"/>
          </w:tcPr>
          <w:p w14:paraId="413E3286"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0A250E8F" w14:textId="77777777" w:rsidR="00E557EF" w:rsidRDefault="00E557EF" w:rsidP="000B191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DJ709J,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557EF" w14:paraId="31E7648B" w14:textId="77777777" w:rsidTr="000B191A">
        <w:trPr>
          <w:jc w:val="center"/>
        </w:trPr>
        <w:tc>
          <w:tcPr>
            <w:tcW w:w="1242" w:type="dxa"/>
          </w:tcPr>
          <w:p w14:paraId="49B4FAD7"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07F33B"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F0AF234"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570</w:t>
            </w:r>
          </w:p>
        </w:tc>
        <w:tc>
          <w:tcPr>
            <w:tcW w:w="567" w:type="dxa"/>
          </w:tcPr>
          <w:p w14:paraId="51FA9193" w14:textId="77777777" w:rsidR="00E557EF" w:rsidRDefault="00E557EF" w:rsidP="000B191A">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14AFA8B2" w14:textId="77777777" w:rsidR="00E557EF" w:rsidRDefault="00E557EF" w:rsidP="000B191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Pecica</w:t>
            </w:r>
            <w:proofErr w:type="spellEnd"/>
          </w:p>
        </w:tc>
      </w:tr>
    </w:tbl>
    <w:p w14:paraId="150904F6" w14:textId="77777777" w:rsidR="00E557EF" w:rsidRDefault="00E557EF" w:rsidP="00E557EF">
      <w:pPr>
        <w:jc w:val="center"/>
        <w:rPr>
          <w:rFonts w:ascii="Arial" w:hAnsi="Arial" w:cs="Arial"/>
          <w:b/>
          <w:noProof/>
          <w:sz w:val="40"/>
          <w:szCs w:val="40"/>
          <w:lang w:val="fr-FR"/>
        </w:rPr>
      </w:pPr>
    </w:p>
    <w:p w14:paraId="16100A64" w14:textId="631C7FB5" w:rsidR="00E557EF" w:rsidRPr="00C11403" w:rsidRDefault="00E557EF" w:rsidP="00E557EF">
      <w:pPr>
        <w:jc w:val="center"/>
        <w:rPr>
          <w:noProof/>
        </w:rPr>
      </w:pPr>
      <w:r w:rsidRPr="001F0C12">
        <w:rPr>
          <w:rFonts w:ascii="Arial" w:hAnsi="Arial" w:cs="Arial"/>
          <w:b/>
          <w:noProof/>
          <w:sz w:val="40"/>
          <w:szCs w:val="40"/>
          <w:lang w:val="fr-FR"/>
        </w:rPr>
        <w:drawing>
          <wp:inline distT="0" distB="0" distL="0" distR="0" wp14:anchorId="20B14213" wp14:editId="10B3F722">
            <wp:extent cx="6113145" cy="3886200"/>
            <wp:effectExtent l="0" t="0" r="1905" b="0"/>
            <wp:docPr id="155919113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886200"/>
                    </a:xfrm>
                    <a:prstGeom prst="rect">
                      <a:avLst/>
                    </a:prstGeom>
                    <a:noFill/>
                    <a:ln>
                      <a:noFill/>
                    </a:ln>
                  </pic:spPr>
                </pic:pic>
              </a:graphicData>
            </a:graphic>
          </wp:inline>
        </w:drawing>
      </w:r>
    </w:p>
    <w:p w14:paraId="006B5A93" w14:textId="77777777" w:rsidR="00E557EF" w:rsidRPr="004C4798" w:rsidRDefault="00E557EF" w:rsidP="00E557E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557+500 – km 573+600</w:t>
      </w:r>
    </w:p>
    <w:p w14:paraId="317E6E61" w14:textId="77777777" w:rsidR="00E557EF" w:rsidRDefault="00E557EF" w:rsidP="00E557EF">
      <w:pPr>
        <w:jc w:val="both"/>
        <w:rPr>
          <w:rFonts w:ascii="Arial" w:hAnsi="Arial" w:cs="Arial"/>
          <w:lang w:val="ro-RO"/>
        </w:rPr>
      </w:pPr>
    </w:p>
    <w:p w14:paraId="5A5D42D3" w14:textId="77777777" w:rsidR="00E557EF" w:rsidRPr="000171AB" w:rsidRDefault="00E557EF" w:rsidP="00E557E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157.028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4.567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6D977D9" w14:textId="77777777" w:rsidR="00E557EF" w:rsidRDefault="00E557EF" w:rsidP="00E557E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89.529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2.065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FD7A43D" w14:textId="77777777" w:rsidR="00E557EF" w:rsidRDefault="00E557EF" w:rsidP="00E557EF">
      <w:pPr>
        <w:pStyle w:val="NormalWeb"/>
        <w:shd w:val="clear" w:color="auto" w:fill="FFFFFF"/>
        <w:spacing w:before="0" w:after="0"/>
        <w:jc w:val="center"/>
        <w:rPr>
          <w:rFonts w:ascii="Arial" w:hAnsi="Arial" w:cs="Arial"/>
          <w:lang w:val="pt-BR"/>
        </w:rPr>
      </w:pPr>
    </w:p>
    <w:p w14:paraId="2EC47AEC" w14:textId="77777777" w:rsidR="00E557EF" w:rsidRDefault="00E557EF" w:rsidP="00E557E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557EF" w14:paraId="0A421B18" w14:textId="77777777" w:rsidTr="000B191A">
        <w:trPr>
          <w:jc w:val="center"/>
        </w:trPr>
        <w:tc>
          <w:tcPr>
            <w:tcW w:w="2432" w:type="dxa"/>
            <w:vAlign w:val="center"/>
          </w:tcPr>
          <w:p w14:paraId="42AC8381"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F3DC88C"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0439726"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C0A630C"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5869FD3"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8AE1AAC"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557EF" w14:paraId="57AD5338" w14:textId="77777777" w:rsidTr="000B191A">
        <w:trPr>
          <w:jc w:val="center"/>
        </w:trPr>
        <w:tc>
          <w:tcPr>
            <w:tcW w:w="2432" w:type="dxa"/>
            <w:vAlign w:val="bottom"/>
          </w:tcPr>
          <w:p w14:paraId="25161CB2" w14:textId="77777777" w:rsidR="00E557EF" w:rsidRDefault="00E557EF" w:rsidP="000B191A">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5C579C3F" w14:textId="77777777" w:rsidR="00E557EF" w:rsidRDefault="00E557EF" w:rsidP="000B191A">
            <w:pPr>
              <w:jc w:val="center"/>
              <w:rPr>
                <w:rFonts w:ascii="Arial" w:hAnsi="Arial" w:cs="Arial"/>
                <w:sz w:val="20"/>
                <w:szCs w:val="20"/>
                <w:lang w:val="ro-RO"/>
              </w:rPr>
            </w:pPr>
            <w:r>
              <w:rPr>
                <w:rFonts w:ascii="Arial" w:hAnsi="Arial" w:cs="Arial"/>
                <w:sz w:val="20"/>
                <w:szCs w:val="20"/>
              </w:rPr>
              <w:t>AR</w:t>
            </w:r>
          </w:p>
        </w:tc>
        <w:tc>
          <w:tcPr>
            <w:tcW w:w="1370" w:type="dxa"/>
            <w:vAlign w:val="bottom"/>
          </w:tcPr>
          <w:p w14:paraId="281216F2" w14:textId="77777777" w:rsidR="00E557EF" w:rsidRDefault="00E557EF" w:rsidP="000B191A">
            <w:pPr>
              <w:jc w:val="center"/>
              <w:rPr>
                <w:rFonts w:ascii="Arial" w:hAnsi="Arial" w:cs="Arial"/>
                <w:sz w:val="20"/>
                <w:szCs w:val="20"/>
                <w:lang w:val="ro-RO"/>
              </w:rPr>
            </w:pPr>
            <w:r>
              <w:rPr>
                <w:rFonts w:ascii="Arial" w:hAnsi="Arial" w:cs="Arial"/>
                <w:sz w:val="20"/>
                <w:szCs w:val="20"/>
              </w:rPr>
              <w:t>145078</w:t>
            </w:r>
          </w:p>
        </w:tc>
        <w:tc>
          <w:tcPr>
            <w:tcW w:w="1356" w:type="dxa"/>
          </w:tcPr>
          <w:p w14:paraId="590717A1" w14:textId="77777777" w:rsidR="00E557EF" w:rsidRPr="005B61BE" w:rsidRDefault="00E557EF" w:rsidP="000B191A">
            <w:pPr>
              <w:jc w:val="center"/>
              <w:rPr>
                <w:rFonts w:ascii="Arial" w:hAnsi="Arial" w:cs="Arial"/>
                <w:sz w:val="20"/>
                <w:szCs w:val="20"/>
                <w:lang w:val="ro-RO"/>
              </w:rPr>
            </w:pPr>
            <w:r>
              <w:rPr>
                <w:rFonts w:ascii="Arial" w:hAnsi="Arial" w:cs="Arial"/>
                <w:sz w:val="20"/>
                <w:szCs w:val="20"/>
                <w:lang w:val="ro-RO"/>
              </w:rPr>
              <w:t>14</w:t>
            </w:r>
          </w:p>
        </w:tc>
        <w:tc>
          <w:tcPr>
            <w:tcW w:w="1701" w:type="dxa"/>
            <w:vAlign w:val="bottom"/>
          </w:tcPr>
          <w:p w14:paraId="002273E7" w14:textId="77777777" w:rsidR="00E557EF" w:rsidRDefault="00E557EF" w:rsidP="000B191A">
            <w:pPr>
              <w:suppressAutoHyphens w:val="0"/>
              <w:jc w:val="center"/>
              <w:rPr>
                <w:rFonts w:ascii="Arial" w:hAnsi="Arial" w:cs="Arial"/>
                <w:sz w:val="20"/>
                <w:szCs w:val="20"/>
                <w:lang w:val="ro-RO" w:eastAsia="ro-RO"/>
              </w:rPr>
            </w:pPr>
            <w:r>
              <w:rPr>
                <w:rFonts w:ascii="Arial" w:hAnsi="Arial" w:cs="Arial"/>
                <w:sz w:val="20"/>
                <w:szCs w:val="20"/>
              </w:rPr>
              <w:t>84155</w:t>
            </w:r>
          </w:p>
        </w:tc>
        <w:tc>
          <w:tcPr>
            <w:tcW w:w="1701" w:type="dxa"/>
          </w:tcPr>
          <w:p w14:paraId="44C5146C" w14:textId="77777777" w:rsidR="00E557EF" w:rsidRPr="00492178" w:rsidRDefault="00E557EF" w:rsidP="000B191A">
            <w:pPr>
              <w:jc w:val="center"/>
              <w:rPr>
                <w:rFonts w:ascii="Arial" w:hAnsi="Arial" w:cs="Arial"/>
                <w:sz w:val="20"/>
                <w:szCs w:val="20"/>
                <w:lang w:val="ro-RO"/>
              </w:rPr>
            </w:pPr>
            <w:r>
              <w:rPr>
                <w:rFonts w:ascii="Arial" w:hAnsi="Arial" w:cs="Arial"/>
                <w:sz w:val="20"/>
                <w:szCs w:val="20"/>
                <w:lang w:val="ro-RO"/>
              </w:rPr>
              <w:t>8</w:t>
            </w:r>
          </w:p>
        </w:tc>
      </w:tr>
      <w:tr w:rsidR="00E557EF" w14:paraId="7505DE50" w14:textId="77777777" w:rsidTr="000B191A">
        <w:trPr>
          <w:jc w:val="center"/>
        </w:trPr>
        <w:tc>
          <w:tcPr>
            <w:tcW w:w="2432" w:type="dxa"/>
            <w:vAlign w:val="bottom"/>
          </w:tcPr>
          <w:p w14:paraId="2F5E675B" w14:textId="77777777" w:rsidR="00E557EF" w:rsidRDefault="00E557EF" w:rsidP="000B191A">
            <w:pPr>
              <w:jc w:val="center"/>
              <w:rPr>
                <w:rFonts w:ascii="Arial" w:hAnsi="Arial" w:cs="Arial"/>
                <w:sz w:val="20"/>
                <w:szCs w:val="20"/>
              </w:rPr>
            </w:pPr>
            <w:r>
              <w:rPr>
                <w:rFonts w:ascii="Arial" w:hAnsi="Arial" w:cs="Arial"/>
                <w:sz w:val="20"/>
                <w:szCs w:val="20"/>
              </w:rPr>
              <w:t>PECICA</w:t>
            </w:r>
          </w:p>
        </w:tc>
        <w:tc>
          <w:tcPr>
            <w:tcW w:w="864" w:type="dxa"/>
            <w:vAlign w:val="bottom"/>
          </w:tcPr>
          <w:p w14:paraId="53AFE9FF" w14:textId="77777777" w:rsidR="00E557EF" w:rsidRDefault="00E557EF" w:rsidP="000B191A">
            <w:pPr>
              <w:jc w:val="center"/>
              <w:rPr>
                <w:rFonts w:ascii="Arial" w:hAnsi="Arial" w:cs="Arial"/>
                <w:sz w:val="20"/>
                <w:szCs w:val="20"/>
              </w:rPr>
            </w:pPr>
            <w:r>
              <w:rPr>
                <w:rFonts w:ascii="Arial" w:hAnsi="Arial" w:cs="Arial"/>
                <w:sz w:val="20"/>
                <w:szCs w:val="20"/>
              </w:rPr>
              <w:t>AR</w:t>
            </w:r>
          </w:p>
        </w:tc>
        <w:tc>
          <w:tcPr>
            <w:tcW w:w="1370" w:type="dxa"/>
            <w:vAlign w:val="bottom"/>
          </w:tcPr>
          <w:p w14:paraId="1EB0B09C" w14:textId="77777777" w:rsidR="00E557EF" w:rsidRDefault="00E557EF" w:rsidP="000B191A">
            <w:pPr>
              <w:jc w:val="center"/>
              <w:rPr>
                <w:rFonts w:ascii="Arial" w:hAnsi="Arial" w:cs="Arial"/>
                <w:sz w:val="20"/>
                <w:szCs w:val="20"/>
              </w:rPr>
            </w:pPr>
            <w:r>
              <w:rPr>
                <w:rFonts w:ascii="Arial" w:hAnsi="Arial" w:cs="Arial"/>
                <w:sz w:val="20"/>
                <w:szCs w:val="20"/>
              </w:rPr>
              <w:t>11950</w:t>
            </w:r>
          </w:p>
        </w:tc>
        <w:tc>
          <w:tcPr>
            <w:tcW w:w="1356" w:type="dxa"/>
          </w:tcPr>
          <w:p w14:paraId="7B740365" w14:textId="77777777" w:rsidR="00E557EF" w:rsidRDefault="00E557EF" w:rsidP="000B191A">
            <w:pPr>
              <w:jc w:val="center"/>
              <w:rPr>
                <w:rFonts w:ascii="Arial" w:hAnsi="Arial" w:cs="Arial"/>
                <w:sz w:val="20"/>
                <w:szCs w:val="20"/>
                <w:lang w:val="ro-RO"/>
              </w:rPr>
            </w:pPr>
            <w:r>
              <w:rPr>
                <w:rFonts w:ascii="Arial" w:hAnsi="Arial" w:cs="Arial"/>
                <w:sz w:val="20"/>
                <w:szCs w:val="20"/>
                <w:lang w:val="ro-RO"/>
              </w:rPr>
              <w:t>4553</w:t>
            </w:r>
          </w:p>
        </w:tc>
        <w:tc>
          <w:tcPr>
            <w:tcW w:w="1701" w:type="dxa"/>
            <w:vAlign w:val="bottom"/>
          </w:tcPr>
          <w:p w14:paraId="2CB338C5" w14:textId="77777777" w:rsidR="00E557EF" w:rsidRDefault="00E557EF" w:rsidP="000B191A">
            <w:pPr>
              <w:suppressAutoHyphens w:val="0"/>
              <w:jc w:val="center"/>
              <w:rPr>
                <w:rFonts w:ascii="Arial" w:hAnsi="Arial" w:cs="Arial"/>
                <w:sz w:val="20"/>
                <w:szCs w:val="20"/>
              </w:rPr>
            </w:pPr>
            <w:r>
              <w:rPr>
                <w:rFonts w:ascii="Arial" w:hAnsi="Arial" w:cs="Arial"/>
                <w:sz w:val="20"/>
                <w:szCs w:val="20"/>
              </w:rPr>
              <w:t>5374</w:t>
            </w:r>
          </w:p>
        </w:tc>
        <w:tc>
          <w:tcPr>
            <w:tcW w:w="1701" w:type="dxa"/>
          </w:tcPr>
          <w:p w14:paraId="7295B9CD" w14:textId="77777777" w:rsidR="00E557EF" w:rsidRDefault="00E557EF" w:rsidP="000B191A">
            <w:pPr>
              <w:jc w:val="center"/>
              <w:rPr>
                <w:rFonts w:ascii="Arial" w:hAnsi="Arial" w:cs="Arial"/>
                <w:sz w:val="20"/>
                <w:szCs w:val="20"/>
                <w:lang w:val="ro-RO"/>
              </w:rPr>
            </w:pPr>
            <w:r>
              <w:rPr>
                <w:rFonts w:ascii="Arial" w:hAnsi="Arial" w:cs="Arial"/>
                <w:sz w:val="20"/>
                <w:szCs w:val="20"/>
                <w:lang w:val="ro-RO"/>
              </w:rPr>
              <w:t>2057</w:t>
            </w:r>
          </w:p>
        </w:tc>
      </w:tr>
      <w:tr w:rsidR="00E557EF" w14:paraId="6E7DCAE8" w14:textId="77777777" w:rsidTr="000B191A">
        <w:trPr>
          <w:jc w:val="center"/>
        </w:trPr>
        <w:tc>
          <w:tcPr>
            <w:tcW w:w="2432" w:type="dxa"/>
            <w:vAlign w:val="center"/>
          </w:tcPr>
          <w:p w14:paraId="7D2E922E"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EAAD6EF" w14:textId="77777777" w:rsidR="00E557EF" w:rsidRDefault="00E557EF" w:rsidP="000B191A">
            <w:pPr>
              <w:jc w:val="center"/>
              <w:rPr>
                <w:rFonts w:ascii="Arial" w:hAnsi="Arial" w:cs="Arial"/>
                <w:b/>
                <w:bCs/>
                <w:sz w:val="20"/>
                <w:szCs w:val="20"/>
                <w:lang w:val="ro-RO"/>
              </w:rPr>
            </w:pPr>
          </w:p>
        </w:tc>
        <w:tc>
          <w:tcPr>
            <w:tcW w:w="1370" w:type="dxa"/>
            <w:vAlign w:val="center"/>
          </w:tcPr>
          <w:p w14:paraId="7B048223"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157028</w:t>
            </w:r>
          </w:p>
        </w:tc>
        <w:tc>
          <w:tcPr>
            <w:tcW w:w="1356" w:type="dxa"/>
          </w:tcPr>
          <w:p w14:paraId="77016788" w14:textId="77777777" w:rsidR="00E557EF" w:rsidRPr="005B61BE" w:rsidRDefault="00E557EF" w:rsidP="000B191A">
            <w:pPr>
              <w:jc w:val="center"/>
              <w:rPr>
                <w:rFonts w:ascii="Arial" w:hAnsi="Arial" w:cs="Arial"/>
                <w:b/>
                <w:bCs/>
                <w:sz w:val="20"/>
                <w:szCs w:val="20"/>
                <w:lang w:val="ro-RO"/>
              </w:rPr>
            </w:pPr>
            <w:r>
              <w:rPr>
                <w:rFonts w:ascii="Arial" w:hAnsi="Arial" w:cs="Arial"/>
                <w:b/>
                <w:bCs/>
                <w:sz w:val="20"/>
                <w:szCs w:val="20"/>
                <w:lang w:val="ro-RO"/>
              </w:rPr>
              <w:t>4567</w:t>
            </w:r>
          </w:p>
        </w:tc>
        <w:tc>
          <w:tcPr>
            <w:tcW w:w="1701" w:type="dxa"/>
            <w:vAlign w:val="center"/>
          </w:tcPr>
          <w:p w14:paraId="0BEDBF20" w14:textId="77777777" w:rsidR="00E557EF" w:rsidRDefault="00E557EF" w:rsidP="000B191A">
            <w:pPr>
              <w:jc w:val="center"/>
              <w:rPr>
                <w:rFonts w:ascii="Arial" w:hAnsi="Arial" w:cs="Arial"/>
                <w:b/>
                <w:bCs/>
                <w:sz w:val="20"/>
                <w:szCs w:val="20"/>
                <w:lang w:val="ro-RO"/>
              </w:rPr>
            </w:pPr>
            <w:r>
              <w:rPr>
                <w:rFonts w:ascii="Arial" w:hAnsi="Arial" w:cs="Arial"/>
                <w:b/>
                <w:bCs/>
                <w:sz w:val="20"/>
                <w:szCs w:val="20"/>
                <w:lang w:val="ro-RO"/>
              </w:rPr>
              <w:t>89529</w:t>
            </w:r>
          </w:p>
        </w:tc>
        <w:tc>
          <w:tcPr>
            <w:tcW w:w="1701" w:type="dxa"/>
          </w:tcPr>
          <w:p w14:paraId="3AC9E5B3" w14:textId="77777777" w:rsidR="00E557EF" w:rsidRPr="005B61BE" w:rsidRDefault="00E557EF" w:rsidP="000B191A">
            <w:pPr>
              <w:jc w:val="center"/>
              <w:rPr>
                <w:rFonts w:ascii="Arial" w:hAnsi="Arial" w:cs="Arial"/>
                <w:b/>
                <w:bCs/>
                <w:sz w:val="20"/>
                <w:szCs w:val="20"/>
                <w:lang w:val="ro-RO"/>
              </w:rPr>
            </w:pPr>
            <w:r>
              <w:rPr>
                <w:rFonts w:ascii="Arial" w:hAnsi="Arial" w:cs="Arial"/>
                <w:b/>
                <w:bCs/>
                <w:sz w:val="20"/>
                <w:szCs w:val="20"/>
                <w:lang w:val="ro-RO"/>
              </w:rPr>
              <w:t>2065</w:t>
            </w:r>
          </w:p>
        </w:tc>
      </w:tr>
    </w:tbl>
    <w:p w14:paraId="6ADE200A" w14:textId="77777777" w:rsidR="00E557EF" w:rsidRDefault="00E557EF" w:rsidP="00E557EF">
      <w:pPr>
        <w:jc w:val="both"/>
        <w:rPr>
          <w:rFonts w:ascii="Arial" w:hAnsi="Arial" w:cs="Arial"/>
          <w:sz w:val="28"/>
          <w:szCs w:val="28"/>
          <w:lang w:val="ro-RO"/>
        </w:rPr>
      </w:pPr>
    </w:p>
    <w:p w14:paraId="667FFFEA" w14:textId="77777777" w:rsidR="00E557EF" w:rsidRPr="004C4798" w:rsidRDefault="00E557EF" w:rsidP="00E557E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7899D95" w14:textId="77777777" w:rsidR="00E557EF" w:rsidRDefault="00E557EF" w:rsidP="00E557E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56F3458" w14:textId="575C30F9" w:rsidR="00E557EF" w:rsidRDefault="00E557EF" w:rsidP="00E557EF">
      <w:pPr>
        <w:jc w:val="center"/>
        <w:rPr>
          <w:rFonts w:ascii="Arial" w:hAnsi="Arial" w:cs="Arial"/>
          <w:lang w:eastAsia="en-US"/>
        </w:rPr>
      </w:pPr>
    </w:p>
    <w:p w14:paraId="2637FE4B" w14:textId="77777777" w:rsidR="00E557EF" w:rsidRPr="004C4798" w:rsidRDefault="00E557EF" w:rsidP="00E557EF">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557EF" w:rsidRPr="00E574C0" w14:paraId="52408540" w14:textId="77777777" w:rsidTr="000B191A">
        <w:trPr>
          <w:jc w:val="center"/>
        </w:trPr>
        <w:tc>
          <w:tcPr>
            <w:tcW w:w="3284" w:type="dxa"/>
          </w:tcPr>
          <w:p w14:paraId="4D23536B" w14:textId="77777777" w:rsidR="00E557EF" w:rsidRPr="00E574C0" w:rsidRDefault="00E557EF" w:rsidP="000B191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F441758" w14:textId="77777777" w:rsidR="00E557EF" w:rsidRPr="00E574C0" w:rsidRDefault="00E557EF" w:rsidP="000B191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557EF" w:rsidRPr="00E574C0" w14:paraId="1EE19371" w14:textId="77777777" w:rsidTr="000B191A">
        <w:trPr>
          <w:jc w:val="center"/>
        </w:trPr>
        <w:tc>
          <w:tcPr>
            <w:tcW w:w="3284" w:type="dxa"/>
          </w:tcPr>
          <w:p w14:paraId="1044D2E0" w14:textId="77777777" w:rsidR="00E557EF" w:rsidRPr="00E574C0" w:rsidRDefault="00E557EF" w:rsidP="000B191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B5AA10F" w14:textId="77777777" w:rsidR="00E557EF" w:rsidRPr="00E574C0" w:rsidRDefault="00E557EF" w:rsidP="000B191A">
            <w:pPr>
              <w:jc w:val="center"/>
              <w:rPr>
                <w:rFonts w:ascii="Arial" w:hAnsi="Arial" w:cs="Arial"/>
                <w:sz w:val="20"/>
                <w:szCs w:val="20"/>
                <w:lang w:val="ro-RO"/>
              </w:rPr>
            </w:pPr>
            <w:r>
              <w:rPr>
                <w:rFonts w:ascii="Arial" w:hAnsi="Arial" w:cs="Arial"/>
                <w:sz w:val="20"/>
                <w:szCs w:val="20"/>
                <w:lang w:val="ro-RO"/>
              </w:rPr>
              <w:t>10</w:t>
            </w:r>
          </w:p>
        </w:tc>
      </w:tr>
      <w:tr w:rsidR="00E557EF" w:rsidRPr="00E574C0" w14:paraId="07A91358" w14:textId="77777777" w:rsidTr="000B191A">
        <w:trPr>
          <w:jc w:val="center"/>
        </w:trPr>
        <w:tc>
          <w:tcPr>
            <w:tcW w:w="3284" w:type="dxa"/>
          </w:tcPr>
          <w:p w14:paraId="4EE22B78" w14:textId="77777777" w:rsidR="00E557EF" w:rsidRPr="00E574C0" w:rsidRDefault="00E557EF" w:rsidP="000B191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5AA7721" w14:textId="77777777" w:rsidR="00E557EF" w:rsidRPr="00E574C0" w:rsidRDefault="00E557EF" w:rsidP="000B191A">
            <w:pPr>
              <w:jc w:val="center"/>
              <w:rPr>
                <w:rFonts w:ascii="Arial" w:hAnsi="Arial" w:cs="Arial"/>
                <w:sz w:val="20"/>
                <w:szCs w:val="20"/>
                <w:lang w:val="ro-RO"/>
              </w:rPr>
            </w:pPr>
            <w:r>
              <w:rPr>
                <w:rFonts w:ascii="Arial" w:hAnsi="Arial" w:cs="Arial"/>
                <w:sz w:val="20"/>
                <w:szCs w:val="20"/>
                <w:lang w:val="ro-RO"/>
              </w:rPr>
              <w:t>70</w:t>
            </w:r>
          </w:p>
        </w:tc>
      </w:tr>
      <w:tr w:rsidR="00E557EF" w:rsidRPr="00E574C0" w14:paraId="41544F9A" w14:textId="77777777" w:rsidTr="000B191A">
        <w:trPr>
          <w:jc w:val="center"/>
        </w:trPr>
        <w:tc>
          <w:tcPr>
            <w:tcW w:w="3284" w:type="dxa"/>
          </w:tcPr>
          <w:p w14:paraId="7C57CF16" w14:textId="77777777" w:rsidR="00E557EF" w:rsidRPr="00E574C0" w:rsidRDefault="00E557EF" w:rsidP="000B191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FB08111" w14:textId="77777777" w:rsidR="00E557EF" w:rsidRPr="00E574C0" w:rsidRDefault="00E557EF" w:rsidP="000B191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A7EAC66" w14:textId="77777777" w:rsidR="00E557EF" w:rsidRPr="00FB2E1D" w:rsidRDefault="00E557EF" w:rsidP="00E557EF">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CF8375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DA1135">
        <w:rPr>
          <w:rFonts w:ascii="Arial" w:hAnsi="Arial" w:cs="Arial"/>
          <w:b/>
          <w:lang w:eastAsia="en-US"/>
        </w:rPr>
        <w:t>7</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E557EF">
        <w:rPr>
          <w:rFonts w:ascii="Arial" w:hAnsi="Arial" w:cs="Arial"/>
          <w:b/>
          <w:lang w:eastAsia="en-US"/>
        </w:rPr>
        <w:t>557</w:t>
      </w:r>
      <w:r w:rsidR="00910869" w:rsidRPr="0052391B">
        <w:rPr>
          <w:rFonts w:ascii="Arial" w:hAnsi="Arial" w:cs="Arial"/>
          <w:b/>
          <w:lang w:eastAsia="en-US"/>
        </w:rPr>
        <w:t>+</w:t>
      </w:r>
      <w:r w:rsidR="00E557EF">
        <w:rPr>
          <w:rFonts w:ascii="Arial" w:hAnsi="Arial" w:cs="Arial"/>
          <w:b/>
          <w:lang w:eastAsia="en-US"/>
        </w:rPr>
        <w:t>5</w:t>
      </w:r>
      <w:r w:rsidR="00DA1135">
        <w:rPr>
          <w:rFonts w:ascii="Arial" w:hAnsi="Arial" w:cs="Arial"/>
          <w:b/>
          <w:lang w:eastAsia="en-US"/>
        </w:rPr>
        <w:t>00</w:t>
      </w:r>
      <w:r w:rsidR="00910869">
        <w:rPr>
          <w:rFonts w:ascii="Arial" w:hAnsi="Arial" w:cs="Arial"/>
          <w:b/>
          <w:lang w:eastAsia="en-US"/>
        </w:rPr>
        <w:t xml:space="preserve"> </w:t>
      </w:r>
      <w:r w:rsidR="00910869" w:rsidRPr="0052391B">
        <w:rPr>
          <w:rFonts w:ascii="Arial" w:hAnsi="Arial" w:cs="Arial"/>
          <w:b/>
          <w:lang w:eastAsia="en-US"/>
        </w:rPr>
        <w:t xml:space="preserve">– km </w:t>
      </w:r>
      <w:r w:rsidR="00DA1135">
        <w:rPr>
          <w:rFonts w:ascii="Arial" w:hAnsi="Arial" w:cs="Arial"/>
          <w:b/>
          <w:lang w:eastAsia="en-US"/>
        </w:rPr>
        <w:t>57</w:t>
      </w:r>
      <w:r w:rsidR="00E557EF">
        <w:rPr>
          <w:rFonts w:ascii="Arial" w:hAnsi="Arial" w:cs="Arial"/>
          <w:b/>
          <w:lang w:eastAsia="en-US"/>
        </w:rPr>
        <w:t>3</w:t>
      </w:r>
      <w:r w:rsidR="00910869" w:rsidRPr="0052391B">
        <w:rPr>
          <w:rFonts w:ascii="Arial" w:hAnsi="Arial" w:cs="Arial"/>
          <w:b/>
          <w:lang w:eastAsia="en-US"/>
        </w:rPr>
        <w:t>+</w:t>
      </w:r>
      <w:r w:rsidR="00E557EF">
        <w:rPr>
          <w:rFonts w:ascii="Arial" w:hAnsi="Arial" w:cs="Arial"/>
          <w:b/>
          <w:lang w:eastAsia="en-US"/>
        </w:rPr>
        <w:t>600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25C15FF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DA1135">
        <w:rPr>
          <w:rFonts w:ascii="Arial" w:hAnsi="Arial" w:cs="Arial"/>
          <w:b/>
          <w:bCs/>
          <w:lang w:val="pt-BR"/>
        </w:rPr>
        <w:t>7</w:t>
      </w:r>
      <w:r w:rsidR="00906792" w:rsidRPr="00906792">
        <w:rPr>
          <w:rFonts w:ascii="Arial" w:hAnsi="Arial" w:cs="Arial"/>
          <w:b/>
          <w:bCs/>
          <w:lang w:val="pt-BR"/>
        </w:rPr>
        <w:t>_</w:t>
      </w:r>
      <w:r w:rsidR="00910869" w:rsidRPr="0052391B">
        <w:rPr>
          <w:rFonts w:ascii="Arial" w:hAnsi="Arial" w:cs="Arial"/>
          <w:b/>
          <w:lang w:eastAsia="en-US"/>
        </w:rPr>
        <w:t xml:space="preserve">km </w:t>
      </w:r>
      <w:r w:rsidR="00DA1135">
        <w:rPr>
          <w:rFonts w:ascii="Arial" w:hAnsi="Arial" w:cs="Arial"/>
          <w:b/>
          <w:lang w:eastAsia="en-US"/>
        </w:rPr>
        <w:t>55</w:t>
      </w:r>
      <w:r w:rsidR="00E557EF">
        <w:rPr>
          <w:rFonts w:ascii="Arial" w:hAnsi="Arial" w:cs="Arial"/>
          <w:b/>
          <w:lang w:eastAsia="en-US"/>
        </w:rPr>
        <w:t>7</w:t>
      </w:r>
      <w:r w:rsidR="00910869" w:rsidRPr="0052391B">
        <w:rPr>
          <w:rFonts w:ascii="Arial" w:hAnsi="Arial" w:cs="Arial"/>
          <w:b/>
          <w:lang w:eastAsia="en-US"/>
        </w:rPr>
        <w:t>+</w:t>
      </w:r>
      <w:r w:rsidR="00E557EF">
        <w:rPr>
          <w:rFonts w:ascii="Arial" w:hAnsi="Arial" w:cs="Arial"/>
          <w:b/>
          <w:lang w:eastAsia="en-US"/>
        </w:rPr>
        <w:t>5</w:t>
      </w:r>
      <w:r w:rsidR="00DA1135">
        <w:rPr>
          <w:rFonts w:ascii="Arial" w:hAnsi="Arial" w:cs="Arial"/>
          <w:b/>
          <w:lang w:eastAsia="en-US"/>
        </w:rPr>
        <w:t>00</w:t>
      </w:r>
      <w:r w:rsidR="00910869">
        <w:rPr>
          <w:rFonts w:ascii="Arial" w:hAnsi="Arial" w:cs="Arial"/>
          <w:b/>
          <w:lang w:eastAsia="en-US"/>
        </w:rPr>
        <w:t xml:space="preserve"> </w:t>
      </w:r>
      <w:r w:rsidR="00910869" w:rsidRPr="0052391B">
        <w:rPr>
          <w:rFonts w:ascii="Arial" w:hAnsi="Arial" w:cs="Arial"/>
          <w:b/>
          <w:lang w:eastAsia="en-US"/>
        </w:rPr>
        <w:t xml:space="preserve">– km </w:t>
      </w:r>
      <w:r w:rsidR="00DA1135">
        <w:rPr>
          <w:rFonts w:ascii="Arial" w:hAnsi="Arial" w:cs="Arial"/>
          <w:b/>
          <w:lang w:eastAsia="en-US"/>
        </w:rPr>
        <w:t>57</w:t>
      </w:r>
      <w:r w:rsidR="00E557EF">
        <w:rPr>
          <w:rFonts w:ascii="Arial" w:hAnsi="Arial" w:cs="Arial"/>
          <w:b/>
          <w:lang w:eastAsia="en-US"/>
        </w:rPr>
        <w:t>3</w:t>
      </w:r>
      <w:r w:rsidR="00910869" w:rsidRPr="0052391B">
        <w:rPr>
          <w:rFonts w:ascii="Arial" w:hAnsi="Arial" w:cs="Arial"/>
          <w:b/>
          <w:lang w:eastAsia="en-US"/>
        </w:rPr>
        <w:t>+</w:t>
      </w:r>
      <w:r w:rsidR="00E557EF">
        <w:rPr>
          <w:rFonts w:ascii="Arial" w:hAnsi="Arial" w:cs="Arial"/>
          <w:b/>
          <w:lang w:eastAsia="en-US"/>
        </w:rPr>
        <w:t>60</w:t>
      </w:r>
      <w:r w:rsidR="002138C9">
        <w:rPr>
          <w:rFonts w:ascii="Arial" w:hAnsi="Arial" w:cs="Arial"/>
          <w:b/>
          <w:lang w:eastAsia="en-US"/>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533C6F9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557EF">
        <w:rPr>
          <w:rFonts w:ascii="Arial" w:hAnsi="Arial" w:cs="Arial"/>
          <w:lang w:val="pt-BR"/>
        </w:rPr>
        <w:t>DN7_km557+500-km573+600</w:t>
      </w:r>
      <w:r w:rsidR="00E8178C" w:rsidRPr="00E8178C">
        <w:rPr>
          <w:rFonts w:ascii="Arial" w:hAnsi="Arial" w:cs="Arial"/>
          <w:lang w:val="it-IT"/>
        </w:rPr>
        <w:t>, cod identificare RD_RO_00_</w:t>
      </w:r>
      <w:r w:rsidR="00DA1135">
        <w:rPr>
          <w:rFonts w:ascii="Arial" w:hAnsi="Arial" w:cs="Arial"/>
          <w:lang w:val="it-IT"/>
        </w:rPr>
        <w:t>11</w:t>
      </w:r>
      <w:r w:rsidR="00E557EF">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8319A5B" w14:textId="77777777" w:rsidR="002138C9" w:rsidRPr="00CC511B" w:rsidRDefault="002138C9" w:rsidP="00335C79">
      <w:pPr>
        <w:autoSpaceDE w:val="0"/>
        <w:jc w:val="both"/>
        <w:rPr>
          <w:rFonts w:ascii="Arial" w:hAnsi="Arial" w:cs="Arial"/>
          <w:color w:val="000000"/>
          <w:lang w:val="ro-RO"/>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557EF" w:rsidRPr="00DD6050" w14:paraId="50923BAB" w14:textId="77777777" w:rsidTr="00E557EF">
        <w:trPr>
          <w:trHeight w:val="312"/>
          <w:jc w:val="center"/>
        </w:trPr>
        <w:tc>
          <w:tcPr>
            <w:tcW w:w="1580" w:type="dxa"/>
            <w:vMerge w:val="restart"/>
            <w:tcBorders>
              <w:right w:val="single" w:sz="4" w:space="0" w:color="auto"/>
            </w:tcBorders>
            <w:noWrap/>
            <w:vAlign w:val="center"/>
          </w:tcPr>
          <w:p w14:paraId="1FFC6D97" w14:textId="77777777" w:rsidR="00E557EF" w:rsidRPr="00DD6050" w:rsidRDefault="00E557EF" w:rsidP="000B191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204FDBE" w14:textId="77777777" w:rsidR="00E557EF" w:rsidRPr="00DD6050" w:rsidRDefault="00E557EF" w:rsidP="000B191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4872B3B"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557EF" w:rsidRPr="00DD6050" w14:paraId="445B35C9" w14:textId="77777777" w:rsidTr="00E557EF">
        <w:trPr>
          <w:trHeight w:val="636"/>
          <w:jc w:val="center"/>
        </w:trPr>
        <w:tc>
          <w:tcPr>
            <w:tcW w:w="1580" w:type="dxa"/>
            <w:vMerge/>
            <w:tcBorders>
              <w:bottom w:val="single" w:sz="4" w:space="0" w:color="auto"/>
              <w:right w:val="single" w:sz="4" w:space="0" w:color="auto"/>
            </w:tcBorders>
            <w:vAlign w:val="center"/>
            <w:hideMark/>
          </w:tcPr>
          <w:p w14:paraId="1507E2AB" w14:textId="77777777" w:rsidR="00E557EF" w:rsidRPr="00DD6050" w:rsidRDefault="00E557EF" w:rsidP="000B191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8F81E6" w14:textId="77777777" w:rsidR="00E557EF" w:rsidRPr="00DD6050" w:rsidRDefault="00E557EF" w:rsidP="000B191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E775535"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30CA75F"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77DCE89"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069549B"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3DF9B72"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000AD" w:rsidRPr="00DD6050" w14:paraId="2A8B5426" w14:textId="77777777" w:rsidTr="00E557E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2B43E5" w14:textId="77777777" w:rsidR="004000AD" w:rsidRPr="00DD6050" w:rsidRDefault="004000AD" w:rsidP="004000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D8AD43" w14:textId="6EBD435C"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B7BD3F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570</w:t>
            </w:r>
          </w:p>
        </w:tc>
        <w:tc>
          <w:tcPr>
            <w:tcW w:w="1015" w:type="dxa"/>
            <w:tcBorders>
              <w:top w:val="single" w:sz="8" w:space="0" w:color="auto"/>
              <w:left w:val="nil"/>
              <w:bottom w:val="single" w:sz="4" w:space="0" w:color="auto"/>
              <w:right w:val="single" w:sz="4" w:space="0" w:color="auto"/>
            </w:tcBorders>
            <w:noWrap/>
            <w:vAlign w:val="center"/>
          </w:tcPr>
          <w:p w14:paraId="387F3812"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274" w:type="dxa"/>
            <w:tcBorders>
              <w:top w:val="single" w:sz="8" w:space="0" w:color="auto"/>
              <w:left w:val="nil"/>
              <w:bottom w:val="single" w:sz="4" w:space="0" w:color="auto"/>
              <w:right w:val="single" w:sz="4" w:space="0" w:color="auto"/>
            </w:tcBorders>
            <w:vAlign w:val="center"/>
          </w:tcPr>
          <w:p w14:paraId="0396CAC2"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AED1B2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37036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4000AD" w:rsidRPr="00DD6050" w14:paraId="392ED617" w14:textId="77777777" w:rsidTr="00E557E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E024E98" w14:textId="77777777" w:rsidR="004000AD" w:rsidRDefault="004000AD" w:rsidP="004000A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98E0CF1" w14:textId="1470B25C"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993265B" w14:textId="4E194174"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368</w:t>
            </w:r>
          </w:p>
        </w:tc>
        <w:tc>
          <w:tcPr>
            <w:tcW w:w="1015" w:type="dxa"/>
            <w:tcBorders>
              <w:top w:val="single" w:sz="8" w:space="0" w:color="auto"/>
              <w:left w:val="nil"/>
              <w:bottom w:val="single" w:sz="4" w:space="0" w:color="auto"/>
              <w:right w:val="single" w:sz="4" w:space="0" w:color="auto"/>
            </w:tcBorders>
            <w:noWrap/>
            <w:vAlign w:val="center"/>
          </w:tcPr>
          <w:p w14:paraId="1D3362BA" w14:textId="39F0E139"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c>
          <w:tcPr>
            <w:tcW w:w="1274" w:type="dxa"/>
            <w:tcBorders>
              <w:top w:val="single" w:sz="8" w:space="0" w:color="auto"/>
              <w:left w:val="nil"/>
              <w:bottom w:val="single" w:sz="4" w:space="0" w:color="auto"/>
              <w:right w:val="single" w:sz="4" w:space="0" w:color="auto"/>
            </w:tcBorders>
            <w:vAlign w:val="center"/>
          </w:tcPr>
          <w:p w14:paraId="575F422D" w14:textId="68FD18A1"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7A928F" w14:textId="50A6B8EC"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556C77" w14:textId="271106CF"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1,98</w:t>
            </w:r>
          </w:p>
        </w:tc>
      </w:tr>
      <w:tr w:rsidR="004000AD" w:rsidRPr="00DD6050" w14:paraId="2A68D5DE" w14:textId="77777777" w:rsidTr="00E557E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2810B1"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153CCE" w14:textId="71978627"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CA70E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c>
          <w:tcPr>
            <w:tcW w:w="1015" w:type="dxa"/>
            <w:tcBorders>
              <w:top w:val="nil"/>
              <w:left w:val="nil"/>
              <w:bottom w:val="single" w:sz="4" w:space="0" w:color="auto"/>
              <w:right w:val="single" w:sz="4" w:space="0" w:color="auto"/>
            </w:tcBorders>
            <w:noWrap/>
            <w:vAlign w:val="center"/>
          </w:tcPr>
          <w:p w14:paraId="2859D4A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19403E9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AD457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4E218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4000AD" w:rsidRPr="00DD6050" w14:paraId="22BD86DE" w14:textId="77777777" w:rsidTr="00E557E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E1645E"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D41EE5" w14:textId="43D008EF"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B23299"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nil"/>
              <w:left w:val="nil"/>
              <w:bottom w:val="single" w:sz="4" w:space="0" w:color="auto"/>
              <w:right w:val="single" w:sz="4" w:space="0" w:color="auto"/>
            </w:tcBorders>
            <w:noWrap/>
            <w:vAlign w:val="center"/>
          </w:tcPr>
          <w:p w14:paraId="264BF7B8"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4B6B030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60957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3A3B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4000AD" w:rsidRPr="00DD6050" w14:paraId="15E20881" w14:textId="77777777" w:rsidTr="00E557E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EBBA21"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5068C3" w14:textId="7F90C979"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0D00CC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015" w:type="dxa"/>
            <w:tcBorders>
              <w:top w:val="nil"/>
              <w:left w:val="nil"/>
              <w:bottom w:val="single" w:sz="4" w:space="0" w:color="auto"/>
              <w:right w:val="single" w:sz="4" w:space="0" w:color="auto"/>
            </w:tcBorders>
            <w:noWrap/>
            <w:vAlign w:val="center"/>
          </w:tcPr>
          <w:p w14:paraId="1888205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394E6E58"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EC08A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14AA9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4000AD" w:rsidRPr="00DD6050" w14:paraId="3ED3BA77" w14:textId="77777777" w:rsidTr="00E557E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B6CEA92"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6FB53C" w14:textId="166D59A5"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88A29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28D2C5B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38F6BF5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1639C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B264D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4000AD" w:rsidRPr="00DD6050" w14:paraId="67789D91" w14:textId="77777777" w:rsidTr="00E557EF">
        <w:trPr>
          <w:trHeight w:val="315"/>
          <w:jc w:val="center"/>
        </w:trPr>
        <w:tc>
          <w:tcPr>
            <w:tcW w:w="1580" w:type="dxa"/>
            <w:vMerge w:val="restart"/>
            <w:tcBorders>
              <w:top w:val="nil"/>
              <w:left w:val="single" w:sz="8" w:space="0" w:color="auto"/>
              <w:bottom w:val="single" w:sz="8" w:space="0" w:color="000000"/>
              <w:right w:val="nil"/>
            </w:tcBorders>
            <w:vAlign w:val="center"/>
          </w:tcPr>
          <w:p w14:paraId="5BA534B4" w14:textId="77777777" w:rsidR="004000AD" w:rsidRPr="00DD6050" w:rsidRDefault="004000AD" w:rsidP="004000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6BE3D68C" w14:textId="44C0C58B"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AAAE0D"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E3DF8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01DC8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754B1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CF298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000AD" w:rsidRPr="00DD6050" w14:paraId="2101C4DC" w14:textId="77777777" w:rsidTr="00E557EF">
        <w:trPr>
          <w:trHeight w:val="315"/>
          <w:jc w:val="center"/>
        </w:trPr>
        <w:tc>
          <w:tcPr>
            <w:tcW w:w="1580" w:type="dxa"/>
            <w:vMerge/>
            <w:tcBorders>
              <w:top w:val="nil"/>
              <w:left w:val="single" w:sz="8" w:space="0" w:color="auto"/>
              <w:bottom w:val="single" w:sz="8" w:space="0" w:color="000000"/>
              <w:right w:val="nil"/>
            </w:tcBorders>
            <w:vAlign w:val="center"/>
          </w:tcPr>
          <w:p w14:paraId="3C8D5339" w14:textId="77777777" w:rsidR="004000AD" w:rsidRDefault="004000AD" w:rsidP="004000A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4BE913E" w14:textId="3B43B6F4"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D6C1B3" w14:textId="6F2C8A64"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D1E97C" w14:textId="1AC60655"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F724D2" w14:textId="39EDA2DA"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4C5FEA" w14:textId="6C8D52F8"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083C65" w14:textId="04B4E2C4"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4000AD" w:rsidRPr="00DD6050" w14:paraId="1276B4A3" w14:textId="77777777" w:rsidTr="00E557EF">
        <w:trPr>
          <w:trHeight w:val="300"/>
          <w:jc w:val="center"/>
        </w:trPr>
        <w:tc>
          <w:tcPr>
            <w:tcW w:w="1580" w:type="dxa"/>
            <w:vMerge/>
            <w:tcBorders>
              <w:top w:val="nil"/>
              <w:left w:val="single" w:sz="8" w:space="0" w:color="auto"/>
              <w:bottom w:val="single" w:sz="8" w:space="0" w:color="000000"/>
              <w:right w:val="nil"/>
            </w:tcBorders>
            <w:vAlign w:val="center"/>
          </w:tcPr>
          <w:p w14:paraId="1941C41B"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D0007" w14:textId="2003779E"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C6B33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D5C79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57467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38510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939A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000AD" w:rsidRPr="00DD6050" w14:paraId="6F4B875E" w14:textId="77777777" w:rsidTr="00E557EF">
        <w:trPr>
          <w:trHeight w:val="300"/>
          <w:jc w:val="center"/>
        </w:trPr>
        <w:tc>
          <w:tcPr>
            <w:tcW w:w="1580" w:type="dxa"/>
            <w:vMerge/>
            <w:tcBorders>
              <w:top w:val="nil"/>
              <w:left w:val="single" w:sz="8" w:space="0" w:color="auto"/>
              <w:bottom w:val="single" w:sz="8" w:space="0" w:color="000000"/>
              <w:right w:val="nil"/>
            </w:tcBorders>
            <w:vAlign w:val="center"/>
          </w:tcPr>
          <w:p w14:paraId="6EFC7E52"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6F6F7" w14:textId="5C0A0613"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BD403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A5559B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75EC1B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3AE20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DD7C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000AD" w:rsidRPr="00DD6050" w14:paraId="371ADB37" w14:textId="77777777" w:rsidTr="00E557EF">
        <w:trPr>
          <w:trHeight w:val="300"/>
          <w:jc w:val="center"/>
        </w:trPr>
        <w:tc>
          <w:tcPr>
            <w:tcW w:w="1580" w:type="dxa"/>
            <w:vMerge/>
            <w:tcBorders>
              <w:top w:val="nil"/>
              <w:left w:val="single" w:sz="8" w:space="0" w:color="auto"/>
              <w:bottom w:val="single" w:sz="8" w:space="0" w:color="000000"/>
              <w:right w:val="nil"/>
            </w:tcBorders>
            <w:vAlign w:val="center"/>
          </w:tcPr>
          <w:p w14:paraId="3F950314"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A3FFB0" w14:textId="6B41CBEA"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94F29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52B0A5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F382E6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580E5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2BD86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000AD" w:rsidRPr="00DD6050" w14:paraId="1BC4D82A" w14:textId="77777777" w:rsidTr="00E557EF">
        <w:trPr>
          <w:trHeight w:val="312"/>
          <w:jc w:val="center"/>
        </w:trPr>
        <w:tc>
          <w:tcPr>
            <w:tcW w:w="1580" w:type="dxa"/>
            <w:vMerge/>
            <w:tcBorders>
              <w:top w:val="nil"/>
              <w:left w:val="single" w:sz="8" w:space="0" w:color="auto"/>
              <w:bottom w:val="single" w:sz="8" w:space="0" w:color="000000"/>
              <w:right w:val="nil"/>
            </w:tcBorders>
            <w:vAlign w:val="center"/>
          </w:tcPr>
          <w:p w14:paraId="1C588BFF"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FF8643" w14:textId="59459FA5"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CE7CE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9A651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25D00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AB0CE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1B3B7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000AD" w:rsidRPr="00DD6050" w14:paraId="02F4469E" w14:textId="77777777" w:rsidTr="00E557EF">
        <w:trPr>
          <w:trHeight w:val="315"/>
          <w:jc w:val="center"/>
        </w:trPr>
        <w:tc>
          <w:tcPr>
            <w:tcW w:w="1580" w:type="dxa"/>
            <w:vMerge w:val="restart"/>
            <w:tcBorders>
              <w:top w:val="nil"/>
              <w:left w:val="single" w:sz="8" w:space="0" w:color="auto"/>
              <w:bottom w:val="single" w:sz="8" w:space="0" w:color="000000"/>
              <w:right w:val="nil"/>
            </w:tcBorders>
            <w:vAlign w:val="center"/>
          </w:tcPr>
          <w:p w14:paraId="69A582DF" w14:textId="77777777" w:rsidR="004000AD" w:rsidRPr="00DD6050" w:rsidRDefault="004000AD" w:rsidP="004000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Pecica</w:t>
            </w:r>
          </w:p>
        </w:tc>
        <w:tc>
          <w:tcPr>
            <w:tcW w:w="2080" w:type="dxa"/>
            <w:tcBorders>
              <w:top w:val="nil"/>
              <w:left w:val="single" w:sz="8" w:space="0" w:color="auto"/>
              <w:bottom w:val="single" w:sz="4" w:space="0" w:color="auto"/>
              <w:right w:val="single" w:sz="8" w:space="0" w:color="auto"/>
            </w:tcBorders>
            <w:noWrap/>
            <w:vAlign w:val="center"/>
            <w:hideMark/>
          </w:tcPr>
          <w:p w14:paraId="0D9A8705" w14:textId="2A7F2A87"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3A94C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570</w:t>
            </w:r>
          </w:p>
        </w:tc>
        <w:tc>
          <w:tcPr>
            <w:tcW w:w="1015" w:type="dxa"/>
            <w:tcBorders>
              <w:top w:val="nil"/>
              <w:left w:val="nil"/>
              <w:bottom w:val="single" w:sz="4" w:space="0" w:color="auto"/>
              <w:right w:val="single" w:sz="4" w:space="0" w:color="auto"/>
            </w:tcBorders>
            <w:noWrap/>
            <w:vAlign w:val="center"/>
          </w:tcPr>
          <w:p w14:paraId="6E6A2E1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274" w:type="dxa"/>
            <w:tcBorders>
              <w:top w:val="nil"/>
              <w:left w:val="nil"/>
              <w:bottom w:val="single" w:sz="4" w:space="0" w:color="auto"/>
              <w:right w:val="single" w:sz="4" w:space="0" w:color="auto"/>
            </w:tcBorders>
            <w:vAlign w:val="center"/>
          </w:tcPr>
          <w:p w14:paraId="7A782C1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4107B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D1AD5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r>
      <w:tr w:rsidR="004000AD" w:rsidRPr="00DD6050" w14:paraId="182130E1" w14:textId="77777777" w:rsidTr="00E557EF">
        <w:trPr>
          <w:trHeight w:val="315"/>
          <w:jc w:val="center"/>
        </w:trPr>
        <w:tc>
          <w:tcPr>
            <w:tcW w:w="1580" w:type="dxa"/>
            <w:vMerge/>
            <w:tcBorders>
              <w:top w:val="nil"/>
              <w:left w:val="single" w:sz="8" w:space="0" w:color="auto"/>
              <w:bottom w:val="single" w:sz="8" w:space="0" w:color="000000"/>
              <w:right w:val="nil"/>
            </w:tcBorders>
            <w:vAlign w:val="center"/>
          </w:tcPr>
          <w:p w14:paraId="36DCA5DD" w14:textId="77777777" w:rsidR="004000AD" w:rsidRDefault="004000AD" w:rsidP="004000A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D3DBC9" w14:textId="73F3DA0E"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FA39951" w14:textId="2A3B1978"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368</w:t>
            </w:r>
          </w:p>
        </w:tc>
        <w:tc>
          <w:tcPr>
            <w:tcW w:w="1015" w:type="dxa"/>
            <w:tcBorders>
              <w:top w:val="nil"/>
              <w:left w:val="nil"/>
              <w:bottom w:val="single" w:sz="4" w:space="0" w:color="auto"/>
              <w:right w:val="single" w:sz="4" w:space="0" w:color="auto"/>
            </w:tcBorders>
            <w:noWrap/>
            <w:vAlign w:val="center"/>
          </w:tcPr>
          <w:p w14:paraId="223D9677" w14:textId="384CEACF"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2FC20522" w14:textId="79D8D559"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4BC224" w14:textId="0E7DA27C"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3C249" w14:textId="04CF18F0" w:rsidR="004000AD" w:rsidRDefault="004000AD" w:rsidP="004000AD">
            <w:pPr>
              <w:suppressAutoHyphens w:val="0"/>
              <w:jc w:val="center"/>
              <w:rPr>
                <w:rFonts w:ascii="Open Sans" w:hAnsi="Open Sans" w:cs="Open Sans"/>
                <w:color w:val="000000"/>
                <w:sz w:val="20"/>
                <w:szCs w:val="20"/>
              </w:rPr>
            </w:pPr>
            <w:r>
              <w:rPr>
                <w:rFonts w:ascii="Open Sans" w:hAnsi="Open Sans" w:cs="Open Sans"/>
                <w:color w:val="000000"/>
                <w:sz w:val="20"/>
                <w:szCs w:val="20"/>
              </w:rPr>
              <w:t>1,88</w:t>
            </w:r>
          </w:p>
        </w:tc>
      </w:tr>
      <w:tr w:rsidR="004000AD" w:rsidRPr="00DD6050" w14:paraId="11BFF799" w14:textId="77777777" w:rsidTr="00E557EF">
        <w:trPr>
          <w:trHeight w:val="300"/>
          <w:jc w:val="center"/>
        </w:trPr>
        <w:tc>
          <w:tcPr>
            <w:tcW w:w="1580" w:type="dxa"/>
            <w:vMerge/>
            <w:tcBorders>
              <w:top w:val="nil"/>
              <w:left w:val="single" w:sz="8" w:space="0" w:color="auto"/>
              <w:bottom w:val="single" w:sz="8" w:space="0" w:color="000000"/>
              <w:right w:val="nil"/>
            </w:tcBorders>
            <w:vAlign w:val="center"/>
          </w:tcPr>
          <w:p w14:paraId="7045C49B"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946AC4" w14:textId="66D19AB2"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D0C6B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c>
          <w:tcPr>
            <w:tcW w:w="1015" w:type="dxa"/>
            <w:tcBorders>
              <w:top w:val="nil"/>
              <w:left w:val="nil"/>
              <w:bottom w:val="single" w:sz="4" w:space="0" w:color="auto"/>
              <w:right w:val="single" w:sz="4" w:space="0" w:color="auto"/>
            </w:tcBorders>
            <w:noWrap/>
            <w:vAlign w:val="center"/>
          </w:tcPr>
          <w:p w14:paraId="5364D27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5DEC0E7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F35A72"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1AD3D"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4000AD" w:rsidRPr="00DD6050" w14:paraId="0839DF60" w14:textId="77777777" w:rsidTr="00E557EF">
        <w:trPr>
          <w:trHeight w:val="300"/>
          <w:jc w:val="center"/>
        </w:trPr>
        <w:tc>
          <w:tcPr>
            <w:tcW w:w="1580" w:type="dxa"/>
            <w:vMerge/>
            <w:tcBorders>
              <w:top w:val="nil"/>
              <w:left w:val="single" w:sz="8" w:space="0" w:color="auto"/>
              <w:bottom w:val="single" w:sz="8" w:space="0" w:color="000000"/>
              <w:right w:val="nil"/>
            </w:tcBorders>
            <w:vAlign w:val="center"/>
          </w:tcPr>
          <w:p w14:paraId="0C8A546B"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D54A50" w14:textId="381C2216"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90B6CD"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015" w:type="dxa"/>
            <w:tcBorders>
              <w:top w:val="nil"/>
              <w:left w:val="nil"/>
              <w:bottom w:val="single" w:sz="4" w:space="0" w:color="auto"/>
              <w:right w:val="single" w:sz="4" w:space="0" w:color="auto"/>
            </w:tcBorders>
            <w:noWrap/>
            <w:vAlign w:val="center"/>
          </w:tcPr>
          <w:p w14:paraId="70C1CB3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559DB04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818A8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AB85D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4000AD" w:rsidRPr="00DD6050" w14:paraId="752BC980" w14:textId="77777777" w:rsidTr="00E557EF">
        <w:trPr>
          <w:trHeight w:val="300"/>
          <w:jc w:val="center"/>
        </w:trPr>
        <w:tc>
          <w:tcPr>
            <w:tcW w:w="1580" w:type="dxa"/>
            <w:vMerge/>
            <w:tcBorders>
              <w:top w:val="nil"/>
              <w:left w:val="single" w:sz="8" w:space="0" w:color="auto"/>
              <w:bottom w:val="single" w:sz="8" w:space="0" w:color="000000"/>
              <w:right w:val="nil"/>
            </w:tcBorders>
            <w:vAlign w:val="center"/>
          </w:tcPr>
          <w:p w14:paraId="2F3B12AF"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88EE2" w14:textId="03044ABB"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29E164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65C9284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711C575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4F42A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BCD45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4000AD" w:rsidRPr="00DD6050" w14:paraId="2FD57753" w14:textId="77777777" w:rsidTr="00E557EF">
        <w:trPr>
          <w:trHeight w:val="312"/>
          <w:jc w:val="center"/>
        </w:trPr>
        <w:tc>
          <w:tcPr>
            <w:tcW w:w="1580" w:type="dxa"/>
            <w:vMerge/>
            <w:tcBorders>
              <w:top w:val="nil"/>
              <w:left w:val="single" w:sz="8" w:space="0" w:color="auto"/>
              <w:bottom w:val="single" w:sz="8" w:space="0" w:color="000000"/>
              <w:right w:val="nil"/>
            </w:tcBorders>
            <w:vAlign w:val="center"/>
          </w:tcPr>
          <w:p w14:paraId="2BDE2BE9"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475F97" w14:textId="45E1BFDA"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2AE472"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6E8AB2E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59FEC27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77ABB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0487A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764BC9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557EF">
        <w:rPr>
          <w:rFonts w:ascii="Arial" w:hAnsi="Arial" w:cs="Arial"/>
          <w:lang w:val="pt-BR"/>
        </w:rPr>
        <w:t>DN7_km557+500-km573+600</w:t>
      </w:r>
      <w:r w:rsidR="00A37F36" w:rsidRPr="00E8178C">
        <w:rPr>
          <w:rFonts w:ascii="Arial" w:hAnsi="Arial" w:cs="Arial"/>
          <w:lang w:val="it-IT"/>
        </w:rPr>
        <w:t>, cod identificare RD_RO_00_</w:t>
      </w:r>
      <w:r w:rsidR="00DA1135">
        <w:rPr>
          <w:rFonts w:ascii="Arial" w:hAnsi="Arial" w:cs="Arial"/>
          <w:lang w:val="it-IT"/>
        </w:rPr>
        <w:t>11</w:t>
      </w:r>
      <w:r w:rsidR="00E557EF">
        <w:rPr>
          <w:rFonts w:ascii="Arial" w:hAnsi="Arial" w:cs="Arial"/>
          <w:lang w:val="it-IT"/>
        </w:rPr>
        <w:t>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1FE707" w:rsidR="00DA1135" w:rsidRDefault="00DA1135">
      <w:pPr>
        <w:suppressAutoHyphens w:val="0"/>
        <w:rPr>
          <w:rFonts w:ascii="Arial" w:hAnsi="Arial" w:cs="Arial"/>
          <w:color w:val="000000"/>
          <w:lang w:val="ro-RO"/>
        </w:rPr>
      </w:pPr>
      <w:r>
        <w:rPr>
          <w:rFonts w:ascii="Arial" w:hAnsi="Arial" w:cs="Arial"/>
          <w:color w:val="000000"/>
          <w:lang w:val="ro-RO"/>
        </w:rPr>
        <w:br w:type="page"/>
      </w:r>
    </w:p>
    <w:p w14:paraId="1DEEE4F1"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557EF" w:rsidRPr="00DD6050" w14:paraId="53E6C50B" w14:textId="77777777" w:rsidTr="000B191A">
        <w:trPr>
          <w:trHeight w:val="312"/>
          <w:jc w:val="center"/>
        </w:trPr>
        <w:tc>
          <w:tcPr>
            <w:tcW w:w="1580" w:type="dxa"/>
            <w:vMerge w:val="restart"/>
            <w:tcBorders>
              <w:right w:val="single" w:sz="4" w:space="0" w:color="auto"/>
            </w:tcBorders>
            <w:noWrap/>
            <w:vAlign w:val="center"/>
            <w:hideMark/>
          </w:tcPr>
          <w:p w14:paraId="2565F40D" w14:textId="77777777" w:rsidR="00E557EF" w:rsidRPr="00DD6050" w:rsidRDefault="00E557EF" w:rsidP="000B191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3504ACC" w14:textId="77777777" w:rsidR="00E557EF" w:rsidRPr="00DD6050" w:rsidRDefault="00E557EF" w:rsidP="000B191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A52572A"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557EF" w:rsidRPr="00DD6050" w14:paraId="7BE2EACD" w14:textId="77777777" w:rsidTr="000B191A">
        <w:trPr>
          <w:trHeight w:val="636"/>
          <w:jc w:val="center"/>
        </w:trPr>
        <w:tc>
          <w:tcPr>
            <w:tcW w:w="1580" w:type="dxa"/>
            <w:vMerge/>
            <w:tcBorders>
              <w:bottom w:val="single" w:sz="4" w:space="0" w:color="auto"/>
              <w:right w:val="single" w:sz="4" w:space="0" w:color="auto"/>
            </w:tcBorders>
            <w:vAlign w:val="center"/>
            <w:hideMark/>
          </w:tcPr>
          <w:p w14:paraId="57220838" w14:textId="77777777" w:rsidR="00E557EF" w:rsidRPr="00DD6050" w:rsidRDefault="00E557EF" w:rsidP="000B191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FA22249" w14:textId="77777777" w:rsidR="00E557EF" w:rsidRPr="00DD6050" w:rsidRDefault="00E557EF" w:rsidP="000B191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A0A3179"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418B877"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36967FA"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DC6A4E1"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8B03B61" w14:textId="77777777" w:rsidR="00E557EF" w:rsidRPr="00DD6050" w:rsidRDefault="00E557EF" w:rsidP="000B191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000AD" w:rsidRPr="00DD6050" w14:paraId="15A5FC4A" w14:textId="77777777" w:rsidTr="000B191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B56B042" w14:textId="77777777" w:rsidR="004000AD" w:rsidRPr="00DD6050" w:rsidRDefault="004000AD" w:rsidP="004000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B4C27F" w14:textId="76790963"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9658E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1404</w:t>
            </w:r>
          </w:p>
        </w:tc>
        <w:tc>
          <w:tcPr>
            <w:tcW w:w="1015" w:type="dxa"/>
            <w:tcBorders>
              <w:top w:val="single" w:sz="8" w:space="0" w:color="auto"/>
              <w:left w:val="nil"/>
              <w:bottom w:val="single" w:sz="4" w:space="0" w:color="auto"/>
              <w:right w:val="single" w:sz="4" w:space="0" w:color="auto"/>
            </w:tcBorders>
            <w:noWrap/>
            <w:vAlign w:val="center"/>
          </w:tcPr>
          <w:p w14:paraId="3EDD7CC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274" w:type="dxa"/>
            <w:tcBorders>
              <w:top w:val="single" w:sz="8" w:space="0" w:color="auto"/>
              <w:left w:val="nil"/>
              <w:bottom w:val="single" w:sz="4" w:space="0" w:color="auto"/>
              <w:right w:val="single" w:sz="4" w:space="0" w:color="auto"/>
            </w:tcBorders>
            <w:vAlign w:val="center"/>
          </w:tcPr>
          <w:p w14:paraId="520960A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single" w:sz="8" w:space="0" w:color="auto"/>
              <w:left w:val="nil"/>
              <w:bottom w:val="single" w:sz="4" w:space="0" w:color="auto"/>
              <w:right w:val="single" w:sz="4" w:space="0" w:color="auto"/>
            </w:tcBorders>
            <w:vAlign w:val="center"/>
          </w:tcPr>
          <w:p w14:paraId="4CCD7F2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947DAD"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8,41</w:t>
            </w:r>
          </w:p>
        </w:tc>
      </w:tr>
      <w:tr w:rsidR="004000AD" w:rsidRPr="00DD6050" w14:paraId="6737320E"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CC5D55"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254413" w14:textId="29DB3DD3"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B1373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015" w:type="dxa"/>
            <w:tcBorders>
              <w:top w:val="nil"/>
              <w:left w:val="nil"/>
              <w:bottom w:val="single" w:sz="4" w:space="0" w:color="auto"/>
              <w:right w:val="single" w:sz="4" w:space="0" w:color="auto"/>
            </w:tcBorders>
            <w:noWrap/>
            <w:vAlign w:val="center"/>
          </w:tcPr>
          <w:p w14:paraId="73A0EAA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7F583F5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840CD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ED21D2"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r>
      <w:tr w:rsidR="004000AD" w:rsidRPr="00DD6050" w14:paraId="1746F67F"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8828D7"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938D35" w14:textId="4C078133"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9D0092"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015" w:type="dxa"/>
            <w:tcBorders>
              <w:top w:val="nil"/>
              <w:left w:val="nil"/>
              <w:bottom w:val="single" w:sz="4" w:space="0" w:color="auto"/>
              <w:right w:val="single" w:sz="4" w:space="0" w:color="auto"/>
            </w:tcBorders>
            <w:noWrap/>
            <w:vAlign w:val="center"/>
          </w:tcPr>
          <w:p w14:paraId="262BC479"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781D0AD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36568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A2C40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4000AD" w:rsidRPr="00DD6050" w14:paraId="3BD3FE9C"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6B1139"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07C31" w14:textId="7A2DB69D"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293E6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034B4CF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7AD4298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4AC8D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0751A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4000AD" w:rsidRPr="00DD6050" w14:paraId="2A09FA12"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DB6E14"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1AD313" w14:textId="5C087713"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2069A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4181044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0D8DF9E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B7D74D"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CB5F0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4000AD" w:rsidRPr="00DD6050" w14:paraId="14AC16AB" w14:textId="77777777" w:rsidTr="000B191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BCB4C8B"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445FB1" w14:textId="10957A84"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17D20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E24B3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6D291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CD5D1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786AF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000AD" w:rsidRPr="00DD6050" w14:paraId="3461062E" w14:textId="77777777" w:rsidTr="000B191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8EE538C" w14:textId="77777777" w:rsidR="004000AD" w:rsidRPr="00DD6050" w:rsidRDefault="004000AD" w:rsidP="004000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07E8E4" w14:textId="30AE8EB5"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7E5428"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single" w:sz="8" w:space="0" w:color="auto"/>
              <w:left w:val="nil"/>
              <w:bottom w:val="single" w:sz="4" w:space="0" w:color="auto"/>
              <w:right w:val="single" w:sz="4" w:space="0" w:color="auto"/>
            </w:tcBorders>
            <w:noWrap/>
            <w:vAlign w:val="center"/>
          </w:tcPr>
          <w:p w14:paraId="156F80DD"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71AF5B59"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5066F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8AA82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4000AD" w:rsidRPr="00DD6050" w14:paraId="2149C1D2"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36E6DC"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338BA" w14:textId="722C2442"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E3F0E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9D32F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B838C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66A2A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7AA64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000AD" w:rsidRPr="00DD6050" w14:paraId="130CEDCB"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9D4878"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F1D965" w14:textId="6D764588"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2DBB3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F73869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E00353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0736D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CF62C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000AD" w:rsidRPr="00DD6050" w14:paraId="7958C1FA"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0B507F"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1C0A7A" w14:textId="23F6F05B"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CACB5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3E81E28"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AD98B9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C2BD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BBB698"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000AD" w:rsidRPr="00DD6050" w14:paraId="0E825722"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168F13"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7BC476" w14:textId="7B016AFD"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2CC6A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CE8C3A"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E65B73"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4EFE1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77158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000AD" w:rsidRPr="00DD6050" w14:paraId="6592947C" w14:textId="77777777" w:rsidTr="000B191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9555A77"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7C5A07" w14:textId="3CF5D0F6"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968D5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BA2C49"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41BDE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1EB7B5"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7A797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000AD" w:rsidRPr="00DD6050" w14:paraId="6AFE9C0B" w14:textId="77777777" w:rsidTr="000B191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357331C" w14:textId="77777777" w:rsidR="004000AD" w:rsidRPr="00DD6050" w:rsidRDefault="004000AD" w:rsidP="004000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Pecica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509FC1" w14:textId="62AE129B"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0D55C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1397</w:t>
            </w:r>
          </w:p>
        </w:tc>
        <w:tc>
          <w:tcPr>
            <w:tcW w:w="1015" w:type="dxa"/>
            <w:tcBorders>
              <w:top w:val="single" w:sz="8" w:space="0" w:color="auto"/>
              <w:left w:val="nil"/>
              <w:bottom w:val="single" w:sz="4" w:space="0" w:color="auto"/>
              <w:right w:val="single" w:sz="4" w:space="0" w:color="auto"/>
            </w:tcBorders>
            <w:noWrap/>
            <w:vAlign w:val="center"/>
          </w:tcPr>
          <w:p w14:paraId="65A082A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629</w:t>
            </w:r>
          </w:p>
        </w:tc>
        <w:tc>
          <w:tcPr>
            <w:tcW w:w="1274" w:type="dxa"/>
            <w:tcBorders>
              <w:top w:val="single" w:sz="8" w:space="0" w:color="auto"/>
              <w:left w:val="nil"/>
              <w:bottom w:val="single" w:sz="4" w:space="0" w:color="auto"/>
              <w:right w:val="single" w:sz="4" w:space="0" w:color="auto"/>
            </w:tcBorders>
            <w:vAlign w:val="center"/>
          </w:tcPr>
          <w:p w14:paraId="59C0CC2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single" w:sz="8" w:space="0" w:color="auto"/>
              <w:left w:val="nil"/>
              <w:bottom w:val="single" w:sz="4" w:space="0" w:color="auto"/>
              <w:right w:val="single" w:sz="4" w:space="0" w:color="auto"/>
            </w:tcBorders>
            <w:vAlign w:val="center"/>
          </w:tcPr>
          <w:p w14:paraId="5464062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4DAD5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7,87</w:t>
            </w:r>
          </w:p>
        </w:tc>
      </w:tr>
      <w:tr w:rsidR="004000AD" w:rsidRPr="00DD6050" w14:paraId="7FDC2C6E"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B544DC"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F974A" w14:textId="4249395E"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FBFD40"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015" w:type="dxa"/>
            <w:tcBorders>
              <w:top w:val="nil"/>
              <w:left w:val="nil"/>
              <w:bottom w:val="single" w:sz="4" w:space="0" w:color="auto"/>
              <w:right w:val="single" w:sz="4" w:space="0" w:color="auto"/>
            </w:tcBorders>
            <w:noWrap/>
            <w:vAlign w:val="center"/>
          </w:tcPr>
          <w:p w14:paraId="1D2F546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3BC57FD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C6D43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C926A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4000AD" w:rsidRPr="00DD6050" w14:paraId="347A4355"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A16369"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6F78E8" w14:textId="15308DC6"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7E13E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nil"/>
              <w:left w:val="nil"/>
              <w:bottom w:val="single" w:sz="4" w:space="0" w:color="auto"/>
              <w:right w:val="single" w:sz="4" w:space="0" w:color="auto"/>
            </w:tcBorders>
            <w:noWrap/>
            <w:vAlign w:val="center"/>
          </w:tcPr>
          <w:p w14:paraId="78CD7008"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7C4FE62D"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3E558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47F7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4000AD" w:rsidRPr="00DD6050" w14:paraId="7B800CE1"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75E493"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CECD4B" w14:textId="749B7F61"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A693A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0B7C677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3E99C6E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7045C4"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312C5E"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4000AD" w:rsidRPr="00DD6050" w14:paraId="2FA024E3" w14:textId="77777777" w:rsidTr="000B191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7B01CE"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013598" w14:textId="228E3EEC"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71E88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6DF15FF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5FFCB03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24F67"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AD1F8B"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4000AD" w:rsidRPr="00DD6050" w14:paraId="6AE15D56" w14:textId="77777777" w:rsidTr="000B191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B3E904" w14:textId="77777777" w:rsidR="004000AD" w:rsidRPr="00DD6050" w:rsidRDefault="004000AD" w:rsidP="004000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FEFC0B" w14:textId="09263A85" w:rsidR="004000AD" w:rsidRPr="00DD6050" w:rsidRDefault="004000AD" w:rsidP="004000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61817A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510DFC"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92309F"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6026D1"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BDFEB6" w14:textId="77777777" w:rsidR="004000AD" w:rsidRPr="00DD6050" w:rsidRDefault="004000AD" w:rsidP="004000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2EEC5B31" w14:textId="77777777" w:rsidR="00335C79" w:rsidRDefault="00335C79">
      <w:pPr>
        <w:autoSpaceDE w:val="0"/>
        <w:rPr>
          <w:rFonts w:ascii="Arial" w:hAnsi="Arial" w:cs="Arial"/>
          <w:b/>
          <w:bCs/>
          <w:color w:val="000000"/>
          <w:lang w:val="ro-RO"/>
        </w:rPr>
      </w:pPr>
    </w:p>
    <w:p w14:paraId="00AD7E18" w14:textId="77777777" w:rsidR="00F7430B" w:rsidRPr="00E43106" w:rsidRDefault="00F7430B" w:rsidP="00F7430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CB1F76" w14:textId="77777777" w:rsidR="00F7430B" w:rsidRDefault="00F7430B" w:rsidP="00F7430B">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7430B" w14:paraId="230E56A8" w14:textId="77777777" w:rsidTr="000B191A">
        <w:trPr>
          <w:jc w:val="center"/>
        </w:trPr>
        <w:tc>
          <w:tcPr>
            <w:tcW w:w="4876" w:type="dxa"/>
            <w:vMerge w:val="restart"/>
            <w:vAlign w:val="center"/>
          </w:tcPr>
          <w:p w14:paraId="7D82A2F1" w14:textId="77777777" w:rsidR="00F7430B" w:rsidRDefault="00F7430B" w:rsidP="000B191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7B20249" w14:textId="77777777" w:rsidR="00F7430B" w:rsidRDefault="00F7430B" w:rsidP="000B191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7430B" w14:paraId="24B11298" w14:textId="77777777" w:rsidTr="000B191A">
        <w:trPr>
          <w:jc w:val="center"/>
        </w:trPr>
        <w:tc>
          <w:tcPr>
            <w:tcW w:w="4876" w:type="dxa"/>
            <w:vMerge/>
          </w:tcPr>
          <w:p w14:paraId="781F1DFB" w14:textId="77777777" w:rsidR="00F7430B" w:rsidRDefault="00F7430B" w:rsidP="000B191A">
            <w:pPr>
              <w:jc w:val="center"/>
              <w:rPr>
                <w:rFonts w:ascii="Arial" w:hAnsi="Arial" w:cs="Arial"/>
                <w:sz w:val="20"/>
                <w:szCs w:val="20"/>
                <w:vertAlign w:val="subscript"/>
              </w:rPr>
            </w:pPr>
          </w:p>
        </w:tc>
        <w:tc>
          <w:tcPr>
            <w:tcW w:w="1970" w:type="dxa"/>
          </w:tcPr>
          <w:p w14:paraId="5CCE13CD" w14:textId="77777777" w:rsidR="00F7430B" w:rsidRDefault="00F7430B" w:rsidP="000B191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8DA95C8" w14:textId="77777777" w:rsidR="00F7430B" w:rsidRDefault="00F7430B" w:rsidP="000B191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7430B" w14:paraId="1CE05484" w14:textId="77777777" w:rsidTr="000B191A">
        <w:trPr>
          <w:jc w:val="center"/>
        </w:trPr>
        <w:tc>
          <w:tcPr>
            <w:tcW w:w="4876" w:type="dxa"/>
          </w:tcPr>
          <w:p w14:paraId="38230B24" w14:textId="77777777" w:rsidR="00F7430B" w:rsidRDefault="00F7430B" w:rsidP="000B191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nr.1 </w:t>
            </w:r>
            <w:proofErr w:type="spellStart"/>
            <w:r>
              <w:rPr>
                <w:rFonts w:ascii="Arial" w:hAnsi="Arial" w:cs="Arial"/>
                <w:sz w:val="20"/>
                <w:szCs w:val="20"/>
              </w:rPr>
              <w:t>Pecica</w:t>
            </w:r>
            <w:proofErr w:type="spellEnd"/>
          </w:p>
        </w:tc>
        <w:tc>
          <w:tcPr>
            <w:tcW w:w="1970" w:type="dxa"/>
          </w:tcPr>
          <w:p w14:paraId="336F2737" w14:textId="77777777" w:rsidR="00F7430B" w:rsidRDefault="00F7430B" w:rsidP="000B191A">
            <w:pPr>
              <w:jc w:val="center"/>
              <w:rPr>
                <w:rFonts w:ascii="Arial" w:hAnsi="Arial" w:cs="Arial"/>
                <w:sz w:val="20"/>
                <w:szCs w:val="20"/>
              </w:rPr>
            </w:pPr>
            <w:r>
              <w:rPr>
                <w:rFonts w:ascii="Arial" w:hAnsi="Arial" w:cs="Arial"/>
                <w:sz w:val="20"/>
                <w:szCs w:val="20"/>
              </w:rPr>
              <w:t>55-59</w:t>
            </w:r>
          </w:p>
        </w:tc>
        <w:tc>
          <w:tcPr>
            <w:tcW w:w="1970" w:type="dxa"/>
          </w:tcPr>
          <w:p w14:paraId="4A40393A" w14:textId="77777777" w:rsidR="00F7430B" w:rsidRDefault="00F7430B" w:rsidP="000B191A">
            <w:pPr>
              <w:jc w:val="center"/>
              <w:rPr>
                <w:rFonts w:ascii="Arial" w:hAnsi="Arial" w:cs="Arial"/>
                <w:sz w:val="20"/>
                <w:szCs w:val="20"/>
              </w:rPr>
            </w:pPr>
            <w:r>
              <w:rPr>
                <w:rFonts w:ascii="Arial" w:hAnsi="Arial" w:cs="Arial"/>
                <w:sz w:val="20"/>
                <w:szCs w:val="20"/>
              </w:rPr>
              <w:t>45-49</w:t>
            </w:r>
          </w:p>
        </w:tc>
      </w:tr>
      <w:tr w:rsidR="00F7430B" w14:paraId="55869565" w14:textId="77777777" w:rsidTr="000B191A">
        <w:trPr>
          <w:jc w:val="center"/>
        </w:trPr>
        <w:tc>
          <w:tcPr>
            <w:tcW w:w="4876" w:type="dxa"/>
          </w:tcPr>
          <w:p w14:paraId="65171BC0" w14:textId="77777777" w:rsidR="00F7430B" w:rsidRDefault="00F7430B" w:rsidP="000B191A">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“Gheorghe Lazăr” </w:t>
            </w:r>
            <w:proofErr w:type="spellStart"/>
            <w:r>
              <w:rPr>
                <w:rFonts w:ascii="Arial" w:hAnsi="Arial" w:cs="Arial"/>
                <w:sz w:val="20"/>
                <w:szCs w:val="20"/>
              </w:rPr>
              <w:t>Pecica</w:t>
            </w:r>
            <w:proofErr w:type="spellEnd"/>
          </w:p>
        </w:tc>
        <w:tc>
          <w:tcPr>
            <w:tcW w:w="1970" w:type="dxa"/>
          </w:tcPr>
          <w:p w14:paraId="42907FBF" w14:textId="77777777" w:rsidR="00F7430B" w:rsidRDefault="00F7430B" w:rsidP="000B191A">
            <w:pPr>
              <w:jc w:val="center"/>
              <w:rPr>
                <w:rFonts w:ascii="Arial" w:hAnsi="Arial" w:cs="Arial"/>
                <w:sz w:val="20"/>
                <w:szCs w:val="20"/>
              </w:rPr>
            </w:pPr>
            <w:r>
              <w:rPr>
                <w:rFonts w:ascii="Arial" w:hAnsi="Arial" w:cs="Arial"/>
                <w:sz w:val="20"/>
                <w:szCs w:val="20"/>
              </w:rPr>
              <w:t>-</w:t>
            </w:r>
          </w:p>
        </w:tc>
        <w:tc>
          <w:tcPr>
            <w:tcW w:w="1970" w:type="dxa"/>
          </w:tcPr>
          <w:p w14:paraId="3C81AAEA" w14:textId="77777777" w:rsidR="00F7430B" w:rsidRDefault="00F7430B" w:rsidP="000B191A">
            <w:pPr>
              <w:jc w:val="center"/>
              <w:rPr>
                <w:rFonts w:ascii="Arial" w:hAnsi="Arial" w:cs="Arial"/>
                <w:sz w:val="20"/>
                <w:szCs w:val="20"/>
              </w:rPr>
            </w:pPr>
            <w:r w:rsidRPr="00C46235">
              <w:rPr>
                <w:rFonts w:ascii="Arial" w:hAnsi="Arial" w:cs="Arial"/>
                <w:sz w:val="20"/>
                <w:szCs w:val="20"/>
              </w:rPr>
              <w:t>45-49</w:t>
            </w:r>
          </w:p>
        </w:tc>
      </w:tr>
    </w:tbl>
    <w:p w14:paraId="271E1AFC" w14:textId="77777777" w:rsidR="00F7430B" w:rsidRPr="00460AB4" w:rsidRDefault="00F7430B" w:rsidP="00F7430B">
      <w:pPr>
        <w:pStyle w:val="DefaultText"/>
        <w:jc w:val="both"/>
        <w:rPr>
          <w:rFonts w:ascii="Arial" w:hAnsi="Arial" w:cs="Arial"/>
          <w:szCs w:val="24"/>
        </w:rPr>
      </w:pPr>
    </w:p>
    <w:p w14:paraId="11E6C362" w14:textId="77777777" w:rsidR="00F7430B" w:rsidRDefault="00F7430B"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53CB57C1"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Pr>
          <w:rFonts w:ascii="Arial" w:hAnsi="Arial" w:cs="Arial"/>
          <w:lang w:val="ro-RO"/>
        </w:rPr>
        <w:t>320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Pr>
          <w:rFonts w:ascii="Arial" w:hAnsi="Arial" w:cs="Arial"/>
          <w:lang w:val="ro-RO"/>
        </w:rPr>
        <w:t>443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Pr>
          <w:rFonts w:ascii="Arial" w:hAnsi="Arial" w:cs="Arial"/>
          <w:lang w:val="ro-RO"/>
        </w:rPr>
        <w:t>1426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Pr>
          <w:rFonts w:ascii="Arial" w:hAnsi="Arial" w:cs="Arial"/>
          <w:lang w:val="ro-RO"/>
        </w:rPr>
        <w:t>1246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lastRenderedPageBreak/>
        <w:t>Pentru acest segment nu au fost realizate hărți strategice de zgomot pentru anul de bază 2016.</w:t>
      </w:r>
    </w:p>
    <w:p w14:paraId="358C689B"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7430B" w:rsidRPr="00BD3863" w14:paraId="170BC3EB" w14:textId="77777777" w:rsidTr="000B191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95C951B"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FD1236B"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548AE64"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057092C"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607A477" w14:textId="77777777" w:rsidR="00F7430B" w:rsidRPr="008537F4" w:rsidRDefault="00F7430B" w:rsidP="000B191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E3D4E03" w14:textId="77777777" w:rsidR="00F7430B" w:rsidRPr="008537F4" w:rsidRDefault="00F7430B" w:rsidP="000B191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0E68868" w14:textId="77777777" w:rsidR="00F7430B" w:rsidRPr="008537F4" w:rsidRDefault="00F7430B" w:rsidP="000B191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7430B" w:rsidRPr="00BD3863" w14:paraId="1A483256" w14:textId="77777777" w:rsidTr="000B191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967C272"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C9B7278" w14:textId="77777777" w:rsidR="00F7430B" w:rsidRPr="00313645" w:rsidRDefault="00F7430B" w:rsidP="000B191A">
            <w:pPr>
              <w:suppressAutoHyphens w:val="0"/>
              <w:jc w:val="center"/>
              <w:rPr>
                <w:rFonts w:ascii="Arial" w:hAnsi="Arial" w:cs="Arial"/>
                <w:color w:val="000000"/>
                <w:sz w:val="20"/>
                <w:szCs w:val="20"/>
                <w:lang w:val="ro-RO" w:eastAsia="ro-RO"/>
              </w:rPr>
            </w:pPr>
            <w:r>
              <w:rPr>
                <w:rFonts w:ascii="Arial" w:hAnsi="Arial" w:cs="Arial"/>
                <w:color w:val="000000"/>
                <w:sz w:val="20"/>
                <w:szCs w:val="20"/>
              </w:rPr>
              <w:t>570</w:t>
            </w:r>
          </w:p>
        </w:tc>
        <w:tc>
          <w:tcPr>
            <w:tcW w:w="1117" w:type="dxa"/>
            <w:tcBorders>
              <w:top w:val="nil"/>
              <w:left w:val="nil"/>
              <w:bottom w:val="single" w:sz="4" w:space="0" w:color="auto"/>
              <w:right w:val="single" w:sz="4" w:space="0" w:color="auto"/>
            </w:tcBorders>
            <w:vAlign w:val="center"/>
          </w:tcPr>
          <w:p w14:paraId="52834461" w14:textId="77777777" w:rsidR="00F7430B" w:rsidRPr="00313645" w:rsidRDefault="00F7430B" w:rsidP="000B191A">
            <w:pPr>
              <w:suppressAutoHyphens w:val="0"/>
              <w:jc w:val="center"/>
              <w:rPr>
                <w:rFonts w:ascii="Arial" w:hAnsi="Arial" w:cs="Arial"/>
                <w:color w:val="000000"/>
                <w:sz w:val="20"/>
                <w:szCs w:val="20"/>
                <w:lang w:val="ro-RO" w:eastAsia="ro-RO"/>
              </w:rPr>
            </w:pPr>
            <w:r>
              <w:rPr>
                <w:rFonts w:ascii="Arial" w:hAnsi="Arial" w:cs="Arial"/>
                <w:color w:val="000000"/>
                <w:sz w:val="20"/>
                <w:szCs w:val="20"/>
              </w:rPr>
              <w:t>405</w:t>
            </w:r>
          </w:p>
        </w:tc>
        <w:tc>
          <w:tcPr>
            <w:tcW w:w="1134" w:type="dxa"/>
            <w:tcBorders>
              <w:top w:val="nil"/>
              <w:left w:val="nil"/>
              <w:bottom w:val="single" w:sz="4" w:space="0" w:color="auto"/>
              <w:right w:val="single" w:sz="4" w:space="0" w:color="auto"/>
            </w:tcBorders>
            <w:vAlign w:val="center"/>
          </w:tcPr>
          <w:p w14:paraId="10E30E77" w14:textId="77777777" w:rsidR="00F7430B" w:rsidRPr="00313645" w:rsidRDefault="00F7430B" w:rsidP="000B191A">
            <w:pPr>
              <w:suppressAutoHyphens w:val="0"/>
              <w:jc w:val="center"/>
              <w:rPr>
                <w:rFonts w:ascii="Arial" w:hAnsi="Arial" w:cs="Arial"/>
                <w:color w:val="000000"/>
                <w:sz w:val="20"/>
                <w:szCs w:val="20"/>
                <w:lang w:val="ro-RO" w:eastAsia="ro-RO"/>
              </w:rPr>
            </w:pPr>
            <w:r>
              <w:rPr>
                <w:rFonts w:ascii="Arial" w:hAnsi="Arial" w:cs="Arial"/>
                <w:color w:val="000000"/>
                <w:sz w:val="20"/>
                <w:szCs w:val="20"/>
              </w:rPr>
              <w:t>333</w:t>
            </w:r>
          </w:p>
        </w:tc>
        <w:tc>
          <w:tcPr>
            <w:tcW w:w="1134" w:type="dxa"/>
            <w:tcBorders>
              <w:top w:val="nil"/>
              <w:left w:val="nil"/>
              <w:bottom w:val="single" w:sz="4" w:space="0" w:color="auto"/>
              <w:right w:val="single" w:sz="4" w:space="0" w:color="auto"/>
            </w:tcBorders>
            <w:vAlign w:val="center"/>
          </w:tcPr>
          <w:p w14:paraId="71AE9ACF" w14:textId="77777777" w:rsidR="00F7430B" w:rsidRPr="008537F4" w:rsidRDefault="00F7430B" w:rsidP="000B191A">
            <w:pPr>
              <w:suppressAutoHyphens w:val="0"/>
              <w:jc w:val="center"/>
              <w:rPr>
                <w:rFonts w:ascii="Arial" w:hAnsi="Arial" w:cs="Arial"/>
                <w:color w:val="000000"/>
                <w:sz w:val="20"/>
                <w:szCs w:val="20"/>
                <w:lang w:val="ro-RO" w:eastAsia="ro-RO"/>
              </w:rPr>
            </w:pPr>
            <w:r>
              <w:rPr>
                <w:rFonts w:ascii="Arial" w:hAnsi="Arial" w:cs="Arial"/>
                <w:color w:val="000000"/>
                <w:sz w:val="20"/>
                <w:szCs w:val="20"/>
              </w:rPr>
              <w:t>314</w:t>
            </w:r>
          </w:p>
        </w:tc>
        <w:tc>
          <w:tcPr>
            <w:tcW w:w="1022" w:type="dxa"/>
            <w:tcBorders>
              <w:top w:val="nil"/>
              <w:left w:val="nil"/>
              <w:bottom w:val="single" w:sz="4" w:space="0" w:color="auto"/>
              <w:right w:val="single" w:sz="4" w:space="0" w:color="auto"/>
            </w:tcBorders>
            <w:vAlign w:val="center"/>
          </w:tcPr>
          <w:p w14:paraId="5275DE26" w14:textId="77777777" w:rsidR="00F7430B" w:rsidRPr="008537F4" w:rsidRDefault="00F7430B" w:rsidP="000B191A">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noWrap/>
            <w:vAlign w:val="bottom"/>
          </w:tcPr>
          <w:p w14:paraId="0ED847D3" w14:textId="77777777" w:rsidR="00F7430B" w:rsidRPr="008537F4" w:rsidRDefault="00F7430B" w:rsidP="000B191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1628</w:t>
            </w:r>
          </w:p>
        </w:tc>
      </w:tr>
      <w:tr w:rsidR="00F7430B" w:rsidRPr="00BD3863" w14:paraId="62C4CE55" w14:textId="77777777" w:rsidTr="000B191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BFC80F"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7E6AD7D7"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3E73EA0"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95A7324"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DFFFEF3" w14:textId="77777777" w:rsidR="00F7430B" w:rsidRPr="008537F4"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0E48612" w14:textId="77777777" w:rsidR="00F7430B" w:rsidRPr="008537F4"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19F8398E" w14:textId="77777777" w:rsidR="00F7430B" w:rsidRPr="008537F4" w:rsidRDefault="00F7430B" w:rsidP="000B191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F7430B" w:rsidRPr="00BD3863" w14:paraId="1BC1F504" w14:textId="77777777" w:rsidTr="000B191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2C733D"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B4DB544"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F2FBDD4"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5925CD5"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B004A18" w14:textId="77777777" w:rsidR="00F7430B" w:rsidRPr="008537F4"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5275815" w14:textId="77777777" w:rsidR="00F7430B" w:rsidRPr="008537F4"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16ADD8C" w14:textId="77777777" w:rsidR="00F7430B" w:rsidRPr="008537F4" w:rsidRDefault="00F7430B" w:rsidP="000B191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F7430B" w:rsidRPr="00BD3863" w14:paraId="102A9398" w14:textId="77777777" w:rsidTr="000B191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AE153EB"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15D6ACA"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7D68A24"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C7E8136" w14:textId="77777777" w:rsidR="00F7430B" w:rsidRPr="00313645"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C2FD14F" w14:textId="77777777" w:rsidR="00F7430B" w:rsidRPr="008537F4"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17D6B43" w14:textId="77777777" w:rsidR="00F7430B" w:rsidRPr="008537F4" w:rsidRDefault="00F7430B" w:rsidP="000B191A">
            <w:pPr>
              <w:suppressAutoHyphens w:val="0"/>
              <w:jc w:val="center"/>
              <w:rPr>
                <w:rFonts w:ascii="Arial" w:hAnsi="Arial" w:cs="Arial"/>
                <w:color w:val="000000"/>
                <w:sz w:val="20"/>
                <w:szCs w:val="20"/>
                <w:lang w:val="ro-RO" w:eastAsia="ro-RO"/>
              </w:rPr>
            </w:pPr>
            <w:r w:rsidRPr="000B263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388BF95" w14:textId="77777777" w:rsidR="00F7430B" w:rsidRPr="008537F4" w:rsidRDefault="00F7430B" w:rsidP="000B191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7430B" w:rsidRPr="00BD3863" w14:paraId="7F2FC1B7" w14:textId="77777777" w:rsidTr="000B191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94C08D2"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4FB2320"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17F5D5E"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E2D9159"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52DF800"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F8FC45C"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96CC547"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CD9160E" w14:textId="77777777" w:rsidR="00F7430B" w:rsidRPr="00BD3863" w:rsidRDefault="00F7430B" w:rsidP="000B191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7430B" w:rsidRPr="00BD3863" w14:paraId="51997CE4" w14:textId="77777777" w:rsidTr="000B191A">
        <w:trPr>
          <w:trHeight w:val="288"/>
        </w:trPr>
        <w:tc>
          <w:tcPr>
            <w:tcW w:w="2980" w:type="dxa"/>
            <w:tcBorders>
              <w:top w:val="nil"/>
              <w:left w:val="single" w:sz="4" w:space="0" w:color="auto"/>
              <w:bottom w:val="single" w:sz="4" w:space="0" w:color="auto"/>
              <w:right w:val="single" w:sz="4" w:space="0" w:color="auto"/>
            </w:tcBorders>
            <w:vAlign w:val="center"/>
            <w:hideMark/>
          </w:tcPr>
          <w:p w14:paraId="6627973E"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7E218D7" w14:textId="77777777" w:rsidR="00F7430B" w:rsidRPr="00BA7A3C" w:rsidRDefault="00F7430B" w:rsidP="000B191A">
            <w:pPr>
              <w:suppressAutoHyphens w:val="0"/>
              <w:jc w:val="center"/>
              <w:rPr>
                <w:rFonts w:ascii="Arial" w:hAnsi="Arial" w:cs="Arial"/>
                <w:color w:val="000000"/>
                <w:sz w:val="18"/>
                <w:szCs w:val="18"/>
                <w:lang w:val="ro-RO" w:eastAsia="ro-RO"/>
              </w:rPr>
            </w:pPr>
            <w:r>
              <w:rPr>
                <w:rFonts w:ascii="Arial" w:hAnsi="Arial" w:cs="Arial"/>
                <w:color w:val="000000"/>
                <w:sz w:val="20"/>
                <w:szCs w:val="20"/>
              </w:rPr>
              <w:t>1404</w:t>
            </w:r>
          </w:p>
        </w:tc>
        <w:tc>
          <w:tcPr>
            <w:tcW w:w="1117" w:type="dxa"/>
            <w:tcBorders>
              <w:top w:val="nil"/>
              <w:left w:val="nil"/>
              <w:bottom w:val="single" w:sz="4" w:space="0" w:color="auto"/>
              <w:right w:val="single" w:sz="4" w:space="0" w:color="auto"/>
            </w:tcBorders>
            <w:vAlign w:val="center"/>
          </w:tcPr>
          <w:p w14:paraId="57DFB87C" w14:textId="77777777" w:rsidR="00F7430B" w:rsidRPr="00BA7A3C" w:rsidRDefault="00F7430B" w:rsidP="000B191A">
            <w:pPr>
              <w:suppressAutoHyphens w:val="0"/>
              <w:jc w:val="center"/>
              <w:rPr>
                <w:rFonts w:ascii="Arial" w:hAnsi="Arial" w:cs="Arial"/>
                <w:color w:val="000000"/>
                <w:sz w:val="18"/>
                <w:szCs w:val="18"/>
                <w:lang w:val="ro-RO" w:eastAsia="ro-RO"/>
              </w:rPr>
            </w:pPr>
            <w:r>
              <w:rPr>
                <w:rFonts w:ascii="Arial" w:hAnsi="Arial" w:cs="Arial"/>
                <w:color w:val="000000"/>
                <w:sz w:val="20"/>
                <w:szCs w:val="20"/>
              </w:rPr>
              <w:t>422</w:t>
            </w:r>
          </w:p>
        </w:tc>
        <w:tc>
          <w:tcPr>
            <w:tcW w:w="1080" w:type="dxa"/>
            <w:tcBorders>
              <w:top w:val="nil"/>
              <w:left w:val="nil"/>
              <w:bottom w:val="single" w:sz="4" w:space="0" w:color="auto"/>
              <w:right w:val="single" w:sz="4" w:space="0" w:color="auto"/>
            </w:tcBorders>
            <w:vAlign w:val="center"/>
          </w:tcPr>
          <w:p w14:paraId="3CB558B8" w14:textId="77777777" w:rsidR="00F7430B" w:rsidRPr="00BA7A3C" w:rsidRDefault="00F7430B" w:rsidP="000B191A">
            <w:pPr>
              <w:suppressAutoHyphens w:val="0"/>
              <w:jc w:val="center"/>
              <w:rPr>
                <w:rFonts w:ascii="Arial" w:hAnsi="Arial" w:cs="Arial"/>
                <w:color w:val="000000"/>
                <w:sz w:val="18"/>
                <w:szCs w:val="18"/>
                <w:lang w:val="ro-RO" w:eastAsia="ro-RO"/>
              </w:rPr>
            </w:pPr>
            <w:r>
              <w:rPr>
                <w:rFonts w:ascii="Arial" w:hAnsi="Arial" w:cs="Arial"/>
                <w:color w:val="000000"/>
                <w:sz w:val="20"/>
                <w:szCs w:val="20"/>
              </w:rPr>
              <w:t>381</w:t>
            </w:r>
          </w:p>
        </w:tc>
        <w:tc>
          <w:tcPr>
            <w:tcW w:w="1165" w:type="dxa"/>
            <w:tcBorders>
              <w:top w:val="nil"/>
              <w:left w:val="nil"/>
              <w:bottom w:val="single" w:sz="4" w:space="0" w:color="auto"/>
              <w:right w:val="single" w:sz="4" w:space="0" w:color="auto"/>
            </w:tcBorders>
            <w:vAlign w:val="center"/>
          </w:tcPr>
          <w:p w14:paraId="1419655C" w14:textId="77777777" w:rsidR="00F7430B" w:rsidRPr="00BA7A3C" w:rsidRDefault="00F7430B" w:rsidP="000B191A">
            <w:pPr>
              <w:suppressAutoHyphens w:val="0"/>
              <w:jc w:val="center"/>
              <w:rPr>
                <w:rFonts w:ascii="Arial" w:hAnsi="Arial" w:cs="Arial"/>
                <w:color w:val="000000"/>
                <w:sz w:val="18"/>
                <w:szCs w:val="18"/>
                <w:lang w:val="ro-RO" w:eastAsia="ro-RO"/>
              </w:rPr>
            </w:pPr>
            <w:r>
              <w:rPr>
                <w:rFonts w:ascii="Arial" w:hAnsi="Arial" w:cs="Arial"/>
                <w:color w:val="000000"/>
                <w:sz w:val="20"/>
                <w:szCs w:val="20"/>
              </w:rPr>
              <w:t>311</w:t>
            </w:r>
          </w:p>
        </w:tc>
        <w:tc>
          <w:tcPr>
            <w:tcW w:w="1113" w:type="dxa"/>
            <w:tcBorders>
              <w:top w:val="nil"/>
              <w:left w:val="nil"/>
              <w:bottom w:val="single" w:sz="4" w:space="0" w:color="auto"/>
              <w:right w:val="single" w:sz="4" w:space="0" w:color="auto"/>
            </w:tcBorders>
            <w:vAlign w:val="center"/>
          </w:tcPr>
          <w:p w14:paraId="2D523E15" w14:textId="77777777" w:rsidR="00F7430B" w:rsidRPr="00BA7A3C" w:rsidRDefault="00F7430B" w:rsidP="000B191A">
            <w:pPr>
              <w:suppressAutoHyphens w:val="0"/>
              <w:jc w:val="center"/>
              <w:rPr>
                <w:rFonts w:ascii="Arial" w:hAnsi="Arial" w:cs="Arial"/>
                <w:color w:val="000000"/>
                <w:sz w:val="18"/>
                <w:szCs w:val="18"/>
                <w:lang w:val="ro-RO" w:eastAsia="ro-RO"/>
              </w:rPr>
            </w:pPr>
            <w:r>
              <w:rPr>
                <w:rFonts w:ascii="Arial" w:hAnsi="Arial" w:cs="Arial"/>
                <w:color w:val="000000"/>
                <w:sz w:val="20"/>
                <w:szCs w:val="20"/>
              </w:rPr>
              <w:t>132</w:t>
            </w:r>
          </w:p>
        </w:tc>
        <w:tc>
          <w:tcPr>
            <w:tcW w:w="806" w:type="dxa"/>
            <w:tcBorders>
              <w:top w:val="nil"/>
              <w:left w:val="nil"/>
              <w:bottom w:val="single" w:sz="4" w:space="0" w:color="auto"/>
              <w:right w:val="single" w:sz="4" w:space="0" w:color="auto"/>
            </w:tcBorders>
            <w:vAlign w:val="center"/>
          </w:tcPr>
          <w:p w14:paraId="4724864B" w14:textId="77777777" w:rsidR="00F7430B" w:rsidRPr="00BA7A3C" w:rsidRDefault="00F7430B" w:rsidP="000B191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F40BCD7" w14:textId="77777777" w:rsidR="00F7430B" w:rsidRPr="00BA7A3C" w:rsidRDefault="00F7430B" w:rsidP="000B191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2650</w:t>
            </w:r>
          </w:p>
        </w:tc>
      </w:tr>
      <w:tr w:rsidR="00F7430B" w:rsidRPr="00BD3863" w14:paraId="504AA40E" w14:textId="77777777" w:rsidTr="000B191A">
        <w:trPr>
          <w:trHeight w:val="288"/>
        </w:trPr>
        <w:tc>
          <w:tcPr>
            <w:tcW w:w="2980" w:type="dxa"/>
            <w:tcBorders>
              <w:top w:val="nil"/>
              <w:left w:val="single" w:sz="4" w:space="0" w:color="auto"/>
              <w:bottom w:val="single" w:sz="4" w:space="0" w:color="auto"/>
              <w:right w:val="single" w:sz="4" w:space="0" w:color="auto"/>
            </w:tcBorders>
            <w:vAlign w:val="center"/>
            <w:hideMark/>
          </w:tcPr>
          <w:p w14:paraId="0859092E"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5AC1CEB9"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8248511"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0C11D2AB"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2CB9668"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755D4AB"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2CC8980"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BC3C432" w14:textId="77777777" w:rsidR="00F7430B" w:rsidRPr="00BA7A3C" w:rsidRDefault="00F7430B" w:rsidP="000B191A">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F7430B" w:rsidRPr="00BD3863" w14:paraId="5A0E8DA4" w14:textId="77777777" w:rsidTr="000B191A">
        <w:trPr>
          <w:trHeight w:val="288"/>
        </w:trPr>
        <w:tc>
          <w:tcPr>
            <w:tcW w:w="2980" w:type="dxa"/>
            <w:tcBorders>
              <w:top w:val="nil"/>
              <w:left w:val="single" w:sz="4" w:space="0" w:color="auto"/>
              <w:bottom w:val="single" w:sz="4" w:space="0" w:color="auto"/>
              <w:right w:val="single" w:sz="4" w:space="0" w:color="auto"/>
            </w:tcBorders>
            <w:vAlign w:val="center"/>
            <w:hideMark/>
          </w:tcPr>
          <w:p w14:paraId="5A848A85"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29C2FD90"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88650B5"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3D30FF7"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31832E6"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26575EC"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969CCCE"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AE2CE3C" w14:textId="77777777" w:rsidR="00F7430B" w:rsidRPr="00BA7A3C" w:rsidRDefault="00F7430B" w:rsidP="000B191A">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F7430B" w:rsidRPr="00BD3863" w14:paraId="002E5694" w14:textId="77777777" w:rsidTr="000B191A">
        <w:trPr>
          <w:trHeight w:val="288"/>
        </w:trPr>
        <w:tc>
          <w:tcPr>
            <w:tcW w:w="2980" w:type="dxa"/>
            <w:tcBorders>
              <w:top w:val="nil"/>
              <w:left w:val="single" w:sz="4" w:space="0" w:color="auto"/>
              <w:bottom w:val="single" w:sz="4" w:space="0" w:color="auto"/>
              <w:right w:val="single" w:sz="4" w:space="0" w:color="auto"/>
            </w:tcBorders>
            <w:vAlign w:val="center"/>
            <w:hideMark/>
          </w:tcPr>
          <w:p w14:paraId="7B5CAF1B" w14:textId="77777777" w:rsidR="00F7430B" w:rsidRPr="00BD3863" w:rsidRDefault="00F7430B" w:rsidP="000B191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2DB6998B"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12D315A"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DCB2AF4"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063BA3A4"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9018B9E"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0B55F95A" w14:textId="77777777" w:rsidR="00F7430B" w:rsidRPr="00BA7A3C" w:rsidRDefault="00F7430B" w:rsidP="000B191A">
            <w:pPr>
              <w:suppressAutoHyphens w:val="0"/>
              <w:jc w:val="center"/>
              <w:rPr>
                <w:rFonts w:ascii="Arial" w:hAnsi="Arial" w:cs="Arial"/>
                <w:color w:val="000000"/>
                <w:sz w:val="18"/>
                <w:szCs w:val="18"/>
                <w:lang w:val="ro-RO" w:eastAsia="ro-RO"/>
              </w:rPr>
            </w:pPr>
            <w:r w:rsidRPr="001E53F2">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C4BBA13" w14:textId="77777777" w:rsidR="00F7430B" w:rsidRPr="00BA7A3C" w:rsidRDefault="00F7430B" w:rsidP="000B191A">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4D3F7B10"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Pr>
          <w:rFonts w:ascii="Arial" w:hAnsi="Arial" w:cs="Arial"/>
          <w:lang w:val="pt-BR"/>
        </w:rPr>
        <w:t>DN7_km557+500-km573+600</w:t>
      </w:r>
      <w:r w:rsidRPr="00FD1C6E">
        <w:rPr>
          <w:rFonts w:ascii="Arial" w:hAnsi="Arial" w:cs="Arial"/>
          <w:lang w:val="it-IT"/>
        </w:rPr>
        <w:t>, cod identificare RD_RO_00_</w:t>
      </w:r>
      <w:r>
        <w:rPr>
          <w:rFonts w:ascii="Arial" w:hAnsi="Arial" w:cs="Arial"/>
          <w:lang w:val="it-IT"/>
        </w:rPr>
        <w:t>117</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77777777" w:rsidR="00F7430B" w:rsidRDefault="00F7430B"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5F1BE647" w14:textId="77777777" w:rsidR="00F7430B" w:rsidRDefault="00F7430B"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459,2</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77777777" w:rsidR="00F7430B" w:rsidRDefault="00F7430B" w:rsidP="00F7430B">
      <w:pPr>
        <w:suppressAutoHyphens w:val="0"/>
        <w:jc w:val="center"/>
        <w:rPr>
          <w:kern w:val="0"/>
          <w:lang w:val="ro-RO" w:eastAsia="ro-RO"/>
        </w:rPr>
      </w:pPr>
      <w:r>
        <w:rPr>
          <w:noProof/>
        </w:rPr>
        <w:drawing>
          <wp:inline distT="0" distB="0" distL="0" distR="0" wp14:anchorId="0DEC4A19" wp14:editId="3CE34846">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4624653D" w14:textId="77777777" w:rsidR="00F7430B" w:rsidRDefault="00F7430B" w:rsidP="00F7430B">
      <w:pPr>
        <w:suppressAutoHyphens w:val="0"/>
        <w:rPr>
          <w:rFonts w:ascii="Arial" w:hAnsi="Arial" w:cs="Arial"/>
          <w:bCs/>
          <w:lang w:val="ro-RO"/>
        </w:rPr>
      </w:pPr>
    </w:p>
    <w:p w14:paraId="7D4CB032"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625E3" w:rsidRPr="005625E3" w14:paraId="0797CE87" w14:textId="77777777" w:rsidTr="005625E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A938313"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 xml:space="preserve">Banda de </w:t>
            </w:r>
            <w:proofErr w:type="spellStart"/>
            <w:r w:rsidRPr="005625E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1844A5"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660E587D"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proofErr w:type="spellStart"/>
            <w:r w:rsidRPr="005625E3">
              <w:rPr>
                <w:rFonts w:ascii="Calibri" w:hAnsi="Calibri" w:cs="Calibri"/>
                <w:b/>
                <w:bCs/>
                <w:color w:val="000000"/>
                <w:kern w:val="0"/>
                <w:sz w:val="16"/>
                <w:szCs w:val="16"/>
                <w:lang w:eastAsia="en-US"/>
              </w:rPr>
              <w:t>Pecica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65987D"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TOTAL</w:t>
            </w:r>
          </w:p>
        </w:tc>
      </w:tr>
      <w:tr w:rsidR="005625E3" w:rsidRPr="005625E3" w14:paraId="6FEA6AA9" w14:textId="77777777" w:rsidTr="005625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DABFB9" w14:textId="77777777" w:rsidR="005625E3" w:rsidRPr="005625E3" w:rsidRDefault="005625E3" w:rsidP="005625E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3F9FC45"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proofErr w:type="spellStart"/>
            <w:r w:rsidRPr="005625E3">
              <w:rPr>
                <w:rFonts w:ascii="Calibri" w:hAnsi="Calibri" w:cs="Calibri"/>
                <w:b/>
                <w:bCs/>
                <w:color w:val="000000"/>
                <w:kern w:val="0"/>
                <w:sz w:val="16"/>
                <w:szCs w:val="16"/>
                <w:lang w:eastAsia="en-US"/>
              </w:rPr>
              <w:t>Efect</w:t>
            </w:r>
            <w:proofErr w:type="spellEnd"/>
            <w:r w:rsidRPr="005625E3">
              <w:rPr>
                <w:rFonts w:ascii="Calibri" w:hAnsi="Calibri" w:cs="Calibri"/>
                <w:b/>
                <w:bCs/>
                <w:color w:val="000000"/>
                <w:kern w:val="0"/>
                <w:sz w:val="16"/>
                <w:szCs w:val="16"/>
                <w:lang w:eastAsia="en-US"/>
              </w:rPr>
              <w:t xml:space="preserve"> </w:t>
            </w:r>
            <w:proofErr w:type="spellStart"/>
            <w:r w:rsidRPr="005625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4F914B"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proofErr w:type="spellStart"/>
            <w:r w:rsidRPr="005625E3">
              <w:rPr>
                <w:rFonts w:ascii="Calibri" w:hAnsi="Calibri" w:cs="Calibri"/>
                <w:b/>
                <w:bCs/>
                <w:color w:val="000000"/>
                <w:kern w:val="0"/>
                <w:sz w:val="16"/>
                <w:szCs w:val="16"/>
                <w:lang w:eastAsia="en-US"/>
              </w:rPr>
              <w:t>Efect</w:t>
            </w:r>
            <w:proofErr w:type="spellEnd"/>
            <w:r w:rsidRPr="005625E3">
              <w:rPr>
                <w:rFonts w:ascii="Calibri" w:hAnsi="Calibri" w:cs="Calibri"/>
                <w:b/>
                <w:bCs/>
                <w:color w:val="000000"/>
                <w:kern w:val="0"/>
                <w:sz w:val="16"/>
                <w:szCs w:val="16"/>
                <w:lang w:eastAsia="en-US"/>
              </w:rPr>
              <w:t xml:space="preserve"> </w:t>
            </w:r>
            <w:proofErr w:type="spellStart"/>
            <w:r w:rsidRPr="005625E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85ED39"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proofErr w:type="spellStart"/>
            <w:r w:rsidRPr="005625E3">
              <w:rPr>
                <w:rFonts w:ascii="Calibri" w:hAnsi="Calibri" w:cs="Calibri"/>
                <w:b/>
                <w:bCs/>
                <w:color w:val="000000"/>
                <w:kern w:val="0"/>
                <w:sz w:val="16"/>
                <w:szCs w:val="16"/>
                <w:lang w:eastAsia="en-US"/>
              </w:rPr>
              <w:t>Efect</w:t>
            </w:r>
            <w:proofErr w:type="spellEnd"/>
            <w:r w:rsidRPr="005625E3">
              <w:rPr>
                <w:rFonts w:ascii="Calibri" w:hAnsi="Calibri" w:cs="Calibri"/>
                <w:b/>
                <w:bCs/>
                <w:color w:val="000000"/>
                <w:kern w:val="0"/>
                <w:sz w:val="16"/>
                <w:szCs w:val="16"/>
                <w:lang w:eastAsia="en-US"/>
              </w:rPr>
              <w:t xml:space="preserve"> </w:t>
            </w:r>
            <w:proofErr w:type="spellStart"/>
            <w:r w:rsidRPr="005625E3">
              <w:rPr>
                <w:rFonts w:ascii="Calibri" w:hAnsi="Calibri" w:cs="Calibri"/>
                <w:b/>
                <w:bCs/>
                <w:color w:val="000000"/>
                <w:kern w:val="0"/>
                <w:sz w:val="16"/>
                <w:szCs w:val="16"/>
                <w:lang w:eastAsia="en-US"/>
              </w:rPr>
              <w:t>dăunător</w:t>
            </w:r>
            <w:proofErr w:type="spellEnd"/>
          </w:p>
        </w:tc>
      </w:tr>
      <w:tr w:rsidR="005625E3" w:rsidRPr="005625E3" w14:paraId="2F7145BC" w14:textId="77777777" w:rsidTr="005625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0AD620" w14:textId="77777777" w:rsidR="005625E3" w:rsidRPr="005625E3" w:rsidRDefault="005625E3" w:rsidP="005625E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DC53F80"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21DBFC"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00F4CA"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BBC399"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4BA9BC"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BB7361"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462128"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730255"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2D21AB"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HSD</w:t>
            </w:r>
          </w:p>
        </w:tc>
      </w:tr>
      <w:tr w:rsidR="005625E3" w:rsidRPr="005625E3" w14:paraId="0742AF8F"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8D020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792CFD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CE93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AAE1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6093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C60C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7FBA0F1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E2640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4966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5AA747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w:t>
            </w:r>
          </w:p>
        </w:tc>
      </w:tr>
      <w:tr w:rsidR="005625E3" w:rsidRPr="005625E3" w14:paraId="529946C8"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55A88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52E7FD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AEAD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0197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EB30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67BC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187DE5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69369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F7B1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10331C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3</w:t>
            </w:r>
          </w:p>
        </w:tc>
      </w:tr>
      <w:tr w:rsidR="005625E3" w:rsidRPr="005625E3" w14:paraId="42BC1D6E"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D35E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4ACC0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2A10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7897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2705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D14C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6C2AEF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BE4A8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E54B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243EBD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w:t>
            </w:r>
          </w:p>
        </w:tc>
      </w:tr>
      <w:tr w:rsidR="005625E3" w:rsidRPr="005625E3" w14:paraId="5B89B4C1"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C1DBE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91D153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2B31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D85B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EDFA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7937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D20143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B55F3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2D93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524B03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w:t>
            </w:r>
          </w:p>
        </w:tc>
      </w:tr>
      <w:tr w:rsidR="005625E3" w:rsidRPr="005625E3" w14:paraId="48D8FA60"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82A7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1B2666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F86B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EDEC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5B57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0488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85B9E9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DFD32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B395B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A84846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2</w:t>
            </w:r>
          </w:p>
        </w:tc>
      </w:tr>
      <w:tr w:rsidR="005625E3" w:rsidRPr="005625E3" w14:paraId="7B75CC96"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A184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953439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5279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B972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1A25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D6C8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B391BC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EABB7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26A3D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568404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4</w:t>
            </w:r>
          </w:p>
        </w:tc>
      </w:tr>
      <w:tr w:rsidR="005625E3" w:rsidRPr="005625E3" w14:paraId="626D9641"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6819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31560E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2836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82DA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C700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3A3C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3DCE5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21FEC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7047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3B2EE5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w:t>
            </w:r>
          </w:p>
        </w:tc>
      </w:tr>
      <w:tr w:rsidR="005625E3" w:rsidRPr="005625E3" w14:paraId="1D4ABF86"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A2CF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A0C6C3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FEA9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A68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9A86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ED1C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3A1E4D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D5762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3ADA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FC9017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w:t>
            </w:r>
          </w:p>
        </w:tc>
      </w:tr>
      <w:tr w:rsidR="005625E3" w:rsidRPr="005625E3" w14:paraId="76B54ACF"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A24A7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80FF92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5DD9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2482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64A9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887E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637FB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27698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08E01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F8905E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w:t>
            </w:r>
          </w:p>
        </w:tc>
      </w:tr>
      <w:tr w:rsidR="005625E3" w:rsidRPr="005625E3" w14:paraId="259F02AA"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3DC7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32D7F0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FC39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EE4E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0271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39826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4BFDA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4F133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A1D2A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81AC25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w:t>
            </w:r>
          </w:p>
        </w:tc>
      </w:tr>
      <w:tr w:rsidR="005625E3" w:rsidRPr="005625E3" w14:paraId="1027538F"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5F2E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0B5264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AEDE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67F6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2784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BDCF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FC8753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45095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83D99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C40772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w:t>
            </w:r>
          </w:p>
        </w:tc>
      </w:tr>
      <w:tr w:rsidR="005625E3" w:rsidRPr="005625E3" w14:paraId="77E090DF"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D404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A56FD5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2CD5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DA7A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4977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3911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4F2DA0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A420B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8710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F645A1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4</w:t>
            </w:r>
          </w:p>
        </w:tc>
      </w:tr>
      <w:tr w:rsidR="005625E3" w:rsidRPr="005625E3" w14:paraId="1A33B26C"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22B28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7278DB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50AB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7CDE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36AE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8815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8708F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07029E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4368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EAD521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12</w:t>
            </w:r>
          </w:p>
        </w:tc>
      </w:tr>
      <w:tr w:rsidR="005625E3" w:rsidRPr="005625E3" w14:paraId="15742916"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50A03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1E522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2F15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19FE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F253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3D52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5A5CE2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E3825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C365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8CC52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w:t>
            </w:r>
          </w:p>
        </w:tc>
      </w:tr>
      <w:tr w:rsidR="005625E3" w:rsidRPr="005625E3" w14:paraId="5B8F78CE"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58E22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0E8854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DB47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1BBA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913D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B09F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99B03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0A921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2465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6A1E30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3</w:t>
            </w:r>
          </w:p>
        </w:tc>
      </w:tr>
      <w:tr w:rsidR="005625E3" w:rsidRPr="005625E3" w14:paraId="28353AA3"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A5AF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01F9CC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F48B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5E2C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9087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77F5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DED4E4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E1B91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85738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BADDE4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w:t>
            </w:r>
          </w:p>
        </w:tc>
      </w:tr>
      <w:tr w:rsidR="005625E3" w:rsidRPr="005625E3" w14:paraId="2239745F"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1747D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12B1D8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7AC0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2EDA3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7264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3927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317771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40715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48009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24BD50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10</w:t>
            </w:r>
          </w:p>
        </w:tc>
      </w:tr>
      <w:tr w:rsidR="005625E3" w:rsidRPr="005625E3" w14:paraId="794C85FB"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3224C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BB9859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7AF0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274F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DDDE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6CD4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A8DAE8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E32E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A4E14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E6239B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663EAEC7"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BCD4F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243A97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996A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606F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5502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1952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683EC0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2DA4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CBACC"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216F84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75766F42"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C3E7F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FA739F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6770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1A615"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D393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9A92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AC499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90E83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8B00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4F63C5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w:t>
            </w:r>
          </w:p>
        </w:tc>
      </w:tr>
      <w:tr w:rsidR="005625E3" w:rsidRPr="005625E3" w14:paraId="54DF1A73"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72F0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1F35FA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87FA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5ED2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8CA7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B0FF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8014CE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10F2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EB96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17BC91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5A7FD431"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6A17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F6D3D7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B623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367A4"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BD6F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3B501"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4B39BF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319D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3260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6C7652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6C4F133D"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C4BF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DFB3FB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8020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3C43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BC9B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5AFB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F2071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61B5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40F0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8D2713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213CDB41"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2027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44AFD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AE8E8"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5D44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DE3B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5AC3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18D61F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36D3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08FF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0900C8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25B883B6"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4020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2BF00AA"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95B16"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85953"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7821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5B9DD"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3883E82"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2D85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3718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7E63629"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67DB106D"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1952A" w14:textId="77777777" w:rsidR="005625E3" w:rsidRPr="005625E3" w:rsidRDefault="005625E3" w:rsidP="005625E3">
            <w:pPr>
              <w:suppressAutoHyphens w:val="0"/>
              <w:jc w:val="center"/>
              <w:rPr>
                <w:rFonts w:ascii="Calibri" w:hAnsi="Calibri" w:cs="Calibri"/>
                <w:color w:val="000000"/>
                <w:kern w:val="0"/>
                <w:sz w:val="16"/>
                <w:szCs w:val="16"/>
                <w:lang w:eastAsia="en-US"/>
              </w:rPr>
            </w:pPr>
            <w:proofErr w:type="spellStart"/>
            <w:r w:rsidRPr="005625E3">
              <w:rPr>
                <w:rFonts w:ascii="Calibri" w:hAnsi="Calibri" w:cs="Calibri"/>
                <w:color w:val="000000"/>
                <w:kern w:val="0"/>
                <w:sz w:val="16"/>
                <w:szCs w:val="16"/>
                <w:lang w:eastAsia="en-US"/>
              </w:rPr>
              <w:t>peste</w:t>
            </w:r>
            <w:proofErr w:type="spellEnd"/>
            <w:r w:rsidRPr="005625E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E4410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E878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2EB17"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1941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C16AB"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DE7AC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A251F"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0F12DE"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F53AB30" w14:textId="77777777" w:rsidR="005625E3" w:rsidRPr="005625E3" w:rsidRDefault="005625E3" w:rsidP="005625E3">
            <w:pPr>
              <w:suppressAutoHyphens w:val="0"/>
              <w:jc w:val="center"/>
              <w:rPr>
                <w:rFonts w:ascii="Calibri" w:hAnsi="Calibri" w:cs="Calibri"/>
                <w:color w:val="000000"/>
                <w:kern w:val="0"/>
                <w:sz w:val="16"/>
                <w:szCs w:val="16"/>
                <w:lang w:eastAsia="en-US"/>
              </w:rPr>
            </w:pPr>
            <w:r w:rsidRPr="005625E3">
              <w:rPr>
                <w:rFonts w:ascii="Calibri" w:hAnsi="Calibri" w:cs="Calibri"/>
                <w:color w:val="000000"/>
                <w:kern w:val="0"/>
                <w:sz w:val="16"/>
                <w:szCs w:val="16"/>
                <w:lang w:eastAsia="en-US"/>
              </w:rPr>
              <w:t>0</w:t>
            </w:r>
          </w:p>
        </w:tc>
      </w:tr>
      <w:tr w:rsidR="005625E3" w:rsidRPr="005625E3" w14:paraId="6BFC0BCF" w14:textId="77777777" w:rsidTr="005625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20415"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0337558"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97108"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E2255C"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02067"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A7CB10"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506</w:t>
            </w:r>
          </w:p>
        </w:tc>
        <w:tc>
          <w:tcPr>
            <w:tcW w:w="500" w:type="dxa"/>
            <w:tcBorders>
              <w:top w:val="nil"/>
              <w:left w:val="nil"/>
              <w:bottom w:val="single" w:sz="8" w:space="0" w:color="auto"/>
              <w:right w:val="single" w:sz="8" w:space="0" w:color="auto"/>
            </w:tcBorders>
            <w:vAlign w:val="center"/>
            <w:hideMark/>
          </w:tcPr>
          <w:p w14:paraId="1025EEC5"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1A45B9C2"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F4182C"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508</w:t>
            </w:r>
          </w:p>
        </w:tc>
        <w:tc>
          <w:tcPr>
            <w:tcW w:w="500" w:type="dxa"/>
            <w:tcBorders>
              <w:top w:val="nil"/>
              <w:left w:val="nil"/>
              <w:bottom w:val="single" w:sz="8" w:space="0" w:color="auto"/>
              <w:right w:val="single" w:sz="8" w:space="0" w:color="auto"/>
            </w:tcBorders>
            <w:vAlign w:val="center"/>
            <w:hideMark/>
          </w:tcPr>
          <w:p w14:paraId="525041E0" w14:textId="77777777" w:rsidR="005625E3" w:rsidRPr="005625E3" w:rsidRDefault="005625E3" w:rsidP="005625E3">
            <w:pPr>
              <w:suppressAutoHyphens w:val="0"/>
              <w:jc w:val="center"/>
              <w:rPr>
                <w:rFonts w:ascii="Calibri" w:hAnsi="Calibri" w:cs="Calibri"/>
                <w:b/>
                <w:bCs/>
                <w:color w:val="000000"/>
                <w:kern w:val="0"/>
                <w:sz w:val="16"/>
                <w:szCs w:val="16"/>
                <w:lang w:eastAsia="en-US"/>
              </w:rPr>
            </w:pPr>
            <w:r w:rsidRPr="005625E3">
              <w:rPr>
                <w:rFonts w:ascii="Calibri" w:hAnsi="Calibri" w:cs="Calibri"/>
                <w:b/>
                <w:bCs/>
                <w:color w:val="000000"/>
                <w:kern w:val="0"/>
                <w:sz w:val="16"/>
                <w:szCs w:val="16"/>
                <w:lang w:eastAsia="en-US"/>
              </w:rPr>
              <w:t>98</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7675C515"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625E3">
        <w:rPr>
          <w:rFonts w:ascii="Arial" w:hAnsi="Arial" w:cs="Arial"/>
          <w:iCs/>
          <w:color w:val="000000"/>
          <w:lang w:val="ro-RO"/>
        </w:rPr>
        <w:t>o</w:t>
      </w:r>
      <w:r>
        <w:rPr>
          <w:rFonts w:ascii="Arial" w:hAnsi="Arial" w:cs="Arial"/>
          <w:iCs/>
          <w:color w:val="000000"/>
          <w:lang w:val="ro-RO"/>
        </w:rPr>
        <w:t xml:space="preserve"> persoan</w:t>
      </w:r>
      <w:r w:rsidR="005625E3">
        <w:rPr>
          <w:rFonts w:ascii="Arial" w:hAnsi="Arial" w:cs="Arial"/>
          <w:iCs/>
          <w:color w:val="000000"/>
          <w:lang w:val="ro-RO"/>
        </w:rPr>
        <w:t>ă</w:t>
      </w:r>
      <w:r>
        <w:rPr>
          <w:rFonts w:ascii="Arial" w:hAnsi="Arial" w:cs="Arial"/>
          <w:iCs/>
          <w:color w:val="000000"/>
          <w:lang w:val="ro-RO"/>
        </w:rPr>
        <w:t xml:space="preserve"> expus</w:t>
      </w:r>
      <w:r w:rsidR="005625E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5625E3">
        <w:rPr>
          <w:rFonts w:ascii="Arial" w:hAnsi="Arial" w:cs="Arial"/>
          <w:iCs/>
          <w:color w:val="000000"/>
          <w:lang w:val="ro-RO"/>
        </w:rPr>
        <w:t>a</w:t>
      </w:r>
      <w:r>
        <w:rPr>
          <w:rFonts w:ascii="Arial" w:hAnsi="Arial" w:cs="Arial"/>
          <w:iCs/>
          <w:color w:val="000000"/>
          <w:lang w:val="ro-RO"/>
        </w:rPr>
        <w:t>t</w:t>
      </w:r>
      <w:r w:rsidR="005625E3">
        <w:rPr>
          <w:rFonts w:ascii="Arial" w:hAnsi="Arial" w:cs="Arial"/>
          <w:iCs/>
          <w:color w:val="000000"/>
          <w:lang w:val="ro-RO"/>
        </w:rPr>
        <w:t>e</w:t>
      </w:r>
      <w:r>
        <w:rPr>
          <w:rFonts w:ascii="Arial" w:hAnsi="Arial" w:cs="Arial"/>
          <w:iCs/>
          <w:color w:val="000000"/>
          <w:lang w:val="ro-RO"/>
        </w:rPr>
        <w:t xml:space="preserve"> dezvolta boli ischemice. De asemenea, </w:t>
      </w:r>
      <w:r w:rsidR="005625E3">
        <w:rPr>
          <w:rFonts w:ascii="Arial" w:hAnsi="Arial" w:cs="Arial"/>
          <w:iCs/>
          <w:color w:val="000000"/>
          <w:lang w:val="ro-RO"/>
        </w:rPr>
        <w:t>508</w:t>
      </w:r>
      <w:r>
        <w:rPr>
          <w:rFonts w:ascii="Arial" w:hAnsi="Arial" w:cs="Arial"/>
          <w:iCs/>
          <w:color w:val="000000"/>
          <w:lang w:val="ro-RO"/>
        </w:rPr>
        <w:t xml:space="preserve"> persoane prezintă un grad ridicat de disconfort, iar </w:t>
      </w:r>
      <w:r w:rsidR="005625E3">
        <w:rPr>
          <w:rFonts w:ascii="Arial" w:hAnsi="Arial" w:cs="Arial"/>
          <w:iCs/>
          <w:color w:val="000000"/>
          <w:lang w:val="ro-RO"/>
        </w:rPr>
        <w:t>98</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lastRenderedPageBreak/>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00FC216F"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Pr>
          <w:rFonts w:ascii="Arial" w:hAnsi="Arial" w:cs="Arial"/>
          <w:lang w:val="pt-BR"/>
        </w:rPr>
        <w:t>DN7_km557+500-km573+600</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Pr>
          <w:rFonts w:ascii="Arial" w:hAnsi="Arial" w:cs="Arial"/>
          <w:lang w:val="it-IT"/>
        </w:rPr>
        <w:t xml:space="preserve">117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lastRenderedPageBreak/>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22D02316"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F7430B">
        <w:rPr>
          <w:rFonts w:ascii="Arial" w:hAnsi="Arial" w:cs="Arial"/>
          <w:b w:val="0"/>
          <w:color w:val="auto"/>
          <w:sz w:val="24"/>
          <w:szCs w:val="24"/>
          <w:lang w:val="ro-RO"/>
        </w:rPr>
        <w:t xml:space="preserve">Pentru drumul principal </w:t>
      </w:r>
      <w:r w:rsidRPr="00F7430B">
        <w:rPr>
          <w:rFonts w:ascii="Arial" w:hAnsi="Arial" w:cs="Arial"/>
          <w:b w:val="0"/>
          <w:color w:val="auto"/>
          <w:sz w:val="24"/>
          <w:szCs w:val="24"/>
          <w:lang w:val="pt-BR"/>
        </w:rPr>
        <w:t>DN7_km557+500-km573+600</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Pr>
          <w:rFonts w:ascii="Arial" w:hAnsi="Arial" w:cs="Arial"/>
          <w:b w:val="0"/>
          <w:bCs w:val="0"/>
          <w:color w:val="auto"/>
          <w:sz w:val="24"/>
          <w:szCs w:val="24"/>
        </w:rPr>
        <w:t>117</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564A84">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3119B2E8"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64A8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64A84" w:rsidRPr="0038617C" w14:paraId="7F38E682"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A874F51" w14:textId="77777777" w:rsidR="00564A84" w:rsidRPr="0038617C" w:rsidRDefault="00564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FA9FB4" w14:textId="4D96911B" w:rsidR="00564A84" w:rsidRPr="0038617C" w:rsidRDefault="00564A84"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Pecica</w:t>
            </w:r>
          </w:p>
        </w:tc>
        <w:tc>
          <w:tcPr>
            <w:tcW w:w="1760" w:type="dxa"/>
            <w:tcBorders>
              <w:top w:val="nil"/>
              <w:left w:val="nil"/>
              <w:bottom w:val="single" w:sz="4" w:space="0" w:color="auto"/>
              <w:right w:val="single" w:sz="4" w:space="0" w:color="auto"/>
            </w:tcBorders>
            <w:vAlign w:val="center"/>
            <w:hideMark/>
          </w:tcPr>
          <w:p w14:paraId="50CDAEF5" w14:textId="77777777" w:rsidR="00564A84" w:rsidRPr="0038617C" w:rsidRDefault="00564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BDBC6D" w14:textId="77777777" w:rsidR="00564A84" w:rsidRPr="0038617C" w:rsidRDefault="00564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2F2901D" w14:textId="5D29E322" w:rsidR="00564A84" w:rsidRDefault="00564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Pecica</w:t>
            </w:r>
          </w:p>
          <w:p w14:paraId="5E8FA5BD" w14:textId="77777777" w:rsidR="00564A84" w:rsidRPr="0038617C" w:rsidRDefault="00564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D63194" w14:textId="1DF8610C" w:rsidR="00564A84" w:rsidRPr="0038617C" w:rsidRDefault="00564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60184" w:rsidRPr="003E7484">
              <w:rPr>
                <w:rFonts w:ascii="Arial" w:hAnsi="Arial" w:cs="Arial"/>
                <w:color w:val="000000"/>
                <w:kern w:val="0"/>
                <w:sz w:val="18"/>
                <w:szCs w:val="18"/>
                <w:lang w:eastAsia="ro-RO"/>
              </w:rPr>
              <w:t>venituri</w:t>
            </w:r>
            <w:proofErr w:type="spellEnd"/>
            <w:r w:rsidR="00760184" w:rsidRPr="003E7484">
              <w:rPr>
                <w:rFonts w:ascii="Arial" w:hAnsi="Arial" w:cs="Arial"/>
                <w:color w:val="000000"/>
                <w:kern w:val="0"/>
                <w:sz w:val="18"/>
                <w:szCs w:val="18"/>
                <w:lang w:eastAsia="ro-RO"/>
              </w:rPr>
              <w:t xml:space="preserve"> </w:t>
            </w:r>
            <w:proofErr w:type="spellStart"/>
            <w:r w:rsidR="00760184" w:rsidRPr="003E7484">
              <w:rPr>
                <w:rFonts w:ascii="Arial" w:hAnsi="Arial" w:cs="Arial"/>
                <w:color w:val="000000"/>
                <w:kern w:val="0"/>
                <w:sz w:val="18"/>
                <w:szCs w:val="18"/>
                <w:lang w:eastAsia="ro-RO"/>
              </w:rPr>
              <w:t>proprii</w:t>
            </w:r>
            <w:proofErr w:type="spellEnd"/>
            <w:r w:rsidR="00760184" w:rsidRPr="003E7484">
              <w:rPr>
                <w:rFonts w:ascii="Arial" w:hAnsi="Arial" w:cs="Arial"/>
                <w:color w:val="000000"/>
                <w:kern w:val="0"/>
                <w:sz w:val="18"/>
                <w:szCs w:val="18"/>
                <w:lang w:eastAsia="ro-RO"/>
              </w:rPr>
              <w:t>/</w:t>
            </w:r>
            <w:proofErr w:type="spellStart"/>
            <w:r w:rsidR="00760184" w:rsidRPr="003E7484">
              <w:rPr>
                <w:rFonts w:ascii="Arial" w:hAnsi="Arial" w:cs="Arial"/>
                <w:color w:val="000000"/>
                <w:kern w:val="0"/>
                <w:sz w:val="18"/>
                <w:szCs w:val="18"/>
                <w:lang w:eastAsia="ro-RO"/>
              </w:rPr>
              <w:t>buget</w:t>
            </w:r>
            <w:proofErr w:type="spellEnd"/>
            <w:r w:rsidR="00760184" w:rsidRPr="003E7484">
              <w:rPr>
                <w:rFonts w:ascii="Arial" w:hAnsi="Arial" w:cs="Arial"/>
                <w:color w:val="000000"/>
                <w:kern w:val="0"/>
                <w:sz w:val="18"/>
                <w:szCs w:val="18"/>
                <w:lang w:eastAsia="ro-RO"/>
              </w:rPr>
              <w:t xml:space="preserve"> de stat/</w:t>
            </w:r>
            <w:proofErr w:type="spellStart"/>
            <w:r w:rsidR="00760184" w:rsidRPr="003E7484">
              <w:rPr>
                <w:rFonts w:ascii="Arial" w:hAnsi="Arial" w:cs="Arial"/>
                <w:color w:val="000000"/>
                <w:kern w:val="0"/>
                <w:sz w:val="18"/>
                <w:szCs w:val="18"/>
                <w:lang w:eastAsia="ro-RO"/>
              </w:rPr>
              <w:t>fonduri</w:t>
            </w:r>
            <w:proofErr w:type="spellEnd"/>
            <w:r w:rsidR="00760184" w:rsidRPr="003E7484">
              <w:rPr>
                <w:rFonts w:ascii="Arial" w:hAnsi="Arial" w:cs="Arial"/>
                <w:color w:val="000000"/>
                <w:kern w:val="0"/>
                <w:sz w:val="18"/>
                <w:szCs w:val="18"/>
                <w:lang w:eastAsia="ro-RO"/>
              </w:rPr>
              <w:t xml:space="preserve"> </w:t>
            </w:r>
            <w:proofErr w:type="spellStart"/>
            <w:r w:rsidR="00760184" w:rsidRPr="003E7484">
              <w:rPr>
                <w:rFonts w:ascii="Arial" w:hAnsi="Arial" w:cs="Arial"/>
                <w:color w:val="000000"/>
                <w:kern w:val="0"/>
                <w:sz w:val="18"/>
                <w:szCs w:val="18"/>
                <w:lang w:eastAsia="ro-RO"/>
              </w:rPr>
              <w:t>europene</w:t>
            </w:r>
            <w:proofErr w:type="spellEnd"/>
            <w:r w:rsidR="00760184" w:rsidRPr="003E7484">
              <w:rPr>
                <w:rFonts w:ascii="Arial" w:hAnsi="Arial" w:cs="Arial"/>
                <w:color w:val="000000"/>
                <w:kern w:val="0"/>
                <w:sz w:val="18"/>
                <w:szCs w:val="18"/>
                <w:lang w:eastAsia="ro-RO"/>
              </w:rPr>
              <w:t>/</w:t>
            </w:r>
            <w:proofErr w:type="spellStart"/>
            <w:r w:rsidR="00760184" w:rsidRPr="003E7484">
              <w:rPr>
                <w:rFonts w:ascii="Arial" w:hAnsi="Arial" w:cs="Arial"/>
                <w:color w:val="000000"/>
                <w:kern w:val="0"/>
                <w:sz w:val="18"/>
                <w:szCs w:val="18"/>
                <w:lang w:eastAsia="ro-RO"/>
              </w:rPr>
              <w:t>alte</w:t>
            </w:r>
            <w:proofErr w:type="spellEnd"/>
            <w:r w:rsidR="00760184" w:rsidRPr="003E7484">
              <w:rPr>
                <w:rFonts w:ascii="Arial" w:hAnsi="Arial" w:cs="Arial"/>
                <w:color w:val="000000"/>
                <w:kern w:val="0"/>
                <w:sz w:val="18"/>
                <w:szCs w:val="18"/>
                <w:lang w:eastAsia="ro-RO"/>
              </w:rPr>
              <w:t xml:space="preserve"> </w:t>
            </w:r>
            <w:proofErr w:type="spellStart"/>
            <w:r w:rsidR="00760184" w:rsidRPr="003E7484">
              <w:rPr>
                <w:rFonts w:ascii="Arial" w:hAnsi="Arial" w:cs="Arial"/>
                <w:color w:val="000000"/>
                <w:kern w:val="0"/>
                <w:sz w:val="18"/>
                <w:szCs w:val="18"/>
                <w:lang w:eastAsia="ro-RO"/>
              </w:rPr>
              <w:t>surse</w:t>
            </w:r>
            <w:proofErr w:type="spellEnd"/>
          </w:p>
        </w:tc>
      </w:tr>
    </w:tbl>
    <w:p w14:paraId="0888328A" w14:textId="77777777" w:rsidR="00564A84" w:rsidRDefault="00564A84" w:rsidP="00F7430B">
      <w:pPr>
        <w:suppressAutoHyphens w:val="0"/>
        <w:jc w:val="center"/>
        <w:rPr>
          <w:rFonts w:ascii="Arial" w:hAnsi="Arial" w:cs="Arial"/>
          <w:b/>
          <w:lang w:val="ro-RO"/>
        </w:rPr>
      </w:pPr>
    </w:p>
    <w:p w14:paraId="7619AD25" w14:textId="77777777" w:rsidR="00564A84" w:rsidRDefault="00564A84" w:rsidP="00F7430B">
      <w:pPr>
        <w:suppressAutoHyphens w:val="0"/>
        <w:jc w:val="center"/>
        <w:rPr>
          <w:rFonts w:ascii="Arial" w:hAnsi="Arial" w:cs="Arial"/>
          <w:b/>
          <w:lang w:val="ro-RO"/>
        </w:rPr>
      </w:pPr>
    </w:p>
    <w:p w14:paraId="6279CC73" w14:textId="6C077B7F"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4"/>
    <w:p w14:paraId="601F2D08" w14:textId="77777777" w:rsidR="00F7430B" w:rsidRPr="00CC511B" w:rsidRDefault="00F7430B" w:rsidP="00F7430B">
      <w:pPr>
        <w:autoSpaceDE w:val="0"/>
        <w:jc w:val="both"/>
        <w:rPr>
          <w:rFonts w:ascii="Arial" w:hAnsi="Arial" w:cs="Arial"/>
          <w:color w:val="000000"/>
          <w:lang w:val="ro-RO"/>
        </w:rPr>
      </w:pPr>
    </w:p>
    <w:p w14:paraId="270F6DD7" w14:textId="6CABE405" w:rsidR="00F7430B" w:rsidRPr="00CC511B" w:rsidRDefault="00F7430B" w:rsidP="00F7430B">
      <w:pPr>
        <w:autoSpaceDE w:val="0"/>
        <w:jc w:val="both"/>
        <w:rPr>
          <w:rFonts w:ascii="Arial" w:hAnsi="Arial" w:cs="Arial"/>
          <w:lang w:val="ro-RO"/>
        </w:rPr>
      </w:pPr>
      <w:r w:rsidRPr="00564A84">
        <w:rPr>
          <w:rFonts w:ascii="Arial" w:hAnsi="Arial" w:cs="Arial"/>
          <w:lang w:val="ro-RO"/>
        </w:rPr>
        <w:t>Aplicarea combinată a acestor m</w:t>
      </w:r>
      <w:r w:rsidRPr="00564A84">
        <w:rPr>
          <w:rFonts w:ascii="Arial" w:hAnsi="Arial" w:cs="Arial"/>
          <w:color w:val="000000"/>
          <w:lang w:val="ro-RO"/>
        </w:rPr>
        <w:t>ă</w:t>
      </w:r>
      <w:r w:rsidRPr="00564A84">
        <w:rPr>
          <w:rFonts w:ascii="Arial" w:hAnsi="Arial" w:cs="Arial"/>
          <w:lang w:val="ro-RO"/>
        </w:rPr>
        <w:t>suri şi proiecte propuse reprezintă varianta recomandată de către elaboratorul acestui plan de acţiune</w:t>
      </w:r>
      <w:r w:rsidRPr="00564A84">
        <w:rPr>
          <w:rFonts w:ascii="Arial" w:hAnsi="Arial" w:cs="Arial"/>
          <w:color w:val="000000"/>
          <w:lang w:val="ro-RO"/>
        </w:rPr>
        <w:t xml:space="preserve"> pentru maximizarea efectelor de reducere a zgomotului pentru sectorul de drum principal </w:t>
      </w:r>
      <w:r w:rsidRPr="00564A84">
        <w:rPr>
          <w:rFonts w:ascii="Arial" w:hAnsi="Arial" w:cs="Arial"/>
          <w:lang w:val="pt-BR"/>
        </w:rPr>
        <w:t>DN7_km557+500-km573+600</w:t>
      </w:r>
      <w:r w:rsidRPr="00564A84">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000AD"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4000AD" w:rsidRPr="00CC511B" w:rsidRDefault="004000AD" w:rsidP="004000A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27F109C7"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55B79A41" w:rsidR="004000AD" w:rsidRPr="00CC511B" w:rsidRDefault="004000AD" w:rsidP="004000A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1076AC33"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544280B1"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1081E053"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26758D4D" w:rsidR="004000AD" w:rsidRPr="00CC511B" w:rsidRDefault="004000AD" w:rsidP="004000AD">
            <w:pPr>
              <w:jc w:val="center"/>
              <w:rPr>
                <w:lang w:val="ro-RO"/>
              </w:rPr>
            </w:pPr>
            <w:r w:rsidRPr="00CC511B">
              <w:rPr>
                <w:rFonts w:ascii="Arial" w:hAnsi="Arial" w:cs="Arial"/>
                <w:b/>
                <w:bCs/>
                <w:sz w:val="20"/>
                <w:szCs w:val="20"/>
                <w:lang w:val="ro-RO"/>
              </w:rPr>
              <w:t>&gt; 75</w:t>
            </w:r>
          </w:p>
        </w:tc>
      </w:tr>
      <w:tr w:rsidR="00624F0E"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624F0E" w:rsidRPr="00CC511B" w:rsidRDefault="00624F0E" w:rsidP="00624F0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57F5A27D"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381</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05677685" w:rsidR="00624F0E" w:rsidRDefault="00624F0E" w:rsidP="00624F0E">
            <w:pPr>
              <w:jc w:val="center"/>
              <w:rPr>
                <w:rFonts w:ascii="Arial" w:hAnsi="Arial" w:cs="Arial"/>
                <w:sz w:val="20"/>
                <w:szCs w:val="20"/>
                <w:lang w:val="ro-RO"/>
              </w:rPr>
            </w:pPr>
            <w:r>
              <w:rPr>
                <w:rFonts w:ascii="Arial" w:hAnsi="Arial" w:cs="Arial"/>
                <w:color w:val="000000"/>
                <w:sz w:val="20"/>
                <w:szCs w:val="20"/>
              </w:rPr>
              <w:t>331</w:t>
            </w:r>
          </w:p>
        </w:tc>
        <w:tc>
          <w:tcPr>
            <w:tcW w:w="1077" w:type="dxa"/>
            <w:tcBorders>
              <w:top w:val="single" w:sz="4" w:space="0" w:color="000000"/>
              <w:left w:val="single" w:sz="4" w:space="0" w:color="000000"/>
              <w:bottom w:val="single" w:sz="4" w:space="0" w:color="000000"/>
            </w:tcBorders>
            <w:vAlign w:val="center"/>
          </w:tcPr>
          <w:p w14:paraId="436B95DD" w14:textId="6D3A8F60"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383</w:t>
            </w:r>
          </w:p>
        </w:tc>
        <w:tc>
          <w:tcPr>
            <w:tcW w:w="1078" w:type="dxa"/>
            <w:tcBorders>
              <w:top w:val="single" w:sz="4" w:space="0" w:color="000000"/>
              <w:left w:val="single" w:sz="4" w:space="0" w:color="000000"/>
              <w:bottom w:val="single" w:sz="4" w:space="0" w:color="000000"/>
            </w:tcBorders>
            <w:vAlign w:val="center"/>
          </w:tcPr>
          <w:p w14:paraId="11611CCD" w14:textId="7A9B4584"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340</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31C6CBAB"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10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32803C8F"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000AD" w:rsidRPr="00CC511B" w14:paraId="397E6043" w14:textId="77777777" w:rsidTr="00EA0469">
        <w:trPr>
          <w:jc w:val="center"/>
        </w:trPr>
        <w:tc>
          <w:tcPr>
            <w:tcW w:w="2088" w:type="dxa"/>
            <w:tcBorders>
              <w:top w:val="single" w:sz="4" w:space="0" w:color="000000"/>
              <w:left w:val="single" w:sz="4" w:space="0" w:color="000000"/>
              <w:bottom w:val="single" w:sz="4" w:space="0" w:color="000000"/>
            </w:tcBorders>
          </w:tcPr>
          <w:p w14:paraId="4BA83643" w14:textId="77777777" w:rsidR="004000AD" w:rsidRPr="00CC511B" w:rsidRDefault="004000AD" w:rsidP="004000A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1221BE96"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18FDF0AA"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4BE8DBD5"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06D7C881"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1D1D89FD" w:rsidR="004000AD" w:rsidRPr="00CC511B" w:rsidRDefault="004000AD" w:rsidP="004000A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60A3C753" w:rsidR="004000AD" w:rsidRPr="00CC511B" w:rsidRDefault="004000AD" w:rsidP="004000AD">
            <w:pPr>
              <w:jc w:val="center"/>
              <w:rPr>
                <w:lang w:val="ro-RO"/>
              </w:rPr>
            </w:pPr>
            <w:r w:rsidRPr="00CC511B">
              <w:rPr>
                <w:rFonts w:ascii="Arial" w:hAnsi="Arial" w:cs="Arial"/>
                <w:b/>
                <w:bCs/>
                <w:sz w:val="20"/>
                <w:szCs w:val="20"/>
                <w:lang w:val="ro-RO"/>
              </w:rPr>
              <w:t>&gt; 70</w:t>
            </w:r>
          </w:p>
        </w:tc>
      </w:tr>
      <w:tr w:rsidR="00624F0E"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624F0E" w:rsidRPr="00CC511B" w:rsidRDefault="00624F0E" w:rsidP="00624F0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5AB144AF"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585</w:t>
            </w:r>
          </w:p>
        </w:tc>
        <w:tc>
          <w:tcPr>
            <w:tcW w:w="1077" w:type="dxa"/>
            <w:tcBorders>
              <w:top w:val="single" w:sz="4" w:space="0" w:color="000000"/>
              <w:left w:val="single" w:sz="4" w:space="0" w:color="000000"/>
              <w:bottom w:val="single" w:sz="4" w:space="0" w:color="000000"/>
            </w:tcBorders>
            <w:vAlign w:val="center"/>
          </w:tcPr>
          <w:p w14:paraId="2844ACC8" w14:textId="5DA4D280"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370</w:t>
            </w:r>
          </w:p>
        </w:tc>
        <w:tc>
          <w:tcPr>
            <w:tcW w:w="1076" w:type="dxa"/>
            <w:tcBorders>
              <w:top w:val="single" w:sz="4" w:space="0" w:color="000000"/>
              <w:left w:val="single" w:sz="4" w:space="0" w:color="000000"/>
              <w:bottom w:val="single" w:sz="4" w:space="0" w:color="000000"/>
            </w:tcBorders>
            <w:vAlign w:val="center"/>
          </w:tcPr>
          <w:p w14:paraId="6DA54BCC" w14:textId="172C6C0B"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330</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1E3998EC"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148</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22AC4EAF"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475344D9" w:rsidR="00624F0E" w:rsidRPr="00CC511B" w:rsidRDefault="00624F0E" w:rsidP="00624F0E">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F7430B" w:rsidRPr="00CC511B" w:rsidRDefault="00F7430B" w:rsidP="00F7430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7BF86709"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570</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51333959" w:rsidR="00F7430B" w:rsidRDefault="00F7430B" w:rsidP="00F7430B">
            <w:pPr>
              <w:suppressAutoHyphens w:val="0"/>
              <w:jc w:val="center"/>
              <w:rPr>
                <w:rFonts w:ascii="Arial" w:hAnsi="Arial" w:cs="Arial"/>
                <w:color w:val="000000"/>
                <w:sz w:val="18"/>
                <w:szCs w:val="18"/>
              </w:rPr>
            </w:pPr>
            <w:r>
              <w:rPr>
                <w:rFonts w:ascii="Arial" w:hAnsi="Arial" w:cs="Arial"/>
                <w:color w:val="000000"/>
                <w:sz w:val="18"/>
                <w:szCs w:val="18"/>
              </w:rPr>
              <w:t>368</w:t>
            </w:r>
          </w:p>
        </w:tc>
        <w:tc>
          <w:tcPr>
            <w:tcW w:w="990" w:type="dxa"/>
            <w:tcBorders>
              <w:top w:val="single" w:sz="4" w:space="0" w:color="000000"/>
              <w:left w:val="single" w:sz="4" w:space="0" w:color="000000"/>
              <w:bottom w:val="single" w:sz="4" w:space="0" w:color="000000"/>
            </w:tcBorders>
            <w:vAlign w:val="center"/>
          </w:tcPr>
          <w:p w14:paraId="7FC7870D" w14:textId="5E5AA5DC"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405</w:t>
            </w:r>
          </w:p>
        </w:tc>
        <w:tc>
          <w:tcPr>
            <w:tcW w:w="990" w:type="dxa"/>
            <w:tcBorders>
              <w:top w:val="single" w:sz="4" w:space="0" w:color="000000"/>
              <w:left w:val="single" w:sz="4" w:space="0" w:color="000000"/>
              <w:bottom w:val="single" w:sz="4" w:space="0" w:color="000000"/>
            </w:tcBorders>
            <w:vAlign w:val="center"/>
          </w:tcPr>
          <w:p w14:paraId="2495063E" w14:textId="64CE7921"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333</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744AF340"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314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3B6D7760"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6</w:t>
            </w:r>
          </w:p>
        </w:tc>
      </w:tr>
      <w:tr w:rsidR="00624F0E" w:rsidRPr="00CC511B" w14:paraId="68E84F29" w14:textId="77777777" w:rsidTr="00AA3349">
        <w:trPr>
          <w:jc w:val="center"/>
        </w:trPr>
        <w:tc>
          <w:tcPr>
            <w:tcW w:w="4101" w:type="dxa"/>
            <w:tcBorders>
              <w:top w:val="single" w:sz="4" w:space="0" w:color="000000"/>
              <w:left w:val="single" w:sz="4" w:space="0" w:color="000000"/>
              <w:bottom w:val="single" w:sz="4" w:space="0" w:color="000000"/>
            </w:tcBorders>
          </w:tcPr>
          <w:p w14:paraId="4297FAA0" w14:textId="77777777" w:rsidR="00624F0E" w:rsidRPr="00CC511B" w:rsidRDefault="00624F0E" w:rsidP="00624F0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296AC414"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381</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7FF10B9A" w:rsidR="00624F0E" w:rsidRDefault="00624F0E" w:rsidP="00624F0E">
            <w:pPr>
              <w:jc w:val="center"/>
              <w:rPr>
                <w:rFonts w:ascii="Arial" w:hAnsi="Arial" w:cs="Arial"/>
                <w:color w:val="000000"/>
                <w:sz w:val="18"/>
                <w:szCs w:val="18"/>
              </w:rPr>
            </w:pPr>
            <w:r>
              <w:rPr>
                <w:rFonts w:ascii="Arial" w:hAnsi="Arial" w:cs="Arial"/>
                <w:color w:val="000000"/>
                <w:sz w:val="20"/>
                <w:szCs w:val="20"/>
              </w:rPr>
              <w:t>331</w:t>
            </w:r>
          </w:p>
        </w:tc>
        <w:tc>
          <w:tcPr>
            <w:tcW w:w="990" w:type="dxa"/>
            <w:tcBorders>
              <w:top w:val="single" w:sz="4" w:space="0" w:color="000000"/>
              <w:left w:val="single" w:sz="4" w:space="0" w:color="000000"/>
              <w:bottom w:val="single" w:sz="4" w:space="0" w:color="000000"/>
            </w:tcBorders>
            <w:vAlign w:val="center"/>
          </w:tcPr>
          <w:p w14:paraId="4546EFD3" w14:textId="5D571911"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383</w:t>
            </w:r>
          </w:p>
        </w:tc>
        <w:tc>
          <w:tcPr>
            <w:tcW w:w="990" w:type="dxa"/>
            <w:tcBorders>
              <w:top w:val="single" w:sz="4" w:space="0" w:color="000000"/>
              <w:left w:val="single" w:sz="4" w:space="0" w:color="000000"/>
              <w:bottom w:val="single" w:sz="4" w:space="0" w:color="000000"/>
            </w:tcBorders>
            <w:vAlign w:val="center"/>
          </w:tcPr>
          <w:p w14:paraId="4D6B4366" w14:textId="71698068"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340</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777010CF"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2141DF4B"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0</w:t>
            </w:r>
          </w:p>
        </w:tc>
      </w:tr>
      <w:tr w:rsidR="00624F0E" w:rsidRPr="00CC511B" w14:paraId="7601E85E" w14:textId="77777777" w:rsidTr="00AA3349">
        <w:trPr>
          <w:jc w:val="center"/>
        </w:trPr>
        <w:tc>
          <w:tcPr>
            <w:tcW w:w="4101" w:type="dxa"/>
            <w:tcBorders>
              <w:top w:val="single" w:sz="4" w:space="0" w:color="000000"/>
              <w:left w:val="single" w:sz="4" w:space="0" w:color="000000"/>
              <w:bottom w:val="single" w:sz="4" w:space="0" w:color="000000"/>
            </w:tcBorders>
          </w:tcPr>
          <w:p w14:paraId="3331C6B7" w14:textId="2B04EFC1" w:rsidR="00624F0E" w:rsidRPr="00CC511B" w:rsidRDefault="00624F0E" w:rsidP="00624F0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77201117"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-189</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243C9F2F" w:rsidR="00624F0E" w:rsidRDefault="00624F0E" w:rsidP="00624F0E">
            <w:pPr>
              <w:jc w:val="center"/>
              <w:rPr>
                <w:rFonts w:ascii="Arial" w:hAnsi="Arial" w:cs="Arial"/>
                <w:color w:val="000000"/>
                <w:sz w:val="18"/>
                <w:szCs w:val="18"/>
              </w:rPr>
            </w:pPr>
            <w:r>
              <w:rPr>
                <w:rFonts w:ascii="Arial" w:hAnsi="Arial" w:cs="Arial"/>
                <w:color w:val="000000"/>
                <w:sz w:val="20"/>
                <w:szCs w:val="20"/>
              </w:rPr>
              <w:t>-37</w:t>
            </w:r>
          </w:p>
        </w:tc>
        <w:tc>
          <w:tcPr>
            <w:tcW w:w="990" w:type="dxa"/>
            <w:tcBorders>
              <w:top w:val="single" w:sz="4" w:space="0" w:color="000000"/>
              <w:left w:val="single" w:sz="4" w:space="0" w:color="000000"/>
              <w:bottom w:val="single" w:sz="4" w:space="0" w:color="000000"/>
            </w:tcBorders>
            <w:vAlign w:val="center"/>
          </w:tcPr>
          <w:p w14:paraId="126C4D0D" w14:textId="44B3A36B"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-22</w:t>
            </w:r>
          </w:p>
        </w:tc>
        <w:tc>
          <w:tcPr>
            <w:tcW w:w="990" w:type="dxa"/>
            <w:tcBorders>
              <w:top w:val="single" w:sz="4" w:space="0" w:color="000000"/>
              <w:left w:val="single" w:sz="4" w:space="0" w:color="000000"/>
              <w:bottom w:val="single" w:sz="4" w:space="0" w:color="000000"/>
            </w:tcBorders>
            <w:vAlign w:val="center"/>
          </w:tcPr>
          <w:p w14:paraId="5FD49C80" w14:textId="3A911571"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7</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6AF05429"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-304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20D98702"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-6</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7430B"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6D953248"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4CE9B6B" w14:textId="7826A881"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352D54B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4A2130BD" w14:textId="77777777" w:rsidTr="00624F0E">
        <w:trPr>
          <w:jc w:val="center"/>
        </w:trPr>
        <w:tc>
          <w:tcPr>
            <w:tcW w:w="2974" w:type="dxa"/>
            <w:tcBorders>
              <w:top w:val="single" w:sz="4" w:space="0" w:color="000000"/>
              <w:left w:val="single" w:sz="4" w:space="0" w:color="auto"/>
              <w:bottom w:val="single" w:sz="4" w:space="0" w:color="000000"/>
            </w:tcBorders>
          </w:tcPr>
          <w:p w14:paraId="78FBA002"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541D1099" w:rsidR="00F7430B" w:rsidRPr="000F20C0" w:rsidRDefault="00624F0E"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7AA35770"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0DC13E9C" w14:textId="7E1B557F"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498B8F35"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7752C70F" w14:textId="77777777" w:rsidTr="00624F0E">
        <w:trPr>
          <w:jc w:val="center"/>
        </w:trPr>
        <w:tc>
          <w:tcPr>
            <w:tcW w:w="2974" w:type="dxa"/>
            <w:tcBorders>
              <w:top w:val="single" w:sz="4" w:space="0" w:color="000000"/>
              <w:left w:val="single" w:sz="4" w:space="0" w:color="auto"/>
              <w:bottom w:val="single" w:sz="4" w:space="0" w:color="000000"/>
            </w:tcBorders>
          </w:tcPr>
          <w:p w14:paraId="76579DD9"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358184D5" w:rsidR="00F7430B" w:rsidRPr="000F20C0" w:rsidRDefault="00624F0E" w:rsidP="000B191A">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675E6AA2" w:rsidR="00F7430B"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79ABD40E"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77777777"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F7430B" w:rsidRPr="00CC511B" w:rsidRDefault="00F7430B" w:rsidP="00F7430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4C704B3F"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1404</w:t>
            </w:r>
          </w:p>
        </w:tc>
        <w:tc>
          <w:tcPr>
            <w:tcW w:w="810" w:type="dxa"/>
            <w:tcBorders>
              <w:top w:val="single" w:sz="4" w:space="0" w:color="000000"/>
              <w:left w:val="single" w:sz="4" w:space="0" w:color="000000"/>
              <w:bottom w:val="single" w:sz="4" w:space="0" w:color="000000"/>
            </w:tcBorders>
            <w:vAlign w:val="center"/>
          </w:tcPr>
          <w:p w14:paraId="03EDB06D" w14:textId="211AFE01"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422</w:t>
            </w:r>
          </w:p>
        </w:tc>
        <w:tc>
          <w:tcPr>
            <w:tcW w:w="810" w:type="dxa"/>
            <w:tcBorders>
              <w:top w:val="single" w:sz="4" w:space="0" w:color="000000"/>
              <w:left w:val="single" w:sz="4" w:space="0" w:color="000000"/>
              <w:bottom w:val="single" w:sz="4" w:space="0" w:color="000000"/>
            </w:tcBorders>
            <w:vAlign w:val="center"/>
          </w:tcPr>
          <w:p w14:paraId="5096039E" w14:textId="47437011"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381</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073B5FD1"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311</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680E63C7"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132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00D1963B" w:rsidR="00F7430B" w:rsidRPr="00115A57" w:rsidRDefault="00F7430B" w:rsidP="00F7430B">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24F0E"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624F0E" w:rsidRPr="00CC511B" w:rsidRDefault="00624F0E" w:rsidP="00624F0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27B76633"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585</w:t>
            </w:r>
          </w:p>
        </w:tc>
        <w:tc>
          <w:tcPr>
            <w:tcW w:w="810" w:type="dxa"/>
            <w:tcBorders>
              <w:top w:val="single" w:sz="4" w:space="0" w:color="000000"/>
              <w:left w:val="single" w:sz="4" w:space="0" w:color="000000"/>
              <w:bottom w:val="single" w:sz="4" w:space="0" w:color="000000"/>
            </w:tcBorders>
            <w:vAlign w:val="center"/>
          </w:tcPr>
          <w:p w14:paraId="661F3066" w14:textId="41D87BE2"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370</w:t>
            </w:r>
          </w:p>
        </w:tc>
        <w:tc>
          <w:tcPr>
            <w:tcW w:w="810" w:type="dxa"/>
            <w:tcBorders>
              <w:top w:val="single" w:sz="4" w:space="0" w:color="000000"/>
              <w:left w:val="single" w:sz="4" w:space="0" w:color="000000"/>
              <w:bottom w:val="single" w:sz="4" w:space="0" w:color="000000"/>
            </w:tcBorders>
            <w:vAlign w:val="center"/>
          </w:tcPr>
          <w:p w14:paraId="559099DC" w14:textId="29156046"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330</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341B28BC"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148</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10F67CD5" w:rsidR="00624F0E" w:rsidRPr="00CC511B" w:rsidRDefault="00624F0E" w:rsidP="00624F0E">
            <w:pPr>
              <w:snapToGrid w:val="0"/>
              <w:jc w:val="center"/>
              <w:rPr>
                <w:rFonts w:ascii="Arial" w:hAnsi="Arial" w:cs="Arial"/>
                <w:sz w:val="20"/>
                <w:szCs w:val="20"/>
                <w:lang w:val="ro-RO"/>
              </w:rPr>
            </w:pPr>
            <w:r>
              <w:rPr>
                <w:rFonts w:ascii="Arial" w:hAnsi="Arial" w:cs="Arial"/>
                <w:color w:val="000000"/>
                <w:sz w:val="20"/>
                <w:szCs w:val="20"/>
              </w:rPr>
              <w:t>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5B1FA442" w:rsidR="00624F0E" w:rsidRPr="00CC511B" w:rsidRDefault="00624F0E" w:rsidP="00624F0E">
            <w:pPr>
              <w:snapToGrid w:val="0"/>
              <w:jc w:val="center"/>
              <w:rPr>
                <w:lang w:val="ro-RO"/>
              </w:rPr>
            </w:pPr>
            <w:r>
              <w:rPr>
                <w:rFonts w:ascii="Arial" w:hAnsi="Arial" w:cs="Arial"/>
                <w:color w:val="000000"/>
                <w:sz w:val="20"/>
                <w:szCs w:val="20"/>
              </w:rPr>
              <w:t>0</w:t>
            </w:r>
          </w:p>
        </w:tc>
      </w:tr>
      <w:tr w:rsidR="00624F0E"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0678B0D9" w:rsidR="00624F0E" w:rsidRPr="00CC511B" w:rsidRDefault="00624F0E" w:rsidP="00624F0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67ED709C"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-819</w:t>
            </w:r>
          </w:p>
        </w:tc>
        <w:tc>
          <w:tcPr>
            <w:tcW w:w="810" w:type="dxa"/>
            <w:tcBorders>
              <w:top w:val="single" w:sz="4" w:space="0" w:color="000000"/>
              <w:left w:val="single" w:sz="4" w:space="0" w:color="000000"/>
              <w:bottom w:val="single" w:sz="4" w:space="0" w:color="000000"/>
            </w:tcBorders>
            <w:vAlign w:val="center"/>
          </w:tcPr>
          <w:p w14:paraId="6052B70A" w14:textId="1B05FB73"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-52</w:t>
            </w:r>
          </w:p>
        </w:tc>
        <w:tc>
          <w:tcPr>
            <w:tcW w:w="810" w:type="dxa"/>
            <w:tcBorders>
              <w:top w:val="single" w:sz="4" w:space="0" w:color="000000"/>
              <w:left w:val="single" w:sz="4" w:space="0" w:color="000000"/>
              <w:bottom w:val="single" w:sz="4" w:space="0" w:color="000000"/>
            </w:tcBorders>
            <w:vAlign w:val="center"/>
          </w:tcPr>
          <w:p w14:paraId="6044D9A5" w14:textId="4F8C1809"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-51</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4C82E005"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-163</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53D8F5FC"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-131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45619A0A" w:rsidR="00624F0E" w:rsidRPr="00CC511B" w:rsidRDefault="00624F0E" w:rsidP="00624F0E">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7430B"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6E9068EB"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24EC9F54"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331FEDB"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2365A54E" w14:textId="77777777" w:rsidTr="00624F0E">
        <w:trPr>
          <w:jc w:val="center"/>
        </w:trPr>
        <w:tc>
          <w:tcPr>
            <w:tcW w:w="2974" w:type="dxa"/>
            <w:tcBorders>
              <w:top w:val="single" w:sz="4" w:space="0" w:color="000000"/>
              <w:left w:val="single" w:sz="4" w:space="0" w:color="auto"/>
              <w:bottom w:val="single" w:sz="4" w:space="0" w:color="000000"/>
            </w:tcBorders>
          </w:tcPr>
          <w:p w14:paraId="701E50CC"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44D1A24A" w:rsidR="00F7430B" w:rsidRPr="000F20C0" w:rsidRDefault="00624F0E"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4D65968C"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A9DBD63"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0D89868A"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21DD53B4" w14:textId="77777777" w:rsidTr="00624F0E">
        <w:trPr>
          <w:jc w:val="center"/>
        </w:trPr>
        <w:tc>
          <w:tcPr>
            <w:tcW w:w="2974" w:type="dxa"/>
            <w:tcBorders>
              <w:top w:val="single" w:sz="4" w:space="0" w:color="000000"/>
              <w:left w:val="single" w:sz="4" w:space="0" w:color="auto"/>
              <w:bottom w:val="single" w:sz="4" w:space="0" w:color="000000"/>
            </w:tcBorders>
          </w:tcPr>
          <w:p w14:paraId="0D835D5B"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2CDABF4D" w:rsidR="00F7430B" w:rsidRPr="000F20C0" w:rsidRDefault="00624F0E" w:rsidP="000B191A">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4D4D44E9" w:rsidR="00F7430B"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77777777"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2859867F"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F7430B" w:rsidRPr="000F20C0" w:rsidRDefault="00F7430B" w:rsidP="000B191A">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0C81A7E9"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624F0E">
        <w:rPr>
          <w:rFonts w:ascii="Arial" w:hAnsi="Arial" w:cs="Arial"/>
          <w:lang w:val="ro-RO"/>
        </w:rPr>
        <w:t>310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624F0E">
        <w:rPr>
          <w:rFonts w:ascii="Arial" w:hAnsi="Arial" w:cs="Arial"/>
          <w:lang w:val="ro-RO"/>
        </w:rPr>
        <w:t>294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624F0E">
        <w:rPr>
          <w:rFonts w:ascii="Arial" w:hAnsi="Arial" w:cs="Arial"/>
          <w:lang w:val="ro-RO"/>
        </w:rPr>
        <w:t>362</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624F0E">
        <w:rPr>
          <w:rFonts w:ascii="Arial" w:hAnsi="Arial" w:cs="Arial"/>
          <w:lang w:val="ro-RO"/>
        </w:rPr>
        <w:t>397</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77777777"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2764D046" w:rsidR="00AA2641" w:rsidRDefault="00AA2641">
      <w:pPr>
        <w:suppressAutoHyphens w:val="0"/>
        <w:rPr>
          <w:rFonts w:ascii="Arial" w:hAnsi="Arial" w:cs="Arial"/>
          <w:lang w:val="ro-RO"/>
        </w:rPr>
      </w:pPr>
      <w:r>
        <w:rPr>
          <w:rFonts w:ascii="Arial" w:hAnsi="Arial" w:cs="Arial"/>
          <w:lang w:val="ro-RO"/>
        </w:rPr>
        <w:br w:type="page"/>
      </w:r>
    </w:p>
    <w:p w14:paraId="6196D762"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AA2641" w:rsidRPr="00AA2641" w14:paraId="565A6AAF" w14:textId="77777777" w:rsidTr="00AA264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A98B406"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 xml:space="preserve">Banda de </w:t>
            </w:r>
            <w:proofErr w:type="spellStart"/>
            <w:r w:rsidRPr="00AA264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F3F3CD1"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Arad</w:t>
            </w:r>
          </w:p>
        </w:tc>
        <w:tc>
          <w:tcPr>
            <w:tcW w:w="1500" w:type="dxa"/>
            <w:gridSpan w:val="3"/>
            <w:tcBorders>
              <w:top w:val="single" w:sz="8" w:space="0" w:color="auto"/>
              <w:left w:val="nil"/>
              <w:bottom w:val="single" w:sz="8" w:space="0" w:color="auto"/>
              <w:right w:val="single" w:sz="8" w:space="0" w:color="000000"/>
            </w:tcBorders>
            <w:vAlign w:val="center"/>
            <w:hideMark/>
          </w:tcPr>
          <w:p w14:paraId="380D1AAF"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proofErr w:type="spellStart"/>
            <w:r w:rsidRPr="00AA2641">
              <w:rPr>
                <w:rFonts w:ascii="Calibri" w:hAnsi="Calibri" w:cs="Calibri"/>
                <w:b/>
                <w:bCs/>
                <w:color w:val="000000"/>
                <w:kern w:val="0"/>
                <w:sz w:val="16"/>
                <w:szCs w:val="16"/>
                <w:lang w:eastAsia="en-US"/>
              </w:rPr>
              <w:t>Pecica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C56FAF"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TOTAL</w:t>
            </w:r>
          </w:p>
        </w:tc>
      </w:tr>
      <w:tr w:rsidR="00AA2641" w:rsidRPr="00AA2641" w14:paraId="571382CE" w14:textId="77777777" w:rsidTr="00AA264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BB9ACE" w14:textId="77777777" w:rsidR="00AA2641" w:rsidRPr="00AA2641" w:rsidRDefault="00AA2641" w:rsidP="00AA264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92ECBDE"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proofErr w:type="spellStart"/>
            <w:r w:rsidRPr="00AA2641">
              <w:rPr>
                <w:rFonts w:ascii="Calibri" w:hAnsi="Calibri" w:cs="Calibri"/>
                <w:b/>
                <w:bCs/>
                <w:color w:val="000000"/>
                <w:kern w:val="0"/>
                <w:sz w:val="16"/>
                <w:szCs w:val="16"/>
                <w:lang w:eastAsia="en-US"/>
              </w:rPr>
              <w:t>Efect</w:t>
            </w:r>
            <w:proofErr w:type="spellEnd"/>
            <w:r w:rsidRPr="00AA2641">
              <w:rPr>
                <w:rFonts w:ascii="Calibri" w:hAnsi="Calibri" w:cs="Calibri"/>
                <w:b/>
                <w:bCs/>
                <w:color w:val="000000"/>
                <w:kern w:val="0"/>
                <w:sz w:val="16"/>
                <w:szCs w:val="16"/>
                <w:lang w:eastAsia="en-US"/>
              </w:rPr>
              <w:t xml:space="preserve"> </w:t>
            </w:r>
            <w:proofErr w:type="spellStart"/>
            <w:r w:rsidRPr="00AA264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4FE73A"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proofErr w:type="spellStart"/>
            <w:r w:rsidRPr="00AA2641">
              <w:rPr>
                <w:rFonts w:ascii="Calibri" w:hAnsi="Calibri" w:cs="Calibri"/>
                <w:b/>
                <w:bCs/>
                <w:color w:val="000000"/>
                <w:kern w:val="0"/>
                <w:sz w:val="16"/>
                <w:szCs w:val="16"/>
                <w:lang w:eastAsia="en-US"/>
              </w:rPr>
              <w:t>Efect</w:t>
            </w:r>
            <w:proofErr w:type="spellEnd"/>
            <w:r w:rsidRPr="00AA2641">
              <w:rPr>
                <w:rFonts w:ascii="Calibri" w:hAnsi="Calibri" w:cs="Calibri"/>
                <w:b/>
                <w:bCs/>
                <w:color w:val="000000"/>
                <w:kern w:val="0"/>
                <w:sz w:val="16"/>
                <w:szCs w:val="16"/>
                <w:lang w:eastAsia="en-US"/>
              </w:rPr>
              <w:t xml:space="preserve"> </w:t>
            </w:r>
            <w:proofErr w:type="spellStart"/>
            <w:r w:rsidRPr="00AA264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668544"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proofErr w:type="spellStart"/>
            <w:r w:rsidRPr="00AA2641">
              <w:rPr>
                <w:rFonts w:ascii="Calibri" w:hAnsi="Calibri" w:cs="Calibri"/>
                <w:b/>
                <w:bCs/>
                <w:color w:val="000000"/>
                <w:kern w:val="0"/>
                <w:sz w:val="16"/>
                <w:szCs w:val="16"/>
                <w:lang w:eastAsia="en-US"/>
              </w:rPr>
              <w:t>Efect</w:t>
            </w:r>
            <w:proofErr w:type="spellEnd"/>
            <w:r w:rsidRPr="00AA2641">
              <w:rPr>
                <w:rFonts w:ascii="Calibri" w:hAnsi="Calibri" w:cs="Calibri"/>
                <w:b/>
                <w:bCs/>
                <w:color w:val="000000"/>
                <w:kern w:val="0"/>
                <w:sz w:val="16"/>
                <w:szCs w:val="16"/>
                <w:lang w:eastAsia="en-US"/>
              </w:rPr>
              <w:t xml:space="preserve"> </w:t>
            </w:r>
            <w:proofErr w:type="spellStart"/>
            <w:r w:rsidRPr="00AA2641">
              <w:rPr>
                <w:rFonts w:ascii="Calibri" w:hAnsi="Calibri" w:cs="Calibri"/>
                <w:b/>
                <w:bCs/>
                <w:color w:val="000000"/>
                <w:kern w:val="0"/>
                <w:sz w:val="16"/>
                <w:szCs w:val="16"/>
                <w:lang w:eastAsia="en-US"/>
              </w:rPr>
              <w:t>dăunător</w:t>
            </w:r>
            <w:proofErr w:type="spellEnd"/>
          </w:p>
        </w:tc>
      </w:tr>
      <w:tr w:rsidR="00AA2641" w:rsidRPr="00AA2641" w14:paraId="254679A3" w14:textId="77777777" w:rsidTr="00AA264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8DF17A" w14:textId="77777777" w:rsidR="00AA2641" w:rsidRPr="00AA2641" w:rsidRDefault="00AA2641" w:rsidP="00AA264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A75AA97"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1E3174"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45C1DBC"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ED9308"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2E7CA9"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7148D2"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0369A5"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F8B21D"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D5CDD8"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HSD</w:t>
            </w:r>
          </w:p>
        </w:tc>
      </w:tr>
      <w:tr w:rsidR="00AA2641" w:rsidRPr="00AA2641" w14:paraId="363F24D9"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5357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1D0CDA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DDFA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29444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C06C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CF95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6C6563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E5A2F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A9BFA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82A9FB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2</w:t>
            </w:r>
          </w:p>
        </w:tc>
      </w:tr>
      <w:tr w:rsidR="00AA2641" w:rsidRPr="00AA2641" w14:paraId="693EF21D"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5771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8669A8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2F97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6954E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BC3E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6D9B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C9B443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9563D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4629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7E5E2E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3</w:t>
            </w:r>
          </w:p>
        </w:tc>
      </w:tr>
      <w:tr w:rsidR="00AA2641" w:rsidRPr="00AA2641" w14:paraId="17272866"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B2AD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907279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6892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48409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3774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42AD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ECBAB6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7C7F7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1DBC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0C9574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w:t>
            </w:r>
          </w:p>
        </w:tc>
      </w:tr>
      <w:tr w:rsidR="00AA2641" w:rsidRPr="00AA2641" w14:paraId="2E17025F"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59B7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D69BF8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4963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62F04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9A8A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7804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BC128C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46B70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E88C1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75334A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4</w:t>
            </w:r>
          </w:p>
        </w:tc>
      </w:tr>
      <w:tr w:rsidR="00AA2641" w:rsidRPr="00AA2641" w14:paraId="7B664B4C"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2AFF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EE6163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FE4C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2845C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92EC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408B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6E03E4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C33C1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4D43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CAEDD2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w:t>
            </w:r>
          </w:p>
        </w:tc>
      </w:tr>
      <w:tr w:rsidR="00AA2641" w:rsidRPr="00AA2641" w14:paraId="5656DC7A"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639CA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E7E21E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7E70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96A2E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53E8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CB87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EE0EB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B6653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571F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B0267D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4</w:t>
            </w:r>
          </w:p>
        </w:tc>
      </w:tr>
      <w:tr w:rsidR="00AA2641" w:rsidRPr="00AA2641" w14:paraId="1B9F2A02"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51CD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540733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102A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1EF22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C417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966A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7D2D88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C962B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C349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0DA23E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4</w:t>
            </w:r>
          </w:p>
        </w:tc>
      </w:tr>
      <w:tr w:rsidR="00AA2641" w:rsidRPr="00AA2641" w14:paraId="608FD07A"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B5C3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8AD09A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973C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BADCF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C343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B1FD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270F4B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69BFA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9CD4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D74AFF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w:t>
            </w:r>
          </w:p>
        </w:tc>
      </w:tr>
      <w:tr w:rsidR="00AA2641" w:rsidRPr="00AA2641" w14:paraId="6B54DCDA"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3DBD2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38F2D8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381F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2ECC3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CEC6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66C3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D214F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7ABD7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35C7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4C02B9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7</w:t>
            </w:r>
          </w:p>
        </w:tc>
      </w:tr>
      <w:tr w:rsidR="00AA2641" w:rsidRPr="00AA2641" w14:paraId="7FDEEB81"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97C5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E14449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7272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C69B2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BDF3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03BD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33A92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ED0A0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72FC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BE0886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3</w:t>
            </w:r>
          </w:p>
        </w:tc>
      </w:tr>
      <w:tr w:rsidR="00AA2641" w:rsidRPr="00AA2641" w14:paraId="0563EC98"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FDA44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E933D2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D344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EBED2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5A4B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CFF7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A20D5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E5AB0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EF3C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23AD0A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4</w:t>
            </w:r>
          </w:p>
        </w:tc>
      </w:tr>
      <w:tr w:rsidR="00AA2641" w:rsidRPr="00AA2641" w14:paraId="30D3A19D"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7826B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D72D7E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0CDE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78A1E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7626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7A4B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371EB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CA2B76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2276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58F985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9</w:t>
            </w:r>
          </w:p>
        </w:tc>
      </w:tr>
      <w:tr w:rsidR="00AA2641" w:rsidRPr="00AA2641" w14:paraId="346C22F3"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BC85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72B12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36B2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31A6C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81FA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3DB3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93E46C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EA3D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50AE5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73C6E9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1C1DA0DC"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59AA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78B7C8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4D17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5458D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1C43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1591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433521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0556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93A9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899B7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0A6D2129"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B0EB1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937C30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185B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B36A5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4440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3B80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4A7064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A8E50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7147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588C15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w:t>
            </w:r>
          </w:p>
        </w:tc>
      </w:tr>
      <w:tr w:rsidR="00AA2641" w:rsidRPr="00AA2641" w14:paraId="0376A45F"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9DE87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FEC6E3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CB19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45822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F415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AE71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FA075E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83E9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6039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E25994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1B27F737"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8C86F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234D6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D834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682BF6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555C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906E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CBA30D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1AA5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172F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D44958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7ACAE473"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43B6C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BC8845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96AA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CD3DD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B462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E9A6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8684F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8A56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DD24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AD7FB2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7118C6EE"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B158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265985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2E3B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373C6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4E92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042F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B5615D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0826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7136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5DFADBC"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39EC8FE3"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949D2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65DFBC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F9DA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A03CF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021D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EA82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DF55D0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E710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37FD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C8D75C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25B678E4"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58D89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279427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7988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A2A5C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F2C2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E5C2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F1A7E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3D04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1A92B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7AEBD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04CEFF55"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877E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B2BBD4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9B5D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910F6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7F12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A404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FB92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0031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23F2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C7EF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5EBFE613"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6053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1A2142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CC0F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B47E0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4B84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D4EE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39FEF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62E6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5F10D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16DA42"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17C6F0C9"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A476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0C25F2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A785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76E86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FD3E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0F5C6"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170E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4AB00"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01067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624A3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45B85A6B"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014B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1F71461"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5C905"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8DA15A"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3E00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70AD9"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DC2E"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6B72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C9F2B"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30C3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771B9825"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719CCD" w14:textId="77777777" w:rsidR="00AA2641" w:rsidRPr="00AA2641" w:rsidRDefault="00AA2641" w:rsidP="00AA2641">
            <w:pPr>
              <w:suppressAutoHyphens w:val="0"/>
              <w:jc w:val="center"/>
              <w:rPr>
                <w:rFonts w:ascii="Calibri" w:hAnsi="Calibri" w:cs="Calibri"/>
                <w:color w:val="000000"/>
                <w:kern w:val="0"/>
                <w:sz w:val="16"/>
                <w:szCs w:val="16"/>
                <w:lang w:eastAsia="en-US"/>
              </w:rPr>
            </w:pPr>
            <w:proofErr w:type="spellStart"/>
            <w:r w:rsidRPr="00AA2641">
              <w:rPr>
                <w:rFonts w:ascii="Calibri" w:hAnsi="Calibri" w:cs="Calibri"/>
                <w:color w:val="000000"/>
                <w:kern w:val="0"/>
                <w:sz w:val="16"/>
                <w:szCs w:val="16"/>
                <w:lang w:eastAsia="en-US"/>
              </w:rPr>
              <w:t>peste</w:t>
            </w:r>
            <w:proofErr w:type="spellEnd"/>
            <w:r w:rsidRPr="00AA264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D994DD3"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B59F7"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C7290F"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ECD2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0836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D7EB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27E08"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9CD0D"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C44E4" w14:textId="77777777" w:rsidR="00AA2641" w:rsidRPr="00AA2641" w:rsidRDefault="00AA2641" w:rsidP="00AA2641">
            <w:pPr>
              <w:suppressAutoHyphens w:val="0"/>
              <w:jc w:val="center"/>
              <w:rPr>
                <w:rFonts w:ascii="Calibri" w:hAnsi="Calibri" w:cs="Calibri"/>
                <w:color w:val="000000"/>
                <w:kern w:val="0"/>
                <w:sz w:val="16"/>
                <w:szCs w:val="16"/>
                <w:lang w:eastAsia="en-US"/>
              </w:rPr>
            </w:pPr>
            <w:r w:rsidRPr="00AA2641">
              <w:rPr>
                <w:rFonts w:ascii="Calibri" w:hAnsi="Calibri" w:cs="Calibri"/>
                <w:color w:val="000000"/>
                <w:kern w:val="0"/>
                <w:sz w:val="16"/>
                <w:szCs w:val="16"/>
                <w:lang w:eastAsia="en-US"/>
              </w:rPr>
              <w:t>0</w:t>
            </w:r>
          </w:p>
        </w:tc>
      </w:tr>
      <w:tr w:rsidR="00AA2641" w:rsidRPr="00AA2641" w14:paraId="016D7C40" w14:textId="77777777" w:rsidTr="00AA264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A8C1EB"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D244596"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E7703"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3B78A11B"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95BC2"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1D7E0"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283</w:t>
            </w:r>
          </w:p>
        </w:tc>
        <w:tc>
          <w:tcPr>
            <w:tcW w:w="500" w:type="dxa"/>
            <w:tcBorders>
              <w:top w:val="nil"/>
              <w:left w:val="nil"/>
              <w:bottom w:val="single" w:sz="8" w:space="0" w:color="auto"/>
              <w:right w:val="single" w:sz="8" w:space="0" w:color="auto"/>
            </w:tcBorders>
            <w:vAlign w:val="center"/>
            <w:hideMark/>
          </w:tcPr>
          <w:p w14:paraId="1D538145"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27930631"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13C46"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285</w:t>
            </w:r>
          </w:p>
        </w:tc>
        <w:tc>
          <w:tcPr>
            <w:tcW w:w="500" w:type="dxa"/>
            <w:tcBorders>
              <w:top w:val="nil"/>
              <w:left w:val="nil"/>
              <w:bottom w:val="single" w:sz="8" w:space="0" w:color="auto"/>
              <w:right w:val="single" w:sz="8" w:space="0" w:color="auto"/>
            </w:tcBorders>
            <w:vAlign w:val="center"/>
            <w:hideMark/>
          </w:tcPr>
          <w:p w14:paraId="0352254C" w14:textId="77777777" w:rsidR="00AA2641" w:rsidRPr="00AA2641" w:rsidRDefault="00AA2641" w:rsidP="00AA2641">
            <w:pPr>
              <w:suppressAutoHyphens w:val="0"/>
              <w:jc w:val="center"/>
              <w:rPr>
                <w:rFonts w:ascii="Calibri" w:hAnsi="Calibri" w:cs="Calibri"/>
                <w:b/>
                <w:bCs/>
                <w:color w:val="000000"/>
                <w:kern w:val="0"/>
                <w:sz w:val="16"/>
                <w:szCs w:val="16"/>
                <w:lang w:eastAsia="en-US"/>
              </w:rPr>
            </w:pPr>
            <w:r w:rsidRPr="00AA2641">
              <w:rPr>
                <w:rFonts w:ascii="Calibri" w:hAnsi="Calibri" w:cs="Calibri"/>
                <w:b/>
                <w:bCs/>
                <w:color w:val="000000"/>
                <w:kern w:val="0"/>
                <w:sz w:val="16"/>
                <w:szCs w:val="16"/>
                <w:lang w:eastAsia="en-US"/>
              </w:rPr>
              <w:t>58</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564A84">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2AF0B371"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64A8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64A84" w:rsidRPr="0038617C" w14:paraId="190EF479"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72776DB" w14:textId="77777777" w:rsidR="00564A84" w:rsidRPr="0038617C" w:rsidRDefault="00564A84"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077A7C" w14:textId="77777777" w:rsidR="00564A84" w:rsidRPr="0038617C" w:rsidRDefault="00564A84"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Pecica</w:t>
            </w:r>
          </w:p>
        </w:tc>
        <w:tc>
          <w:tcPr>
            <w:tcW w:w="1760" w:type="dxa"/>
            <w:tcBorders>
              <w:top w:val="nil"/>
              <w:left w:val="nil"/>
              <w:bottom w:val="single" w:sz="4" w:space="0" w:color="auto"/>
              <w:right w:val="single" w:sz="4" w:space="0" w:color="auto"/>
            </w:tcBorders>
            <w:vAlign w:val="center"/>
            <w:hideMark/>
          </w:tcPr>
          <w:p w14:paraId="49F2D976" w14:textId="77777777" w:rsidR="00564A84" w:rsidRPr="0038617C" w:rsidRDefault="00564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48D6BB9" w14:textId="4CFB5B8C" w:rsidR="00564A84" w:rsidRPr="0038617C" w:rsidRDefault="00564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06A423E" w14:textId="77777777" w:rsidR="00564A84" w:rsidRDefault="00564A84"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Pecica</w:t>
            </w:r>
          </w:p>
          <w:p w14:paraId="477C1A8A" w14:textId="77777777" w:rsidR="00564A84" w:rsidRPr="0038617C" w:rsidRDefault="00564A84"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F130E0D" w14:textId="102447A1" w:rsidR="00564A84" w:rsidRPr="0038617C" w:rsidRDefault="00760184" w:rsidP="00036D27">
            <w:pPr>
              <w:suppressAutoHyphens w:val="0"/>
              <w:jc w:val="center"/>
              <w:rPr>
                <w:rFonts w:ascii="Arial" w:hAnsi="Arial" w:cs="Arial"/>
                <w:color w:val="000000"/>
                <w:kern w:val="0"/>
                <w:sz w:val="18"/>
                <w:szCs w:val="18"/>
                <w:lang w:val="ro-RO" w:eastAsia="ro-RO"/>
              </w:rPr>
            </w:pPr>
            <w:proofErr w:type="spellStart"/>
            <w:r w:rsidRPr="003E7484">
              <w:rPr>
                <w:rFonts w:ascii="Arial" w:hAnsi="Arial" w:cs="Arial"/>
                <w:color w:val="000000"/>
                <w:kern w:val="0"/>
                <w:sz w:val="18"/>
                <w:szCs w:val="18"/>
                <w:lang w:eastAsia="ro-RO"/>
              </w:rPr>
              <w:t>venituri</w:t>
            </w:r>
            <w:proofErr w:type="spellEnd"/>
            <w:r w:rsidRPr="003E7484">
              <w:rPr>
                <w:rFonts w:ascii="Arial" w:hAnsi="Arial" w:cs="Arial"/>
                <w:color w:val="000000"/>
                <w:kern w:val="0"/>
                <w:sz w:val="18"/>
                <w:szCs w:val="18"/>
                <w:lang w:eastAsia="ro-RO"/>
              </w:rPr>
              <w:t xml:space="preserve"> </w:t>
            </w:r>
            <w:proofErr w:type="spellStart"/>
            <w:r w:rsidRPr="003E7484">
              <w:rPr>
                <w:rFonts w:ascii="Arial" w:hAnsi="Arial" w:cs="Arial"/>
                <w:color w:val="000000"/>
                <w:kern w:val="0"/>
                <w:sz w:val="18"/>
                <w:szCs w:val="18"/>
                <w:lang w:eastAsia="ro-RO"/>
              </w:rPr>
              <w:t>proprii</w:t>
            </w:r>
            <w:proofErr w:type="spellEnd"/>
            <w:r w:rsidRPr="003E7484">
              <w:rPr>
                <w:rFonts w:ascii="Arial" w:hAnsi="Arial" w:cs="Arial"/>
                <w:color w:val="000000"/>
                <w:kern w:val="0"/>
                <w:sz w:val="18"/>
                <w:szCs w:val="18"/>
                <w:lang w:eastAsia="ro-RO"/>
              </w:rPr>
              <w:t>/</w:t>
            </w:r>
            <w:proofErr w:type="spellStart"/>
            <w:r w:rsidRPr="003E7484">
              <w:rPr>
                <w:rFonts w:ascii="Arial" w:hAnsi="Arial" w:cs="Arial"/>
                <w:color w:val="000000"/>
                <w:kern w:val="0"/>
                <w:sz w:val="18"/>
                <w:szCs w:val="18"/>
                <w:lang w:eastAsia="ro-RO"/>
              </w:rPr>
              <w:t>buget</w:t>
            </w:r>
            <w:proofErr w:type="spellEnd"/>
            <w:r w:rsidRPr="003E7484">
              <w:rPr>
                <w:rFonts w:ascii="Arial" w:hAnsi="Arial" w:cs="Arial"/>
                <w:color w:val="000000"/>
                <w:kern w:val="0"/>
                <w:sz w:val="18"/>
                <w:szCs w:val="18"/>
                <w:lang w:eastAsia="ro-RO"/>
              </w:rPr>
              <w:t xml:space="preserve"> de stat/</w:t>
            </w:r>
            <w:proofErr w:type="spellStart"/>
            <w:r w:rsidRPr="003E7484">
              <w:rPr>
                <w:rFonts w:ascii="Arial" w:hAnsi="Arial" w:cs="Arial"/>
                <w:color w:val="000000"/>
                <w:kern w:val="0"/>
                <w:sz w:val="18"/>
                <w:szCs w:val="18"/>
                <w:lang w:eastAsia="ro-RO"/>
              </w:rPr>
              <w:t>fonduri</w:t>
            </w:r>
            <w:proofErr w:type="spellEnd"/>
            <w:r w:rsidRPr="003E7484">
              <w:rPr>
                <w:rFonts w:ascii="Arial" w:hAnsi="Arial" w:cs="Arial"/>
                <w:color w:val="000000"/>
                <w:kern w:val="0"/>
                <w:sz w:val="18"/>
                <w:szCs w:val="18"/>
                <w:lang w:eastAsia="ro-RO"/>
              </w:rPr>
              <w:t xml:space="preserve"> </w:t>
            </w:r>
            <w:proofErr w:type="spellStart"/>
            <w:r w:rsidRPr="003E7484">
              <w:rPr>
                <w:rFonts w:ascii="Arial" w:hAnsi="Arial" w:cs="Arial"/>
                <w:color w:val="000000"/>
                <w:kern w:val="0"/>
                <w:sz w:val="18"/>
                <w:szCs w:val="18"/>
                <w:lang w:eastAsia="ro-RO"/>
              </w:rPr>
              <w:t>europene</w:t>
            </w:r>
            <w:proofErr w:type="spellEnd"/>
            <w:r w:rsidRPr="003E7484">
              <w:rPr>
                <w:rFonts w:ascii="Arial" w:hAnsi="Arial" w:cs="Arial"/>
                <w:color w:val="000000"/>
                <w:kern w:val="0"/>
                <w:sz w:val="18"/>
                <w:szCs w:val="18"/>
                <w:lang w:eastAsia="ro-RO"/>
              </w:rPr>
              <w:t>/</w:t>
            </w:r>
            <w:proofErr w:type="spellStart"/>
            <w:r w:rsidRPr="003E7484">
              <w:rPr>
                <w:rFonts w:ascii="Arial" w:hAnsi="Arial" w:cs="Arial"/>
                <w:color w:val="000000"/>
                <w:kern w:val="0"/>
                <w:sz w:val="18"/>
                <w:szCs w:val="18"/>
                <w:lang w:eastAsia="ro-RO"/>
              </w:rPr>
              <w:t>alte</w:t>
            </w:r>
            <w:proofErr w:type="spellEnd"/>
            <w:r w:rsidRPr="003E7484">
              <w:rPr>
                <w:rFonts w:ascii="Arial" w:hAnsi="Arial" w:cs="Arial"/>
                <w:color w:val="000000"/>
                <w:kern w:val="0"/>
                <w:sz w:val="18"/>
                <w:szCs w:val="18"/>
                <w:lang w:eastAsia="ro-RO"/>
              </w:rPr>
              <w:t xml:space="preserve"> </w:t>
            </w:r>
            <w:proofErr w:type="spellStart"/>
            <w:r w:rsidRPr="003E7484">
              <w:rPr>
                <w:rFonts w:ascii="Arial" w:hAnsi="Arial" w:cs="Arial"/>
                <w:color w:val="000000"/>
                <w:kern w:val="0"/>
                <w:sz w:val="18"/>
                <w:szCs w:val="18"/>
                <w:lang w:eastAsia="ro-RO"/>
              </w:rPr>
              <w:t>surse</w:t>
            </w:r>
            <w:proofErr w:type="spellEnd"/>
            <w:r w:rsidR="00564A84" w:rsidRPr="0038617C">
              <w:rPr>
                <w:rFonts w:ascii="Arial" w:hAnsi="Arial" w:cs="Arial"/>
                <w:color w:val="000000"/>
                <w:kern w:val="0"/>
                <w:sz w:val="18"/>
                <w:szCs w:val="18"/>
                <w:lang w:val="ro-RO" w:eastAsia="ro-RO"/>
              </w:rPr>
              <w:t> </w:t>
            </w:r>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7430B" w:rsidRPr="00CC511B" w14:paraId="5BA6968D" w14:textId="77777777" w:rsidTr="000B191A">
        <w:trPr>
          <w:trHeight w:val="264"/>
          <w:jc w:val="center"/>
        </w:trPr>
        <w:tc>
          <w:tcPr>
            <w:tcW w:w="4177" w:type="dxa"/>
            <w:vMerge w:val="restart"/>
            <w:tcBorders>
              <w:top w:val="single" w:sz="8" w:space="0" w:color="000000"/>
              <w:left w:val="single" w:sz="8" w:space="0" w:color="000000"/>
            </w:tcBorders>
            <w:vAlign w:val="center"/>
          </w:tcPr>
          <w:p w14:paraId="54B4B2A9"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336E2C6" w14:textId="0B9340A9"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64A84">
              <w:rPr>
                <w:rFonts w:ascii="Arial" w:hAnsi="Arial" w:cs="Arial"/>
                <w:sz w:val="20"/>
                <w:szCs w:val="20"/>
                <w:lang w:val="ro-RO"/>
              </w:rPr>
              <w:t>lei</w:t>
            </w:r>
            <w:r w:rsidRPr="00CC511B">
              <w:rPr>
                <w:rFonts w:ascii="Arial" w:hAnsi="Arial" w:cs="Arial"/>
                <w:sz w:val="20"/>
                <w:szCs w:val="20"/>
                <w:lang w:val="ro-RO"/>
              </w:rPr>
              <w:t>]</w:t>
            </w:r>
          </w:p>
        </w:tc>
      </w:tr>
      <w:tr w:rsidR="00F7430B" w:rsidRPr="00CC511B" w14:paraId="217D8725" w14:textId="77777777" w:rsidTr="000B191A">
        <w:trPr>
          <w:trHeight w:val="300"/>
          <w:jc w:val="center"/>
        </w:trPr>
        <w:tc>
          <w:tcPr>
            <w:tcW w:w="4177" w:type="dxa"/>
            <w:vMerge/>
            <w:tcBorders>
              <w:left w:val="single" w:sz="8" w:space="0" w:color="000000"/>
              <w:bottom w:val="single" w:sz="4" w:space="0" w:color="000000"/>
            </w:tcBorders>
            <w:vAlign w:val="center"/>
          </w:tcPr>
          <w:p w14:paraId="20EA8A26" w14:textId="77777777" w:rsidR="00F7430B" w:rsidRPr="00CC511B" w:rsidRDefault="00F7430B" w:rsidP="000B191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C28EFF"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2F4B982" w14:textId="77777777" w:rsidR="00F7430B" w:rsidRPr="00CC511B" w:rsidRDefault="00F7430B" w:rsidP="000B191A">
            <w:pPr>
              <w:jc w:val="center"/>
              <w:rPr>
                <w:rFonts w:ascii="Arial" w:hAnsi="Arial" w:cs="Arial"/>
                <w:sz w:val="20"/>
                <w:szCs w:val="20"/>
                <w:lang w:val="ro-RO"/>
              </w:rPr>
            </w:pPr>
            <w:r w:rsidRPr="00CC511B">
              <w:rPr>
                <w:rFonts w:ascii="Arial" w:hAnsi="Arial" w:cs="Arial"/>
                <w:sz w:val="20"/>
                <w:szCs w:val="20"/>
                <w:lang w:val="ro-RO"/>
              </w:rPr>
              <w:t>Termen lung</w:t>
            </w:r>
          </w:p>
        </w:tc>
      </w:tr>
      <w:tr w:rsidR="00F7430B" w:rsidRPr="00CC511B" w14:paraId="4EFF570B" w14:textId="77777777" w:rsidTr="000B191A">
        <w:trPr>
          <w:trHeight w:val="300"/>
          <w:jc w:val="center"/>
        </w:trPr>
        <w:tc>
          <w:tcPr>
            <w:tcW w:w="4177" w:type="dxa"/>
            <w:tcBorders>
              <w:left w:val="single" w:sz="4" w:space="0" w:color="000000"/>
              <w:bottom w:val="single" w:sz="4" w:space="0" w:color="000000"/>
            </w:tcBorders>
            <w:vAlign w:val="center"/>
          </w:tcPr>
          <w:p w14:paraId="023979BB" w14:textId="5EF2EFBF" w:rsidR="00F7430B" w:rsidRPr="00760B50" w:rsidRDefault="00F7430B" w:rsidP="000B191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1FF9E26" w14:textId="28074B0A" w:rsidR="00F7430B" w:rsidRPr="006117FF" w:rsidRDefault="00564A84" w:rsidP="000B191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662FFE1" w14:textId="7CECE61E" w:rsidR="00F7430B" w:rsidRDefault="00564A84" w:rsidP="000B191A">
            <w:pPr>
              <w:jc w:val="center"/>
              <w:rPr>
                <w:rFonts w:ascii="Arial" w:hAnsi="Arial" w:cs="Arial"/>
                <w:sz w:val="20"/>
                <w:szCs w:val="20"/>
                <w:lang w:val="ro-RO"/>
              </w:rPr>
            </w:pPr>
            <w:r>
              <w:rPr>
                <w:rFonts w:ascii="Arial" w:hAnsi="Arial" w:cs="Arial"/>
                <w:sz w:val="20"/>
                <w:szCs w:val="20"/>
                <w:lang w:val="ro-RO"/>
              </w:rPr>
              <w:t>n/a</w:t>
            </w:r>
          </w:p>
        </w:tc>
      </w:tr>
      <w:tr w:rsidR="00F7430B" w:rsidRPr="00CC511B" w14:paraId="75A51577" w14:textId="77777777" w:rsidTr="000B191A">
        <w:trPr>
          <w:trHeight w:val="300"/>
          <w:jc w:val="center"/>
        </w:trPr>
        <w:tc>
          <w:tcPr>
            <w:tcW w:w="4177" w:type="dxa"/>
            <w:tcBorders>
              <w:left w:val="single" w:sz="4" w:space="0" w:color="000000"/>
              <w:bottom w:val="single" w:sz="4" w:space="0" w:color="000000"/>
            </w:tcBorders>
            <w:vAlign w:val="center"/>
          </w:tcPr>
          <w:p w14:paraId="34BB280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AFB3EA8" w14:textId="2086D8F3" w:rsidR="00F7430B" w:rsidRPr="002E2900" w:rsidRDefault="00564A84" w:rsidP="000B191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9F69A7" w14:textId="036419C2" w:rsidR="00F7430B" w:rsidRPr="002E2900" w:rsidRDefault="00564A84" w:rsidP="000B191A">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B2B6C07" w14:textId="77777777" w:rsidR="00F7430B" w:rsidRDefault="00F7430B" w:rsidP="00F7430B">
      <w:pPr>
        <w:jc w:val="both"/>
        <w:rPr>
          <w:rFonts w:ascii="Arial" w:hAnsi="Arial" w:cs="Arial"/>
          <w:lang w:val="ro-RO"/>
        </w:rPr>
      </w:pPr>
    </w:p>
    <w:p w14:paraId="6BDBFA98" w14:textId="5347D8A7"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AA2641">
        <w:rPr>
          <w:rFonts w:ascii="Arial" w:hAnsi="Arial" w:cs="Arial"/>
          <w:lang w:val="ro-RO"/>
        </w:rPr>
        <w:t>264.</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2B245050" w:rsidR="00564A84" w:rsidRDefault="00564A84">
      <w:pPr>
        <w:suppressAutoHyphens w:val="0"/>
        <w:rPr>
          <w:rFonts w:ascii="Arial" w:hAnsi="Arial" w:cs="Arial"/>
          <w:color w:val="FF0000"/>
          <w:lang w:val="ro-RO"/>
        </w:rPr>
      </w:pPr>
      <w:r>
        <w:rPr>
          <w:rFonts w:ascii="Arial" w:hAnsi="Arial" w:cs="Arial"/>
          <w:color w:val="FF0000"/>
          <w:lang w:val="ro-RO"/>
        </w:rPr>
        <w:br w:type="page"/>
      </w:r>
    </w:p>
    <w:p w14:paraId="2B29DA64"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5625E3">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5625E3">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5625E3">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A2641" w:rsidRPr="008A78C6" w14:paraId="14C1342A" w14:textId="77777777" w:rsidTr="005625E3">
        <w:trPr>
          <w:jc w:val="center"/>
        </w:trPr>
        <w:tc>
          <w:tcPr>
            <w:tcW w:w="1178" w:type="dxa"/>
            <w:shd w:val="clear" w:color="auto" w:fill="D9D9D9" w:themeFill="background1" w:themeFillShade="D9"/>
          </w:tcPr>
          <w:p w14:paraId="5EFFB106" w14:textId="77777777" w:rsidR="00AA2641" w:rsidRPr="008A78C6"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06EE6CF6"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6574050E" w14:textId="03D6C7E7"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43</w:t>
            </w:r>
          </w:p>
        </w:tc>
        <w:tc>
          <w:tcPr>
            <w:tcW w:w="920" w:type="dxa"/>
            <w:shd w:val="clear" w:color="auto" w:fill="FF0000"/>
            <w:vAlign w:val="center"/>
          </w:tcPr>
          <w:p w14:paraId="2EF2D635" w14:textId="61BF94AD"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5</w:t>
            </w:r>
          </w:p>
        </w:tc>
        <w:tc>
          <w:tcPr>
            <w:tcW w:w="917" w:type="dxa"/>
            <w:shd w:val="clear" w:color="auto" w:fill="00B0F0"/>
            <w:vAlign w:val="center"/>
          </w:tcPr>
          <w:p w14:paraId="35108D37" w14:textId="4304B21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57064847" w14:textId="2631D9F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20</w:t>
            </w:r>
          </w:p>
        </w:tc>
        <w:tc>
          <w:tcPr>
            <w:tcW w:w="923" w:type="dxa"/>
            <w:shd w:val="clear" w:color="auto" w:fill="00B0F0"/>
            <w:vAlign w:val="center"/>
          </w:tcPr>
          <w:p w14:paraId="270FA8B5" w14:textId="618424A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w:t>
            </w:r>
          </w:p>
        </w:tc>
        <w:tc>
          <w:tcPr>
            <w:tcW w:w="924" w:type="dxa"/>
            <w:shd w:val="clear" w:color="auto" w:fill="00B050"/>
            <w:vAlign w:val="center"/>
          </w:tcPr>
          <w:p w14:paraId="1EC7E439" w14:textId="258037C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758B2895" w14:textId="42E782F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23</w:t>
            </w:r>
          </w:p>
        </w:tc>
        <w:tc>
          <w:tcPr>
            <w:tcW w:w="930" w:type="dxa"/>
            <w:shd w:val="clear" w:color="auto" w:fill="00B050"/>
            <w:vAlign w:val="center"/>
          </w:tcPr>
          <w:p w14:paraId="76A0E013" w14:textId="4698ED4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3</w:t>
            </w:r>
          </w:p>
        </w:tc>
      </w:tr>
      <w:tr w:rsidR="00AA2641" w:rsidRPr="008A78C6" w14:paraId="2F81227E" w14:textId="77777777" w:rsidTr="005625E3">
        <w:trPr>
          <w:jc w:val="center"/>
        </w:trPr>
        <w:tc>
          <w:tcPr>
            <w:tcW w:w="1178" w:type="dxa"/>
            <w:shd w:val="clear" w:color="auto" w:fill="D9D9D9" w:themeFill="background1" w:themeFillShade="D9"/>
          </w:tcPr>
          <w:p w14:paraId="52FADB17" w14:textId="77777777" w:rsidR="00AA2641" w:rsidRPr="008A78C6"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0DB78DB0"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1C6B2DA3" w14:textId="55C34E6F"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38</w:t>
            </w:r>
          </w:p>
        </w:tc>
        <w:tc>
          <w:tcPr>
            <w:tcW w:w="920" w:type="dxa"/>
            <w:shd w:val="clear" w:color="auto" w:fill="FF0000"/>
            <w:vAlign w:val="center"/>
          </w:tcPr>
          <w:p w14:paraId="56C294AA" w14:textId="40A4ECB0"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3</w:t>
            </w:r>
          </w:p>
        </w:tc>
        <w:tc>
          <w:tcPr>
            <w:tcW w:w="917" w:type="dxa"/>
            <w:shd w:val="clear" w:color="auto" w:fill="00B0F0"/>
            <w:vAlign w:val="center"/>
          </w:tcPr>
          <w:p w14:paraId="01CE1E6B" w14:textId="73D31CD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5B71AE7C" w14:textId="050788A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27</w:t>
            </w:r>
          </w:p>
        </w:tc>
        <w:tc>
          <w:tcPr>
            <w:tcW w:w="923" w:type="dxa"/>
            <w:shd w:val="clear" w:color="auto" w:fill="00B0F0"/>
            <w:vAlign w:val="center"/>
          </w:tcPr>
          <w:p w14:paraId="333FAD0E" w14:textId="0D1343D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3</w:t>
            </w:r>
          </w:p>
        </w:tc>
        <w:tc>
          <w:tcPr>
            <w:tcW w:w="924" w:type="dxa"/>
            <w:shd w:val="clear" w:color="auto" w:fill="00B050"/>
            <w:vAlign w:val="center"/>
          </w:tcPr>
          <w:p w14:paraId="2CDED30B" w14:textId="371D832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7B53287B" w14:textId="023CCA3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11</w:t>
            </w:r>
          </w:p>
        </w:tc>
        <w:tc>
          <w:tcPr>
            <w:tcW w:w="930" w:type="dxa"/>
            <w:shd w:val="clear" w:color="auto" w:fill="00B050"/>
            <w:vAlign w:val="center"/>
          </w:tcPr>
          <w:p w14:paraId="4044EE92" w14:textId="7126FE3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5CFE89F4" w14:textId="77777777" w:rsidTr="005625E3">
        <w:trPr>
          <w:jc w:val="center"/>
        </w:trPr>
        <w:tc>
          <w:tcPr>
            <w:tcW w:w="1178" w:type="dxa"/>
            <w:shd w:val="clear" w:color="auto" w:fill="D9D9D9" w:themeFill="background1" w:themeFillShade="D9"/>
          </w:tcPr>
          <w:p w14:paraId="0815123F" w14:textId="77777777" w:rsidR="00AA2641" w:rsidRPr="008A78C6"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1218F927"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0E19D111" w14:textId="631AFF25"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40</w:t>
            </w:r>
          </w:p>
        </w:tc>
        <w:tc>
          <w:tcPr>
            <w:tcW w:w="920" w:type="dxa"/>
            <w:shd w:val="clear" w:color="auto" w:fill="FF0000"/>
            <w:vAlign w:val="center"/>
          </w:tcPr>
          <w:p w14:paraId="0F76368C" w14:textId="1DBB0E34"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6</w:t>
            </w:r>
          </w:p>
        </w:tc>
        <w:tc>
          <w:tcPr>
            <w:tcW w:w="917" w:type="dxa"/>
            <w:shd w:val="clear" w:color="auto" w:fill="00B0F0"/>
            <w:vAlign w:val="center"/>
          </w:tcPr>
          <w:p w14:paraId="45174345" w14:textId="7FF37A7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287C8090" w14:textId="3AAD389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12</w:t>
            </w:r>
          </w:p>
        </w:tc>
        <w:tc>
          <w:tcPr>
            <w:tcW w:w="923" w:type="dxa"/>
            <w:shd w:val="clear" w:color="auto" w:fill="00B0F0"/>
            <w:vAlign w:val="center"/>
          </w:tcPr>
          <w:p w14:paraId="4B5CEDA0" w14:textId="225FBB5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5</w:t>
            </w:r>
          </w:p>
        </w:tc>
        <w:tc>
          <w:tcPr>
            <w:tcW w:w="924" w:type="dxa"/>
            <w:shd w:val="clear" w:color="auto" w:fill="00B050"/>
            <w:vAlign w:val="center"/>
          </w:tcPr>
          <w:p w14:paraId="471500BF" w14:textId="4DA3AA7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0BCA6F44" w14:textId="1ACF5C3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28</w:t>
            </w:r>
          </w:p>
        </w:tc>
        <w:tc>
          <w:tcPr>
            <w:tcW w:w="930" w:type="dxa"/>
            <w:shd w:val="clear" w:color="auto" w:fill="00B050"/>
            <w:vAlign w:val="center"/>
          </w:tcPr>
          <w:p w14:paraId="701B28F1" w14:textId="2012752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r>
      <w:tr w:rsidR="00AA2641" w:rsidRPr="008A78C6" w14:paraId="4376EB1E" w14:textId="77777777" w:rsidTr="005625E3">
        <w:trPr>
          <w:jc w:val="center"/>
        </w:trPr>
        <w:tc>
          <w:tcPr>
            <w:tcW w:w="1178" w:type="dxa"/>
            <w:shd w:val="clear" w:color="auto" w:fill="D9D9D9" w:themeFill="background1" w:themeFillShade="D9"/>
          </w:tcPr>
          <w:p w14:paraId="2BFF3EC4" w14:textId="77777777" w:rsidR="00AA2641" w:rsidRPr="008A78C6"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2C1C999D"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7B200524" w14:textId="603DE2C4"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36</w:t>
            </w:r>
          </w:p>
        </w:tc>
        <w:tc>
          <w:tcPr>
            <w:tcW w:w="920" w:type="dxa"/>
            <w:shd w:val="clear" w:color="auto" w:fill="FF0000"/>
            <w:vAlign w:val="center"/>
          </w:tcPr>
          <w:p w14:paraId="16722A72" w14:textId="41316506"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5</w:t>
            </w:r>
          </w:p>
        </w:tc>
        <w:tc>
          <w:tcPr>
            <w:tcW w:w="917" w:type="dxa"/>
            <w:shd w:val="clear" w:color="auto" w:fill="00B0F0"/>
            <w:vAlign w:val="center"/>
          </w:tcPr>
          <w:p w14:paraId="34D30E56" w14:textId="7F25A06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1FD9D88E" w14:textId="6187689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9</w:t>
            </w:r>
          </w:p>
        </w:tc>
        <w:tc>
          <w:tcPr>
            <w:tcW w:w="923" w:type="dxa"/>
            <w:shd w:val="clear" w:color="auto" w:fill="00B0F0"/>
            <w:vAlign w:val="center"/>
          </w:tcPr>
          <w:p w14:paraId="035574DD" w14:textId="22C3FBF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24" w:type="dxa"/>
            <w:shd w:val="clear" w:color="auto" w:fill="00B050"/>
            <w:vAlign w:val="center"/>
          </w:tcPr>
          <w:p w14:paraId="0070FB62" w14:textId="53A5F26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0968A1D1" w14:textId="2051DBD9"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27</w:t>
            </w:r>
          </w:p>
        </w:tc>
        <w:tc>
          <w:tcPr>
            <w:tcW w:w="930" w:type="dxa"/>
            <w:shd w:val="clear" w:color="auto" w:fill="00B050"/>
            <w:vAlign w:val="center"/>
          </w:tcPr>
          <w:p w14:paraId="0E147FC9" w14:textId="7F6BD9A9"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r>
      <w:tr w:rsidR="00AA2641" w:rsidRPr="008A78C6" w14:paraId="210DC707" w14:textId="77777777" w:rsidTr="005625E3">
        <w:trPr>
          <w:jc w:val="center"/>
        </w:trPr>
        <w:tc>
          <w:tcPr>
            <w:tcW w:w="1178" w:type="dxa"/>
            <w:shd w:val="clear" w:color="auto" w:fill="D9D9D9" w:themeFill="background1" w:themeFillShade="D9"/>
          </w:tcPr>
          <w:p w14:paraId="4426BCB8"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1EFD7FA2"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5A2D6B10" w14:textId="7E162544"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24</w:t>
            </w:r>
          </w:p>
        </w:tc>
        <w:tc>
          <w:tcPr>
            <w:tcW w:w="920" w:type="dxa"/>
            <w:shd w:val="clear" w:color="auto" w:fill="FF0000"/>
            <w:vAlign w:val="center"/>
          </w:tcPr>
          <w:p w14:paraId="1B711AD5" w14:textId="32A0A37B"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2</w:t>
            </w:r>
          </w:p>
        </w:tc>
        <w:tc>
          <w:tcPr>
            <w:tcW w:w="917" w:type="dxa"/>
            <w:shd w:val="clear" w:color="auto" w:fill="00B0F0"/>
            <w:vAlign w:val="center"/>
          </w:tcPr>
          <w:p w14:paraId="5D1F24EF" w14:textId="678A33A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0ED8D093" w14:textId="3BEDB43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15</w:t>
            </w:r>
          </w:p>
        </w:tc>
        <w:tc>
          <w:tcPr>
            <w:tcW w:w="923" w:type="dxa"/>
            <w:shd w:val="clear" w:color="auto" w:fill="00B0F0"/>
            <w:vAlign w:val="center"/>
          </w:tcPr>
          <w:p w14:paraId="2EC65286" w14:textId="292679B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6</w:t>
            </w:r>
          </w:p>
        </w:tc>
        <w:tc>
          <w:tcPr>
            <w:tcW w:w="924" w:type="dxa"/>
            <w:shd w:val="clear" w:color="auto" w:fill="00B050"/>
            <w:vAlign w:val="center"/>
          </w:tcPr>
          <w:p w14:paraId="09589E39" w14:textId="4417567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27BAA562" w14:textId="4E5DD56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9</w:t>
            </w:r>
          </w:p>
        </w:tc>
        <w:tc>
          <w:tcPr>
            <w:tcW w:w="930" w:type="dxa"/>
            <w:shd w:val="clear" w:color="auto" w:fill="00B050"/>
            <w:vAlign w:val="center"/>
          </w:tcPr>
          <w:p w14:paraId="3E676EAD" w14:textId="00D16C2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r>
      <w:tr w:rsidR="00AA2641" w:rsidRPr="008A78C6" w14:paraId="517D7E92" w14:textId="77777777" w:rsidTr="005625E3">
        <w:trPr>
          <w:jc w:val="center"/>
        </w:trPr>
        <w:tc>
          <w:tcPr>
            <w:tcW w:w="1178" w:type="dxa"/>
            <w:shd w:val="clear" w:color="auto" w:fill="D9D9D9" w:themeFill="background1" w:themeFillShade="D9"/>
          </w:tcPr>
          <w:p w14:paraId="28992BC4"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57AC703C"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430EA705" w14:textId="0D5AA3BD"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23</w:t>
            </w:r>
          </w:p>
        </w:tc>
        <w:tc>
          <w:tcPr>
            <w:tcW w:w="920" w:type="dxa"/>
            <w:shd w:val="clear" w:color="auto" w:fill="FF0000"/>
            <w:vAlign w:val="center"/>
          </w:tcPr>
          <w:p w14:paraId="242A434F" w14:textId="69483963"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4</w:t>
            </w:r>
          </w:p>
        </w:tc>
        <w:tc>
          <w:tcPr>
            <w:tcW w:w="917" w:type="dxa"/>
            <w:shd w:val="clear" w:color="auto" w:fill="00B0F0"/>
            <w:vAlign w:val="center"/>
          </w:tcPr>
          <w:p w14:paraId="0464F509" w14:textId="7D2FA8F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30190AC0" w14:textId="287171B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6</w:t>
            </w:r>
          </w:p>
        </w:tc>
        <w:tc>
          <w:tcPr>
            <w:tcW w:w="923" w:type="dxa"/>
            <w:shd w:val="clear" w:color="auto" w:fill="00B0F0"/>
            <w:vAlign w:val="center"/>
          </w:tcPr>
          <w:p w14:paraId="4BBE2F3B" w14:textId="2324F74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24" w:type="dxa"/>
            <w:shd w:val="clear" w:color="auto" w:fill="00B050"/>
            <w:vAlign w:val="center"/>
          </w:tcPr>
          <w:p w14:paraId="5A26CF36" w14:textId="5C2EA77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1DE83039" w14:textId="04DC8B0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17</w:t>
            </w:r>
          </w:p>
        </w:tc>
        <w:tc>
          <w:tcPr>
            <w:tcW w:w="930" w:type="dxa"/>
            <w:shd w:val="clear" w:color="auto" w:fill="00B050"/>
            <w:vAlign w:val="center"/>
          </w:tcPr>
          <w:p w14:paraId="6F8EB9DE" w14:textId="1BCE67D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0E1A71CE" w14:textId="77777777" w:rsidTr="005625E3">
        <w:trPr>
          <w:jc w:val="center"/>
        </w:trPr>
        <w:tc>
          <w:tcPr>
            <w:tcW w:w="1178" w:type="dxa"/>
            <w:shd w:val="clear" w:color="auto" w:fill="D9D9D9" w:themeFill="background1" w:themeFillShade="D9"/>
          </w:tcPr>
          <w:p w14:paraId="566D89DE"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12CE7FDB"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47D57D6A" w14:textId="170BB5D3"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14</w:t>
            </w:r>
          </w:p>
        </w:tc>
        <w:tc>
          <w:tcPr>
            <w:tcW w:w="920" w:type="dxa"/>
            <w:shd w:val="clear" w:color="auto" w:fill="FF0000"/>
            <w:vAlign w:val="center"/>
          </w:tcPr>
          <w:p w14:paraId="64392053" w14:textId="374B1B25"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6</w:t>
            </w:r>
          </w:p>
        </w:tc>
        <w:tc>
          <w:tcPr>
            <w:tcW w:w="917" w:type="dxa"/>
            <w:shd w:val="clear" w:color="auto" w:fill="00B0F0"/>
            <w:vAlign w:val="center"/>
          </w:tcPr>
          <w:p w14:paraId="7E9A01AA" w14:textId="58730E0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753EDE13" w14:textId="50ED273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13</w:t>
            </w:r>
          </w:p>
        </w:tc>
        <w:tc>
          <w:tcPr>
            <w:tcW w:w="923" w:type="dxa"/>
            <w:shd w:val="clear" w:color="auto" w:fill="00B0F0"/>
            <w:vAlign w:val="center"/>
          </w:tcPr>
          <w:p w14:paraId="07DA80E8" w14:textId="35061D3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24" w:type="dxa"/>
            <w:shd w:val="clear" w:color="auto" w:fill="00B050"/>
            <w:vAlign w:val="center"/>
          </w:tcPr>
          <w:p w14:paraId="648FFD73" w14:textId="469B44E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02FB1553" w14:textId="4DAE68A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c>
          <w:tcPr>
            <w:tcW w:w="930" w:type="dxa"/>
            <w:shd w:val="clear" w:color="auto" w:fill="00B050"/>
            <w:vAlign w:val="center"/>
          </w:tcPr>
          <w:p w14:paraId="756DBDE2" w14:textId="36F153E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w:t>
            </w:r>
          </w:p>
        </w:tc>
      </w:tr>
      <w:tr w:rsidR="00AA2641" w:rsidRPr="008A78C6" w14:paraId="1BC52633" w14:textId="77777777" w:rsidTr="005625E3">
        <w:trPr>
          <w:jc w:val="center"/>
        </w:trPr>
        <w:tc>
          <w:tcPr>
            <w:tcW w:w="1178" w:type="dxa"/>
            <w:shd w:val="clear" w:color="auto" w:fill="D9D9D9" w:themeFill="background1" w:themeFillShade="D9"/>
          </w:tcPr>
          <w:p w14:paraId="278CA934"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575D3CD2"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7DDA4C40" w14:textId="2EF33116"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14</w:t>
            </w:r>
          </w:p>
        </w:tc>
        <w:tc>
          <w:tcPr>
            <w:tcW w:w="920" w:type="dxa"/>
            <w:shd w:val="clear" w:color="auto" w:fill="FF0000"/>
            <w:vAlign w:val="center"/>
          </w:tcPr>
          <w:p w14:paraId="3AAC32EE" w14:textId="42AEE8F1"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5</w:t>
            </w:r>
          </w:p>
        </w:tc>
        <w:tc>
          <w:tcPr>
            <w:tcW w:w="917" w:type="dxa"/>
            <w:shd w:val="clear" w:color="auto" w:fill="00B0F0"/>
            <w:vAlign w:val="center"/>
          </w:tcPr>
          <w:p w14:paraId="7B2A9BB7" w14:textId="632D06E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2CA4B1B8" w14:textId="516ED66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13</w:t>
            </w:r>
          </w:p>
        </w:tc>
        <w:tc>
          <w:tcPr>
            <w:tcW w:w="923" w:type="dxa"/>
            <w:shd w:val="clear" w:color="auto" w:fill="00B0F0"/>
            <w:vAlign w:val="center"/>
          </w:tcPr>
          <w:p w14:paraId="4542AB99" w14:textId="2423613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6</w:t>
            </w:r>
          </w:p>
        </w:tc>
        <w:tc>
          <w:tcPr>
            <w:tcW w:w="924" w:type="dxa"/>
            <w:shd w:val="clear" w:color="auto" w:fill="00B050"/>
            <w:vAlign w:val="center"/>
          </w:tcPr>
          <w:p w14:paraId="29BDD890" w14:textId="7C555F3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7329C6D4" w14:textId="72335BF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c>
          <w:tcPr>
            <w:tcW w:w="930" w:type="dxa"/>
            <w:shd w:val="clear" w:color="auto" w:fill="00B050"/>
            <w:vAlign w:val="center"/>
          </w:tcPr>
          <w:p w14:paraId="24BDADE6" w14:textId="375CAEA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r>
      <w:tr w:rsidR="00AA2641" w:rsidRPr="008A78C6" w14:paraId="3C66C180" w14:textId="77777777" w:rsidTr="005625E3">
        <w:trPr>
          <w:jc w:val="center"/>
        </w:trPr>
        <w:tc>
          <w:tcPr>
            <w:tcW w:w="1178" w:type="dxa"/>
            <w:shd w:val="clear" w:color="auto" w:fill="D9D9D9" w:themeFill="background1" w:themeFillShade="D9"/>
          </w:tcPr>
          <w:p w14:paraId="75573D9A"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4B2B381F"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5EB36C4B" w14:textId="5414DD8B"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13</w:t>
            </w:r>
          </w:p>
        </w:tc>
        <w:tc>
          <w:tcPr>
            <w:tcW w:w="920" w:type="dxa"/>
            <w:shd w:val="clear" w:color="auto" w:fill="FF0000"/>
            <w:vAlign w:val="center"/>
          </w:tcPr>
          <w:p w14:paraId="244E515D" w14:textId="3F8406FF"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6</w:t>
            </w:r>
          </w:p>
        </w:tc>
        <w:tc>
          <w:tcPr>
            <w:tcW w:w="917" w:type="dxa"/>
            <w:shd w:val="clear" w:color="auto" w:fill="00B0F0"/>
            <w:vAlign w:val="center"/>
          </w:tcPr>
          <w:p w14:paraId="6B9427A3" w14:textId="79A45FD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2DC183AA" w14:textId="31FD463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6</w:t>
            </w:r>
          </w:p>
        </w:tc>
        <w:tc>
          <w:tcPr>
            <w:tcW w:w="923" w:type="dxa"/>
            <w:shd w:val="clear" w:color="auto" w:fill="00B0F0"/>
            <w:vAlign w:val="center"/>
          </w:tcPr>
          <w:p w14:paraId="73E4D683" w14:textId="5C7AC18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7</w:t>
            </w:r>
          </w:p>
        </w:tc>
        <w:tc>
          <w:tcPr>
            <w:tcW w:w="924" w:type="dxa"/>
            <w:shd w:val="clear" w:color="auto" w:fill="00B050"/>
            <w:vAlign w:val="center"/>
          </w:tcPr>
          <w:p w14:paraId="2D0663EA" w14:textId="6C5E6DC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6933D974" w14:textId="7DA6EF3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7</w:t>
            </w:r>
          </w:p>
        </w:tc>
        <w:tc>
          <w:tcPr>
            <w:tcW w:w="930" w:type="dxa"/>
            <w:shd w:val="clear" w:color="auto" w:fill="00B050"/>
            <w:vAlign w:val="center"/>
          </w:tcPr>
          <w:p w14:paraId="052A21FE" w14:textId="0834158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r>
      <w:tr w:rsidR="00AA2641" w:rsidRPr="008A78C6" w14:paraId="1DC03C67" w14:textId="77777777" w:rsidTr="005625E3">
        <w:trPr>
          <w:jc w:val="center"/>
        </w:trPr>
        <w:tc>
          <w:tcPr>
            <w:tcW w:w="1178" w:type="dxa"/>
            <w:shd w:val="clear" w:color="auto" w:fill="D9D9D9" w:themeFill="background1" w:themeFillShade="D9"/>
          </w:tcPr>
          <w:p w14:paraId="4D1A1621"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470D34E3"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w:t>
            </w:r>
          </w:p>
        </w:tc>
        <w:tc>
          <w:tcPr>
            <w:tcW w:w="960" w:type="dxa"/>
            <w:shd w:val="clear" w:color="auto" w:fill="FF0000"/>
            <w:vAlign w:val="center"/>
          </w:tcPr>
          <w:p w14:paraId="4A002161" w14:textId="60B2B08B"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7</w:t>
            </w:r>
          </w:p>
        </w:tc>
        <w:tc>
          <w:tcPr>
            <w:tcW w:w="920" w:type="dxa"/>
            <w:shd w:val="clear" w:color="auto" w:fill="FF0000"/>
            <w:vAlign w:val="center"/>
          </w:tcPr>
          <w:p w14:paraId="020D554B" w14:textId="422BBAA8"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7</w:t>
            </w:r>
          </w:p>
        </w:tc>
        <w:tc>
          <w:tcPr>
            <w:tcW w:w="917" w:type="dxa"/>
            <w:shd w:val="clear" w:color="auto" w:fill="00B0F0"/>
            <w:vAlign w:val="center"/>
          </w:tcPr>
          <w:p w14:paraId="548DC38F" w14:textId="512AC25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5D943053" w14:textId="706D9B4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11</w:t>
            </w:r>
          </w:p>
        </w:tc>
        <w:tc>
          <w:tcPr>
            <w:tcW w:w="923" w:type="dxa"/>
            <w:shd w:val="clear" w:color="auto" w:fill="00B0F0"/>
            <w:vAlign w:val="center"/>
          </w:tcPr>
          <w:p w14:paraId="190EB5CC" w14:textId="37EBDF2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3</w:t>
            </w:r>
          </w:p>
        </w:tc>
        <w:tc>
          <w:tcPr>
            <w:tcW w:w="924" w:type="dxa"/>
            <w:shd w:val="clear" w:color="auto" w:fill="00B050"/>
            <w:vAlign w:val="center"/>
          </w:tcPr>
          <w:p w14:paraId="64611E30" w14:textId="6EDD5AB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c>
          <w:tcPr>
            <w:tcW w:w="921" w:type="dxa"/>
            <w:shd w:val="clear" w:color="auto" w:fill="00B050"/>
            <w:vAlign w:val="center"/>
          </w:tcPr>
          <w:p w14:paraId="7CCFF16C" w14:textId="3CEF415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30" w:type="dxa"/>
            <w:shd w:val="clear" w:color="auto" w:fill="00B050"/>
            <w:vAlign w:val="center"/>
          </w:tcPr>
          <w:p w14:paraId="506DC235" w14:textId="41AA1BB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r>
      <w:tr w:rsidR="00AA2641" w:rsidRPr="008A78C6" w14:paraId="2BBB24D1" w14:textId="77777777" w:rsidTr="005625E3">
        <w:trPr>
          <w:jc w:val="center"/>
        </w:trPr>
        <w:tc>
          <w:tcPr>
            <w:tcW w:w="1178" w:type="dxa"/>
            <w:shd w:val="clear" w:color="auto" w:fill="D9D9D9" w:themeFill="background1" w:themeFillShade="D9"/>
          </w:tcPr>
          <w:p w14:paraId="72DA0A64"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22A4AA08"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351CFDA0" w14:textId="221BB712"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18</w:t>
            </w:r>
          </w:p>
        </w:tc>
        <w:tc>
          <w:tcPr>
            <w:tcW w:w="920" w:type="dxa"/>
            <w:shd w:val="clear" w:color="auto" w:fill="FF0000"/>
            <w:vAlign w:val="center"/>
          </w:tcPr>
          <w:p w14:paraId="343AA85C" w14:textId="1C4AEFEE"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6</w:t>
            </w:r>
          </w:p>
        </w:tc>
        <w:tc>
          <w:tcPr>
            <w:tcW w:w="917" w:type="dxa"/>
            <w:shd w:val="clear" w:color="auto" w:fill="00B0F0"/>
            <w:vAlign w:val="center"/>
          </w:tcPr>
          <w:p w14:paraId="4959A4F7" w14:textId="35F714E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0F1A85E1" w14:textId="62E9A35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14</w:t>
            </w:r>
          </w:p>
        </w:tc>
        <w:tc>
          <w:tcPr>
            <w:tcW w:w="923" w:type="dxa"/>
            <w:shd w:val="clear" w:color="auto" w:fill="00B0F0"/>
            <w:vAlign w:val="center"/>
          </w:tcPr>
          <w:p w14:paraId="078EBCAB" w14:textId="382BBD4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24" w:type="dxa"/>
            <w:shd w:val="clear" w:color="auto" w:fill="00B050"/>
            <w:vAlign w:val="center"/>
          </w:tcPr>
          <w:p w14:paraId="09E89AE1" w14:textId="010A59D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3B8A6A67" w14:textId="0525544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30" w:type="dxa"/>
            <w:shd w:val="clear" w:color="auto" w:fill="00B050"/>
            <w:vAlign w:val="center"/>
          </w:tcPr>
          <w:p w14:paraId="4820C1E4" w14:textId="041F63C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w:t>
            </w:r>
          </w:p>
        </w:tc>
      </w:tr>
      <w:tr w:rsidR="00AA2641" w:rsidRPr="008A78C6" w14:paraId="5418B0F6" w14:textId="77777777" w:rsidTr="005625E3">
        <w:trPr>
          <w:jc w:val="center"/>
        </w:trPr>
        <w:tc>
          <w:tcPr>
            <w:tcW w:w="1178" w:type="dxa"/>
            <w:shd w:val="clear" w:color="auto" w:fill="D9D9D9" w:themeFill="background1" w:themeFillShade="D9"/>
          </w:tcPr>
          <w:p w14:paraId="4580295C"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01E32E65"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3198A475" w14:textId="03777D43"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15</w:t>
            </w:r>
          </w:p>
        </w:tc>
        <w:tc>
          <w:tcPr>
            <w:tcW w:w="920" w:type="dxa"/>
            <w:shd w:val="clear" w:color="auto" w:fill="FF0000"/>
            <w:vAlign w:val="center"/>
          </w:tcPr>
          <w:p w14:paraId="47E9EDCD" w14:textId="1A0D1909"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4</w:t>
            </w:r>
          </w:p>
        </w:tc>
        <w:tc>
          <w:tcPr>
            <w:tcW w:w="917" w:type="dxa"/>
            <w:shd w:val="clear" w:color="auto" w:fill="00B0F0"/>
            <w:vAlign w:val="center"/>
          </w:tcPr>
          <w:p w14:paraId="7454AE62" w14:textId="4344179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6FB2C86E" w14:textId="264A59F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11</w:t>
            </w:r>
          </w:p>
        </w:tc>
        <w:tc>
          <w:tcPr>
            <w:tcW w:w="923" w:type="dxa"/>
            <w:shd w:val="clear" w:color="auto" w:fill="00B0F0"/>
            <w:vAlign w:val="center"/>
          </w:tcPr>
          <w:p w14:paraId="38C01447" w14:textId="0D6B54F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9</w:t>
            </w:r>
          </w:p>
        </w:tc>
        <w:tc>
          <w:tcPr>
            <w:tcW w:w="924" w:type="dxa"/>
            <w:shd w:val="clear" w:color="auto" w:fill="00B050"/>
            <w:vAlign w:val="center"/>
          </w:tcPr>
          <w:p w14:paraId="3BD6CC6C" w14:textId="69A8677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3A6D22E7" w14:textId="7C954BB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30" w:type="dxa"/>
            <w:shd w:val="clear" w:color="auto" w:fill="00B050"/>
            <w:vAlign w:val="center"/>
          </w:tcPr>
          <w:p w14:paraId="07E0BF54" w14:textId="06869A6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-5</w:t>
            </w:r>
          </w:p>
        </w:tc>
      </w:tr>
      <w:tr w:rsidR="00AA2641" w:rsidRPr="008A78C6" w14:paraId="6DB250F4" w14:textId="77777777" w:rsidTr="005625E3">
        <w:trPr>
          <w:jc w:val="center"/>
        </w:trPr>
        <w:tc>
          <w:tcPr>
            <w:tcW w:w="1178" w:type="dxa"/>
            <w:shd w:val="clear" w:color="auto" w:fill="D9D9D9" w:themeFill="background1" w:themeFillShade="D9"/>
          </w:tcPr>
          <w:p w14:paraId="5249B717"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03862064"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6DF5A74E" w14:textId="4B955469"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5</w:t>
            </w:r>
          </w:p>
        </w:tc>
        <w:tc>
          <w:tcPr>
            <w:tcW w:w="920" w:type="dxa"/>
            <w:shd w:val="clear" w:color="auto" w:fill="FF0000"/>
            <w:vAlign w:val="center"/>
          </w:tcPr>
          <w:p w14:paraId="042052B3" w14:textId="3AD42B8E"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12</w:t>
            </w:r>
          </w:p>
        </w:tc>
        <w:tc>
          <w:tcPr>
            <w:tcW w:w="917" w:type="dxa"/>
            <w:shd w:val="clear" w:color="auto" w:fill="00B0F0"/>
            <w:vAlign w:val="center"/>
          </w:tcPr>
          <w:p w14:paraId="67115E23" w14:textId="74DD281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20555F00" w14:textId="6358FF8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18</w:t>
            </w:r>
          </w:p>
        </w:tc>
        <w:tc>
          <w:tcPr>
            <w:tcW w:w="923" w:type="dxa"/>
            <w:shd w:val="clear" w:color="auto" w:fill="00B0F0"/>
            <w:vAlign w:val="center"/>
          </w:tcPr>
          <w:p w14:paraId="062A4743" w14:textId="684FEF5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1EFC9B07" w14:textId="5D9D4B12"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5BD40C2C" w14:textId="7655DE6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-13</w:t>
            </w:r>
          </w:p>
        </w:tc>
        <w:tc>
          <w:tcPr>
            <w:tcW w:w="930" w:type="dxa"/>
            <w:shd w:val="clear" w:color="auto" w:fill="00B050"/>
            <w:vAlign w:val="center"/>
          </w:tcPr>
          <w:p w14:paraId="70E3C966" w14:textId="5742390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12</w:t>
            </w:r>
          </w:p>
        </w:tc>
      </w:tr>
      <w:tr w:rsidR="00AA2641" w:rsidRPr="008A78C6" w14:paraId="7630375E" w14:textId="77777777" w:rsidTr="005625E3">
        <w:trPr>
          <w:jc w:val="center"/>
        </w:trPr>
        <w:tc>
          <w:tcPr>
            <w:tcW w:w="1178" w:type="dxa"/>
            <w:shd w:val="clear" w:color="auto" w:fill="D9D9D9" w:themeFill="background1" w:themeFillShade="D9"/>
          </w:tcPr>
          <w:p w14:paraId="6CD88711"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7897BBDA"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4536E406" w14:textId="700E8F28"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14</w:t>
            </w:r>
          </w:p>
        </w:tc>
        <w:tc>
          <w:tcPr>
            <w:tcW w:w="920" w:type="dxa"/>
            <w:shd w:val="clear" w:color="auto" w:fill="FF0000"/>
            <w:vAlign w:val="center"/>
          </w:tcPr>
          <w:p w14:paraId="65D6A3D4" w14:textId="7996E032"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7</w:t>
            </w:r>
          </w:p>
        </w:tc>
        <w:tc>
          <w:tcPr>
            <w:tcW w:w="917" w:type="dxa"/>
            <w:shd w:val="clear" w:color="auto" w:fill="00B0F0"/>
            <w:vAlign w:val="center"/>
          </w:tcPr>
          <w:p w14:paraId="7657DA33" w14:textId="2293E94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235ABCBB" w14:textId="1F68900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14</w:t>
            </w:r>
          </w:p>
        </w:tc>
        <w:tc>
          <w:tcPr>
            <w:tcW w:w="923" w:type="dxa"/>
            <w:shd w:val="clear" w:color="auto" w:fill="00B0F0"/>
            <w:vAlign w:val="center"/>
          </w:tcPr>
          <w:p w14:paraId="6B07227B" w14:textId="09690F9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0BC2ACA4" w14:textId="1E88DC0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4665CF0B" w14:textId="036E5BF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30" w:type="dxa"/>
            <w:shd w:val="clear" w:color="auto" w:fill="00B050"/>
            <w:vAlign w:val="center"/>
          </w:tcPr>
          <w:p w14:paraId="4AC4AD11" w14:textId="3BCA5DD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7</w:t>
            </w:r>
          </w:p>
        </w:tc>
      </w:tr>
      <w:tr w:rsidR="00AA2641" w:rsidRPr="008A78C6" w14:paraId="0DB11492" w14:textId="77777777" w:rsidTr="005625E3">
        <w:trPr>
          <w:jc w:val="center"/>
        </w:trPr>
        <w:tc>
          <w:tcPr>
            <w:tcW w:w="1178" w:type="dxa"/>
            <w:shd w:val="clear" w:color="auto" w:fill="D9D9D9" w:themeFill="background1" w:themeFillShade="D9"/>
          </w:tcPr>
          <w:p w14:paraId="32C91B51"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2C23E94F"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263DA1FF" w14:textId="78BA3B03"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20</w:t>
            </w:r>
          </w:p>
        </w:tc>
        <w:tc>
          <w:tcPr>
            <w:tcW w:w="920" w:type="dxa"/>
            <w:shd w:val="clear" w:color="auto" w:fill="FF0000"/>
            <w:vAlign w:val="center"/>
          </w:tcPr>
          <w:p w14:paraId="257C8D54" w14:textId="1B76CE97"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3</w:t>
            </w:r>
          </w:p>
        </w:tc>
        <w:tc>
          <w:tcPr>
            <w:tcW w:w="917" w:type="dxa"/>
            <w:shd w:val="clear" w:color="auto" w:fill="00B0F0"/>
            <w:vAlign w:val="center"/>
          </w:tcPr>
          <w:p w14:paraId="36469340" w14:textId="5D7E851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4C8BDFE2" w14:textId="59C41BC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10</w:t>
            </w:r>
          </w:p>
        </w:tc>
        <w:tc>
          <w:tcPr>
            <w:tcW w:w="923" w:type="dxa"/>
            <w:shd w:val="clear" w:color="auto" w:fill="00B0F0"/>
            <w:vAlign w:val="center"/>
          </w:tcPr>
          <w:p w14:paraId="2D18AE94" w14:textId="536B182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c>
          <w:tcPr>
            <w:tcW w:w="924" w:type="dxa"/>
            <w:shd w:val="clear" w:color="auto" w:fill="00B050"/>
            <w:vAlign w:val="center"/>
          </w:tcPr>
          <w:p w14:paraId="26EE3690" w14:textId="4E8B89F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1BB00124" w14:textId="5A384F6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10</w:t>
            </w:r>
          </w:p>
        </w:tc>
        <w:tc>
          <w:tcPr>
            <w:tcW w:w="930" w:type="dxa"/>
            <w:shd w:val="clear" w:color="auto" w:fill="00B050"/>
            <w:vAlign w:val="center"/>
          </w:tcPr>
          <w:p w14:paraId="4A2878DA" w14:textId="3D4ADC4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w:t>
            </w:r>
          </w:p>
        </w:tc>
      </w:tr>
      <w:tr w:rsidR="00AA2641" w:rsidRPr="008A78C6" w14:paraId="6FC26B37" w14:textId="77777777" w:rsidTr="005625E3">
        <w:trPr>
          <w:jc w:val="center"/>
        </w:trPr>
        <w:tc>
          <w:tcPr>
            <w:tcW w:w="1178" w:type="dxa"/>
            <w:shd w:val="clear" w:color="auto" w:fill="D9D9D9" w:themeFill="background1" w:themeFillShade="D9"/>
          </w:tcPr>
          <w:p w14:paraId="5D6EE28E"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37E02AEE"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5F0D6DDD" w14:textId="2DDBCF84"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11</w:t>
            </w:r>
          </w:p>
        </w:tc>
        <w:tc>
          <w:tcPr>
            <w:tcW w:w="920" w:type="dxa"/>
            <w:shd w:val="clear" w:color="auto" w:fill="FF0000"/>
            <w:vAlign w:val="center"/>
          </w:tcPr>
          <w:p w14:paraId="213C915A" w14:textId="64B4D9BC"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6</w:t>
            </w:r>
          </w:p>
        </w:tc>
        <w:tc>
          <w:tcPr>
            <w:tcW w:w="917" w:type="dxa"/>
            <w:shd w:val="clear" w:color="auto" w:fill="00B0F0"/>
            <w:vAlign w:val="center"/>
          </w:tcPr>
          <w:p w14:paraId="2BA100EA" w14:textId="7BF0D8D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5AACD4F7" w14:textId="61BCB76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20</w:t>
            </w:r>
          </w:p>
        </w:tc>
        <w:tc>
          <w:tcPr>
            <w:tcW w:w="923" w:type="dxa"/>
            <w:shd w:val="clear" w:color="auto" w:fill="00B0F0"/>
            <w:vAlign w:val="center"/>
          </w:tcPr>
          <w:p w14:paraId="3372FE45" w14:textId="1FD3F27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5D915E2D" w14:textId="210953C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2CD6DEA2" w14:textId="7DDF30D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-9</w:t>
            </w:r>
          </w:p>
        </w:tc>
        <w:tc>
          <w:tcPr>
            <w:tcW w:w="930" w:type="dxa"/>
            <w:shd w:val="clear" w:color="auto" w:fill="00B050"/>
            <w:vAlign w:val="center"/>
          </w:tcPr>
          <w:p w14:paraId="4A27B11C" w14:textId="7661692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6</w:t>
            </w:r>
          </w:p>
        </w:tc>
      </w:tr>
      <w:tr w:rsidR="00AA2641" w:rsidRPr="008A78C6" w14:paraId="3A86F09B" w14:textId="77777777" w:rsidTr="005625E3">
        <w:trPr>
          <w:jc w:val="center"/>
        </w:trPr>
        <w:tc>
          <w:tcPr>
            <w:tcW w:w="1178" w:type="dxa"/>
            <w:shd w:val="clear" w:color="auto" w:fill="D9D9D9" w:themeFill="background1" w:themeFillShade="D9"/>
          </w:tcPr>
          <w:p w14:paraId="10981A57"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0911F8E3"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7D6F51CC" w14:textId="1185CC0C"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21</w:t>
            </w:r>
          </w:p>
        </w:tc>
        <w:tc>
          <w:tcPr>
            <w:tcW w:w="920" w:type="dxa"/>
            <w:shd w:val="clear" w:color="auto" w:fill="FF0000"/>
            <w:vAlign w:val="center"/>
          </w:tcPr>
          <w:p w14:paraId="32A207B4" w14:textId="54F1A8F2"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10</w:t>
            </w:r>
          </w:p>
        </w:tc>
        <w:tc>
          <w:tcPr>
            <w:tcW w:w="917" w:type="dxa"/>
            <w:shd w:val="clear" w:color="auto" w:fill="00B0F0"/>
            <w:vAlign w:val="center"/>
          </w:tcPr>
          <w:p w14:paraId="0D0E6354" w14:textId="120B7D6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7C05464F" w14:textId="5DD6542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20</w:t>
            </w:r>
          </w:p>
        </w:tc>
        <w:tc>
          <w:tcPr>
            <w:tcW w:w="923" w:type="dxa"/>
            <w:shd w:val="clear" w:color="auto" w:fill="00B0F0"/>
            <w:vAlign w:val="center"/>
          </w:tcPr>
          <w:p w14:paraId="716738C3" w14:textId="0267021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1FF9789E" w14:textId="44C7B60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40950EE7" w14:textId="3C9EC83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c>
          <w:tcPr>
            <w:tcW w:w="930" w:type="dxa"/>
            <w:shd w:val="clear" w:color="auto" w:fill="00B050"/>
            <w:vAlign w:val="center"/>
          </w:tcPr>
          <w:p w14:paraId="31699507" w14:textId="3273D42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10</w:t>
            </w:r>
          </w:p>
        </w:tc>
      </w:tr>
      <w:tr w:rsidR="00AA2641" w:rsidRPr="008A78C6" w14:paraId="711C7A10" w14:textId="77777777" w:rsidTr="005625E3">
        <w:trPr>
          <w:jc w:val="center"/>
        </w:trPr>
        <w:tc>
          <w:tcPr>
            <w:tcW w:w="1178" w:type="dxa"/>
            <w:shd w:val="clear" w:color="auto" w:fill="D9D9D9" w:themeFill="background1" w:themeFillShade="D9"/>
          </w:tcPr>
          <w:p w14:paraId="65C93396"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55EB3BC8"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3BBBB2E0" w14:textId="3C6148C4"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20</w:t>
            </w:r>
          </w:p>
        </w:tc>
        <w:tc>
          <w:tcPr>
            <w:tcW w:w="920" w:type="dxa"/>
            <w:shd w:val="clear" w:color="auto" w:fill="FF0000"/>
            <w:vAlign w:val="center"/>
          </w:tcPr>
          <w:p w14:paraId="2ACA0388" w14:textId="7B314A43"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22F64F2D" w14:textId="209DA9E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5E4831DC" w14:textId="5B8C4B2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6</w:t>
            </w:r>
          </w:p>
        </w:tc>
        <w:tc>
          <w:tcPr>
            <w:tcW w:w="923" w:type="dxa"/>
            <w:shd w:val="clear" w:color="auto" w:fill="00B0F0"/>
            <w:vAlign w:val="center"/>
          </w:tcPr>
          <w:p w14:paraId="12ADADD3" w14:textId="302AF1A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2BF23685" w14:textId="7A85642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06224F02" w14:textId="6A5F961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14</w:t>
            </w:r>
          </w:p>
        </w:tc>
        <w:tc>
          <w:tcPr>
            <w:tcW w:w="930" w:type="dxa"/>
            <w:shd w:val="clear" w:color="auto" w:fill="00B050"/>
            <w:vAlign w:val="center"/>
          </w:tcPr>
          <w:p w14:paraId="6D3DA62A" w14:textId="700CCDA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2B2260F8" w14:textId="77777777" w:rsidTr="005625E3">
        <w:trPr>
          <w:jc w:val="center"/>
        </w:trPr>
        <w:tc>
          <w:tcPr>
            <w:tcW w:w="1178" w:type="dxa"/>
            <w:shd w:val="clear" w:color="auto" w:fill="D9D9D9" w:themeFill="background1" w:themeFillShade="D9"/>
          </w:tcPr>
          <w:p w14:paraId="6C83ABB9"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2CFADBFC"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01FE05E5" w14:textId="2ED61EE6"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17</w:t>
            </w:r>
          </w:p>
        </w:tc>
        <w:tc>
          <w:tcPr>
            <w:tcW w:w="920" w:type="dxa"/>
            <w:shd w:val="clear" w:color="auto" w:fill="FF0000"/>
            <w:vAlign w:val="center"/>
          </w:tcPr>
          <w:p w14:paraId="0934DC31" w14:textId="676C3AEA"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4BEFE78B" w14:textId="363BA5A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4D92A29E" w14:textId="294F4499"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13</w:t>
            </w:r>
          </w:p>
        </w:tc>
        <w:tc>
          <w:tcPr>
            <w:tcW w:w="923" w:type="dxa"/>
            <w:shd w:val="clear" w:color="auto" w:fill="00B0F0"/>
            <w:vAlign w:val="center"/>
          </w:tcPr>
          <w:p w14:paraId="0D755DDE" w14:textId="6107734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6A9ED8A6" w14:textId="75DD5E0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6AEA51B0" w14:textId="486C1A9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4</w:t>
            </w:r>
          </w:p>
        </w:tc>
        <w:tc>
          <w:tcPr>
            <w:tcW w:w="930" w:type="dxa"/>
            <w:shd w:val="clear" w:color="auto" w:fill="00B050"/>
            <w:vAlign w:val="center"/>
          </w:tcPr>
          <w:p w14:paraId="3A4CB0AB" w14:textId="7644DE9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4BE1E7D5" w14:textId="77777777" w:rsidTr="005625E3">
        <w:trPr>
          <w:jc w:val="center"/>
        </w:trPr>
        <w:tc>
          <w:tcPr>
            <w:tcW w:w="1178" w:type="dxa"/>
            <w:shd w:val="clear" w:color="auto" w:fill="D9D9D9" w:themeFill="background1" w:themeFillShade="D9"/>
          </w:tcPr>
          <w:p w14:paraId="60EEE38E"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3E1D0949"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629DE512" w14:textId="7AFA0D08"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12</w:t>
            </w:r>
          </w:p>
        </w:tc>
        <w:tc>
          <w:tcPr>
            <w:tcW w:w="920" w:type="dxa"/>
            <w:shd w:val="clear" w:color="auto" w:fill="FF0000"/>
            <w:vAlign w:val="center"/>
          </w:tcPr>
          <w:p w14:paraId="5E69D641" w14:textId="65D2F21A"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w:t>
            </w:r>
          </w:p>
        </w:tc>
        <w:tc>
          <w:tcPr>
            <w:tcW w:w="917" w:type="dxa"/>
            <w:shd w:val="clear" w:color="auto" w:fill="00B0F0"/>
            <w:vAlign w:val="center"/>
          </w:tcPr>
          <w:p w14:paraId="1D4D58FA" w14:textId="4B1CD2A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3B5B2EBC" w14:textId="2BCA0B5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24</w:t>
            </w:r>
          </w:p>
        </w:tc>
        <w:tc>
          <w:tcPr>
            <w:tcW w:w="923" w:type="dxa"/>
            <w:shd w:val="clear" w:color="auto" w:fill="00B0F0"/>
            <w:vAlign w:val="center"/>
          </w:tcPr>
          <w:p w14:paraId="341CB9D0" w14:textId="0121C4B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4D114065" w14:textId="0783D46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29E048BF" w14:textId="67794BC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-12</w:t>
            </w:r>
          </w:p>
        </w:tc>
        <w:tc>
          <w:tcPr>
            <w:tcW w:w="930" w:type="dxa"/>
            <w:shd w:val="clear" w:color="auto" w:fill="00B050"/>
            <w:vAlign w:val="center"/>
          </w:tcPr>
          <w:p w14:paraId="1C538A00" w14:textId="335D62D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r>
      <w:tr w:rsidR="00AA2641" w:rsidRPr="008A78C6" w14:paraId="0ACB8A6C" w14:textId="77777777" w:rsidTr="005625E3">
        <w:trPr>
          <w:jc w:val="center"/>
        </w:trPr>
        <w:tc>
          <w:tcPr>
            <w:tcW w:w="1178" w:type="dxa"/>
            <w:shd w:val="clear" w:color="auto" w:fill="D9D9D9" w:themeFill="background1" w:themeFillShade="D9"/>
          </w:tcPr>
          <w:p w14:paraId="3487BB4F"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689EB592"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13F478AA" w14:textId="2BA891FC"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33</w:t>
            </w:r>
          </w:p>
        </w:tc>
        <w:tc>
          <w:tcPr>
            <w:tcW w:w="920" w:type="dxa"/>
            <w:shd w:val="clear" w:color="auto" w:fill="FF0000"/>
            <w:vAlign w:val="center"/>
          </w:tcPr>
          <w:p w14:paraId="24C5CAB5" w14:textId="7CF53241"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52FE3707" w14:textId="20A54A7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7D91E700" w14:textId="00267CD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w:t>
            </w:r>
          </w:p>
        </w:tc>
        <w:tc>
          <w:tcPr>
            <w:tcW w:w="923" w:type="dxa"/>
            <w:shd w:val="clear" w:color="auto" w:fill="00B0F0"/>
            <w:vAlign w:val="center"/>
          </w:tcPr>
          <w:p w14:paraId="6157D492" w14:textId="5F90142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0182E2B3" w14:textId="35610F88"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153F9198" w14:textId="679D989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32</w:t>
            </w:r>
          </w:p>
        </w:tc>
        <w:tc>
          <w:tcPr>
            <w:tcW w:w="930" w:type="dxa"/>
            <w:shd w:val="clear" w:color="auto" w:fill="00B050"/>
            <w:vAlign w:val="center"/>
          </w:tcPr>
          <w:p w14:paraId="42C14046" w14:textId="23F3BDF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1804BCA6" w14:textId="77777777" w:rsidTr="005625E3">
        <w:trPr>
          <w:jc w:val="center"/>
        </w:trPr>
        <w:tc>
          <w:tcPr>
            <w:tcW w:w="1178" w:type="dxa"/>
            <w:shd w:val="clear" w:color="auto" w:fill="D9D9D9" w:themeFill="background1" w:themeFillShade="D9"/>
          </w:tcPr>
          <w:p w14:paraId="3D8A09E1"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6595F347"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5771283A" w14:textId="44A2DAD0"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16</w:t>
            </w:r>
          </w:p>
        </w:tc>
        <w:tc>
          <w:tcPr>
            <w:tcW w:w="920" w:type="dxa"/>
            <w:shd w:val="clear" w:color="auto" w:fill="FF0000"/>
            <w:vAlign w:val="center"/>
          </w:tcPr>
          <w:p w14:paraId="2B21214C" w14:textId="36B1263E"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31072D7D" w14:textId="58CA54F0"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7B68D5D2" w14:textId="6529503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3" w:type="dxa"/>
            <w:shd w:val="clear" w:color="auto" w:fill="00B0F0"/>
            <w:vAlign w:val="center"/>
          </w:tcPr>
          <w:p w14:paraId="7FDFC914" w14:textId="7CF7C77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473204C4" w14:textId="48AD015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64EDC0D2" w14:textId="301A4FD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16</w:t>
            </w:r>
          </w:p>
        </w:tc>
        <w:tc>
          <w:tcPr>
            <w:tcW w:w="930" w:type="dxa"/>
            <w:shd w:val="clear" w:color="auto" w:fill="00B050"/>
            <w:vAlign w:val="center"/>
          </w:tcPr>
          <w:p w14:paraId="100B2E87" w14:textId="7C7592A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373EF1BC" w14:textId="77777777" w:rsidTr="005625E3">
        <w:trPr>
          <w:jc w:val="center"/>
        </w:trPr>
        <w:tc>
          <w:tcPr>
            <w:tcW w:w="1178" w:type="dxa"/>
            <w:shd w:val="clear" w:color="auto" w:fill="D9D9D9" w:themeFill="background1" w:themeFillShade="D9"/>
          </w:tcPr>
          <w:p w14:paraId="08C5EA59"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4514F9B5"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6A683B7C" w14:textId="50BC5EC8"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9</w:t>
            </w:r>
          </w:p>
        </w:tc>
        <w:tc>
          <w:tcPr>
            <w:tcW w:w="920" w:type="dxa"/>
            <w:shd w:val="clear" w:color="auto" w:fill="FF0000"/>
            <w:vAlign w:val="center"/>
          </w:tcPr>
          <w:p w14:paraId="3BBF0719" w14:textId="658D0A2D"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2A801802" w14:textId="4588805D"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0F25DAF9" w14:textId="20B14C5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2</w:t>
            </w:r>
          </w:p>
        </w:tc>
        <w:tc>
          <w:tcPr>
            <w:tcW w:w="923" w:type="dxa"/>
            <w:shd w:val="clear" w:color="auto" w:fill="00B0F0"/>
            <w:vAlign w:val="center"/>
          </w:tcPr>
          <w:p w14:paraId="3A4E388E" w14:textId="4CC9CC2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65DC7EF8" w14:textId="74A95F8F"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56FFD2B3" w14:textId="20C3F30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7</w:t>
            </w:r>
          </w:p>
        </w:tc>
        <w:tc>
          <w:tcPr>
            <w:tcW w:w="930" w:type="dxa"/>
            <w:shd w:val="clear" w:color="auto" w:fill="00B050"/>
            <w:vAlign w:val="center"/>
          </w:tcPr>
          <w:p w14:paraId="2F42F85E" w14:textId="184F139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578B6630" w14:textId="77777777" w:rsidTr="005625E3">
        <w:trPr>
          <w:jc w:val="center"/>
        </w:trPr>
        <w:tc>
          <w:tcPr>
            <w:tcW w:w="1178" w:type="dxa"/>
            <w:shd w:val="clear" w:color="auto" w:fill="D9D9D9" w:themeFill="background1" w:themeFillShade="D9"/>
          </w:tcPr>
          <w:p w14:paraId="04CC8CFF"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6ECC5349"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46A3FF52" w14:textId="2FA409C9"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30</w:t>
            </w:r>
          </w:p>
        </w:tc>
        <w:tc>
          <w:tcPr>
            <w:tcW w:w="920" w:type="dxa"/>
            <w:shd w:val="clear" w:color="auto" w:fill="FF0000"/>
            <w:vAlign w:val="center"/>
          </w:tcPr>
          <w:p w14:paraId="1C86C2A9" w14:textId="43183E02"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78E68703" w14:textId="2CB006C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3ED67214" w14:textId="78003E6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3" w:type="dxa"/>
            <w:shd w:val="clear" w:color="auto" w:fill="00B0F0"/>
            <w:vAlign w:val="center"/>
          </w:tcPr>
          <w:p w14:paraId="43E34A00" w14:textId="3C67E8C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019AA896" w14:textId="795962C5"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25423A04" w14:textId="752F08E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30</w:t>
            </w:r>
          </w:p>
        </w:tc>
        <w:tc>
          <w:tcPr>
            <w:tcW w:w="930" w:type="dxa"/>
            <w:shd w:val="clear" w:color="auto" w:fill="00B050"/>
            <w:vAlign w:val="center"/>
          </w:tcPr>
          <w:p w14:paraId="78B875C8" w14:textId="2875E1D6"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360ACADB" w14:textId="77777777" w:rsidTr="005625E3">
        <w:trPr>
          <w:jc w:val="center"/>
        </w:trPr>
        <w:tc>
          <w:tcPr>
            <w:tcW w:w="1178" w:type="dxa"/>
            <w:shd w:val="clear" w:color="auto" w:fill="D9D9D9" w:themeFill="background1" w:themeFillShade="D9"/>
          </w:tcPr>
          <w:p w14:paraId="19DC30A8"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140FB257"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4717DE82" w14:textId="39395E64"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12</w:t>
            </w:r>
          </w:p>
        </w:tc>
        <w:tc>
          <w:tcPr>
            <w:tcW w:w="920" w:type="dxa"/>
            <w:shd w:val="clear" w:color="auto" w:fill="FF0000"/>
            <w:vAlign w:val="center"/>
          </w:tcPr>
          <w:p w14:paraId="79BFF13F" w14:textId="68E6F14D"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5396FDCA" w14:textId="4D6586B7"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62930A9E" w14:textId="4AEDE841"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3" w:type="dxa"/>
            <w:shd w:val="clear" w:color="auto" w:fill="00B0F0"/>
            <w:vAlign w:val="center"/>
          </w:tcPr>
          <w:p w14:paraId="3E0B403E" w14:textId="23F3F449"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50AC5321" w14:textId="60EF52D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7DFDF333" w14:textId="584AA08E"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12</w:t>
            </w:r>
          </w:p>
        </w:tc>
        <w:tc>
          <w:tcPr>
            <w:tcW w:w="930" w:type="dxa"/>
            <w:shd w:val="clear" w:color="auto" w:fill="00B050"/>
            <w:vAlign w:val="center"/>
          </w:tcPr>
          <w:p w14:paraId="1267E00B" w14:textId="41FE513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8A78C6" w14:paraId="4421BE85" w14:textId="77777777" w:rsidTr="005625E3">
        <w:trPr>
          <w:jc w:val="center"/>
        </w:trPr>
        <w:tc>
          <w:tcPr>
            <w:tcW w:w="1178" w:type="dxa"/>
            <w:shd w:val="clear" w:color="auto" w:fill="D9D9D9" w:themeFill="background1" w:themeFillShade="D9"/>
          </w:tcPr>
          <w:p w14:paraId="57150AA0" w14:textId="77777777" w:rsidR="00AA2641" w:rsidRDefault="00AA2641" w:rsidP="00AA264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7EC4020B"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60" w:type="dxa"/>
            <w:shd w:val="clear" w:color="auto" w:fill="FF0000"/>
            <w:vAlign w:val="center"/>
          </w:tcPr>
          <w:p w14:paraId="4D2D1201" w14:textId="408F4F7D"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3</w:t>
            </w:r>
          </w:p>
        </w:tc>
        <w:tc>
          <w:tcPr>
            <w:tcW w:w="920" w:type="dxa"/>
            <w:shd w:val="clear" w:color="auto" w:fill="FF0000"/>
            <w:vAlign w:val="center"/>
          </w:tcPr>
          <w:p w14:paraId="55189717" w14:textId="54E9530A" w:rsidR="00AA2641" w:rsidRPr="005625E3" w:rsidRDefault="00AA2641" w:rsidP="00AA2641">
            <w:pPr>
              <w:pStyle w:val="BodyTextIndent"/>
              <w:ind w:left="0" w:firstLine="0"/>
              <w:jc w:val="center"/>
              <w:rPr>
                <w:rFonts w:ascii="Arial" w:hAnsi="Arial" w:cs="Arial"/>
                <w:b w:val="0"/>
                <w:bCs w:val="0"/>
                <w:iCs/>
                <w:color w:val="000000"/>
                <w:sz w:val="20"/>
                <w:szCs w:val="20"/>
                <w:lang w:val="ro-RO"/>
              </w:rPr>
            </w:pPr>
            <w:r w:rsidRPr="005625E3">
              <w:rPr>
                <w:rFonts w:ascii="Arial" w:hAnsi="Arial" w:cs="Arial"/>
                <w:b w:val="0"/>
                <w:bCs w:val="0"/>
                <w:color w:val="000000"/>
                <w:sz w:val="20"/>
                <w:szCs w:val="20"/>
              </w:rPr>
              <w:t>0</w:t>
            </w:r>
          </w:p>
        </w:tc>
        <w:tc>
          <w:tcPr>
            <w:tcW w:w="917" w:type="dxa"/>
            <w:shd w:val="clear" w:color="auto" w:fill="00B0F0"/>
            <w:vAlign w:val="center"/>
          </w:tcPr>
          <w:p w14:paraId="2B692852" w14:textId="547F48F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13" w:type="dxa"/>
            <w:shd w:val="clear" w:color="auto" w:fill="00B0F0"/>
            <w:vAlign w:val="center"/>
          </w:tcPr>
          <w:p w14:paraId="7C3C98E5" w14:textId="321FAB63"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3" w:type="dxa"/>
            <w:shd w:val="clear" w:color="auto" w:fill="00B0F0"/>
            <w:vAlign w:val="center"/>
          </w:tcPr>
          <w:p w14:paraId="3BC2717E" w14:textId="03FEC584"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4" w:type="dxa"/>
            <w:shd w:val="clear" w:color="auto" w:fill="00B050"/>
            <w:vAlign w:val="center"/>
          </w:tcPr>
          <w:p w14:paraId="2D88C29F" w14:textId="5FEC168B"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c>
          <w:tcPr>
            <w:tcW w:w="921" w:type="dxa"/>
            <w:shd w:val="clear" w:color="auto" w:fill="00B050"/>
            <w:vAlign w:val="center"/>
          </w:tcPr>
          <w:p w14:paraId="729F0B0D" w14:textId="7F29B82C"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3</w:t>
            </w:r>
          </w:p>
        </w:tc>
        <w:tc>
          <w:tcPr>
            <w:tcW w:w="930" w:type="dxa"/>
            <w:shd w:val="clear" w:color="auto" w:fill="00B050"/>
            <w:vAlign w:val="center"/>
          </w:tcPr>
          <w:p w14:paraId="5A77E1E4" w14:textId="7E8B5C7A" w:rsidR="00AA2641" w:rsidRPr="00AA2641" w:rsidRDefault="00AA2641" w:rsidP="00AA2641">
            <w:pPr>
              <w:pStyle w:val="BodyTextIndent"/>
              <w:ind w:left="0" w:firstLine="0"/>
              <w:jc w:val="center"/>
              <w:rPr>
                <w:rFonts w:ascii="Arial" w:hAnsi="Arial" w:cs="Arial"/>
                <w:b w:val="0"/>
                <w:bCs w:val="0"/>
                <w:iCs/>
                <w:color w:val="000000"/>
                <w:sz w:val="20"/>
                <w:szCs w:val="20"/>
                <w:lang w:val="ro-RO"/>
              </w:rPr>
            </w:pPr>
            <w:r w:rsidRPr="00AA2641">
              <w:rPr>
                <w:rFonts w:ascii="Arial" w:hAnsi="Arial" w:cs="Arial"/>
                <w:b w:val="0"/>
                <w:bCs w:val="0"/>
                <w:color w:val="000000"/>
                <w:sz w:val="20"/>
                <w:szCs w:val="20"/>
              </w:rPr>
              <w:t>0</w:t>
            </w:r>
          </w:p>
        </w:tc>
      </w:tr>
      <w:tr w:rsidR="00AA2641" w:rsidRPr="0025054A" w14:paraId="624C5496" w14:textId="77777777" w:rsidTr="005625E3">
        <w:trPr>
          <w:jc w:val="center"/>
        </w:trPr>
        <w:tc>
          <w:tcPr>
            <w:tcW w:w="1178" w:type="dxa"/>
            <w:shd w:val="clear" w:color="auto" w:fill="D9D9D9" w:themeFill="background1" w:themeFillShade="D9"/>
          </w:tcPr>
          <w:p w14:paraId="5D96D439" w14:textId="77777777" w:rsidR="00AA2641" w:rsidRPr="0025054A" w:rsidRDefault="00AA2641" w:rsidP="00AA264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16237E4D" w:rsidR="00AA2641" w:rsidRPr="005625E3" w:rsidRDefault="00AA2641" w:rsidP="00AA2641">
            <w:pPr>
              <w:pStyle w:val="BodyTextIndent"/>
              <w:ind w:left="0" w:firstLine="0"/>
              <w:jc w:val="center"/>
              <w:rPr>
                <w:rFonts w:ascii="Arial" w:hAnsi="Arial" w:cs="Arial"/>
                <w:iCs/>
                <w:color w:val="000000"/>
                <w:sz w:val="20"/>
                <w:szCs w:val="20"/>
                <w:lang w:val="ro-RO"/>
              </w:rPr>
            </w:pPr>
            <w:r w:rsidRPr="005625E3">
              <w:rPr>
                <w:rFonts w:ascii="Arial" w:hAnsi="Arial" w:cs="Arial"/>
                <w:color w:val="000000"/>
                <w:sz w:val="20"/>
                <w:szCs w:val="20"/>
              </w:rPr>
              <w:t>1</w:t>
            </w:r>
          </w:p>
        </w:tc>
        <w:tc>
          <w:tcPr>
            <w:tcW w:w="960" w:type="dxa"/>
            <w:shd w:val="clear" w:color="auto" w:fill="FF0000"/>
            <w:vAlign w:val="center"/>
          </w:tcPr>
          <w:p w14:paraId="238F736D" w14:textId="6AB11761" w:rsidR="00AA2641" w:rsidRPr="005625E3" w:rsidRDefault="00AA2641" w:rsidP="00AA2641">
            <w:pPr>
              <w:pStyle w:val="BodyTextIndent"/>
              <w:ind w:left="0" w:firstLine="0"/>
              <w:jc w:val="center"/>
              <w:rPr>
                <w:rFonts w:ascii="Arial" w:hAnsi="Arial" w:cs="Arial"/>
                <w:iCs/>
                <w:color w:val="000000"/>
                <w:sz w:val="20"/>
                <w:szCs w:val="20"/>
                <w:lang w:val="ro-RO"/>
              </w:rPr>
            </w:pPr>
            <w:r w:rsidRPr="005625E3">
              <w:rPr>
                <w:rFonts w:ascii="Arial" w:hAnsi="Arial" w:cs="Arial"/>
                <w:color w:val="000000"/>
                <w:sz w:val="20"/>
                <w:szCs w:val="20"/>
              </w:rPr>
              <w:t>508</w:t>
            </w:r>
          </w:p>
        </w:tc>
        <w:tc>
          <w:tcPr>
            <w:tcW w:w="920" w:type="dxa"/>
            <w:shd w:val="clear" w:color="auto" w:fill="FF0000"/>
            <w:vAlign w:val="center"/>
          </w:tcPr>
          <w:p w14:paraId="514BE2F4" w14:textId="26DAC20D" w:rsidR="00AA2641" w:rsidRPr="005625E3" w:rsidRDefault="00AA2641" w:rsidP="00AA2641">
            <w:pPr>
              <w:pStyle w:val="BodyTextIndent"/>
              <w:ind w:left="0" w:firstLine="0"/>
              <w:jc w:val="center"/>
              <w:rPr>
                <w:rFonts w:ascii="Arial" w:hAnsi="Arial" w:cs="Arial"/>
                <w:iCs/>
                <w:color w:val="000000"/>
                <w:sz w:val="20"/>
                <w:szCs w:val="20"/>
                <w:lang w:val="ro-RO"/>
              </w:rPr>
            </w:pPr>
            <w:r w:rsidRPr="005625E3">
              <w:rPr>
                <w:rFonts w:ascii="Arial" w:hAnsi="Arial" w:cs="Arial"/>
                <w:color w:val="000000"/>
                <w:sz w:val="20"/>
                <w:szCs w:val="20"/>
              </w:rPr>
              <w:t>98</w:t>
            </w:r>
          </w:p>
        </w:tc>
        <w:tc>
          <w:tcPr>
            <w:tcW w:w="917" w:type="dxa"/>
            <w:shd w:val="clear" w:color="auto" w:fill="00B0F0"/>
            <w:vAlign w:val="center"/>
          </w:tcPr>
          <w:p w14:paraId="674E99FB" w14:textId="4367B51F" w:rsidR="00AA2641" w:rsidRPr="00AA2641" w:rsidRDefault="00AA2641" w:rsidP="00AA2641">
            <w:pPr>
              <w:pStyle w:val="BodyTextIndent"/>
              <w:ind w:left="0" w:firstLine="0"/>
              <w:jc w:val="center"/>
              <w:rPr>
                <w:rFonts w:ascii="Arial" w:hAnsi="Arial" w:cs="Arial"/>
                <w:iCs/>
                <w:color w:val="000000"/>
                <w:sz w:val="20"/>
                <w:szCs w:val="20"/>
                <w:lang w:val="ro-RO"/>
              </w:rPr>
            </w:pPr>
            <w:r w:rsidRPr="00AA2641">
              <w:rPr>
                <w:rFonts w:ascii="Arial" w:hAnsi="Arial" w:cs="Arial"/>
                <w:color w:val="000000"/>
                <w:sz w:val="20"/>
                <w:szCs w:val="20"/>
              </w:rPr>
              <w:t>0</w:t>
            </w:r>
          </w:p>
        </w:tc>
        <w:tc>
          <w:tcPr>
            <w:tcW w:w="913" w:type="dxa"/>
            <w:shd w:val="clear" w:color="auto" w:fill="00B0F0"/>
            <w:vAlign w:val="center"/>
          </w:tcPr>
          <w:p w14:paraId="4D762F3D" w14:textId="7C9C4963" w:rsidR="00AA2641" w:rsidRPr="00AA2641" w:rsidRDefault="00AA2641" w:rsidP="00AA2641">
            <w:pPr>
              <w:pStyle w:val="BodyTextIndent"/>
              <w:ind w:left="0" w:firstLine="0"/>
              <w:jc w:val="center"/>
              <w:rPr>
                <w:rFonts w:ascii="Arial" w:hAnsi="Arial" w:cs="Arial"/>
                <w:iCs/>
                <w:color w:val="000000"/>
                <w:sz w:val="20"/>
                <w:szCs w:val="20"/>
                <w:lang w:val="ro-RO"/>
              </w:rPr>
            </w:pPr>
            <w:r w:rsidRPr="00AA2641">
              <w:rPr>
                <w:rFonts w:ascii="Arial" w:hAnsi="Arial" w:cs="Arial"/>
                <w:color w:val="000000"/>
                <w:sz w:val="20"/>
                <w:szCs w:val="20"/>
              </w:rPr>
              <w:t>285</w:t>
            </w:r>
          </w:p>
        </w:tc>
        <w:tc>
          <w:tcPr>
            <w:tcW w:w="923" w:type="dxa"/>
            <w:shd w:val="clear" w:color="auto" w:fill="00B0F0"/>
            <w:vAlign w:val="center"/>
          </w:tcPr>
          <w:p w14:paraId="49FF1711" w14:textId="12B86715" w:rsidR="00AA2641" w:rsidRPr="00AA2641" w:rsidRDefault="00AA2641" w:rsidP="00AA2641">
            <w:pPr>
              <w:pStyle w:val="BodyTextIndent"/>
              <w:ind w:left="0" w:firstLine="0"/>
              <w:jc w:val="center"/>
              <w:rPr>
                <w:rFonts w:ascii="Arial" w:hAnsi="Arial" w:cs="Arial"/>
                <w:iCs/>
                <w:color w:val="000000"/>
                <w:sz w:val="20"/>
                <w:szCs w:val="20"/>
                <w:lang w:val="ro-RO"/>
              </w:rPr>
            </w:pPr>
            <w:r w:rsidRPr="00AA2641">
              <w:rPr>
                <w:rFonts w:ascii="Arial" w:hAnsi="Arial" w:cs="Arial"/>
                <w:color w:val="000000"/>
                <w:sz w:val="20"/>
                <w:szCs w:val="20"/>
              </w:rPr>
              <w:t>58</w:t>
            </w:r>
          </w:p>
        </w:tc>
        <w:tc>
          <w:tcPr>
            <w:tcW w:w="924" w:type="dxa"/>
            <w:shd w:val="clear" w:color="auto" w:fill="00B050"/>
            <w:vAlign w:val="center"/>
          </w:tcPr>
          <w:p w14:paraId="5A24D432" w14:textId="47575DE1" w:rsidR="00AA2641" w:rsidRPr="00AA2641" w:rsidRDefault="00AA2641" w:rsidP="00AA2641">
            <w:pPr>
              <w:pStyle w:val="BodyTextIndent"/>
              <w:ind w:left="0" w:firstLine="0"/>
              <w:jc w:val="center"/>
              <w:rPr>
                <w:rFonts w:ascii="Arial" w:hAnsi="Arial" w:cs="Arial"/>
                <w:iCs/>
                <w:color w:val="000000"/>
                <w:sz w:val="20"/>
                <w:szCs w:val="20"/>
                <w:lang w:val="ro-RO"/>
              </w:rPr>
            </w:pPr>
            <w:r w:rsidRPr="00AA2641">
              <w:rPr>
                <w:rFonts w:ascii="Arial" w:hAnsi="Arial" w:cs="Arial"/>
                <w:color w:val="000000"/>
                <w:sz w:val="20"/>
                <w:szCs w:val="20"/>
              </w:rPr>
              <w:t>1</w:t>
            </w:r>
          </w:p>
        </w:tc>
        <w:tc>
          <w:tcPr>
            <w:tcW w:w="921" w:type="dxa"/>
            <w:shd w:val="clear" w:color="auto" w:fill="00B050"/>
            <w:vAlign w:val="center"/>
          </w:tcPr>
          <w:p w14:paraId="51ED6704" w14:textId="7DB964FD" w:rsidR="00AA2641" w:rsidRPr="00AA2641" w:rsidRDefault="00AA2641" w:rsidP="00AA2641">
            <w:pPr>
              <w:pStyle w:val="BodyTextIndent"/>
              <w:ind w:left="0" w:firstLine="0"/>
              <w:jc w:val="center"/>
              <w:rPr>
                <w:rFonts w:ascii="Arial" w:hAnsi="Arial" w:cs="Arial"/>
                <w:iCs/>
                <w:color w:val="000000"/>
                <w:sz w:val="20"/>
                <w:szCs w:val="20"/>
                <w:lang w:val="ro-RO"/>
              </w:rPr>
            </w:pPr>
            <w:r w:rsidRPr="00AA2641">
              <w:rPr>
                <w:rFonts w:ascii="Arial" w:hAnsi="Arial" w:cs="Arial"/>
                <w:color w:val="000000"/>
                <w:sz w:val="20"/>
                <w:szCs w:val="20"/>
              </w:rPr>
              <w:t>223</w:t>
            </w:r>
          </w:p>
        </w:tc>
        <w:tc>
          <w:tcPr>
            <w:tcW w:w="930" w:type="dxa"/>
            <w:shd w:val="clear" w:color="auto" w:fill="00B050"/>
            <w:vAlign w:val="center"/>
          </w:tcPr>
          <w:p w14:paraId="1B95F107" w14:textId="4C643F76" w:rsidR="00AA2641" w:rsidRPr="00AA2641" w:rsidRDefault="00AA2641" w:rsidP="00AA2641">
            <w:pPr>
              <w:pStyle w:val="BodyTextIndent"/>
              <w:ind w:left="0" w:firstLine="0"/>
              <w:jc w:val="center"/>
              <w:rPr>
                <w:rFonts w:ascii="Arial" w:hAnsi="Arial" w:cs="Arial"/>
                <w:iCs/>
                <w:color w:val="000000"/>
                <w:sz w:val="20"/>
                <w:szCs w:val="20"/>
                <w:lang w:val="ro-RO"/>
              </w:rPr>
            </w:pPr>
            <w:r w:rsidRPr="00AA2641">
              <w:rPr>
                <w:rFonts w:ascii="Arial" w:hAnsi="Arial" w:cs="Arial"/>
                <w:color w:val="000000"/>
                <w:sz w:val="20"/>
                <w:szCs w:val="20"/>
              </w:rPr>
              <w:t>40</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A9E51" w14:textId="77777777" w:rsidR="00CE2ADA" w:rsidRDefault="00CE2ADA">
      <w:r>
        <w:separator/>
      </w:r>
    </w:p>
  </w:endnote>
  <w:endnote w:type="continuationSeparator" w:id="0">
    <w:p w14:paraId="6555312F" w14:textId="77777777" w:rsidR="00CE2ADA" w:rsidRDefault="00CE2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607E8" w14:textId="77777777" w:rsidR="00CE2ADA" w:rsidRDefault="00CE2ADA">
      <w:r>
        <w:separator/>
      </w:r>
    </w:p>
  </w:footnote>
  <w:footnote w:type="continuationSeparator" w:id="0">
    <w:p w14:paraId="5B96DC65" w14:textId="77777777" w:rsidR="00CE2ADA" w:rsidRDefault="00CE2ADA">
      <w:r>
        <w:continuationSeparator/>
      </w:r>
    </w:p>
  </w:footnote>
  <w:footnote w:id="1">
    <w:p w14:paraId="48A89CA5" w14:textId="77777777" w:rsidR="00E557EF" w:rsidRPr="00C9714F" w:rsidRDefault="00E557EF" w:rsidP="00E557E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5312"/>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0DB7"/>
    <w:rsid w:val="002B1C43"/>
    <w:rsid w:val="002B20F8"/>
    <w:rsid w:val="002B23AE"/>
    <w:rsid w:val="002B45F0"/>
    <w:rsid w:val="002C1B2A"/>
    <w:rsid w:val="002C5638"/>
    <w:rsid w:val="002D07E3"/>
    <w:rsid w:val="002D0F39"/>
    <w:rsid w:val="002D195E"/>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16D5"/>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00AD"/>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5811"/>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25E3"/>
    <w:rsid w:val="00563158"/>
    <w:rsid w:val="00564A84"/>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4F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6F7941"/>
    <w:rsid w:val="00701891"/>
    <w:rsid w:val="007051F8"/>
    <w:rsid w:val="007109B9"/>
    <w:rsid w:val="00715148"/>
    <w:rsid w:val="00715B0E"/>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184"/>
    <w:rsid w:val="00760B50"/>
    <w:rsid w:val="00762E0F"/>
    <w:rsid w:val="00763B55"/>
    <w:rsid w:val="00776752"/>
    <w:rsid w:val="007804D2"/>
    <w:rsid w:val="00780832"/>
    <w:rsid w:val="00785C46"/>
    <w:rsid w:val="00787FAB"/>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06A61"/>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2641"/>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58A7"/>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2AD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57EF"/>
    <w:rsid w:val="00E56585"/>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09F"/>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1075</TotalTime>
  <Pages>25</Pages>
  <Words>6510</Words>
  <Characters>37110</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48</cp:revision>
  <cp:lastPrinted>2019-05-27T06:53:00Z</cp:lastPrinted>
  <dcterms:created xsi:type="dcterms:W3CDTF">2025-05-05T11:18:00Z</dcterms:created>
  <dcterms:modified xsi:type="dcterms:W3CDTF">2026-05-26T17:49:00Z</dcterms:modified>
</cp:coreProperties>
</file>