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91C0339" w14:textId="740C5781" w:rsidR="0031410A" w:rsidRDefault="0031410A" w:rsidP="0031410A">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E3558E">
        <w:rPr>
          <w:rFonts w:ascii="Arial" w:hAnsi="Arial" w:cs="Arial"/>
          <w:b/>
          <w:noProof/>
          <w:sz w:val="40"/>
          <w:szCs w:val="40"/>
          <w:lang w:val="fr-FR"/>
        </w:rPr>
        <w:drawing>
          <wp:inline distT="0" distB="0" distL="0" distR="0" wp14:anchorId="149CA96A" wp14:editId="1EA9D2E5">
            <wp:extent cx="6113145" cy="4377055"/>
            <wp:effectExtent l="0" t="0" r="1905" b="4445"/>
            <wp:docPr id="37078514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77055"/>
                    </a:xfrm>
                    <a:prstGeom prst="rect">
                      <a:avLst/>
                    </a:prstGeom>
                    <a:noFill/>
                    <a:ln>
                      <a:noFill/>
                    </a:ln>
                  </pic:spPr>
                </pic:pic>
              </a:graphicData>
            </a:graphic>
          </wp:inline>
        </w:drawing>
      </w:r>
    </w:p>
    <w:p w14:paraId="22B498FF" w14:textId="77777777" w:rsidR="0031410A" w:rsidRDefault="0031410A" w:rsidP="0031410A">
      <w:pPr>
        <w:pStyle w:val="DefaultText"/>
        <w:jc w:val="center"/>
        <w:rPr>
          <w:rFonts w:ascii="Arial" w:hAnsi="Arial" w:cs="Arial"/>
          <w:b/>
          <w:sz w:val="32"/>
          <w:szCs w:val="32"/>
          <w:lang w:val="ro-RO"/>
        </w:rPr>
      </w:pPr>
      <w:r>
        <w:rPr>
          <w:rFonts w:ascii="Arial" w:hAnsi="Arial" w:cs="Arial"/>
          <w:b/>
          <w:sz w:val="32"/>
          <w:szCs w:val="32"/>
          <w:lang w:val="ro-RO"/>
        </w:rPr>
        <w:t>DN10_km2+100-km7+127</w:t>
      </w:r>
    </w:p>
    <w:p w14:paraId="49A8F3D5" w14:textId="055E28B6" w:rsidR="00CF0728" w:rsidRDefault="0031410A" w:rsidP="0031410A">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118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F4C3DF4" w:rsidR="00BF22CA" w:rsidRPr="00CC511B" w:rsidRDefault="001E021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37050120"/>
        <w:docPartObj>
          <w:docPartGallery w:val="Table of Contents"/>
          <w:docPartUnique/>
        </w:docPartObj>
      </w:sdtPr>
      <w:sdtEndPr>
        <w:rPr>
          <w:b/>
          <w:bCs/>
          <w:noProof/>
        </w:rPr>
      </w:sdtEndPr>
      <w:sdtContent>
        <w:p w14:paraId="5C5D9DB5" w14:textId="587B4973" w:rsidR="001E0218" w:rsidRPr="001E0218" w:rsidRDefault="001E0218" w:rsidP="001E0218">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38FFB893" w14:textId="5AF4C208" w:rsidR="001E0218" w:rsidRPr="001E0218" w:rsidRDefault="001E0218">
          <w:pPr>
            <w:pStyle w:val="TOC1"/>
            <w:tabs>
              <w:tab w:val="right" w:leader="dot" w:pos="9626"/>
            </w:tabs>
            <w:rPr>
              <w:rFonts w:ascii="Arial" w:hAnsi="Arial" w:cs="Arial"/>
              <w:noProof/>
            </w:rPr>
          </w:pPr>
          <w:r w:rsidRPr="001E0218">
            <w:rPr>
              <w:rFonts w:ascii="Arial" w:hAnsi="Arial" w:cs="Arial"/>
            </w:rPr>
            <w:fldChar w:fldCharType="begin"/>
          </w:r>
          <w:r w:rsidRPr="001E0218">
            <w:rPr>
              <w:rFonts w:ascii="Arial" w:hAnsi="Arial" w:cs="Arial"/>
            </w:rPr>
            <w:instrText xml:space="preserve"> TOC \o "1-3" \h \z \u </w:instrText>
          </w:r>
          <w:r w:rsidRPr="001E0218">
            <w:rPr>
              <w:rFonts w:ascii="Arial" w:hAnsi="Arial" w:cs="Arial"/>
            </w:rPr>
            <w:fldChar w:fldCharType="separate"/>
          </w:r>
          <w:hyperlink w:anchor="_Toc230094642" w:history="1">
            <w:r w:rsidRPr="001E0218">
              <w:rPr>
                <w:rStyle w:val="Hyperlink"/>
                <w:rFonts w:ascii="Arial" w:hAnsi="Arial" w:cs="Arial"/>
                <w:noProof/>
                <w:color w:val="auto"/>
              </w:rPr>
              <w:t>1. INTRODUCERE</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_Toc230094642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3</w:t>
            </w:r>
            <w:r w:rsidRPr="001E0218">
              <w:rPr>
                <w:rFonts w:ascii="Arial" w:hAnsi="Arial" w:cs="Arial"/>
                <w:noProof/>
                <w:webHidden/>
              </w:rPr>
              <w:fldChar w:fldCharType="end"/>
            </w:r>
          </w:hyperlink>
        </w:p>
        <w:p w14:paraId="4558B665" w14:textId="63889B7E" w:rsidR="001E0218" w:rsidRPr="001E0218" w:rsidRDefault="001E0218">
          <w:pPr>
            <w:pStyle w:val="TOC1"/>
            <w:tabs>
              <w:tab w:val="right" w:leader="dot" w:pos="9626"/>
            </w:tabs>
            <w:rPr>
              <w:rFonts w:ascii="Arial" w:hAnsi="Arial" w:cs="Arial"/>
              <w:noProof/>
            </w:rPr>
          </w:pPr>
          <w:hyperlink w:anchor="_Toc230094643" w:history="1">
            <w:r w:rsidRPr="001E0218">
              <w:rPr>
                <w:rStyle w:val="Hyperlink"/>
                <w:rFonts w:ascii="Arial" w:hAnsi="Arial" w:cs="Arial"/>
                <w:noProof/>
                <w:color w:val="auto"/>
              </w:rPr>
              <w:t>2. RAPORT</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_Toc230094643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3</w:t>
            </w:r>
            <w:r w:rsidRPr="001E0218">
              <w:rPr>
                <w:rFonts w:ascii="Arial" w:hAnsi="Arial" w:cs="Arial"/>
                <w:noProof/>
                <w:webHidden/>
              </w:rPr>
              <w:fldChar w:fldCharType="end"/>
            </w:r>
          </w:hyperlink>
        </w:p>
        <w:p w14:paraId="775A161B" w14:textId="53B31CF6" w:rsidR="001E0218" w:rsidRPr="001E0218" w:rsidRDefault="001E0218">
          <w:pPr>
            <w:pStyle w:val="TOC2"/>
            <w:tabs>
              <w:tab w:val="right" w:leader="dot" w:pos="9626"/>
            </w:tabs>
            <w:rPr>
              <w:rFonts w:ascii="Arial" w:hAnsi="Arial" w:cs="Arial"/>
              <w:noProof/>
            </w:rPr>
          </w:pPr>
          <w:hyperlink w:anchor="_Toc230094644" w:history="1">
            <w:r w:rsidRPr="001E0218">
              <w:rPr>
                <w:rStyle w:val="Hyperlink"/>
                <w:rFonts w:ascii="Arial" w:hAnsi="Arial" w:cs="Arial"/>
                <w:noProof/>
                <w:color w:val="auto"/>
              </w:rPr>
              <w:t>2.1. Descrierea drumului principal – DN10 km 2+100 – km 7+127</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_Toc230094644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3</w:t>
            </w:r>
            <w:r w:rsidRPr="001E0218">
              <w:rPr>
                <w:rFonts w:ascii="Arial" w:hAnsi="Arial" w:cs="Arial"/>
                <w:noProof/>
                <w:webHidden/>
              </w:rPr>
              <w:fldChar w:fldCharType="end"/>
            </w:r>
          </w:hyperlink>
        </w:p>
        <w:p w14:paraId="560F0CB5" w14:textId="3639274E" w:rsidR="001E0218" w:rsidRPr="001E0218" w:rsidRDefault="001E0218">
          <w:pPr>
            <w:pStyle w:val="TOC2"/>
            <w:tabs>
              <w:tab w:val="right" w:leader="dot" w:pos="9626"/>
            </w:tabs>
            <w:rPr>
              <w:rFonts w:ascii="Arial" w:hAnsi="Arial" w:cs="Arial"/>
              <w:noProof/>
            </w:rPr>
          </w:pPr>
          <w:hyperlink w:anchor="_Toc230094645" w:history="1">
            <w:r w:rsidRPr="001E0218">
              <w:rPr>
                <w:rStyle w:val="Hyperlink"/>
                <w:rFonts w:ascii="Arial" w:hAnsi="Arial" w:cs="Arial"/>
                <w:noProof/>
                <w:color w:val="auto"/>
              </w:rPr>
              <w:t>2.2. Autoritatea responsabilă</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_Toc230094645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5</w:t>
            </w:r>
            <w:r w:rsidRPr="001E0218">
              <w:rPr>
                <w:rFonts w:ascii="Arial" w:hAnsi="Arial" w:cs="Arial"/>
                <w:noProof/>
                <w:webHidden/>
              </w:rPr>
              <w:fldChar w:fldCharType="end"/>
            </w:r>
          </w:hyperlink>
        </w:p>
        <w:p w14:paraId="1A67622F" w14:textId="726130D5" w:rsidR="001E0218" w:rsidRPr="001E0218" w:rsidRDefault="001E0218">
          <w:pPr>
            <w:pStyle w:val="TOC2"/>
            <w:tabs>
              <w:tab w:val="right" w:leader="dot" w:pos="9626"/>
            </w:tabs>
            <w:rPr>
              <w:rFonts w:ascii="Arial" w:hAnsi="Arial" w:cs="Arial"/>
              <w:noProof/>
            </w:rPr>
          </w:pPr>
          <w:hyperlink w:anchor="_Toc230094646" w:history="1">
            <w:r w:rsidRPr="001E0218">
              <w:rPr>
                <w:rStyle w:val="Hyperlink"/>
                <w:rFonts w:ascii="Arial" w:hAnsi="Arial" w:cs="Arial"/>
                <w:noProof/>
                <w:color w:val="auto"/>
              </w:rPr>
              <w:t>2.3. Cadrul legal</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_Toc230094646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5</w:t>
            </w:r>
            <w:r w:rsidRPr="001E0218">
              <w:rPr>
                <w:rFonts w:ascii="Arial" w:hAnsi="Arial" w:cs="Arial"/>
                <w:noProof/>
                <w:webHidden/>
              </w:rPr>
              <w:fldChar w:fldCharType="end"/>
            </w:r>
          </w:hyperlink>
        </w:p>
        <w:p w14:paraId="0B2E642B" w14:textId="00B6DBAD" w:rsidR="001E0218" w:rsidRPr="001E0218" w:rsidRDefault="001E0218">
          <w:pPr>
            <w:pStyle w:val="TOC2"/>
            <w:tabs>
              <w:tab w:val="right" w:leader="dot" w:pos="9626"/>
            </w:tabs>
            <w:rPr>
              <w:rFonts w:ascii="Arial" w:hAnsi="Arial" w:cs="Arial"/>
              <w:noProof/>
            </w:rPr>
          </w:pPr>
          <w:hyperlink w:anchor="_Toc230094647" w:history="1">
            <w:r w:rsidRPr="001E0218">
              <w:rPr>
                <w:rStyle w:val="Hyperlink"/>
                <w:rFonts w:ascii="Arial" w:hAnsi="Arial" w:cs="Arial"/>
                <w:noProof/>
                <w:color w:val="auto"/>
              </w:rPr>
              <w:t>2.4. Valori limită în vigoare</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_Toc230094647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6</w:t>
            </w:r>
            <w:r w:rsidRPr="001E0218">
              <w:rPr>
                <w:rFonts w:ascii="Arial" w:hAnsi="Arial" w:cs="Arial"/>
                <w:noProof/>
                <w:webHidden/>
              </w:rPr>
              <w:fldChar w:fldCharType="end"/>
            </w:r>
          </w:hyperlink>
        </w:p>
        <w:p w14:paraId="0DC576DA" w14:textId="2A69DA93" w:rsidR="001E0218" w:rsidRPr="001E0218" w:rsidRDefault="001E0218">
          <w:pPr>
            <w:pStyle w:val="TOC2"/>
            <w:tabs>
              <w:tab w:val="right" w:leader="dot" w:pos="9626"/>
            </w:tabs>
            <w:rPr>
              <w:rFonts w:ascii="Arial" w:hAnsi="Arial" w:cs="Arial"/>
              <w:noProof/>
            </w:rPr>
          </w:pPr>
          <w:hyperlink w:anchor="_Toc230094648" w:history="1">
            <w:r w:rsidRPr="001E0218">
              <w:rPr>
                <w:rStyle w:val="Hyperlink"/>
                <w:rFonts w:ascii="Arial" w:hAnsi="Arial" w:cs="Arial"/>
                <w:noProof/>
                <w:color w:val="auto"/>
              </w:rPr>
              <w:t xml:space="preserve">2.5. Cartarea zgomotului pentru sectorul de drum principal </w:t>
            </w:r>
            <w:r w:rsidRPr="001E0218">
              <w:rPr>
                <w:rStyle w:val="Hyperlink"/>
                <w:rFonts w:ascii="Arial" w:hAnsi="Arial" w:cs="Arial"/>
                <w:noProof/>
                <w:color w:val="auto"/>
                <w:lang w:eastAsia="en-US"/>
              </w:rPr>
              <w:t>DN10 km 2+100</w:t>
            </w:r>
            <w:r w:rsidRPr="001E0218">
              <w:rPr>
                <w:rStyle w:val="Hyperlink"/>
                <w:rFonts w:ascii="Arial" w:hAnsi="Arial" w:cs="Arial"/>
                <w:noProof/>
                <w:color w:val="auto"/>
              </w:rPr>
              <w:t xml:space="preserve"> </w:t>
            </w:r>
            <w:r w:rsidRPr="001E0218">
              <w:rPr>
                <w:rStyle w:val="Hyperlink"/>
                <w:rFonts w:ascii="Arial" w:hAnsi="Arial" w:cs="Arial"/>
                <w:noProof/>
                <w:color w:val="auto"/>
                <w:lang w:eastAsia="en-US"/>
              </w:rPr>
              <w:t>– km 7+127</w:t>
            </w:r>
            <w:r w:rsidRPr="001E0218">
              <w:rPr>
                <w:rStyle w:val="Hyperlink"/>
                <w:rFonts w:ascii="Arial" w:hAnsi="Arial" w:cs="Arial"/>
                <w:noProof/>
                <w:color w:val="auto"/>
              </w:rPr>
              <w:t xml:space="preserve"> – sinteza rezultatelor</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_Toc230094648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7</w:t>
            </w:r>
            <w:r w:rsidRPr="001E0218">
              <w:rPr>
                <w:rFonts w:ascii="Arial" w:hAnsi="Arial" w:cs="Arial"/>
                <w:noProof/>
                <w:webHidden/>
              </w:rPr>
              <w:fldChar w:fldCharType="end"/>
            </w:r>
          </w:hyperlink>
        </w:p>
        <w:p w14:paraId="6B6D49A2" w14:textId="3A3ABE87" w:rsidR="001E0218" w:rsidRPr="001E0218" w:rsidRDefault="001E0218">
          <w:pPr>
            <w:pStyle w:val="TOC2"/>
            <w:tabs>
              <w:tab w:val="right" w:leader="dot" w:pos="9626"/>
            </w:tabs>
            <w:rPr>
              <w:rFonts w:ascii="Arial" w:hAnsi="Arial" w:cs="Arial"/>
              <w:noProof/>
            </w:rPr>
          </w:pPr>
          <w:hyperlink w:anchor="_Toc230094649" w:history="1">
            <w:r w:rsidRPr="001E0218">
              <w:rPr>
                <w:rStyle w:val="Hyperlink"/>
                <w:rFonts w:ascii="Arial" w:hAnsi="Arial" w:cs="Arial"/>
                <w:noProof/>
                <w:color w:val="auto"/>
              </w:rPr>
              <w:t>2.6. Evaluarea numărului de persoane estimate expuse la zgomot, identificarea problemelor şi situaţiilor care necesită îmbunătăţiri</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_Toc230094649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9</w:t>
            </w:r>
            <w:r w:rsidRPr="001E0218">
              <w:rPr>
                <w:rFonts w:ascii="Arial" w:hAnsi="Arial" w:cs="Arial"/>
                <w:noProof/>
                <w:webHidden/>
              </w:rPr>
              <w:fldChar w:fldCharType="end"/>
            </w:r>
          </w:hyperlink>
        </w:p>
        <w:p w14:paraId="5AAEADC8" w14:textId="38F7719C" w:rsidR="001E0218" w:rsidRPr="001E0218" w:rsidRDefault="001E0218">
          <w:pPr>
            <w:pStyle w:val="TOC2"/>
            <w:tabs>
              <w:tab w:val="right" w:leader="dot" w:pos="9626"/>
            </w:tabs>
            <w:rPr>
              <w:rFonts w:ascii="Arial" w:hAnsi="Arial" w:cs="Arial"/>
              <w:noProof/>
            </w:rPr>
          </w:pPr>
          <w:hyperlink w:anchor="_Toc230094650" w:history="1">
            <w:r w:rsidRPr="001E0218">
              <w:rPr>
                <w:rStyle w:val="Hyperlink"/>
                <w:rFonts w:ascii="Arial" w:hAnsi="Arial" w:cs="Arial"/>
                <w:noProof/>
                <w:color w:val="auto"/>
              </w:rPr>
              <w:t>2.7. Efectele dăunătoare ale zgomotului</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_Toc230094650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10</w:t>
            </w:r>
            <w:r w:rsidRPr="001E0218">
              <w:rPr>
                <w:rFonts w:ascii="Arial" w:hAnsi="Arial" w:cs="Arial"/>
                <w:noProof/>
                <w:webHidden/>
              </w:rPr>
              <w:fldChar w:fldCharType="end"/>
            </w:r>
          </w:hyperlink>
        </w:p>
        <w:p w14:paraId="7A4DBB14" w14:textId="0D165B3C" w:rsidR="001E0218" w:rsidRPr="001E0218" w:rsidRDefault="001E0218">
          <w:pPr>
            <w:pStyle w:val="TOC2"/>
            <w:tabs>
              <w:tab w:val="right" w:leader="dot" w:pos="9626"/>
            </w:tabs>
            <w:rPr>
              <w:rFonts w:ascii="Arial" w:hAnsi="Arial" w:cs="Arial"/>
              <w:noProof/>
            </w:rPr>
          </w:pPr>
          <w:hyperlink w:anchor="_Toc230094651" w:history="1">
            <w:r w:rsidRPr="001E0218">
              <w:rPr>
                <w:rStyle w:val="Hyperlink"/>
                <w:rFonts w:ascii="Arial" w:hAnsi="Arial" w:cs="Arial"/>
                <w:noProof/>
                <w:color w:val="auto"/>
              </w:rPr>
              <w:t>2.8. Sinteza oficială a consultărilor publice organizate potrivit prevederilor art. 36 și art.37 din Legea 121/2019, cu modificările și completările ulterioare</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_Toc230094651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13</w:t>
            </w:r>
            <w:r w:rsidRPr="001E0218">
              <w:rPr>
                <w:rFonts w:ascii="Arial" w:hAnsi="Arial" w:cs="Arial"/>
                <w:noProof/>
                <w:webHidden/>
              </w:rPr>
              <w:fldChar w:fldCharType="end"/>
            </w:r>
          </w:hyperlink>
        </w:p>
        <w:p w14:paraId="130EDDE9" w14:textId="5745CBBD" w:rsidR="001E0218" w:rsidRPr="001E0218" w:rsidRDefault="001E0218">
          <w:pPr>
            <w:pStyle w:val="TOC2"/>
            <w:tabs>
              <w:tab w:val="right" w:leader="dot" w:pos="9626"/>
            </w:tabs>
            <w:rPr>
              <w:rFonts w:ascii="Arial" w:hAnsi="Arial" w:cs="Arial"/>
              <w:noProof/>
            </w:rPr>
          </w:pPr>
          <w:hyperlink w:anchor="_Toc230094652" w:history="1">
            <w:r w:rsidRPr="001E0218">
              <w:rPr>
                <w:rStyle w:val="Hyperlink"/>
                <w:rFonts w:ascii="Arial" w:hAnsi="Arial" w:cs="Arial"/>
                <w:noProof/>
                <w:color w:val="auto"/>
              </w:rPr>
              <w:t>2.9. Măsuri de reducere a zgomotului deja în vigoare şi proiecte în curs de elaborare</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_Toc230094652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14</w:t>
            </w:r>
            <w:r w:rsidRPr="001E0218">
              <w:rPr>
                <w:rFonts w:ascii="Arial" w:hAnsi="Arial" w:cs="Arial"/>
                <w:noProof/>
                <w:webHidden/>
              </w:rPr>
              <w:fldChar w:fldCharType="end"/>
            </w:r>
          </w:hyperlink>
        </w:p>
        <w:p w14:paraId="3C63FFFF" w14:textId="1867D23E" w:rsidR="001E0218" w:rsidRPr="001E0218" w:rsidRDefault="001E0218">
          <w:pPr>
            <w:pStyle w:val="TOC2"/>
            <w:tabs>
              <w:tab w:val="right" w:leader="dot" w:pos="9626"/>
            </w:tabs>
            <w:rPr>
              <w:rFonts w:ascii="Arial" w:hAnsi="Arial" w:cs="Arial"/>
              <w:noProof/>
            </w:rPr>
          </w:pPr>
          <w:hyperlink w:anchor="_Toc230094653" w:history="1">
            <w:r w:rsidRPr="001E0218">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_Toc230094653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16</w:t>
            </w:r>
            <w:r w:rsidRPr="001E0218">
              <w:rPr>
                <w:rFonts w:ascii="Arial" w:hAnsi="Arial" w:cs="Arial"/>
                <w:noProof/>
                <w:webHidden/>
              </w:rPr>
              <w:fldChar w:fldCharType="end"/>
            </w:r>
          </w:hyperlink>
        </w:p>
        <w:p w14:paraId="6360B6FF" w14:textId="34B62961" w:rsidR="001E0218" w:rsidRPr="001E0218" w:rsidRDefault="001E0218">
          <w:pPr>
            <w:pStyle w:val="TOC2"/>
            <w:tabs>
              <w:tab w:val="right" w:leader="dot" w:pos="9626"/>
            </w:tabs>
            <w:rPr>
              <w:rFonts w:ascii="Arial" w:hAnsi="Arial" w:cs="Arial"/>
              <w:noProof/>
            </w:rPr>
          </w:pPr>
          <w:hyperlink w:anchor="_Toc230094654" w:history="1">
            <w:r w:rsidRPr="001E0218">
              <w:rPr>
                <w:rStyle w:val="Hyperlink"/>
                <w:rFonts w:ascii="Arial" w:hAnsi="Arial" w:cs="Arial"/>
                <w:noProof/>
                <w:color w:val="auto"/>
              </w:rPr>
              <w:t>2.11. Strategii pe termen lung</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_Toc230094654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21</w:t>
            </w:r>
            <w:r w:rsidRPr="001E0218">
              <w:rPr>
                <w:rFonts w:ascii="Arial" w:hAnsi="Arial" w:cs="Arial"/>
                <w:noProof/>
                <w:webHidden/>
              </w:rPr>
              <w:fldChar w:fldCharType="end"/>
            </w:r>
          </w:hyperlink>
        </w:p>
        <w:p w14:paraId="10593AEB" w14:textId="77DB1D25" w:rsidR="001E0218" w:rsidRPr="001E0218" w:rsidRDefault="001E0218">
          <w:pPr>
            <w:pStyle w:val="TOC2"/>
            <w:tabs>
              <w:tab w:val="right" w:leader="dot" w:pos="9626"/>
            </w:tabs>
            <w:rPr>
              <w:rFonts w:ascii="Arial" w:hAnsi="Arial" w:cs="Arial"/>
              <w:noProof/>
            </w:rPr>
          </w:pPr>
          <w:hyperlink w:anchor="_Toc230094655" w:history="1">
            <w:r w:rsidRPr="001E0218">
              <w:rPr>
                <w:rStyle w:val="Hyperlink"/>
                <w:rFonts w:ascii="Arial" w:hAnsi="Arial" w:cs="Arial"/>
                <w:noProof/>
                <w:color w:val="auto"/>
              </w:rPr>
              <w:t>2.12. Informaţii financiare (dacă sunt disponibile): bugete, evaluarea cost-eficienţă, evaluare cost-profit</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_Toc230094655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23</w:t>
            </w:r>
            <w:r w:rsidRPr="001E0218">
              <w:rPr>
                <w:rFonts w:ascii="Arial" w:hAnsi="Arial" w:cs="Arial"/>
                <w:noProof/>
                <w:webHidden/>
              </w:rPr>
              <w:fldChar w:fldCharType="end"/>
            </w:r>
          </w:hyperlink>
        </w:p>
        <w:p w14:paraId="4A35FA86" w14:textId="34588B4B" w:rsidR="001E0218" w:rsidRPr="001E0218" w:rsidRDefault="001E0218">
          <w:pPr>
            <w:pStyle w:val="TOC2"/>
            <w:tabs>
              <w:tab w:val="right" w:leader="dot" w:pos="9626"/>
            </w:tabs>
            <w:rPr>
              <w:rFonts w:ascii="Arial" w:hAnsi="Arial" w:cs="Arial"/>
              <w:noProof/>
            </w:rPr>
          </w:pPr>
          <w:hyperlink w:anchor="_Toc230094656" w:history="1">
            <w:r w:rsidRPr="001E0218">
              <w:rPr>
                <w:rStyle w:val="Hyperlink"/>
                <w:rFonts w:ascii="Arial" w:hAnsi="Arial" w:cs="Arial"/>
                <w:noProof/>
                <w:color w:val="auto"/>
              </w:rPr>
              <w:t>2.13. Prevederi avute în vedere pentru evaluarea implementării şi rezultatelor planului de acţiune</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_Toc230094656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25</w:t>
            </w:r>
            <w:r w:rsidRPr="001E0218">
              <w:rPr>
                <w:rFonts w:ascii="Arial" w:hAnsi="Arial" w:cs="Arial"/>
                <w:noProof/>
                <w:webHidden/>
              </w:rPr>
              <w:fldChar w:fldCharType="end"/>
            </w:r>
          </w:hyperlink>
        </w:p>
        <w:p w14:paraId="13D8C684" w14:textId="30989B9C" w:rsidR="001E0218" w:rsidRPr="001E0218" w:rsidRDefault="001E0218">
          <w:pPr>
            <w:pStyle w:val="TOC2"/>
            <w:tabs>
              <w:tab w:val="right" w:leader="dot" w:pos="9626"/>
            </w:tabs>
            <w:rPr>
              <w:rFonts w:ascii="Arial" w:hAnsi="Arial" w:cs="Arial"/>
              <w:noProof/>
            </w:rPr>
          </w:pPr>
          <w:hyperlink w:anchor="_Toc230094657" w:history="1">
            <w:r w:rsidRPr="001E0218">
              <w:rPr>
                <w:rStyle w:val="Hyperlink"/>
                <w:rFonts w:ascii="Arial" w:hAnsi="Arial" w:cs="Arial"/>
                <w:noProof/>
                <w:color w:val="auto"/>
              </w:rPr>
              <w:t>2.14. Cerințe pentru cartarea strategică de zgomot pentru anul de bază 2026</w:t>
            </w:r>
            <w:r w:rsidRPr="001E0218">
              <w:rPr>
                <w:rFonts w:ascii="Arial" w:hAnsi="Arial" w:cs="Arial"/>
                <w:noProof/>
                <w:webHidden/>
              </w:rPr>
              <w:tab/>
            </w:r>
            <w:r w:rsidRPr="001E0218">
              <w:rPr>
                <w:rFonts w:ascii="Arial" w:hAnsi="Arial" w:cs="Arial"/>
                <w:noProof/>
                <w:webHidden/>
              </w:rPr>
              <w:fldChar w:fldCharType="begin"/>
            </w:r>
            <w:r w:rsidRPr="001E0218">
              <w:rPr>
                <w:rFonts w:ascii="Arial" w:hAnsi="Arial" w:cs="Arial"/>
                <w:noProof/>
                <w:webHidden/>
              </w:rPr>
              <w:instrText xml:space="preserve"> PAGEREF _Toc230094657 \h </w:instrText>
            </w:r>
            <w:r w:rsidRPr="001E0218">
              <w:rPr>
                <w:rFonts w:ascii="Arial" w:hAnsi="Arial" w:cs="Arial"/>
                <w:noProof/>
                <w:webHidden/>
              </w:rPr>
            </w:r>
            <w:r w:rsidRPr="001E0218">
              <w:rPr>
                <w:rFonts w:ascii="Arial" w:hAnsi="Arial" w:cs="Arial"/>
                <w:noProof/>
                <w:webHidden/>
              </w:rPr>
              <w:fldChar w:fldCharType="separate"/>
            </w:r>
            <w:r w:rsidRPr="001E0218">
              <w:rPr>
                <w:rFonts w:ascii="Arial" w:hAnsi="Arial" w:cs="Arial"/>
                <w:noProof/>
                <w:webHidden/>
              </w:rPr>
              <w:t>25</w:t>
            </w:r>
            <w:r w:rsidRPr="001E0218">
              <w:rPr>
                <w:rFonts w:ascii="Arial" w:hAnsi="Arial" w:cs="Arial"/>
                <w:noProof/>
                <w:webHidden/>
              </w:rPr>
              <w:fldChar w:fldCharType="end"/>
            </w:r>
          </w:hyperlink>
        </w:p>
        <w:p w14:paraId="0E77FF39" w14:textId="69967727" w:rsidR="001E0218" w:rsidRDefault="001E0218">
          <w:r w:rsidRPr="001E0218">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AA19FB4" w14:textId="3578A84A" w:rsidR="001E0218" w:rsidRDefault="001E0218">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1E0218" w:rsidRDefault="00125C33" w:rsidP="001E0218">
      <w:pPr>
        <w:pStyle w:val="Heading1"/>
      </w:pPr>
      <w:bookmarkStart w:id="6" w:name="_Toc230094642"/>
      <w:r w:rsidRPr="001E0218">
        <w:lastRenderedPageBreak/>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1E0218">
      <w:pPr>
        <w:pStyle w:val="Heading1"/>
      </w:pPr>
      <w:bookmarkStart w:id="8" w:name="_Toc230094643"/>
      <w:r>
        <w:t>2.</w:t>
      </w:r>
      <w:r w:rsidR="00125C33" w:rsidRPr="00CC511B">
        <w:t xml:space="preserve"> RAPORT</w:t>
      </w:r>
      <w:bookmarkEnd w:id="8"/>
    </w:p>
    <w:p w14:paraId="39980297" w14:textId="3EDB5DF8" w:rsidR="00BF22CA" w:rsidRPr="001E0218" w:rsidRDefault="00125C33" w:rsidP="001E0218">
      <w:pPr>
        <w:pStyle w:val="Heading2"/>
      </w:pPr>
      <w:bookmarkStart w:id="9" w:name="_Toc230094644"/>
      <w:r w:rsidRPr="001E0218">
        <w:t xml:space="preserve">2.1. Descrierea </w:t>
      </w:r>
      <w:r w:rsidR="0052391B" w:rsidRPr="001E0218">
        <w:t xml:space="preserve">drumului principal – </w:t>
      </w:r>
      <w:r w:rsidR="00102916" w:rsidRPr="001E0218">
        <w:t>DN1</w:t>
      </w:r>
      <w:r w:rsidR="0031410A" w:rsidRPr="001E0218">
        <w:t>0</w:t>
      </w:r>
      <w:r w:rsidR="0052391B" w:rsidRPr="001E0218">
        <w:t xml:space="preserve"> km </w:t>
      </w:r>
      <w:r w:rsidR="0031410A" w:rsidRPr="001E0218">
        <w:t>2</w:t>
      </w:r>
      <w:r w:rsidR="009F0895" w:rsidRPr="001E0218">
        <w:t>+</w:t>
      </w:r>
      <w:r w:rsidR="0031410A" w:rsidRPr="001E0218">
        <w:t>1</w:t>
      </w:r>
      <w:r w:rsidR="00B65800" w:rsidRPr="001E0218">
        <w:t>00</w:t>
      </w:r>
      <w:r w:rsidR="009F0895" w:rsidRPr="001E0218">
        <w:t xml:space="preserve"> </w:t>
      </w:r>
      <w:r w:rsidR="0052391B" w:rsidRPr="001E0218">
        <w:t xml:space="preserve">– km </w:t>
      </w:r>
      <w:r w:rsidR="0031410A" w:rsidRPr="001E0218">
        <w:t>7</w:t>
      </w:r>
      <w:r w:rsidR="0052391B" w:rsidRPr="001E0218">
        <w:t>+</w:t>
      </w:r>
      <w:r w:rsidR="00B65800" w:rsidRPr="001E0218">
        <w:t>1</w:t>
      </w:r>
      <w:r w:rsidR="0031410A" w:rsidRPr="001E0218">
        <w:t>2</w:t>
      </w:r>
      <w:r w:rsidR="00B65800" w:rsidRPr="001E0218">
        <w:t>7</w:t>
      </w:r>
      <w:bookmarkEnd w:id="9"/>
    </w:p>
    <w:p w14:paraId="46777FC3" w14:textId="77777777" w:rsidR="0031410A" w:rsidRDefault="0031410A" w:rsidP="0031410A">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DN10_km2+100-km7+</w:t>
      </w:r>
      <w:bookmarkEnd w:id="10"/>
      <w:r>
        <w:rPr>
          <w:rFonts w:ascii="Arial" w:hAnsi="Arial" w:cs="Arial"/>
          <w:color w:val="auto"/>
          <w:lang w:val="pt-BR"/>
        </w:rPr>
        <w:t xml:space="preserve">127 </w:t>
      </w:r>
      <w:bookmarkEnd w:id="11"/>
      <w:r>
        <w:rPr>
          <w:rFonts w:ascii="Arial" w:hAnsi="Arial" w:cs="Arial"/>
          <w:color w:val="auto"/>
          <w:lang w:val="pt-BR"/>
        </w:rPr>
        <w:t xml:space="preserve">face parte din drumul național DN10 de 146,3 km care leagă Buzău și Brașov, traversând Carpații de Curbură prin Pasul Buzău. Este delimitat de </w:t>
      </w:r>
      <w:r>
        <w:rPr>
          <w:rFonts w:ascii="Arial" w:hAnsi="Arial" w:cs="Arial"/>
          <w:color w:val="auto"/>
          <w:lang w:val="it-IT"/>
        </w:rPr>
        <w:t>ieșirea din Mun. Buzău și intersecția cu DJ100H</w:t>
      </w:r>
      <w:r>
        <w:rPr>
          <w:rFonts w:ascii="Arial" w:hAnsi="Arial" w:cs="Arial"/>
          <w:color w:val="auto"/>
          <w:lang w:val="pt-BR"/>
        </w:rPr>
        <w:t>.</w:t>
      </w:r>
    </w:p>
    <w:p w14:paraId="716D3959" w14:textId="77777777" w:rsidR="0031410A" w:rsidRPr="0093612E" w:rsidRDefault="0031410A" w:rsidP="0031410A">
      <w:pPr>
        <w:pStyle w:val="WW-Default"/>
        <w:jc w:val="both"/>
        <w:rPr>
          <w:rFonts w:ascii="Arial" w:hAnsi="Arial" w:cs="Arial"/>
          <w:color w:val="auto"/>
          <w:lang w:val="pt-BR"/>
        </w:rPr>
      </w:pPr>
    </w:p>
    <w:p w14:paraId="063DFF8D" w14:textId="77777777" w:rsidR="0031410A" w:rsidRDefault="0031410A" w:rsidP="0031410A">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5,027</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74771CD" w14:textId="77777777" w:rsidR="0031410A" w:rsidRDefault="0031410A" w:rsidP="0031410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3558E">
        <w:rPr>
          <w:rFonts w:ascii="Arial" w:hAnsi="Arial" w:cs="Arial"/>
          <w:color w:val="auto"/>
          <w:lang w:val="pt-BR"/>
        </w:rPr>
        <w:t>4</w:t>
      </w:r>
      <w:r>
        <w:rPr>
          <w:rFonts w:ascii="Arial" w:hAnsi="Arial" w:cs="Arial"/>
          <w:color w:val="auto"/>
          <w:lang w:val="pt-BR"/>
        </w:rPr>
        <w:t>.</w:t>
      </w:r>
      <w:r w:rsidRPr="00E3558E">
        <w:rPr>
          <w:rFonts w:ascii="Arial" w:hAnsi="Arial" w:cs="Arial"/>
          <w:color w:val="auto"/>
          <w:lang w:val="pt-BR"/>
        </w:rPr>
        <w:t>131</w:t>
      </w:r>
      <w:r>
        <w:rPr>
          <w:rFonts w:ascii="Arial" w:hAnsi="Arial" w:cs="Arial"/>
          <w:color w:val="auto"/>
          <w:lang w:val="pt-BR"/>
        </w:rPr>
        <w:t>.</w:t>
      </w:r>
      <w:r w:rsidRPr="00E3558E">
        <w:rPr>
          <w:rFonts w:ascii="Arial" w:hAnsi="Arial" w:cs="Arial"/>
          <w:color w:val="auto"/>
          <w:lang w:val="pt-BR"/>
        </w:rPr>
        <w:t>435</w:t>
      </w:r>
    </w:p>
    <w:p w14:paraId="1C058DB6" w14:textId="77777777" w:rsidR="0031410A" w:rsidRDefault="0031410A" w:rsidP="0031410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6DCA2D2" w14:textId="77777777" w:rsidR="0031410A" w:rsidRDefault="0031410A" w:rsidP="0031410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31410A" w14:paraId="18E2C0CF" w14:textId="77777777" w:rsidTr="004E09DC">
        <w:trPr>
          <w:jc w:val="center"/>
        </w:trPr>
        <w:tc>
          <w:tcPr>
            <w:tcW w:w="1242" w:type="dxa"/>
            <w:vAlign w:val="center"/>
          </w:tcPr>
          <w:p w14:paraId="495F131A" w14:textId="77777777" w:rsidR="0031410A" w:rsidRDefault="0031410A" w:rsidP="004E09D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F6CAADA" w14:textId="77777777" w:rsidR="0031410A" w:rsidRDefault="0031410A" w:rsidP="004E09D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6E3684D" w14:textId="77777777" w:rsidR="0031410A" w:rsidRPr="00760283" w:rsidRDefault="0031410A" w:rsidP="004E09D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D253C85" w14:textId="77777777" w:rsidR="0031410A" w:rsidRDefault="0031410A" w:rsidP="004E09D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588F9F65" w14:textId="77777777" w:rsidR="0031410A" w:rsidRPr="00760283" w:rsidRDefault="0031410A" w:rsidP="004E09D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1410A" w14:paraId="639EFF27" w14:textId="77777777" w:rsidTr="004E09DC">
        <w:trPr>
          <w:jc w:val="center"/>
        </w:trPr>
        <w:tc>
          <w:tcPr>
            <w:tcW w:w="1242" w:type="dxa"/>
          </w:tcPr>
          <w:p w14:paraId="4E0B73E1"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8695ECC"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6D668CB3" w14:textId="77777777" w:rsidR="0031410A" w:rsidRPr="00760283"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230B201" w14:textId="77777777" w:rsidR="0031410A" w:rsidRPr="00E1681C"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584" w:type="dxa"/>
          </w:tcPr>
          <w:p w14:paraId="71299751" w14:textId="77777777" w:rsidR="0031410A" w:rsidRPr="00760283" w:rsidRDefault="0031410A" w:rsidP="004E09DC">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Buzău</w:t>
            </w:r>
            <w:proofErr w:type="spellEnd"/>
          </w:p>
        </w:tc>
      </w:tr>
      <w:tr w:rsidR="0031410A" w14:paraId="193F7CDD" w14:textId="77777777" w:rsidTr="004E09DC">
        <w:trPr>
          <w:jc w:val="center"/>
        </w:trPr>
        <w:tc>
          <w:tcPr>
            <w:tcW w:w="1242" w:type="dxa"/>
          </w:tcPr>
          <w:p w14:paraId="65AF5767"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B8FB43"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5D8C01F2" w14:textId="77777777" w:rsidR="0031410A" w:rsidRPr="00760283"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3</w:t>
            </w:r>
          </w:p>
        </w:tc>
        <w:tc>
          <w:tcPr>
            <w:tcW w:w="567" w:type="dxa"/>
          </w:tcPr>
          <w:p w14:paraId="5F337B20" w14:textId="77777777" w:rsidR="0031410A" w:rsidRPr="00E1681C"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730</w:t>
            </w:r>
          </w:p>
        </w:tc>
        <w:tc>
          <w:tcPr>
            <w:tcW w:w="6584" w:type="dxa"/>
          </w:tcPr>
          <w:p w14:paraId="55076F23" w14:textId="77777777" w:rsidR="0031410A" w:rsidRPr="00760283"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31410A" w14:paraId="44A088FA" w14:textId="77777777" w:rsidTr="004E09DC">
        <w:trPr>
          <w:jc w:val="center"/>
        </w:trPr>
        <w:tc>
          <w:tcPr>
            <w:tcW w:w="1242" w:type="dxa"/>
          </w:tcPr>
          <w:p w14:paraId="33A5FA62"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83621D"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857A437" w14:textId="77777777" w:rsidR="0031410A" w:rsidRPr="00760283"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54395DE" w14:textId="77777777" w:rsidR="0031410A" w:rsidRPr="00E1681C"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6584" w:type="dxa"/>
          </w:tcPr>
          <w:p w14:paraId="4CD93A5B" w14:textId="77777777" w:rsidR="0031410A" w:rsidRPr="00760283"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31410A" w14:paraId="5DB29081" w14:textId="77777777" w:rsidTr="004E09DC">
        <w:trPr>
          <w:jc w:val="center"/>
        </w:trPr>
        <w:tc>
          <w:tcPr>
            <w:tcW w:w="1242" w:type="dxa"/>
          </w:tcPr>
          <w:p w14:paraId="5DB3C971"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43E019" w14:textId="77777777" w:rsidR="0031410A" w:rsidRPr="000B276B"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7F8F613"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15050C53"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620</w:t>
            </w:r>
          </w:p>
        </w:tc>
        <w:tc>
          <w:tcPr>
            <w:tcW w:w="6584" w:type="dxa"/>
          </w:tcPr>
          <w:p w14:paraId="7DB68252" w14:textId="77777777" w:rsidR="0031410A" w:rsidRDefault="0031410A" w:rsidP="004E09D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Vernești</w:t>
            </w:r>
            <w:proofErr w:type="spellEnd"/>
          </w:p>
        </w:tc>
      </w:tr>
      <w:tr w:rsidR="0031410A" w14:paraId="33CC2BA9" w14:textId="77777777" w:rsidTr="004E09DC">
        <w:trPr>
          <w:jc w:val="center"/>
        </w:trPr>
        <w:tc>
          <w:tcPr>
            <w:tcW w:w="1242" w:type="dxa"/>
          </w:tcPr>
          <w:p w14:paraId="265E8380"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E788CA"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57776534"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A726218"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240</w:t>
            </w:r>
          </w:p>
        </w:tc>
        <w:tc>
          <w:tcPr>
            <w:tcW w:w="6584" w:type="dxa"/>
          </w:tcPr>
          <w:p w14:paraId="312A0345"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31410A" w14:paraId="2F2B93AC" w14:textId="77777777" w:rsidTr="004E09DC">
        <w:trPr>
          <w:jc w:val="center"/>
        </w:trPr>
        <w:tc>
          <w:tcPr>
            <w:tcW w:w="1242" w:type="dxa"/>
          </w:tcPr>
          <w:p w14:paraId="3AB3B1B6"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B55941"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3A2DC6B0"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092C30FF"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7F605F0E"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31410A" w14:paraId="163119B6" w14:textId="77777777" w:rsidTr="004E09DC">
        <w:trPr>
          <w:jc w:val="center"/>
        </w:trPr>
        <w:tc>
          <w:tcPr>
            <w:tcW w:w="1242" w:type="dxa"/>
          </w:tcPr>
          <w:p w14:paraId="35CD036E"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509538D"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1D711BB"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2CFEDAD"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6584" w:type="dxa"/>
          </w:tcPr>
          <w:p w14:paraId="0DDDEF46" w14:textId="77777777" w:rsidR="0031410A" w:rsidRDefault="0031410A" w:rsidP="004E09DC">
            <w:pPr>
              <w:pStyle w:val="Default"/>
              <w:rPr>
                <w:sz w:val="20"/>
                <w:szCs w:val="20"/>
              </w:rPr>
            </w:pPr>
            <w:proofErr w:type="spellStart"/>
            <w:r>
              <w:rPr>
                <w:sz w:val="20"/>
                <w:szCs w:val="20"/>
              </w:rPr>
              <w:t>Comuna</w:t>
            </w:r>
            <w:proofErr w:type="spellEnd"/>
            <w:r>
              <w:rPr>
                <w:sz w:val="20"/>
                <w:szCs w:val="20"/>
              </w:rPr>
              <w:t xml:space="preserve"> </w:t>
            </w:r>
            <w:proofErr w:type="spellStart"/>
            <w:r>
              <w:rPr>
                <w:sz w:val="20"/>
                <w:szCs w:val="20"/>
              </w:rPr>
              <w:t>Vernești</w:t>
            </w:r>
            <w:proofErr w:type="spellEnd"/>
          </w:p>
        </w:tc>
      </w:tr>
      <w:tr w:rsidR="0031410A" w14:paraId="79E756D8" w14:textId="77777777" w:rsidTr="004E09DC">
        <w:trPr>
          <w:jc w:val="center"/>
        </w:trPr>
        <w:tc>
          <w:tcPr>
            <w:tcW w:w="1242" w:type="dxa"/>
          </w:tcPr>
          <w:p w14:paraId="74B42751"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554437"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6826BA22"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30BFA77C"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6584" w:type="dxa"/>
          </w:tcPr>
          <w:p w14:paraId="4389008F"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31410A" w14:paraId="6B9AE162" w14:textId="77777777" w:rsidTr="004E09DC">
        <w:trPr>
          <w:jc w:val="center"/>
        </w:trPr>
        <w:tc>
          <w:tcPr>
            <w:tcW w:w="1242" w:type="dxa"/>
          </w:tcPr>
          <w:p w14:paraId="3AFBA810"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36B3092"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2334B2D"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4D7B3AC"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205</w:t>
            </w:r>
          </w:p>
        </w:tc>
        <w:tc>
          <w:tcPr>
            <w:tcW w:w="6584" w:type="dxa"/>
          </w:tcPr>
          <w:p w14:paraId="02149B6A"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31410A" w14:paraId="348B3B3E" w14:textId="77777777" w:rsidTr="004E09DC">
        <w:trPr>
          <w:jc w:val="center"/>
        </w:trPr>
        <w:tc>
          <w:tcPr>
            <w:tcW w:w="1242" w:type="dxa"/>
          </w:tcPr>
          <w:p w14:paraId="2FC56F6E"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4509F0F"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63F2E2F4"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7F9A90B"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515</w:t>
            </w:r>
          </w:p>
        </w:tc>
        <w:tc>
          <w:tcPr>
            <w:tcW w:w="6584" w:type="dxa"/>
          </w:tcPr>
          <w:p w14:paraId="3FD6F53F"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tehnologic</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31410A" w14:paraId="44C44B4D" w14:textId="77777777" w:rsidTr="004E09DC">
        <w:trPr>
          <w:jc w:val="center"/>
        </w:trPr>
        <w:tc>
          <w:tcPr>
            <w:tcW w:w="1242" w:type="dxa"/>
          </w:tcPr>
          <w:p w14:paraId="5C6C8CB1"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B5E53F7"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7CC8199F"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38BE25F"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60</w:t>
            </w:r>
          </w:p>
        </w:tc>
        <w:tc>
          <w:tcPr>
            <w:tcW w:w="6584" w:type="dxa"/>
          </w:tcPr>
          <w:p w14:paraId="487828DC"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exploatare</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31410A" w14:paraId="15DEC85F" w14:textId="77777777" w:rsidTr="004E09DC">
        <w:trPr>
          <w:jc w:val="center"/>
        </w:trPr>
        <w:tc>
          <w:tcPr>
            <w:tcW w:w="1242" w:type="dxa"/>
          </w:tcPr>
          <w:p w14:paraId="39899879"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EAB2914"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3753DD47"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275CADC2"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6584" w:type="dxa"/>
          </w:tcPr>
          <w:p w14:paraId="2982B176" w14:textId="77777777" w:rsidR="0031410A" w:rsidRDefault="0031410A" w:rsidP="004E09D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tehnologic</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31410A" w14:paraId="0AD45B6E" w14:textId="77777777" w:rsidTr="004E09DC">
        <w:trPr>
          <w:jc w:val="center"/>
        </w:trPr>
        <w:tc>
          <w:tcPr>
            <w:tcW w:w="1242" w:type="dxa"/>
          </w:tcPr>
          <w:p w14:paraId="1EB9A973"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A65873" w14:textId="77777777" w:rsidR="0031410A" w:rsidRPr="0064234D"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10</w:t>
            </w:r>
          </w:p>
        </w:tc>
        <w:tc>
          <w:tcPr>
            <w:tcW w:w="567" w:type="dxa"/>
          </w:tcPr>
          <w:p w14:paraId="2F9C0C0B"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086DACA" w14:textId="77777777" w:rsidR="0031410A" w:rsidRDefault="0031410A" w:rsidP="004E09DC">
            <w:pPr>
              <w:pStyle w:val="NormalWeb"/>
              <w:spacing w:before="0" w:after="0"/>
              <w:jc w:val="center"/>
              <w:rPr>
                <w:rFonts w:ascii="Arial" w:hAnsi="Arial" w:cs="Arial"/>
                <w:sz w:val="20"/>
                <w:szCs w:val="20"/>
                <w:lang w:val="pt-BR"/>
              </w:rPr>
            </w:pPr>
            <w:r>
              <w:rPr>
                <w:rFonts w:ascii="Arial" w:hAnsi="Arial" w:cs="Arial"/>
                <w:sz w:val="20"/>
                <w:szCs w:val="20"/>
                <w:lang w:val="pt-BR"/>
              </w:rPr>
              <w:t>410</w:t>
            </w:r>
          </w:p>
        </w:tc>
        <w:tc>
          <w:tcPr>
            <w:tcW w:w="6584" w:type="dxa"/>
          </w:tcPr>
          <w:p w14:paraId="2084343A" w14:textId="77777777" w:rsidR="0031410A" w:rsidRDefault="0031410A" w:rsidP="004E09DC">
            <w:pPr>
              <w:pStyle w:val="Default"/>
              <w:rPr>
                <w:sz w:val="20"/>
                <w:szCs w:val="20"/>
              </w:rPr>
            </w:pPr>
            <w:proofErr w:type="spellStart"/>
            <w:r>
              <w:rPr>
                <w:sz w:val="20"/>
                <w:szCs w:val="20"/>
              </w:rPr>
              <w:t>Ieșire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Vernești</w:t>
            </w:r>
            <w:proofErr w:type="spellEnd"/>
          </w:p>
        </w:tc>
      </w:tr>
    </w:tbl>
    <w:p w14:paraId="0FC453F2" w14:textId="22727A46" w:rsidR="0031410A" w:rsidRDefault="0031410A" w:rsidP="0031410A">
      <w:pPr>
        <w:jc w:val="center"/>
        <w:rPr>
          <w:rFonts w:ascii="Arial" w:hAnsi="Arial" w:cs="Arial"/>
          <w:b/>
          <w:noProof/>
          <w:sz w:val="40"/>
          <w:szCs w:val="40"/>
          <w:lang w:val="fr-FR"/>
        </w:rPr>
      </w:pPr>
      <w:r w:rsidRPr="00E3558E">
        <w:rPr>
          <w:rFonts w:ascii="Arial" w:hAnsi="Arial" w:cs="Arial"/>
          <w:b/>
          <w:noProof/>
          <w:sz w:val="40"/>
          <w:szCs w:val="40"/>
          <w:lang w:val="fr-FR"/>
        </w:rPr>
        <w:lastRenderedPageBreak/>
        <w:drawing>
          <wp:inline distT="0" distB="0" distL="0" distR="0" wp14:anchorId="2A9C3A5B" wp14:editId="44A5A9DE">
            <wp:extent cx="6113145" cy="4377055"/>
            <wp:effectExtent l="0" t="0" r="1905" b="4445"/>
            <wp:docPr id="118585894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77055"/>
                    </a:xfrm>
                    <a:prstGeom prst="rect">
                      <a:avLst/>
                    </a:prstGeom>
                    <a:noFill/>
                    <a:ln>
                      <a:noFill/>
                    </a:ln>
                  </pic:spPr>
                </pic:pic>
              </a:graphicData>
            </a:graphic>
          </wp:inline>
        </w:drawing>
      </w:r>
    </w:p>
    <w:p w14:paraId="79D51B3D" w14:textId="77777777" w:rsidR="0031410A" w:rsidRPr="004C4798" w:rsidRDefault="0031410A" w:rsidP="0031410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DN10 = km 2+100 – km 7+127</w:t>
      </w:r>
    </w:p>
    <w:p w14:paraId="7F82F96E" w14:textId="77777777" w:rsidR="0031410A" w:rsidRDefault="0031410A" w:rsidP="0031410A">
      <w:pPr>
        <w:jc w:val="both"/>
        <w:rPr>
          <w:rFonts w:ascii="Arial" w:hAnsi="Arial" w:cs="Arial"/>
          <w:lang w:val="ro-RO"/>
        </w:rPr>
      </w:pPr>
    </w:p>
    <w:p w14:paraId="5EA7DDFB" w14:textId="77777777" w:rsidR="0031410A" w:rsidRPr="000171AB" w:rsidRDefault="0031410A" w:rsidP="0031410A">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112.489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3.339</w:t>
      </w:r>
      <w:r>
        <w:rPr>
          <w:rFonts w:ascii="Arial" w:hAnsi="Arial" w:cs="Arial"/>
          <w:lang w:eastAsia="en-US"/>
        </w:rPr>
        <w:t xml:space="preserve">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8FBCB1C" w14:textId="77777777" w:rsidR="0031410A" w:rsidRDefault="0031410A" w:rsidP="0031410A">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53.713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1.557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1EABE4B7" w14:textId="77777777" w:rsidR="0031410A" w:rsidRDefault="0031410A" w:rsidP="0031410A">
      <w:pPr>
        <w:pStyle w:val="NormalWeb"/>
        <w:shd w:val="clear" w:color="auto" w:fill="FFFFFF"/>
        <w:spacing w:before="0" w:after="0"/>
        <w:jc w:val="center"/>
        <w:rPr>
          <w:rFonts w:ascii="Arial" w:hAnsi="Arial" w:cs="Arial"/>
          <w:lang w:val="pt-BR"/>
        </w:rPr>
      </w:pPr>
    </w:p>
    <w:p w14:paraId="4371F767" w14:textId="77777777" w:rsidR="0031410A" w:rsidRDefault="0031410A" w:rsidP="0031410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1410A" w14:paraId="40E2DDF7" w14:textId="77777777" w:rsidTr="004E09DC">
        <w:trPr>
          <w:jc w:val="center"/>
        </w:trPr>
        <w:tc>
          <w:tcPr>
            <w:tcW w:w="2432" w:type="dxa"/>
            <w:vAlign w:val="center"/>
          </w:tcPr>
          <w:p w14:paraId="062D09BB"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08DB0036"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4A3D0B6"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B8ABFB1"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04E8C085"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02E7246"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1410A" w14:paraId="184B88ED" w14:textId="77777777" w:rsidTr="004E09DC">
        <w:trPr>
          <w:jc w:val="center"/>
        </w:trPr>
        <w:tc>
          <w:tcPr>
            <w:tcW w:w="2432" w:type="dxa"/>
            <w:vAlign w:val="bottom"/>
          </w:tcPr>
          <w:p w14:paraId="5A6A345B" w14:textId="77777777" w:rsidR="0031410A" w:rsidRDefault="0031410A" w:rsidP="004E09DC">
            <w:pPr>
              <w:jc w:val="center"/>
              <w:rPr>
                <w:rFonts w:ascii="Arial" w:hAnsi="Arial" w:cs="Arial"/>
                <w:sz w:val="20"/>
                <w:szCs w:val="20"/>
                <w:lang w:val="ro-RO"/>
              </w:rPr>
            </w:pPr>
            <w:r>
              <w:rPr>
                <w:rFonts w:ascii="Arial" w:hAnsi="Arial" w:cs="Arial"/>
                <w:sz w:val="20"/>
                <w:szCs w:val="20"/>
              </w:rPr>
              <w:t>BUZĂU</w:t>
            </w:r>
          </w:p>
        </w:tc>
        <w:tc>
          <w:tcPr>
            <w:tcW w:w="864" w:type="dxa"/>
            <w:vAlign w:val="bottom"/>
          </w:tcPr>
          <w:p w14:paraId="376768EA" w14:textId="77777777" w:rsidR="0031410A" w:rsidRDefault="0031410A" w:rsidP="004E09DC">
            <w:pPr>
              <w:jc w:val="center"/>
              <w:rPr>
                <w:rFonts w:ascii="Arial" w:hAnsi="Arial" w:cs="Arial"/>
                <w:sz w:val="20"/>
                <w:szCs w:val="20"/>
                <w:lang w:val="ro-RO"/>
              </w:rPr>
            </w:pPr>
            <w:r>
              <w:rPr>
                <w:rFonts w:ascii="Arial" w:hAnsi="Arial" w:cs="Arial"/>
                <w:sz w:val="20"/>
                <w:szCs w:val="20"/>
              </w:rPr>
              <w:t>BZ</w:t>
            </w:r>
          </w:p>
        </w:tc>
        <w:tc>
          <w:tcPr>
            <w:tcW w:w="1370" w:type="dxa"/>
            <w:vAlign w:val="bottom"/>
          </w:tcPr>
          <w:p w14:paraId="1530BB64" w14:textId="77777777" w:rsidR="0031410A" w:rsidRDefault="0031410A" w:rsidP="004E09DC">
            <w:pPr>
              <w:jc w:val="center"/>
              <w:rPr>
                <w:rFonts w:ascii="Arial" w:hAnsi="Arial" w:cs="Arial"/>
                <w:sz w:val="20"/>
                <w:szCs w:val="20"/>
                <w:lang w:val="ro-RO"/>
              </w:rPr>
            </w:pPr>
            <w:r>
              <w:rPr>
                <w:rFonts w:ascii="Arial" w:hAnsi="Arial" w:cs="Arial"/>
                <w:sz w:val="20"/>
                <w:szCs w:val="20"/>
              </w:rPr>
              <w:t>103481</w:t>
            </w:r>
          </w:p>
        </w:tc>
        <w:tc>
          <w:tcPr>
            <w:tcW w:w="1356" w:type="dxa"/>
          </w:tcPr>
          <w:p w14:paraId="0991B1C4" w14:textId="77777777" w:rsidR="0031410A" w:rsidRPr="005B61BE" w:rsidRDefault="0031410A" w:rsidP="004E09DC">
            <w:pPr>
              <w:jc w:val="center"/>
              <w:rPr>
                <w:rFonts w:ascii="Arial" w:hAnsi="Arial" w:cs="Arial"/>
                <w:sz w:val="20"/>
                <w:szCs w:val="20"/>
                <w:lang w:val="ro-RO"/>
              </w:rPr>
            </w:pPr>
            <w:r>
              <w:rPr>
                <w:rFonts w:ascii="Arial" w:hAnsi="Arial" w:cs="Arial"/>
                <w:sz w:val="20"/>
                <w:szCs w:val="20"/>
                <w:lang w:val="ro-RO"/>
              </w:rPr>
              <w:t>227</w:t>
            </w:r>
          </w:p>
        </w:tc>
        <w:tc>
          <w:tcPr>
            <w:tcW w:w="1701" w:type="dxa"/>
            <w:vAlign w:val="bottom"/>
          </w:tcPr>
          <w:p w14:paraId="355D55CA" w14:textId="77777777" w:rsidR="0031410A" w:rsidRDefault="0031410A" w:rsidP="004E09DC">
            <w:pPr>
              <w:suppressAutoHyphens w:val="0"/>
              <w:jc w:val="center"/>
              <w:rPr>
                <w:rFonts w:ascii="Arial" w:hAnsi="Arial" w:cs="Arial"/>
                <w:sz w:val="20"/>
                <w:szCs w:val="20"/>
                <w:lang w:val="ro-RO" w:eastAsia="ro-RO"/>
              </w:rPr>
            </w:pPr>
            <w:r>
              <w:rPr>
                <w:rFonts w:ascii="Arial" w:hAnsi="Arial" w:cs="Arial"/>
                <w:sz w:val="20"/>
                <w:szCs w:val="20"/>
              </w:rPr>
              <w:t>49526</w:t>
            </w:r>
          </w:p>
        </w:tc>
        <w:tc>
          <w:tcPr>
            <w:tcW w:w="1701" w:type="dxa"/>
          </w:tcPr>
          <w:p w14:paraId="58B0F8F4" w14:textId="77777777" w:rsidR="0031410A" w:rsidRPr="00492178" w:rsidRDefault="0031410A" w:rsidP="004E09DC">
            <w:pPr>
              <w:jc w:val="center"/>
              <w:rPr>
                <w:rFonts w:ascii="Arial" w:hAnsi="Arial" w:cs="Arial"/>
                <w:sz w:val="20"/>
                <w:szCs w:val="20"/>
                <w:lang w:val="ro-RO"/>
              </w:rPr>
            </w:pPr>
            <w:r>
              <w:rPr>
                <w:rFonts w:ascii="Arial" w:hAnsi="Arial" w:cs="Arial"/>
                <w:sz w:val="20"/>
                <w:szCs w:val="20"/>
                <w:lang w:val="ro-RO"/>
              </w:rPr>
              <w:t>108</w:t>
            </w:r>
          </w:p>
        </w:tc>
      </w:tr>
      <w:tr w:rsidR="0031410A" w14:paraId="53C28E4A" w14:textId="77777777" w:rsidTr="004E09DC">
        <w:trPr>
          <w:jc w:val="center"/>
        </w:trPr>
        <w:tc>
          <w:tcPr>
            <w:tcW w:w="2432" w:type="dxa"/>
            <w:vAlign w:val="bottom"/>
          </w:tcPr>
          <w:p w14:paraId="24D0AF3C" w14:textId="77777777" w:rsidR="0031410A" w:rsidRDefault="0031410A" w:rsidP="004E09DC">
            <w:pPr>
              <w:jc w:val="center"/>
              <w:rPr>
                <w:rFonts w:ascii="Arial" w:hAnsi="Arial" w:cs="Arial"/>
                <w:sz w:val="20"/>
                <w:szCs w:val="20"/>
              </w:rPr>
            </w:pPr>
            <w:r>
              <w:rPr>
                <w:rFonts w:ascii="Arial" w:hAnsi="Arial" w:cs="Arial"/>
                <w:sz w:val="20"/>
                <w:szCs w:val="20"/>
              </w:rPr>
              <w:t>VERNEŞTI</w:t>
            </w:r>
          </w:p>
        </w:tc>
        <w:tc>
          <w:tcPr>
            <w:tcW w:w="864" w:type="dxa"/>
            <w:vAlign w:val="bottom"/>
          </w:tcPr>
          <w:p w14:paraId="74DF610B" w14:textId="77777777" w:rsidR="0031410A" w:rsidRDefault="0031410A" w:rsidP="004E09DC">
            <w:pPr>
              <w:jc w:val="center"/>
              <w:rPr>
                <w:rFonts w:ascii="Arial" w:hAnsi="Arial" w:cs="Arial"/>
                <w:sz w:val="20"/>
                <w:szCs w:val="20"/>
              </w:rPr>
            </w:pPr>
            <w:r>
              <w:rPr>
                <w:rFonts w:ascii="Arial" w:hAnsi="Arial" w:cs="Arial"/>
                <w:sz w:val="20"/>
                <w:szCs w:val="20"/>
              </w:rPr>
              <w:t>BZ</w:t>
            </w:r>
          </w:p>
        </w:tc>
        <w:tc>
          <w:tcPr>
            <w:tcW w:w="1370" w:type="dxa"/>
            <w:vAlign w:val="bottom"/>
          </w:tcPr>
          <w:p w14:paraId="389AD171" w14:textId="77777777" w:rsidR="0031410A" w:rsidRDefault="0031410A" w:rsidP="004E09DC">
            <w:pPr>
              <w:jc w:val="center"/>
              <w:rPr>
                <w:rFonts w:ascii="Arial" w:hAnsi="Arial" w:cs="Arial"/>
                <w:sz w:val="20"/>
                <w:szCs w:val="20"/>
              </w:rPr>
            </w:pPr>
            <w:r>
              <w:rPr>
                <w:rFonts w:ascii="Arial" w:hAnsi="Arial" w:cs="Arial"/>
                <w:sz w:val="20"/>
                <w:szCs w:val="20"/>
              </w:rPr>
              <w:t>9008</w:t>
            </w:r>
          </w:p>
        </w:tc>
        <w:tc>
          <w:tcPr>
            <w:tcW w:w="1356" w:type="dxa"/>
          </w:tcPr>
          <w:p w14:paraId="2661AC00" w14:textId="77777777" w:rsidR="0031410A" w:rsidRDefault="0031410A" w:rsidP="004E09DC">
            <w:pPr>
              <w:jc w:val="center"/>
              <w:rPr>
                <w:rFonts w:ascii="Arial" w:hAnsi="Arial" w:cs="Arial"/>
                <w:sz w:val="20"/>
                <w:szCs w:val="20"/>
                <w:lang w:val="ro-RO"/>
              </w:rPr>
            </w:pPr>
            <w:r>
              <w:rPr>
                <w:rFonts w:ascii="Arial" w:hAnsi="Arial" w:cs="Arial"/>
                <w:sz w:val="20"/>
                <w:szCs w:val="20"/>
                <w:lang w:val="ro-RO"/>
              </w:rPr>
              <w:t>3112</w:t>
            </w:r>
          </w:p>
        </w:tc>
        <w:tc>
          <w:tcPr>
            <w:tcW w:w="1701" w:type="dxa"/>
            <w:vAlign w:val="bottom"/>
          </w:tcPr>
          <w:p w14:paraId="0C104E93" w14:textId="77777777" w:rsidR="0031410A" w:rsidRDefault="0031410A" w:rsidP="004E09DC">
            <w:pPr>
              <w:suppressAutoHyphens w:val="0"/>
              <w:jc w:val="center"/>
              <w:rPr>
                <w:rFonts w:ascii="Arial" w:hAnsi="Arial" w:cs="Arial"/>
                <w:sz w:val="20"/>
                <w:szCs w:val="20"/>
                <w:lang w:val="ro-RO" w:eastAsia="ro-RO"/>
              </w:rPr>
            </w:pPr>
            <w:r>
              <w:rPr>
                <w:rFonts w:ascii="Arial" w:hAnsi="Arial" w:cs="Arial"/>
                <w:sz w:val="20"/>
                <w:szCs w:val="20"/>
              </w:rPr>
              <w:t>4187</w:t>
            </w:r>
          </w:p>
        </w:tc>
        <w:tc>
          <w:tcPr>
            <w:tcW w:w="1701" w:type="dxa"/>
          </w:tcPr>
          <w:p w14:paraId="68A31752" w14:textId="77777777" w:rsidR="0031410A" w:rsidRDefault="0031410A" w:rsidP="004E09DC">
            <w:pPr>
              <w:jc w:val="center"/>
              <w:rPr>
                <w:rFonts w:ascii="Arial" w:hAnsi="Arial" w:cs="Arial"/>
                <w:sz w:val="20"/>
                <w:szCs w:val="20"/>
                <w:lang w:val="ro-RO"/>
              </w:rPr>
            </w:pPr>
            <w:r>
              <w:rPr>
                <w:rFonts w:ascii="Arial" w:hAnsi="Arial" w:cs="Arial"/>
                <w:sz w:val="20"/>
                <w:szCs w:val="20"/>
                <w:lang w:val="ro-RO"/>
              </w:rPr>
              <w:t>1449</w:t>
            </w:r>
          </w:p>
        </w:tc>
      </w:tr>
      <w:tr w:rsidR="0031410A" w14:paraId="1F446C8B" w14:textId="77777777" w:rsidTr="004E09DC">
        <w:trPr>
          <w:jc w:val="center"/>
        </w:trPr>
        <w:tc>
          <w:tcPr>
            <w:tcW w:w="2432" w:type="dxa"/>
            <w:vAlign w:val="center"/>
          </w:tcPr>
          <w:p w14:paraId="69D97D21"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7A2496E" w14:textId="77777777" w:rsidR="0031410A" w:rsidRDefault="0031410A" w:rsidP="004E09DC">
            <w:pPr>
              <w:jc w:val="center"/>
              <w:rPr>
                <w:rFonts w:ascii="Arial" w:hAnsi="Arial" w:cs="Arial"/>
                <w:b/>
                <w:bCs/>
                <w:sz w:val="20"/>
                <w:szCs w:val="20"/>
                <w:lang w:val="ro-RO"/>
              </w:rPr>
            </w:pPr>
          </w:p>
        </w:tc>
        <w:tc>
          <w:tcPr>
            <w:tcW w:w="1370" w:type="dxa"/>
            <w:vAlign w:val="center"/>
          </w:tcPr>
          <w:p w14:paraId="07E7F720"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112489</w:t>
            </w:r>
          </w:p>
        </w:tc>
        <w:tc>
          <w:tcPr>
            <w:tcW w:w="1356" w:type="dxa"/>
          </w:tcPr>
          <w:p w14:paraId="69004B42" w14:textId="77777777" w:rsidR="0031410A" w:rsidRPr="005B61BE" w:rsidRDefault="0031410A" w:rsidP="004E09DC">
            <w:pPr>
              <w:jc w:val="center"/>
              <w:rPr>
                <w:rFonts w:ascii="Arial" w:hAnsi="Arial" w:cs="Arial"/>
                <w:b/>
                <w:bCs/>
                <w:sz w:val="20"/>
                <w:szCs w:val="20"/>
                <w:lang w:val="ro-RO"/>
              </w:rPr>
            </w:pPr>
            <w:r>
              <w:rPr>
                <w:rFonts w:ascii="Arial" w:hAnsi="Arial" w:cs="Arial"/>
                <w:b/>
                <w:bCs/>
                <w:sz w:val="20"/>
                <w:szCs w:val="20"/>
                <w:lang w:val="ro-RO"/>
              </w:rPr>
              <w:t>3339</w:t>
            </w:r>
          </w:p>
        </w:tc>
        <w:tc>
          <w:tcPr>
            <w:tcW w:w="1701" w:type="dxa"/>
            <w:vAlign w:val="center"/>
          </w:tcPr>
          <w:p w14:paraId="4B540B80" w14:textId="77777777" w:rsidR="0031410A" w:rsidRDefault="0031410A" w:rsidP="004E09DC">
            <w:pPr>
              <w:jc w:val="center"/>
              <w:rPr>
                <w:rFonts w:ascii="Arial" w:hAnsi="Arial" w:cs="Arial"/>
                <w:b/>
                <w:bCs/>
                <w:sz w:val="20"/>
                <w:szCs w:val="20"/>
                <w:lang w:val="ro-RO"/>
              </w:rPr>
            </w:pPr>
            <w:r>
              <w:rPr>
                <w:rFonts w:ascii="Arial" w:hAnsi="Arial" w:cs="Arial"/>
                <w:b/>
                <w:bCs/>
                <w:sz w:val="20"/>
                <w:szCs w:val="20"/>
                <w:lang w:val="ro-RO"/>
              </w:rPr>
              <w:t>53713</w:t>
            </w:r>
          </w:p>
        </w:tc>
        <w:tc>
          <w:tcPr>
            <w:tcW w:w="1701" w:type="dxa"/>
          </w:tcPr>
          <w:p w14:paraId="724A163F" w14:textId="77777777" w:rsidR="0031410A" w:rsidRPr="005B61BE" w:rsidRDefault="0031410A" w:rsidP="004E09DC">
            <w:pPr>
              <w:jc w:val="center"/>
              <w:rPr>
                <w:rFonts w:ascii="Arial" w:hAnsi="Arial" w:cs="Arial"/>
                <w:b/>
                <w:bCs/>
                <w:sz w:val="20"/>
                <w:szCs w:val="20"/>
                <w:lang w:val="ro-RO"/>
              </w:rPr>
            </w:pPr>
            <w:r>
              <w:rPr>
                <w:rFonts w:ascii="Arial" w:hAnsi="Arial" w:cs="Arial"/>
                <w:b/>
                <w:bCs/>
                <w:sz w:val="20"/>
                <w:szCs w:val="20"/>
                <w:lang w:val="ro-RO"/>
              </w:rPr>
              <w:t>1557</w:t>
            </w:r>
          </w:p>
        </w:tc>
      </w:tr>
    </w:tbl>
    <w:p w14:paraId="1F04DB80" w14:textId="77777777" w:rsidR="0031410A" w:rsidRDefault="0031410A" w:rsidP="0031410A">
      <w:pPr>
        <w:jc w:val="both"/>
        <w:rPr>
          <w:rFonts w:ascii="Arial" w:hAnsi="Arial" w:cs="Arial"/>
          <w:sz w:val="28"/>
          <w:szCs w:val="28"/>
          <w:lang w:val="ro-RO"/>
        </w:rPr>
      </w:pPr>
    </w:p>
    <w:p w14:paraId="18659086" w14:textId="77777777" w:rsidR="0031410A" w:rsidRPr="004C4798" w:rsidRDefault="0031410A" w:rsidP="0031410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B66220D" w14:textId="77777777" w:rsidR="0031410A" w:rsidRDefault="0031410A" w:rsidP="0031410A">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834F721" w14:textId="77777777" w:rsidR="0031410A" w:rsidRDefault="0031410A" w:rsidP="0031410A">
      <w:pPr>
        <w:jc w:val="center"/>
        <w:rPr>
          <w:rFonts w:ascii="Arial" w:hAnsi="Arial" w:cs="Arial"/>
          <w:lang w:eastAsia="en-US"/>
        </w:rPr>
      </w:pPr>
    </w:p>
    <w:p w14:paraId="52F9A5D9" w14:textId="77777777" w:rsidR="0031410A" w:rsidRPr="004C4798" w:rsidRDefault="0031410A" w:rsidP="0031410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1410A" w:rsidRPr="00E574C0" w14:paraId="4C8831B0" w14:textId="77777777" w:rsidTr="004E09DC">
        <w:trPr>
          <w:jc w:val="center"/>
        </w:trPr>
        <w:tc>
          <w:tcPr>
            <w:tcW w:w="3284" w:type="dxa"/>
          </w:tcPr>
          <w:p w14:paraId="4E5C4F25" w14:textId="77777777" w:rsidR="0031410A" w:rsidRPr="00E574C0" w:rsidRDefault="0031410A" w:rsidP="004E09D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6552C10" w14:textId="77777777" w:rsidR="0031410A" w:rsidRPr="00E574C0" w:rsidRDefault="0031410A" w:rsidP="004E09D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1410A" w:rsidRPr="00E574C0" w14:paraId="0B7032E6" w14:textId="77777777" w:rsidTr="004E09DC">
        <w:trPr>
          <w:jc w:val="center"/>
        </w:trPr>
        <w:tc>
          <w:tcPr>
            <w:tcW w:w="3284" w:type="dxa"/>
          </w:tcPr>
          <w:p w14:paraId="1FE6F88B" w14:textId="77777777" w:rsidR="0031410A" w:rsidRPr="00E574C0" w:rsidRDefault="0031410A" w:rsidP="004E09D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AD9AA89" w14:textId="77777777" w:rsidR="0031410A" w:rsidRPr="00E574C0" w:rsidRDefault="0031410A" w:rsidP="004E09DC">
            <w:pPr>
              <w:jc w:val="center"/>
              <w:rPr>
                <w:rFonts w:ascii="Arial" w:hAnsi="Arial" w:cs="Arial"/>
                <w:sz w:val="20"/>
                <w:szCs w:val="20"/>
                <w:lang w:val="ro-RO"/>
              </w:rPr>
            </w:pPr>
            <w:r>
              <w:rPr>
                <w:rFonts w:ascii="Arial" w:hAnsi="Arial" w:cs="Arial"/>
                <w:sz w:val="20"/>
                <w:szCs w:val="20"/>
                <w:lang w:val="ro-RO"/>
              </w:rPr>
              <w:t>10</w:t>
            </w:r>
          </w:p>
        </w:tc>
      </w:tr>
      <w:tr w:rsidR="0031410A" w:rsidRPr="00E574C0" w14:paraId="63DA20E6" w14:textId="77777777" w:rsidTr="004E09DC">
        <w:trPr>
          <w:jc w:val="center"/>
        </w:trPr>
        <w:tc>
          <w:tcPr>
            <w:tcW w:w="3284" w:type="dxa"/>
          </w:tcPr>
          <w:p w14:paraId="6A5D4F09" w14:textId="77777777" w:rsidR="0031410A" w:rsidRPr="00E574C0" w:rsidRDefault="0031410A" w:rsidP="004E09D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18ADEFED" w14:textId="77777777" w:rsidR="0031410A" w:rsidRPr="00E574C0" w:rsidRDefault="0031410A" w:rsidP="004E09DC">
            <w:pPr>
              <w:jc w:val="center"/>
              <w:rPr>
                <w:rFonts w:ascii="Arial" w:hAnsi="Arial" w:cs="Arial"/>
                <w:sz w:val="20"/>
                <w:szCs w:val="20"/>
                <w:lang w:val="ro-RO"/>
              </w:rPr>
            </w:pPr>
            <w:r>
              <w:rPr>
                <w:rFonts w:ascii="Arial" w:hAnsi="Arial" w:cs="Arial"/>
                <w:sz w:val="20"/>
                <w:szCs w:val="20"/>
                <w:lang w:val="ro-RO"/>
              </w:rPr>
              <w:t>70</w:t>
            </w:r>
          </w:p>
        </w:tc>
      </w:tr>
      <w:tr w:rsidR="0031410A" w:rsidRPr="00E574C0" w14:paraId="13B0A4E6" w14:textId="77777777" w:rsidTr="004E09DC">
        <w:trPr>
          <w:jc w:val="center"/>
        </w:trPr>
        <w:tc>
          <w:tcPr>
            <w:tcW w:w="3284" w:type="dxa"/>
          </w:tcPr>
          <w:p w14:paraId="422D1489" w14:textId="77777777" w:rsidR="0031410A" w:rsidRPr="00E574C0" w:rsidRDefault="0031410A" w:rsidP="004E09D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679A4B5" w14:textId="77777777" w:rsidR="0031410A" w:rsidRPr="00E574C0" w:rsidRDefault="0031410A" w:rsidP="004E09D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AB2C9AB" w14:textId="77777777" w:rsidR="0031410A" w:rsidRPr="00FB2E1D" w:rsidRDefault="0031410A" w:rsidP="0031410A">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1E0218">
      <w:pPr>
        <w:pStyle w:val="Heading2"/>
      </w:pPr>
      <w:bookmarkStart w:id="15" w:name="_Toc230094645"/>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1E0218">
      <w:pPr>
        <w:pStyle w:val="Heading2"/>
      </w:pPr>
      <w:bookmarkStart w:id="16" w:name="_Toc230094646"/>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1E0218">
      <w:pPr>
        <w:pStyle w:val="Heading2"/>
      </w:pPr>
      <w:bookmarkStart w:id="17" w:name="_Toc230094647"/>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6A0EE82" w:rsidR="00BF22CA" w:rsidRPr="00CC511B" w:rsidRDefault="00125C33" w:rsidP="001E0218">
      <w:pPr>
        <w:pStyle w:val="Heading2"/>
      </w:pPr>
      <w:bookmarkStart w:id="18" w:name="_Toc230094648"/>
      <w:r w:rsidRPr="00802BC8">
        <w:t xml:space="preserve">2.5. Cartarea zgomotului </w:t>
      </w:r>
      <w:r w:rsidR="00E8178C">
        <w:t xml:space="preserve">pentru sectorul de drum principal </w:t>
      </w:r>
      <w:r w:rsidR="00102916">
        <w:rPr>
          <w:lang w:eastAsia="en-US"/>
        </w:rPr>
        <w:t>DN1</w:t>
      </w:r>
      <w:r w:rsidR="0031410A">
        <w:rPr>
          <w:lang w:eastAsia="en-US"/>
        </w:rPr>
        <w:t>0</w:t>
      </w:r>
      <w:r w:rsidR="00E8178C" w:rsidRPr="0052391B">
        <w:rPr>
          <w:lang w:eastAsia="en-US"/>
        </w:rPr>
        <w:t xml:space="preserve"> km </w:t>
      </w:r>
      <w:r w:rsidR="0031410A">
        <w:rPr>
          <w:lang w:eastAsia="en-US"/>
        </w:rPr>
        <w:t>2</w:t>
      </w:r>
      <w:r w:rsidR="00E826AE" w:rsidRPr="0052391B">
        <w:rPr>
          <w:lang w:eastAsia="en-US"/>
        </w:rPr>
        <w:t>+</w:t>
      </w:r>
      <w:r w:rsidR="0031410A">
        <w:rPr>
          <w:lang w:eastAsia="en-US"/>
        </w:rPr>
        <w:t>1</w:t>
      </w:r>
      <w:r w:rsidR="00B65800">
        <w:rPr>
          <w:lang w:eastAsia="en-US"/>
        </w:rPr>
        <w:t>00</w:t>
      </w:r>
      <w:r w:rsidR="00E826AE" w:rsidRPr="00802BC8">
        <w:t xml:space="preserve"> </w:t>
      </w:r>
      <w:r w:rsidR="00E8178C" w:rsidRPr="0052391B">
        <w:rPr>
          <w:lang w:eastAsia="en-US"/>
        </w:rPr>
        <w:t xml:space="preserve">– km </w:t>
      </w:r>
      <w:r w:rsidR="0031410A">
        <w:rPr>
          <w:lang w:eastAsia="en-US"/>
        </w:rPr>
        <w:t>7</w:t>
      </w:r>
      <w:r w:rsidR="00E8178C" w:rsidRPr="0052391B">
        <w:rPr>
          <w:lang w:eastAsia="en-US"/>
        </w:rPr>
        <w:t>+</w:t>
      </w:r>
      <w:r w:rsidR="00B65800">
        <w:rPr>
          <w:lang w:eastAsia="en-US"/>
        </w:rPr>
        <w:t>1</w:t>
      </w:r>
      <w:r w:rsidR="0031410A">
        <w:rPr>
          <w:lang w:eastAsia="en-US"/>
        </w:rPr>
        <w:t>2</w:t>
      </w:r>
      <w:r w:rsidR="00B65800">
        <w:rPr>
          <w:lang w:eastAsia="en-US"/>
        </w:rPr>
        <w:t>7</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799CBD1A" w14:textId="77777777" w:rsidR="004927B7" w:rsidRDefault="004927B7">
      <w:pPr>
        <w:autoSpaceDE w:val="0"/>
        <w:jc w:val="both"/>
        <w:rPr>
          <w:rFonts w:ascii="Arial" w:hAnsi="Arial" w:cs="Arial"/>
          <w:color w:val="000000"/>
          <w:lang w:val="ro-RO"/>
        </w:rPr>
      </w:pPr>
    </w:p>
    <w:p w14:paraId="2975C154" w14:textId="77777777" w:rsidR="004927B7" w:rsidRDefault="004927B7">
      <w:pPr>
        <w:autoSpaceDE w:val="0"/>
        <w:jc w:val="both"/>
        <w:rPr>
          <w:rFonts w:ascii="Arial" w:hAnsi="Arial" w:cs="Arial"/>
          <w:color w:val="000000"/>
          <w:lang w:val="ro-RO"/>
        </w:rPr>
      </w:pPr>
    </w:p>
    <w:p w14:paraId="282FA2E1" w14:textId="77777777" w:rsidR="006A5D3A" w:rsidRDefault="006A5D3A">
      <w:pPr>
        <w:autoSpaceDE w:val="0"/>
        <w:jc w:val="both"/>
        <w:rPr>
          <w:rFonts w:ascii="Arial" w:hAnsi="Arial" w:cs="Arial"/>
          <w:color w:val="000000"/>
          <w:lang w:val="ro-RO"/>
        </w:rPr>
      </w:pPr>
    </w:p>
    <w:p w14:paraId="6AF981CD" w14:textId="46884AE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5CAA01E"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31410A">
        <w:rPr>
          <w:rFonts w:ascii="Arial" w:hAnsi="Arial" w:cs="Arial"/>
          <w:b/>
          <w:lang w:val="it-IT"/>
        </w:rPr>
        <w:t>0</w:t>
      </w:r>
      <w:r w:rsidR="00E8178C">
        <w:rPr>
          <w:rFonts w:ascii="Arial" w:hAnsi="Arial" w:cs="Arial"/>
          <w:b/>
          <w:lang w:val="it-IT"/>
        </w:rPr>
        <w:t>_km</w:t>
      </w:r>
      <w:r w:rsidR="0031410A">
        <w:rPr>
          <w:rFonts w:ascii="Arial" w:hAnsi="Arial" w:cs="Arial"/>
          <w:b/>
          <w:lang w:val="it-IT"/>
        </w:rPr>
        <w:t>2</w:t>
      </w:r>
      <w:r w:rsidR="00E8178C">
        <w:rPr>
          <w:rFonts w:ascii="Arial" w:hAnsi="Arial" w:cs="Arial"/>
          <w:b/>
          <w:lang w:val="it-IT"/>
        </w:rPr>
        <w:t>.</w:t>
      </w:r>
      <w:r w:rsidR="0031410A">
        <w:rPr>
          <w:rFonts w:ascii="Arial" w:hAnsi="Arial" w:cs="Arial"/>
          <w:b/>
          <w:lang w:val="it-IT"/>
        </w:rPr>
        <w:t>1</w:t>
      </w:r>
      <w:r w:rsidR="00B65800">
        <w:rPr>
          <w:rFonts w:ascii="Arial" w:hAnsi="Arial" w:cs="Arial"/>
          <w:b/>
          <w:lang w:val="it-IT"/>
        </w:rPr>
        <w:t>00</w:t>
      </w:r>
      <w:r w:rsidR="00E8178C">
        <w:rPr>
          <w:rFonts w:ascii="Arial" w:hAnsi="Arial" w:cs="Arial"/>
          <w:b/>
          <w:lang w:val="it-IT"/>
        </w:rPr>
        <w:t>-km</w:t>
      </w:r>
      <w:r w:rsidR="0031410A">
        <w:rPr>
          <w:rFonts w:ascii="Arial" w:hAnsi="Arial" w:cs="Arial"/>
          <w:b/>
          <w:lang w:val="it-IT"/>
        </w:rPr>
        <w:t>7</w:t>
      </w:r>
      <w:r w:rsidR="00E8178C">
        <w:rPr>
          <w:rFonts w:ascii="Arial" w:hAnsi="Arial" w:cs="Arial"/>
          <w:b/>
          <w:lang w:val="it-IT"/>
        </w:rPr>
        <w:t>.</w:t>
      </w:r>
      <w:r w:rsidR="00B65800">
        <w:rPr>
          <w:rFonts w:ascii="Arial" w:hAnsi="Arial" w:cs="Arial"/>
          <w:b/>
          <w:lang w:val="it-IT"/>
        </w:rPr>
        <w:t>1</w:t>
      </w:r>
      <w:r w:rsidR="0031410A">
        <w:rPr>
          <w:rFonts w:ascii="Arial" w:hAnsi="Arial" w:cs="Arial"/>
          <w:b/>
          <w:lang w:val="it-IT"/>
        </w:rPr>
        <w:t>2</w:t>
      </w:r>
      <w:r w:rsidR="00B65800">
        <w:rPr>
          <w:rFonts w:ascii="Arial" w:hAnsi="Arial" w:cs="Arial"/>
          <w:b/>
          <w:lang w:val="it-IT"/>
        </w:rPr>
        <w:t>7</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3D9720CB"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1410A">
        <w:rPr>
          <w:rFonts w:ascii="Arial" w:hAnsi="Arial" w:cs="Arial"/>
          <w:lang w:val="pt-BR"/>
        </w:rPr>
        <w:t>DN10_km2+100-km7+127</w:t>
      </w:r>
      <w:r w:rsidR="00E8178C" w:rsidRPr="00E8178C">
        <w:rPr>
          <w:rFonts w:ascii="Arial" w:hAnsi="Arial" w:cs="Arial"/>
          <w:lang w:val="it-IT"/>
        </w:rPr>
        <w:t>, cod identificare RD_RO_00_</w:t>
      </w:r>
      <w:r w:rsidR="0031410A">
        <w:rPr>
          <w:rFonts w:ascii="Arial" w:hAnsi="Arial" w:cs="Arial"/>
          <w:lang w:val="it-IT"/>
        </w:rPr>
        <w:t>118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C38917B" w14:textId="77777777" w:rsidR="0031410A" w:rsidRDefault="0031410A" w:rsidP="00335C79">
      <w:pPr>
        <w:autoSpaceDE w:val="0"/>
        <w:jc w:val="both"/>
        <w:rPr>
          <w:rFonts w:ascii="Arial" w:hAnsi="Arial" w:cs="Arial"/>
          <w:color w:val="000000"/>
          <w:lang w:val="ro-RO"/>
        </w:rPr>
      </w:pPr>
    </w:p>
    <w:p w14:paraId="2FBDBD5F" w14:textId="66A8517F"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1410A" w:rsidRPr="00DD6050" w14:paraId="7CE1FFD3" w14:textId="77777777" w:rsidTr="0031410A">
        <w:trPr>
          <w:trHeight w:val="312"/>
          <w:jc w:val="center"/>
        </w:trPr>
        <w:tc>
          <w:tcPr>
            <w:tcW w:w="1580" w:type="dxa"/>
            <w:vMerge w:val="restart"/>
            <w:tcBorders>
              <w:right w:val="single" w:sz="4" w:space="0" w:color="auto"/>
            </w:tcBorders>
            <w:noWrap/>
            <w:vAlign w:val="center"/>
          </w:tcPr>
          <w:p w14:paraId="71596A14" w14:textId="77777777" w:rsidR="0031410A" w:rsidRPr="00DD6050" w:rsidRDefault="0031410A" w:rsidP="004E09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E4768E5" w14:textId="77777777" w:rsidR="0031410A" w:rsidRPr="00DD6050" w:rsidRDefault="0031410A" w:rsidP="004E09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8FD4C2"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1410A" w:rsidRPr="00DD6050" w14:paraId="2442CFAC" w14:textId="77777777" w:rsidTr="0031410A">
        <w:trPr>
          <w:trHeight w:val="636"/>
          <w:jc w:val="center"/>
        </w:trPr>
        <w:tc>
          <w:tcPr>
            <w:tcW w:w="1580" w:type="dxa"/>
            <w:vMerge/>
            <w:tcBorders>
              <w:bottom w:val="single" w:sz="4" w:space="0" w:color="auto"/>
              <w:right w:val="single" w:sz="4" w:space="0" w:color="auto"/>
            </w:tcBorders>
            <w:vAlign w:val="center"/>
            <w:hideMark/>
          </w:tcPr>
          <w:p w14:paraId="05202A55" w14:textId="77777777" w:rsidR="0031410A" w:rsidRPr="00DD6050" w:rsidRDefault="0031410A" w:rsidP="004E09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E04A8EA" w14:textId="77777777" w:rsidR="0031410A" w:rsidRPr="00DD6050" w:rsidRDefault="0031410A" w:rsidP="004E09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D0EF06"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16EA71A"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D0D55D4"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A2877F"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D34F909"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F4EA6" w:rsidRPr="00DD6050" w14:paraId="60D49794" w14:textId="77777777" w:rsidTr="0031410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25C7A3" w14:textId="77777777" w:rsidR="001F4EA6" w:rsidRPr="00DD6050" w:rsidRDefault="001F4EA6" w:rsidP="001F4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E687CFF" w14:textId="74C18FD6"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990391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single" w:sz="8" w:space="0" w:color="auto"/>
              <w:left w:val="nil"/>
              <w:bottom w:val="single" w:sz="4" w:space="0" w:color="auto"/>
              <w:right w:val="single" w:sz="4" w:space="0" w:color="auto"/>
            </w:tcBorders>
            <w:noWrap/>
            <w:vAlign w:val="center"/>
          </w:tcPr>
          <w:p w14:paraId="6CEB54A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single" w:sz="8" w:space="0" w:color="auto"/>
              <w:left w:val="nil"/>
              <w:bottom w:val="single" w:sz="4" w:space="0" w:color="auto"/>
              <w:right w:val="single" w:sz="4" w:space="0" w:color="auto"/>
            </w:tcBorders>
            <w:vAlign w:val="center"/>
          </w:tcPr>
          <w:p w14:paraId="1B1BDCC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F1315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FE537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1F4EA6" w:rsidRPr="00DD6050" w14:paraId="24532CF3" w14:textId="77777777" w:rsidTr="0031410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5BED9AE" w14:textId="77777777" w:rsidR="001F4EA6" w:rsidRDefault="001F4EA6" w:rsidP="001F4EA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5B1E198" w14:textId="6E4F2D7C"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42867F2" w14:textId="04A97308"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015" w:type="dxa"/>
            <w:tcBorders>
              <w:top w:val="single" w:sz="8" w:space="0" w:color="auto"/>
              <w:left w:val="nil"/>
              <w:bottom w:val="single" w:sz="4" w:space="0" w:color="auto"/>
              <w:right w:val="single" w:sz="4" w:space="0" w:color="auto"/>
            </w:tcBorders>
            <w:noWrap/>
            <w:vAlign w:val="center"/>
          </w:tcPr>
          <w:p w14:paraId="4D28A60D" w14:textId="73AEAA15"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274" w:type="dxa"/>
            <w:tcBorders>
              <w:top w:val="single" w:sz="8" w:space="0" w:color="auto"/>
              <w:left w:val="nil"/>
              <w:bottom w:val="single" w:sz="4" w:space="0" w:color="auto"/>
              <w:right w:val="single" w:sz="4" w:space="0" w:color="auto"/>
            </w:tcBorders>
            <w:vAlign w:val="center"/>
          </w:tcPr>
          <w:p w14:paraId="2B77135F" w14:textId="0EBFDFF8"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2EE467" w14:textId="71FFD5C7"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BFD026F" w14:textId="7EB92555"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0,37</w:t>
            </w:r>
          </w:p>
        </w:tc>
      </w:tr>
      <w:tr w:rsidR="001F4EA6" w:rsidRPr="00DD6050" w14:paraId="2421F25C" w14:textId="77777777" w:rsidTr="003141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C7EE11"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04F231" w14:textId="46002261"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CC30D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337AAFA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04B163B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4A8F3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63F10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1F4EA6" w:rsidRPr="00DD6050" w14:paraId="568C9566" w14:textId="77777777" w:rsidTr="003141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5B66F9"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8A3718" w14:textId="70120F25"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7708F5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nil"/>
              <w:left w:val="nil"/>
              <w:bottom w:val="single" w:sz="4" w:space="0" w:color="auto"/>
              <w:right w:val="single" w:sz="4" w:space="0" w:color="auto"/>
            </w:tcBorders>
            <w:noWrap/>
            <w:vAlign w:val="center"/>
          </w:tcPr>
          <w:p w14:paraId="34383E4C"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6CBAB1E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4842B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341EC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1F4EA6" w:rsidRPr="00DD6050" w14:paraId="2A7BE192" w14:textId="77777777" w:rsidTr="0031410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4C483D"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7C325E" w14:textId="33802BD0"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6A4EA5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6FBEA2D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7F79AB0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A424A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F228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F4EA6" w:rsidRPr="00DD6050" w14:paraId="5A6E7CC2" w14:textId="77777777" w:rsidTr="0031410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D8959AE"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425887" w14:textId="267B1DA1"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14B17A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D7F92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07E149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FE8293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81E65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1F4EA6" w:rsidRPr="00DD6050" w14:paraId="1AA5D898" w14:textId="77777777" w:rsidTr="0031410A">
        <w:trPr>
          <w:trHeight w:val="315"/>
          <w:jc w:val="center"/>
        </w:trPr>
        <w:tc>
          <w:tcPr>
            <w:tcW w:w="1580" w:type="dxa"/>
            <w:vMerge w:val="restart"/>
            <w:tcBorders>
              <w:top w:val="nil"/>
              <w:left w:val="single" w:sz="8" w:space="0" w:color="auto"/>
              <w:bottom w:val="single" w:sz="8" w:space="0" w:color="000000"/>
              <w:right w:val="nil"/>
            </w:tcBorders>
            <w:vAlign w:val="center"/>
          </w:tcPr>
          <w:p w14:paraId="5BB5008E" w14:textId="77777777" w:rsidR="001F4EA6" w:rsidRPr="00DD6050" w:rsidRDefault="001F4EA6" w:rsidP="001F4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nil"/>
              <w:left w:val="single" w:sz="8" w:space="0" w:color="auto"/>
              <w:bottom w:val="single" w:sz="4" w:space="0" w:color="auto"/>
              <w:right w:val="single" w:sz="8" w:space="0" w:color="auto"/>
            </w:tcBorders>
            <w:noWrap/>
            <w:vAlign w:val="center"/>
            <w:hideMark/>
          </w:tcPr>
          <w:p w14:paraId="49E33EDF" w14:textId="2D6A3C3B"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EFD17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42D37C"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B82A6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4013B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40A92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F4EA6" w:rsidRPr="00DD6050" w14:paraId="20C7BE59" w14:textId="77777777" w:rsidTr="0031410A">
        <w:trPr>
          <w:trHeight w:val="315"/>
          <w:jc w:val="center"/>
        </w:trPr>
        <w:tc>
          <w:tcPr>
            <w:tcW w:w="1580" w:type="dxa"/>
            <w:vMerge/>
            <w:tcBorders>
              <w:top w:val="nil"/>
              <w:left w:val="single" w:sz="8" w:space="0" w:color="auto"/>
              <w:bottom w:val="single" w:sz="8" w:space="0" w:color="000000"/>
              <w:right w:val="nil"/>
            </w:tcBorders>
            <w:vAlign w:val="center"/>
          </w:tcPr>
          <w:p w14:paraId="320ADBB5" w14:textId="77777777" w:rsidR="001F4EA6" w:rsidRDefault="001F4EA6" w:rsidP="001F4EA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9B78B5" w14:textId="032D8C8A"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8729C4F" w14:textId="657C5855" w:rsidR="001F4EA6" w:rsidRDefault="001F4EA6" w:rsidP="001F4EA6">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7FE35365" w14:textId="6E558FE0"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033B95" w14:textId="637D888C"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11A090" w14:textId="61EC4C95"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49A18F" w14:textId="4142D548"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0,11</w:t>
            </w:r>
          </w:p>
        </w:tc>
      </w:tr>
      <w:tr w:rsidR="001F4EA6" w:rsidRPr="00DD6050" w14:paraId="51EBCF7F" w14:textId="77777777" w:rsidTr="0031410A">
        <w:trPr>
          <w:trHeight w:val="300"/>
          <w:jc w:val="center"/>
        </w:trPr>
        <w:tc>
          <w:tcPr>
            <w:tcW w:w="1580" w:type="dxa"/>
            <w:vMerge/>
            <w:tcBorders>
              <w:top w:val="nil"/>
              <w:left w:val="single" w:sz="8" w:space="0" w:color="auto"/>
              <w:bottom w:val="single" w:sz="8" w:space="0" w:color="000000"/>
              <w:right w:val="nil"/>
            </w:tcBorders>
            <w:vAlign w:val="center"/>
          </w:tcPr>
          <w:p w14:paraId="67730520"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988886" w14:textId="7D8FDDEE"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BA45B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121AF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A104F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47668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4D56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F4EA6" w:rsidRPr="00DD6050" w14:paraId="4634A974" w14:textId="77777777" w:rsidTr="0031410A">
        <w:trPr>
          <w:trHeight w:val="300"/>
          <w:jc w:val="center"/>
        </w:trPr>
        <w:tc>
          <w:tcPr>
            <w:tcW w:w="1580" w:type="dxa"/>
            <w:vMerge/>
            <w:tcBorders>
              <w:top w:val="nil"/>
              <w:left w:val="single" w:sz="8" w:space="0" w:color="auto"/>
              <w:bottom w:val="single" w:sz="8" w:space="0" w:color="000000"/>
              <w:right w:val="nil"/>
            </w:tcBorders>
            <w:vAlign w:val="center"/>
          </w:tcPr>
          <w:p w14:paraId="5E84175F"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81885B" w14:textId="62A92806"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58D3A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BCFAF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F4F09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BF557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3E399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F4EA6" w:rsidRPr="00DD6050" w14:paraId="79EA9EF3" w14:textId="77777777" w:rsidTr="0031410A">
        <w:trPr>
          <w:trHeight w:val="300"/>
          <w:jc w:val="center"/>
        </w:trPr>
        <w:tc>
          <w:tcPr>
            <w:tcW w:w="1580" w:type="dxa"/>
            <w:vMerge/>
            <w:tcBorders>
              <w:top w:val="nil"/>
              <w:left w:val="single" w:sz="8" w:space="0" w:color="auto"/>
              <w:bottom w:val="single" w:sz="8" w:space="0" w:color="000000"/>
              <w:right w:val="nil"/>
            </w:tcBorders>
            <w:vAlign w:val="center"/>
          </w:tcPr>
          <w:p w14:paraId="6D559F2E"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C891F7" w14:textId="2F7C6498"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19453B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5CB36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5A5B8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76AC0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B272C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F4EA6" w:rsidRPr="00DD6050" w14:paraId="36ACCAD9" w14:textId="77777777" w:rsidTr="0031410A">
        <w:trPr>
          <w:trHeight w:val="312"/>
          <w:jc w:val="center"/>
        </w:trPr>
        <w:tc>
          <w:tcPr>
            <w:tcW w:w="1580" w:type="dxa"/>
            <w:vMerge/>
            <w:tcBorders>
              <w:top w:val="nil"/>
              <w:left w:val="single" w:sz="8" w:space="0" w:color="auto"/>
              <w:bottom w:val="single" w:sz="8" w:space="0" w:color="000000"/>
              <w:right w:val="nil"/>
            </w:tcBorders>
            <w:vAlign w:val="center"/>
          </w:tcPr>
          <w:p w14:paraId="38E0BBE0"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09453EC" w14:textId="7BB2AEA0"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644C8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D83E3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D8A5B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5A4B7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0E53A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F4EA6" w:rsidRPr="00DD6050" w14:paraId="00EAB1F9" w14:textId="77777777" w:rsidTr="0031410A">
        <w:trPr>
          <w:trHeight w:val="315"/>
          <w:jc w:val="center"/>
        </w:trPr>
        <w:tc>
          <w:tcPr>
            <w:tcW w:w="1580" w:type="dxa"/>
            <w:vMerge w:val="restart"/>
            <w:tcBorders>
              <w:top w:val="nil"/>
              <w:left w:val="single" w:sz="8" w:space="0" w:color="auto"/>
              <w:bottom w:val="single" w:sz="8" w:space="0" w:color="000000"/>
              <w:right w:val="nil"/>
            </w:tcBorders>
            <w:vAlign w:val="center"/>
          </w:tcPr>
          <w:p w14:paraId="1DEEA6E6" w14:textId="77777777" w:rsidR="001F4EA6" w:rsidRPr="00DD6050" w:rsidRDefault="001F4EA6" w:rsidP="001F4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Vernești</w:t>
            </w:r>
          </w:p>
        </w:tc>
        <w:tc>
          <w:tcPr>
            <w:tcW w:w="2080" w:type="dxa"/>
            <w:tcBorders>
              <w:top w:val="nil"/>
              <w:left w:val="single" w:sz="8" w:space="0" w:color="auto"/>
              <w:bottom w:val="single" w:sz="4" w:space="0" w:color="auto"/>
              <w:right w:val="single" w:sz="8" w:space="0" w:color="auto"/>
            </w:tcBorders>
            <w:noWrap/>
            <w:vAlign w:val="center"/>
            <w:hideMark/>
          </w:tcPr>
          <w:p w14:paraId="678584A4" w14:textId="50E6325E"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83E858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6195993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4323682F"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60BC6C"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963E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1F4EA6" w:rsidRPr="00DD6050" w14:paraId="596CFA28" w14:textId="77777777" w:rsidTr="0031410A">
        <w:trPr>
          <w:trHeight w:val="315"/>
          <w:jc w:val="center"/>
        </w:trPr>
        <w:tc>
          <w:tcPr>
            <w:tcW w:w="1580" w:type="dxa"/>
            <w:vMerge/>
            <w:tcBorders>
              <w:top w:val="nil"/>
              <w:left w:val="single" w:sz="8" w:space="0" w:color="auto"/>
              <w:bottom w:val="single" w:sz="8" w:space="0" w:color="000000"/>
              <w:right w:val="nil"/>
            </w:tcBorders>
            <w:vAlign w:val="center"/>
          </w:tcPr>
          <w:p w14:paraId="4ABCC4DA" w14:textId="77777777" w:rsidR="001F4EA6" w:rsidRDefault="001F4EA6" w:rsidP="001F4EA6">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6D8AA6C" w14:textId="39FFE65E"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10ED92A" w14:textId="7A287FEF"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31ADD143" w14:textId="7EC0DCA5"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7441C93C" w14:textId="47DDAAA4"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D1FC98" w14:textId="1DE8236E"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423C5" w14:textId="6DA4023C" w:rsidR="001F4EA6" w:rsidRDefault="001F4EA6" w:rsidP="001F4EA6">
            <w:pPr>
              <w:suppressAutoHyphens w:val="0"/>
              <w:jc w:val="center"/>
              <w:rPr>
                <w:rFonts w:ascii="Open Sans" w:hAnsi="Open Sans" w:cs="Open Sans"/>
                <w:color w:val="000000"/>
                <w:sz w:val="20"/>
                <w:szCs w:val="20"/>
              </w:rPr>
            </w:pPr>
            <w:r>
              <w:rPr>
                <w:rFonts w:ascii="Open Sans" w:hAnsi="Open Sans" w:cs="Open Sans"/>
                <w:color w:val="000000"/>
                <w:sz w:val="20"/>
                <w:szCs w:val="20"/>
              </w:rPr>
              <w:t>0,26</w:t>
            </w:r>
          </w:p>
        </w:tc>
      </w:tr>
      <w:tr w:rsidR="001F4EA6" w:rsidRPr="00DD6050" w14:paraId="018D5694" w14:textId="77777777" w:rsidTr="0031410A">
        <w:trPr>
          <w:trHeight w:val="300"/>
          <w:jc w:val="center"/>
        </w:trPr>
        <w:tc>
          <w:tcPr>
            <w:tcW w:w="1580" w:type="dxa"/>
            <w:vMerge/>
            <w:tcBorders>
              <w:top w:val="nil"/>
              <w:left w:val="single" w:sz="8" w:space="0" w:color="auto"/>
              <w:bottom w:val="single" w:sz="8" w:space="0" w:color="000000"/>
              <w:right w:val="nil"/>
            </w:tcBorders>
            <w:vAlign w:val="center"/>
          </w:tcPr>
          <w:p w14:paraId="46BA4625"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21C51E" w14:textId="01522590"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9406B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279</w:t>
            </w:r>
          </w:p>
        </w:tc>
        <w:tc>
          <w:tcPr>
            <w:tcW w:w="1015" w:type="dxa"/>
            <w:tcBorders>
              <w:top w:val="nil"/>
              <w:left w:val="nil"/>
              <w:bottom w:val="single" w:sz="4" w:space="0" w:color="auto"/>
              <w:right w:val="single" w:sz="4" w:space="0" w:color="auto"/>
            </w:tcBorders>
            <w:noWrap/>
            <w:vAlign w:val="center"/>
          </w:tcPr>
          <w:p w14:paraId="56D3376F"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00026EC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0666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45CB1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1F4EA6" w:rsidRPr="00DD6050" w14:paraId="7EA2B9F0" w14:textId="77777777" w:rsidTr="0031410A">
        <w:trPr>
          <w:trHeight w:val="300"/>
          <w:jc w:val="center"/>
        </w:trPr>
        <w:tc>
          <w:tcPr>
            <w:tcW w:w="1580" w:type="dxa"/>
            <w:vMerge/>
            <w:tcBorders>
              <w:top w:val="nil"/>
              <w:left w:val="single" w:sz="8" w:space="0" w:color="auto"/>
              <w:bottom w:val="single" w:sz="8" w:space="0" w:color="000000"/>
              <w:right w:val="nil"/>
            </w:tcBorders>
            <w:vAlign w:val="center"/>
          </w:tcPr>
          <w:p w14:paraId="263F0CBC"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D85F23" w14:textId="592975D6"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6C6BB1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464</w:t>
            </w:r>
          </w:p>
        </w:tc>
        <w:tc>
          <w:tcPr>
            <w:tcW w:w="1015" w:type="dxa"/>
            <w:tcBorders>
              <w:top w:val="nil"/>
              <w:left w:val="nil"/>
              <w:bottom w:val="single" w:sz="4" w:space="0" w:color="auto"/>
              <w:right w:val="single" w:sz="4" w:space="0" w:color="auto"/>
            </w:tcBorders>
            <w:noWrap/>
            <w:vAlign w:val="center"/>
          </w:tcPr>
          <w:p w14:paraId="610321D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274" w:type="dxa"/>
            <w:tcBorders>
              <w:top w:val="nil"/>
              <w:left w:val="nil"/>
              <w:bottom w:val="single" w:sz="4" w:space="0" w:color="auto"/>
              <w:right w:val="single" w:sz="4" w:space="0" w:color="auto"/>
            </w:tcBorders>
            <w:vAlign w:val="center"/>
          </w:tcPr>
          <w:p w14:paraId="5036047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55BDB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B0A3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F4EA6" w:rsidRPr="00DD6050" w14:paraId="3BA51A11" w14:textId="77777777" w:rsidTr="0031410A">
        <w:trPr>
          <w:trHeight w:val="300"/>
          <w:jc w:val="center"/>
        </w:trPr>
        <w:tc>
          <w:tcPr>
            <w:tcW w:w="1580" w:type="dxa"/>
            <w:vMerge/>
            <w:tcBorders>
              <w:top w:val="nil"/>
              <w:left w:val="single" w:sz="8" w:space="0" w:color="auto"/>
              <w:bottom w:val="single" w:sz="8" w:space="0" w:color="000000"/>
              <w:right w:val="nil"/>
            </w:tcBorders>
            <w:vAlign w:val="center"/>
          </w:tcPr>
          <w:p w14:paraId="43C4189C"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F0EC37" w14:textId="0F388B4D"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9A2E82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w:t>
            </w:r>
          </w:p>
        </w:tc>
        <w:tc>
          <w:tcPr>
            <w:tcW w:w="1015" w:type="dxa"/>
            <w:tcBorders>
              <w:top w:val="nil"/>
              <w:left w:val="nil"/>
              <w:bottom w:val="single" w:sz="4" w:space="0" w:color="auto"/>
              <w:right w:val="single" w:sz="4" w:space="0" w:color="auto"/>
            </w:tcBorders>
            <w:noWrap/>
            <w:vAlign w:val="center"/>
          </w:tcPr>
          <w:p w14:paraId="39AFEDE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2D46FF2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B655A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00B82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F4EA6" w:rsidRPr="00DD6050" w14:paraId="2B717A01" w14:textId="77777777" w:rsidTr="0031410A">
        <w:trPr>
          <w:trHeight w:val="312"/>
          <w:jc w:val="center"/>
        </w:trPr>
        <w:tc>
          <w:tcPr>
            <w:tcW w:w="1580" w:type="dxa"/>
            <w:vMerge/>
            <w:tcBorders>
              <w:top w:val="nil"/>
              <w:left w:val="single" w:sz="8" w:space="0" w:color="auto"/>
              <w:bottom w:val="single" w:sz="8" w:space="0" w:color="000000"/>
              <w:right w:val="nil"/>
            </w:tcBorders>
            <w:vAlign w:val="center"/>
          </w:tcPr>
          <w:p w14:paraId="47E5C19C"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4169CB" w14:textId="74B345CA"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846EB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F97E70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87BAB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129B8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E65C5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5175949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1410A">
        <w:rPr>
          <w:rFonts w:ascii="Arial" w:hAnsi="Arial" w:cs="Arial"/>
          <w:lang w:val="pt-BR"/>
        </w:rPr>
        <w:t>DN10_km2+100-km7+127</w:t>
      </w:r>
      <w:r w:rsidR="00102916" w:rsidRPr="00E8178C">
        <w:rPr>
          <w:rFonts w:ascii="Arial" w:hAnsi="Arial" w:cs="Arial"/>
          <w:lang w:val="it-IT"/>
        </w:rPr>
        <w:t>, cod identificare RD_RO_00_</w:t>
      </w:r>
      <w:r w:rsidR="0031410A">
        <w:rPr>
          <w:rFonts w:ascii="Arial" w:hAnsi="Arial" w:cs="Arial"/>
          <w:lang w:val="it-IT"/>
        </w:rPr>
        <w:t>118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1410A" w:rsidRPr="00DD6050" w14:paraId="78B6B18F" w14:textId="77777777" w:rsidTr="004E09DC">
        <w:trPr>
          <w:trHeight w:val="312"/>
          <w:jc w:val="center"/>
        </w:trPr>
        <w:tc>
          <w:tcPr>
            <w:tcW w:w="1580" w:type="dxa"/>
            <w:vMerge w:val="restart"/>
            <w:tcBorders>
              <w:right w:val="single" w:sz="4" w:space="0" w:color="auto"/>
            </w:tcBorders>
            <w:noWrap/>
            <w:vAlign w:val="center"/>
            <w:hideMark/>
          </w:tcPr>
          <w:p w14:paraId="048362F8" w14:textId="77777777" w:rsidR="0031410A" w:rsidRPr="00DD6050" w:rsidRDefault="0031410A" w:rsidP="004E09D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F786BE2" w14:textId="77777777" w:rsidR="0031410A" w:rsidRPr="00DD6050" w:rsidRDefault="0031410A" w:rsidP="004E09D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9CF81E4"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1410A" w:rsidRPr="00DD6050" w14:paraId="37F1AEC3" w14:textId="77777777" w:rsidTr="004E09DC">
        <w:trPr>
          <w:trHeight w:val="636"/>
          <w:jc w:val="center"/>
        </w:trPr>
        <w:tc>
          <w:tcPr>
            <w:tcW w:w="1580" w:type="dxa"/>
            <w:vMerge/>
            <w:tcBorders>
              <w:bottom w:val="single" w:sz="4" w:space="0" w:color="auto"/>
              <w:right w:val="single" w:sz="4" w:space="0" w:color="auto"/>
            </w:tcBorders>
            <w:vAlign w:val="center"/>
            <w:hideMark/>
          </w:tcPr>
          <w:p w14:paraId="13C6C1D3" w14:textId="77777777" w:rsidR="0031410A" w:rsidRPr="00DD6050" w:rsidRDefault="0031410A" w:rsidP="004E09D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B066D54" w14:textId="77777777" w:rsidR="0031410A" w:rsidRPr="00DD6050" w:rsidRDefault="0031410A" w:rsidP="004E09D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9D19C3"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5F23D69"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92AAA61"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4D71EC8"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BC4CCCD" w14:textId="77777777" w:rsidR="0031410A" w:rsidRPr="00DD6050" w:rsidRDefault="0031410A" w:rsidP="004E09D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F4EA6" w:rsidRPr="00DD6050" w14:paraId="641A4786" w14:textId="77777777" w:rsidTr="004E09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CA43F5" w14:textId="77777777" w:rsidR="001F4EA6" w:rsidRPr="00DD6050" w:rsidRDefault="001F4EA6" w:rsidP="001F4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9DF507" w14:textId="41EE5614"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CE046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single" w:sz="8" w:space="0" w:color="auto"/>
              <w:left w:val="nil"/>
              <w:bottom w:val="single" w:sz="4" w:space="0" w:color="auto"/>
              <w:right w:val="single" w:sz="4" w:space="0" w:color="auto"/>
            </w:tcBorders>
            <w:noWrap/>
            <w:vAlign w:val="center"/>
          </w:tcPr>
          <w:p w14:paraId="238ADA3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single" w:sz="8" w:space="0" w:color="auto"/>
              <w:left w:val="nil"/>
              <w:bottom w:val="single" w:sz="4" w:space="0" w:color="auto"/>
              <w:right w:val="single" w:sz="4" w:space="0" w:color="auto"/>
            </w:tcBorders>
            <w:vAlign w:val="center"/>
          </w:tcPr>
          <w:p w14:paraId="20E2A68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21A8EFC"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FEC378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1F4EA6" w:rsidRPr="00DD6050" w14:paraId="21B0222A"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F36BC97"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EDCFAF" w14:textId="2AAE7AC1"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455CD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1F069B8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5B88C56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0A184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52FC9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1F4EA6" w:rsidRPr="00DD6050" w14:paraId="4786885F"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1B76C7"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A8B91D" w14:textId="028CA145"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0D25B1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00FD34C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0CDDC12F"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48DF3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A8670F"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F4EA6" w:rsidRPr="00DD6050" w14:paraId="50EE8A64"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2A8582"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50980D" w14:textId="4F6951FF"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E6240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630123B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3DC50BE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65D17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219F7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F4EA6" w:rsidRPr="00DD6050" w14:paraId="1DD2912F"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A3FFE16"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037114" w14:textId="18E8B5BF"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315D30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774C6C7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9E9ACF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9D058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E8D8D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1F4EA6" w:rsidRPr="00DD6050" w14:paraId="7E22D507" w14:textId="77777777" w:rsidTr="004E09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21887F3"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2440E1" w14:textId="05F29196"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3D9DC2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DF3A3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C8B0B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30FFF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9D7FD7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4EA6" w:rsidRPr="00DD6050" w14:paraId="197EC427" w14:textId="77777777" w:rsidTr="004E09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536CD9" w14:textId="77777777" w:rsidR="001F4EA6" w:rsidRPr="00DD6050" w:rsidRDefault="001F4EA6" w:rsidP="001F4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0838BB0" w14:textId="1ED4D185"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92A40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1AB3FC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1BAF86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CD8875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CC30F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1F4EA6" w:rsidRPr="00DD6050" w14:paraId="0015C44F"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37D8E5"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88A309" w14:textId="10E92C91"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E33B9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71762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CEAAD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7C801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4B2D4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F4EA6" w:rsidRPr="00DD6050" w14:paraId="34E15702"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18BC4D"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FCB940" w14:textId="552A3850"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B5BCD9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EA6E07"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8BAC2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57408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548E3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1F4EA6" w:rsidRPr="00DD6050" w14:paraId="016628FF"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D3BEF1"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10DE0" w14:textId="732114FA"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8E1A8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9D545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B93B2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F7E8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457A0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F4EA6" w:rsidRPr="00DD6050" w14:paraId="60A308E5"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3F6DB1"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5FFBD6" w14:textId="35795622"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4D328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996E6A"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2DC9E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A6697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290B4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1F4EA6" w:rsidRPr="00DD6050" w14:paraId="4395EF7F" w14:textId="77777777" w:rsidTr="004E09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999326C"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305564" w14:textId="54D1BEC6"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48B65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881FB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358FD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DBF55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60A49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1F4EA6" w:rsidRPr="00DD6050" w14:paraId="46D71311" w14:textId="77777777" w:rsidTr="004E09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A11AF8B" w14:textId="77777777" w:rsidR="001F4EA6" w:rsidRPr="00DD6050" w:rsidRDefault="001F4EA6" w:rsidP="001F4EA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Vernești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38845E8" w14:textId="7F909C3D"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DEEAA0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363</w:t>
            </w:r>
          </w:p>
        </w:tc>
        <w:tc>
          <w:tcPr>
            <w:tcW w:w="1015" w:type="dxa"/>
            <w:tcBorders>
              <w:top w:val="single" w:sz="8" w:space="0" w:color="auto"/>
              <w:left w:val="nil"/>
              <w:bottom w:val="single" w:sz="4" w:space="0" w:color="auto"/>
              <w:right w:val="single" w:sz="4" w:space="0" w:color="auto"/>
            </w:tcBorders>
            <w:noWrap/>
            <w:vAlign w:val="center"/>
          </w:tcPr>
          <w:p w14:paraId="27FD92B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single" w:sz="8" w:space="0" w:color="auto"/>
              <w:left w:val="nil"/>
              <w:bottom w:val="single" w:sz="4" w:space="0" w:color="auto"/>
              <w:right w:val="single" w:sz="4" w:space="0" w:color="auto"/>
            </w:tcBorders>
            <w:vAlign w:val="center"/>
          </w:tcPr>
          <w:p w14:paraId="45F2CEA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EEE916C"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4D8AE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1F4EA6" w:rsidRPr="00DD6050" w14:paraId="28CFCBF7"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0347EB"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EAECEB" w14:textId="0D7BD75B"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8FD87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015" w:type="dxa"/>
            <w:tcBorders>
              <w:top w:val="nil"/>
              <w:left w:val="nil"/>
              <w:bottom w:val="single" w:sz="4" w:space="0" w:color="auto"/>
              <w:right w:val="single" w:sz="4" w:space="0" w:color="auto"/>
            </w:tcBorders>
            <w:noWrap/>
            <w:vAlign w:val="center"/>
          </w:tcPr>
          <w:p w14:paraId="086F8EE5"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3AC995DF"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876C1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49C32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F4EA6" w:rsidRPr="00DD6050" w14:paraId="207FF86B"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6D089B0"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3F0DB0" w14:textId="4C8F625C"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FCF03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w:t>
            </w:r>
          </w:p>
        </w:tc>
        <w:tc>
          <w:tcPr>
            <w:tcW w:w="1015" w:type="dxa"/>
            <w:tcBorders>
              <w:top w:val="nil"/>
              <w:left w:val="nil"/>
              <w:bottom w:val="single" w:sz="4" w:space="0" w:color="auto"/>
              <w:right w:val="single" w:sz="4" w:space="0" w:color="auto"/>
            </w:tcBorders>
            <w:noWrap/>
            <w:vAlign w:val="center"/>
          </w:tcPr>
          <w:p w14:paraId="0C98D25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nil"/>
              <w:left w:val="nil"/>
              <w:bottom w:val="single" w:sz="4" w:space="0" w:color="auto"/>
              <w:right w:val="single" w:sz="4" w:space="0" w:color="auto"/>
            </w:tcBorders>
            <w:vAlign w:val="center"/>
          </w:tcPr>
          <w:p w14:paraId="5DCB05D6"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ABCA98"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87F99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1F4EA6" w:rsidRPr="00DD6050" w14:paraId="1514D6EB"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69E86D"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68958" w14:textId="7DFDE3D8"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CFD67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tcPr>
          <w:p w14:paraId="3362DFAE"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c>
          <w:tcPr>
            <w:tcW w:w="1274" w:type="dxa"/>
            <w:tcBorders>
              <w:top w:val="nil"/>
              <w:left w:val="nil"/>
              <w:bottom w:val="single" w:sz="4" w:space="0" w:color="auto"/>
              <w:right w:val="single" w:sz="4" w:space="0" w:color="auto"/>
            </w:tcBorders>
            <w:vAlign w:val="center"/>
          </w:tcPr>
          <w:p w14:paraId="732BF13F"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D2F25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A73E7B"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1F4EA6" w:rsidRPr="00DD6050" w14:paraId="38ABECFA" w14:textId="77777777" w:rsidTr="004E09D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85ADF1"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6ED5B6" w14:textId="70A397E1"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0974D1"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2D35DA0"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1BBABF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06789"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0DFF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1F4EA6" w:rsidRPr="00DD6050" w14:paraId="53E7C6DF" w14:textId="77777777" w:rsidTr="004E09D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AF1726" w14:textId="77777777" w:rsidR="001F4EA6" w:rsidRPr="00DD6050" w:rsidRDefault="001F4EA6" w:rsidP="001F4EA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17EEF5" w14:textId="4B3A0E1F" w:rsidR="001F4EA6" w:rsidRPr="00DD6050" w:rsidRDefault="001F4EA6" w:rsidP="001F4EA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F372B4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835F5D"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4EE4B34"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C7CA42"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FA6FA93" w14:textId="77777777" w:rsidR="001F4EA6" w:rsidRPr="00DD6050" w:rsidRDefault="001F4EA6" w:rsidP="001F4EA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1E0218">
      <w:pPr>
        <w:pStyle w:val="Heading2"/>
      </w:pPr>
      <w:bookmarkStart w:id="19" w:name="_Toc230094649"/>
      <w:r w:rsidRPr="000C2193">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963F9A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1410A">
        <w:rPr>
          <w:rFonts w:ascii="Arial" w:hAnsi="Arial" w:cs="Arial"/>
          <w:lang w:val="ro-RO"/>
        </w:rPr>
        <w:t>166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1410A">
        <w:rPr>
          <w:rFonts w:ascii="Arial" w:hAnsi="Arial" w:cs="Arial"/>
          <w:lang w:val="ro-RO"/>
        </w:rPr>
        <w:t>246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1410A">
        <w:rPr>
          <w:rFonts w:ascii="Arial" w:hAnsi="Arial" w:cs="Arial"/>
          <w:lang w:val="ro-RO"/>
        </w:rPr>
        <w:t>1082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1410A">
        <w:rPr>
          <w:rFonts w:ascii="Arial" w:hAnsi="Arial" w:cs="Arial"/>
          <w:lang w:val="ro-RO"/>
        </w:rPr>
        <w:t>949</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4AD89CC"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E06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1410A">
        <w:rPr>
          <w:rFonts w:ascii="Arial" w:hAnsi="Arial" w:cs="Arial"/>
          <w:lang w:val="it-IT"/>
        </w:rPr>
        <w:t>207</w:t>
      </w:r>
      <w:r w:rsidR="00B424AA">
        <w:rPr>
          <w:rFonts w:ascii="Arial" w:hAnsi="Arial" w:cs="Arial"/>
          <w:lang w:val="it-IT"/>
        </w:rPr>
        <w:t xml:space="preserve"> persoane (</w:t>
      </w:r>
      <w:r w:rsidR="000E06C7">
        <w:rPr>
          <w:rFonts w:ascii="Arial" w:hAnsi="Arial" w:cs="Arial"/>
          <w:lang w:val="it-IT"/>
        </w:rPr>
        <w:t>-</w:t>
      </w:r>
      <w:r w:rsidR="0031410A">
        <w:rPr>
          <w:rFonts w:ascii="Arial" w:hAnsi="Arial" w:cs="Arial"/>
          <w:lang w:val="it-IT"/>
        </w:rPr>
        <w:t>15</w:t>
      </w:r>
      <w:r w:rsidR="00B424AA">
        <w:rPr>
          <w:rFonts w:ascii="Arial" w:hAnsi="Arial" w:cs="Arial"/>
          <w:lang w:val="it-IT"/>
        </w:rPr>
        <w:t>,</w:t>
      </w:r>
      <w:r w:rsidR="0031410A">
        <w:rPr>
          <w:rFonts w:ascii="Arial" w:hAnsi="Arial" w:cs="Arial"/>
          <w:lang w:val="it-IT"/>
        </w:rPr>
        <w:t>23</w:t>
      </w:r>
      <w:r w:rsidR="00B424AA">
        <w:rPr>
          <w:rFonts w:ascii="Arial" w:hAnsi="Arial" w:cs="Arial"/>
          <w:lang w:val="it-IT"/>
        </w:rPr>
        <w:t xml:space="preserve">%) </w:t>
      </w:r>
      <w:r w:rsidR="00B424AA" w:rsidRPr="00BA7A3C">
        <w:rPr>
          <w:rFonts w:ascii="Arial" w:hAnsi="Arial" w:cs="Arial"/>
          <w:lang w:val="it-IT"/>
        </w:rPr>
        <w:t xml:space="preserve">de la precedenta cartare, </w:t>
      </w:r>
      <w:r w:rsidR="00B65800">
        <w:rPr>
          <w:rFonts w:ascii="Arial" w:hAnsi="Arial" w:cs="Arial"/>
          <w:lang w:val="it-IT"/>
        </w:rPr>
        <w:t xml:space="preserve">totuși </w:t>
      </w:r>
      <w:r w:rsidR="00F41201">
        <w:rPr>
          <w:rFonts w:ascii="Arial" w:hAnsi="Arial" w:cs="Arial"/>
          <w:lang w:val="it-IT"/>
        </w:rPr>
        <w:t>exist</w:t>
      </w:r>
      <w:r w:rsidR="00B65800">
        <w:rPr>
          <w:rFonts w:ascii="Arial" w:hAnsi="Arial" w:cs="Arial"/>
          <w:lang w:val="it-IT"/>
        </w:rPr>
        <w:t>ă creșteri</w:t>
      </w:r>
      <w:r w:rsidR="00ED567B">
        <w:rPr>
          <w:rFonts w:ascii="Arial" w:hAnsi="Arial" w:cs="Arial"/>
          <w:lang w:val="it-IT"/>
        </w:rPr>
        <w:t xml:space="preserve"> pentru </w:t>
      </w:r>
      <w:r w:rsidR="00B65800">
        <w:rPr>
          <w:rFonts w:ascii="Arial" w:hAnsi="Arial" w:cs="Arial"/>
          <w:lang w:val="it-IT"/>
        </w:rPr>
        <w:t xml:space="preserve">valori mai mari de </w:t>
      </w:r>
      <w:r w:rsidR="0031410A">
        <w:rPr>
          <w:rFonts w:ascii="Arial" w:hAnsi="Arial" w:cs="Arial"/>
          <w:lang w:val="it-IT"/>
        </w:rPr>
        <w:t>65</w:t>
      </w:r>
      <w:r w:rsidR="00B65800">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1410A">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1410A">
        <w:rPr>
          <w:rFonts w:ascii="Arial" w:hAnsi="Arial" w:cs="Arial"/>
          <w:lang w:val="it-IT"/>
        </w:rPr>
        <w:t>117</w:t>
      </w:r>
      <w:r w:rsidR="00B424AA">
        <w:rPr>
          <w:rFonts w:ascii="Arial" w:hAnsi="Arial" w:cs="Arial"/>
          <w:lang w:val="it-IT"/>
        </w:rPr>
        <w:t xml:space="preserve"> persoane (</w:t>
      </w:r>
      <w:r w:rsidR="0031410A">
        <w:rPr>
          <w:rFonts w:ascii="Arial" w:hAnsi="Arial" w:cs="Arial"/>
          <w:lang w:val="it-IT"/>
        </w:rPr>
        <w:t>-8</w:t>
      </w:r>
      <w:r w:rsidR="00B424AA">
        <w:rPr>
          <w:rFonts w:ascii="Arial" w:hAnsi="Arial" w:cs="Arial"/>
          <w:lang w:val="it-IT"/>
        </w:rPr>
        <w:t>,</w:t>
      </w:r>
      <w:r w:rsidR="0031410A">
        <w:rPr>
          <w:rFonts w:ascii="Arial" w:hAnsi="Arial" w:cs="Arial"/>
          <w:lang w:val="it-IT"/>
        </w:rPr>
        <w:t>19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6A5D3A">
        <w:rPr>
          <w:rFonts w:ascii="Arial" w:hAnsi="Arial" w:cs="Arial"/>
          <w:lang w:val="it-IT"/>
        </w:rPr>
        <w:t>ând</w:t>
      </w:r>
      <w:r w:rsidR="00374BCA">
        <w:rPr>
          <w:rFonts w:ascii="Arial" w:hAnsi="Arial" w:cs="Arial"/>
          <w:lang w:val="it-IT"/>
        </w:rPr>
        <w:t xml:space="preserve"> </w:t>
      </w:r>
      <w:r w:rsidR="00B65800">
        <w:rPr>
          <w:rFonts w:ascii="Arial" w:hAnsi="Arial" w:cs="Arial"/>
          <w:lang w:val="it-IT"/>
        </w:rPr>
        <w:t>creșteri</w:t>
      </w:r>
      <w:r w:rsidR="000E06C7">
        <w:rPr>
          <w:rFonts w:ascii="Arial" w:hAnsi="Arial" w:cs="Arial"/>
          <w:lang w:val="it-IT"/>
        </w:rPr>
        <w:t xml:space="preserve"> </w:t>
      </w:r>
      <w:r w:rsidR="00D6476C">
        <w:rPr>
          <w:rFonts w:ascii="Arial" w:hAnsi="Arial" w:cs="Arial"/>
          <w:lang w:val="it-IT"/>
        </w:rPr>
        <w:t xml:space="preserve">pentru </w:t>
      </w:r>
      <w:r w:rsidR="00B65800">
        <w:rPr>
          <w:rFonts w:ascii="Arial" w:hAnsi="Arial" w:cs="Arial"/>
          <w:lang w:val="it-IT"/>
        </w:rPr>
        <w:t>valori mai mari de 60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31410A" w:rsidRPr="00BD3863" w14:paraId="41976AF3" w14:textId="77777777" w:rsidTr="004E09D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C138481"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3CF12D1"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A11C07B"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611FF62"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B7F1E21" w14:textId="77777777" w:rsidR="0031410A" w:rsidRPr="008537F4" w:rsidRDefault="0031410A" w:rsidP="004E09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06B3B56D" w14:textId="77777777" w:rsidR="0031410A" w:rsidRPr="008537F4" w:rsidRDefault="0031410A" w:rsidP="004E09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743DD8E" w14:textId="77777777" w:rsidR="0031410A" w:rsidRPr="008537F4" w:rsidRDefault="0031410A" w:rsidP="004E09D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1410A" w:rsidRPr="00BD3863" w14:paraId="50F26BDB" w14:textId="77777777" w:rsidTr="004E09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8EEC85D"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B897AB1"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243</w:t>
            </w:r>
          </w:p>
        </w:tc>
        <w:tc>
          <w:tcPr>
            <w:tcW w:w="1117" w:type="dxa"/>
            <w:tcBorders>
              <w:top w:val="nil"/>
              <w:left w:val="nil"/>
              <w:bottom w:val="single" w:sz="4" w:space="0" w:color="auto"/>
              <w:right w:val="single" w:sz="4" w:space="0" w:color="auto"/>
            </w:tcBorders>
            <w:vAlign w:val="center"/>
          </w:tcPr>
          <w:p w14:paraId="5434A926"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279</w:t>
            </w:r>
          </w:p>
        </w:tc>
        <w:tc>
          <w:tcPr>
            <w:tcW w:w="1134" w:type="dxa"/>
            <w:tcBorders>
              <w:top w:val="nil"/>
              <w:left w:val="nil"/>
              <w:bottom w:val="single" w:sz="4" w:space="0" w:color="auto"/>
              <w:right w:val="single" w:sz="4" w:space="0" w:color="auto"/>
            </w:tcBorders>
            <w:vAlign w:val="center"/>
          </w:tcPr>
          <w:p w14:paraId="0349F046"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464</w:t>
            </w:r>
          </w:p>
        </w:tc>
        <w:tc>
          <w:tcPr>
            <w:tcW w:w="1134" w:type="dxa"/>
            <w:tcBorders>
              <w:top w:val="nil"/>
              <w:left w:val="nil"/>
              <w:bottom w:val="single" w:sz="4" w:space="0" w:color="auto"/>
              <w:right w:val="single" w:sz="4" w:space="0" w:color="auto"/>
            </w:tcBorders>
            <w:vAlign w:val="center"/>
          </w:tcPr>
          <w:p w14:paraId="46935C43"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166</w:t>
            </w:r>
          </w:p>
        </w:tc>
        <w:tc>
          <w:tcPr>
            <w:tcW w:w="1022" w:type="dxa"/>
            <w:tcBorders>
              <w:top w:val="nil"/>
              <w:left w:val="nil"/>
              <w:bottom w:val="single" w:sz="4" w:space="0" w:color="auto"/>
              <w:right w:val="single" w:sz="4" w:space="0" w:color="auto"/>
            </w:tcBorders>
            <w:vAlign w:val="center"/>
          </w:tcPr>
          <w:p w14:paraId="1E473DFA"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E215CD0" w14:textId="77777777" w:rsidR="0031410A" w:rsidRPr="008537F4" w:rsidRDefault="0031410A" w:rsidP="004E09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1152</w:t>
            </w:r>
          </w:p>
        </w:tc>
      </w:tr>
      <w:tr w:rsidR="0031410A" w:rsidRPr="00BD3863" w14:paraId="098DD426" w14:textId="77777777" w:rsidTr="004E09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2097A8"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06705D7"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361</w:t>
            </w:r>
          </w:p>
        </w:tc>
        <w:tc>
          <w:tcPr>
            <w:tcW w:w="1117" w:type="dxa"/>
            <w:tcBorders>
              <w:top w:val="nil"/>
              <w:left w:val="nil"/>
              <w:bottom w:val="single" w:sz="4" w:space="0" w:color="auto"/>
              <w:right w:val="single" w:sz="4" w:space="0" w:color="auto"/>
            </w:tcBorders>
            <w:vAlign w:val="center"/>
          </w:tcPr>
          <w:p w14:paraId="2B57BBAF"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586</w:t>
            </w:r>
          </w:p>
        </w:tc>
        <w:tc>
          <w:tcPr>
            <w:tcW w:w="1134" w:type="dxa"/>
            <w:tcBorders>
              <w:top w:val="nil"/>
              <w:left w:val="nil"/>
              <w:bottom w:val="single" w:sz="4" w:space="0" w:color="auto"/>
              <w:right w:val="single" w:sz="4" w:space="0" w:color="auto"/>
            </w:tcBorders>
            <w:vAlign w:val="center"/>
          </w:tcPr>
          <w:p w14:paraId="5FC7F35A"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340</w:t>
            </w:r>
          </w:p>
        </w:tc>
        <w:tc>
          <w:tcPr>
            <w:tcW w:w="1134" w:type="dxa"/>
            <w:tcBorders>
              <w:top w:val="nil"/>
              <w:left w:val="nil"/>
              <w:bottom w:val="single" w:sz="4" w:space="0" w:color="auto"/>
              <w:right w:val="single" w:sz="4" w:space="0" w:color="auto"/>
            </w:tcBorders>
            <w:vAlign w:val="center"/>
          </w:tcPr>
          <w:p w14:paraId="14CFA82D"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72</w:t>
            </w:r>
          </w:p>
        </w:tc>
        <w:tc>
          <w:tcPr>
            <w:tcW w:w="1022" w:type="dxa"/>
            <w:tcBorders>
              <w:top w:val="nil"/>
              <w:left w:val="nil"/>
              <w:bottom w:val="single" w:sz="4" w:space="0" w:color="auto"/>
              <w:right w:val="single" w:sz="4" w:space="0" w:color="auto"/>
            </w:tcBorders>
            <w:vAlign w:val="center"/>
          </w:tcPr>
          <w:p w14:paraId="7D739013"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56B1EEA" w14:textId="77777777" w:rsidR="0031410A" w:rsidRPr="008537F4" w:rsidRDefault="0031410A" w:rsidP="004E09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1359</w:t>
            </w:r>
          </w:p>
        </w:tc>
      </w:tr>
      <w:tr w:rsidR="0031410A" w:rsidRPr="00BD3863" w14:paraId="076787C9" w14:textId="77777777" w:rsidTr="004E09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1060D1"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C5EEF72"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-118</w:t>
            </w:r>
          </w:p>
        </w:tc>
        <w:tc>
          <w:tcPr>
            <w:tcW w:w="1117" w:type="dxa"/>
            <w:tcBorders>
              <w:top w:val="nil"/>
              <w:left w:val="nil"/>
              <w:bottom w:val="single" w:sz="4" w:space="0" w:color="auto"/>
              <w:right w:val="single" w:sz="4" w:space="0" w:color="auto"/>
            </w:tcBorders>
            <w:vAlign w:val="center"/>
          </w:tcPr>
          <w:p w14:paraId="3114A0C3"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-307</w:t>
            </w:r>
          </w:p>
        </w:tc>
        <w:tc>
          <w:tcPr>
            <w:tcW w:w="1134" w:type="dxa"/>
            <w:tcBorders>
              <w:top w:val="nil"/>
              <w:left w:val="nil"/>
              <w:bottom w:val="single" w:sz="4" w:space="0" w:color="auto"/>
              <w:right w:val="single" w:sz="4" w:space="0" w:color="auto"/>
            </w:tcBorders>
            <w:vAlign w:val="center"/>
          </w:tcPr>
          <w:p w14:paraId="7F682317"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134" w:type="dxa"/>
            <w:tcBorders>
              <w:top w:val="nil"/>
              <w:left w:val="nil"/>
              <w:bottom w:val="single" w:sz="4" w:space="0" w:color="auto"/>
              <w:right w:val="single" w:sz="4" w:space="0" w:color="auto"/>
            </w:tcBorders>
            <w:vAlign w:val="center"/>
          </w:tcPr>
          <w:p w14:paraId="591729C8"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94</w:t>
            </w:r>
          </w:p>
        </w:tc>
        <w:tc>
          <w:tcPr>
            <w:tcW w:w="1022" w:type="dxa"/>
            <w:tcBorders>
              <w:top w:val="nil"/>
              <w:left w:val="nil"/>
              <w:bottom w:val="single" w:sz="4" w:space="0" w:color="auto"/>
              <w:right w:val="single" w:sz="4" w:space="0" w:color="auto"/>
            </w:tcBorders>
            <w:vAlign w:val="center"/>
          </w:tcPr>
          <w:p w14:paraId="68AAC461"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A3CBE90" w14:textId="77777777" w:rsidR="0031410A" w:rsidRPr="008537F4" w:rsidRDefault="0031410A" w:rsidP="004E09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-207</w:t>
            </w:r>
          </w:p>
        </w:tc>
      </w:tr>
      <w:tr w:rsidR="0031410A" w:rsidRPr="00BD3863" w14:paraId="34CD94E8" w14:textId="77777777" w:rsidTr="004E09D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D0EC08"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FBC9B8"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-32,69%</w:t>
            </w:r>
          </w:p>
        </w:tc>
        <w:tc>
          <w:tcPr>
            <w:tcW w:w="1117" w:type="dxa"/>
            <w:tcBorders>
              <w:top w:val="nil"/>
              <w:left w:val="nil"/>
              <w:bottom w:val="single" w:sz="4" w:space="0" w:color="auto"/>
              <w:right w:val="single" w:sz="4" w:space="0" w:color="auto"/>
            </w:tcBorders>
            <w:vAlign w:val="center"/>
          </w:tcPr>
          <w:p w14:paraId="2C767761"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-52,39%</w:t>
            </w:r>
          </w:p>
        </w:tc>
        <w:tc>
          <w:tcPr>
            <w:tcW w:w="1134" w:type="dxa"/>
            <w:tcBorders>
              <w:top w:val="nil"/>
              <w:left w:val="nil"/>
              <w:bottom w:val="single" w:sz="4" w:space="0" w:color="auto"/>
              <w:right w:val="single" w:sz="4" w:space="0" w:color="auto"/>
            </w:tcBorders>
            <w:vAlign w:val="center"/>
          </w:tcPr>
          <w:p w14:paraId="57CE8E6B" w14:textId="77777777" w:rsidR="0031410A" w:rsidRPr="00313645"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36,47%</w:t>
            </w:r>
          </w:p>
        </w:tc>
        <w:tc>
          <w:tcPr>
            <w:tcW w:w="1134" w:type="dxa"/>
            <w:tcBorders>
              <w:top w:val="nil"/>
              <w:left w:val="nil"/>
              <w:bottom w:val="single" w:sz="4" w:space="0" w:color="auto"/>
              <w:right w:val="single" w:sz="4" w:space="0" w:color="auto"/>
            </w:tcBorders>
            <w:vAlign w:val="center"/>
          </w:tcPr>
          <w:p w14:paraId="2A3A71F8"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130,56%</w:t>
            </w:r>
          </w:p>
        </w:tc>
        <w:tc>
          <w:tcPr>
            <w:tcW w:w="1022" w:type="dxa"/>
            <w:tcBorders>
              <w:top w:val="nil"/>
              <w:left w:val="nil"/>
              <w:bottom w:val="single" w:sz="4" w:space="0" w:color="auto"/>
              <w:right w:val="single" w:sz="4" w:space="0" w:color="auto"/>
            </w:tcBorders>
            <w:vAlign w:val="center"/>
          </w:tcPr>
          <w:p w14:paraId="1F32FB6E" w14:textId="77777777" w:rsidR="0031410A" w:rsidRPr="008537F4" w:rsidRDefault="0031410A" w:rsidP="004E09DC">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1E4779E" w14:textId="77777777" w:rsidR="0031410A" w:rsidRPr="008537F4" w:rsidRDefault="0031410A" w:rsidP="004E09D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-15,23%</w:t>
            </w:r>
          </w:p>
        </w:tc>
      </w:tr>
    </w:tbl>
    <w:p w14:paraId="51F980C2"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132"/>
        <w:gridCol w:w="1134"/>
        <w:gridCol w:w="1134"/>
        <w:gridCol w:w="1134"/>
        <w:gridCol w:w="963"/>
        <w:gridCol w:w="806"/>
        <w:gridCol w:w="1006"/>
      </w:tblGrid>
      <w:tr w:rsidR="0031410A" w:rsidRPr="00BD3863" w14:paraId="6BE2E286" w14:textId="77777777" w:rsidTr="004E09DC">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41F93F18"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2" w:type="dxa"/>
            <w:tcBorders>
              <w:top w:val="single" w:sz="4" w:space="0" w:color="auto"/>
              <w:left w:val="nil"/>
              <w:bottom w:val="single" w:sz="4" w:space="0" w:color="auto"/>
              <w:right w:val="single" w:sz="4" w:space="0" w:color="auto"/>
            </w:tcBorders>
            <w:vAlign w:val="center"/>
            <w:hideMark/>
          </w:tcPr>
          <w:p w14:paraId="11F662D3"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4" w:type="dxa"/>
            <w:tcBorders>
              <w:top w:val="single" w:sz="4" w:space="0" w:color="auto"/>
              <w:left w:val="nil"/>
              <w:bottom w:val="single" w:sz="4" w:space="0" w:color="auto"/>
              <w:right w:val="single" w:sz="4" w:space="0" w:color="auto"/>
            </w:tcBorders>
            <w:vAlign w:val="center"/>
            <w:hideMark/>
          </w:tcPr>
          <w:p w14:paraId="3439E9BB"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134" w:type="dxa"/>
            <w:tcBorders>
              <w:top w:val="single" w:sz="4" w:space="0" w:color="auto"/>
              <w:left w:val="nil"/>
              <w:bottom w:val="single" w:sz="4" w:space="0" w:color="auto"/>
              <w:right w:val="single" w:sz="4" w:space="0" w:color="auto"/>
            </w:tcBorders>
            <w:vAlign w:val="center"/>
            <w:hideMark/>
          </w:tcPr>
          <w:p w14:paraId="2CC883CD"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34" w:type="dxa"/>
            <w:tcBorders>
              <w:top w:val="single" w:sz="4" w:space="0" w:color="auto"/>
              <w:left w:val="nil"/>
              <w:bottom w:val="single" w:sz="4" w:space="0" w:color="auto"/>
              <w:right w:val="single" w:sz="4" w:space="0" w:color="auto"/>
            </w:tcBorders>
            <w:vAlign w:val="center"/>
            <w:hideMark/>
          </w:tcPr>
          <w:p w14:paraId="23751349"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63" w:type="dxa"/>
            <w:tcBorders>
              <w:top w:val="single" w:sz="4" w:space="0" w:color="auto"/>
              <w:left w:val="nil"/>
              <w:bottom w:val="single" w:sz="4" w:space="0" w:color="auto"/>
              <w:right w:val="single" w:sz="4" w:space="0" w:color="auto"/>
            </w:tcBorders>
            <w:vAlign w:val="center"/>
            <w:hideMark/>
          </w:tcPr>
          <w:p w14:paraId="5D7199C1"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A2470D4"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3096E8D" w14:textId="77777777" w:rsidR="0031410A" w:rsidRPr="00BD3863" w:rsidRDefault="0031410A" w:rsidP="004E09D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1410A" w:rsidRPr="00BD3863" w14:paraId="21435591" w14:textId="77777777" w:rsidTr="004E09DC">
        <w:trPr>
          <w:trHeight w:val="288"/>
        </w:trPr>
        <w:tc>
          <w:tcPr>
            <w:tcW w:w="2980" w:type="dxa"/>
            <w:tcBorders>
              <w:top w:val="nil"/>
              <w:left w:val="single" w:sz="4" w:space="0" w:color="auto"/>
              <w:bottom w:val="single" w:sz="4" w:space="0" w:color="auto"/>
              <w:right w:val="single" w:sz="4" w:space="0" w:color="auto"/>
            </w:tcBorders>
            <w:vAlign w:val="center"/>
            <w:hideMark/>
          </w:tcPr>
          <w:p w14:paraId="7A191D92"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2" w:type="dxa"/>
            <w:tcBorders>
              <w:top w:val="nil"/>
              <w:left w:val="nil"/>
              <w:bottom w:val="single" w:sz="4" w:space="0" w:color="auto"/>
              <w:right w:val="single" w:sz="4" w:space="0" w:color="auto"/>
            </w:tcBorders>
            <w:vAlign w:val="center"/>
          </w:tcPr>
          <w:p w14:paraId="309063A6"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363</w:t>
            </w:r>
          </w:p>
        </w:tc>
        <w:tc>
          <w:tcPr>
            <w:tcW w:w="1134" w:type="dxa"/>
            <w:tcBorders>
              <w:top w:val="nil"/>
              <w:left w:val="nil"/>
              <w:bottom w:val="single" w:sz="4" w:space="0" w:color="auto"/>
              <w:right w:val="single" w:sz="4" w:space="0" w:color="auto"/>
            </w:tcBorders>
            <w:vAlign w:val="center"/>
          </w:tcPr>
          <w:p w14:paraId="2E4BA9A7"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272</w:t>
            </w:r>
          </w:p>
        </w:tc>
        <w:tc>
          <w:tcPr>
            <w:tcW w:w="1134" w:type="dxa"/>
            <w:tcBorders>
              <w:top w:val="nil"/>
              <w:left w:val="nil"/>
              <w:bottom w:val="single" w:sz="4" w:space="0" w:color="auto"/>
              <w:right w:val="single" w:sz="4" w:space="0" w:color="auto"/>
            </w:tcBorders>
            <w:vAlign w:val="center"/>
          </w:tcPr>
          <w:p w14:paraId="27B8370C"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431</w:t>
            </w:r>
          </w:p>
        </w:tc>
        <w:tc>
          <w:tcPr>
            <w:tcW w:w="1134" w:type="dxa"/>
            <w:tcBorders>
              <w:top w:val="nil"/>
              <w:left w:val="nil"/>
              <w:bottom w:val="single" w:sz="4" w:space="0" w:color="auto"/>
              <w:right w:val="single" w:sz="4" w:space="0" w:color="auto"/>
            </w:tcBorders>
            <w:vAlign w:val="center"/>
          </w:tcPr>
          <w:p w14:paraId="612496DB"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243</w:t>
            </w:r>
          </w:p>
        </w:tc>
        <w:tc>
          <w:tcPr>
            <w:tcW w:w="963" w:type="dxa"/>
            <w:tcBorders>
              <w:top w:val="nil"/>
              <w:left w:val="nil"/>
              <w:bottom w:val="single" w:sz="4" w:space="0" w:color="auto"/>
              <w:right w:val="single" w:sz="4" w:space="0" w:color="auto"/>
            </w:tcBorders>
            <w:vAlign w:val="center"/>
          </w:tcPr>
          <w:p w14:paraId="53BC450C"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78B1B001"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3B9FD9D" w14:textId="77777777" w:rsidR="0031410A" w:rsidRPr="00BA7A3C" w:rsidRDefault="0031410A" w:rsidP="004E09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1312</w:t>
            </w:r>
          </w:p>
        </w:tc>
      </w:tr>
      <w:tr w:rsidR="0031410A" w:rsidRPr="00BD3863" w14:paraId="350AB875" w14:textId="77777777" w:rsidTr="004E09DC">
        <w:trPr>
          <w:trHeight w:val="288"/>
        </w:trPr>
        <w:tc>
          <w:tcPr>
            <w:tcW w:w="2980" w:type="dxa"/>
            <w:tcBorders>
              <w:top w:val="nil"/>
              <w:left w:val="single" w:sz="4" w:space="0" w:color="auto"/>
              <w:bottom w:val="single" w:sz="4" w:space="0" w:color="auto"/>
              <w:right w:val="single" w:sz="4" w:space="0" w:color="auto"/>
            </w:tcBorders>
            <w:vAlign w:val="center"/>
            <w:hideMark/>
          </w:tcPr>
          <w:p w14:paraId="2F3653E0"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2" w:type="dxa"/>
            <w:tcBorders>
              <w:top w:val="nil"/>
              <w:left w:val="nil"/>
              <w:bottom w:val="single" w:sz="4" w:space="0" w:color="auto"/>
              <w:right w:val="single" w:sz="4" w:space="0" w:color="auto"/>
            </w:tcBorders>
            <w:vAlign w:val="center"/>
          </w:tcPr>
          <w:p w14:paraId="523C74B1"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344</w:t>
            </w:r>
          </w:p>
        </w:tc>
        <w:tc>
          <w:tcPr>
            <w:tcW w:w="1134" w:type="dxa"/>
            <w:tcBorders>
              <w:top w:val="nil"/>
              <w:left w:val="nil"/>
              <w:bottom w:val="single" w:sz="4" w:space="0" w:color="auto"/>
              <w:right w:val="single" w:sz="4" w:space="0" w:color="auto"/>
            </w:tcBorders>
            <w:vAlign w:val="center"/>
          </w:tcPr>
          <w:p w14:paraId="74558C9B"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508</w:t>
            </w:r>
          </w:p>
        </w:tc>
        <w:tc>
          <w:tcPr>
            <w:tcW w:w="1134" w:type="dxa"/>
            <w:tcBorders>
              <w:top w:val="nil"/>
              <w:left w:val="nil"/>
              <w:bottom w:val="single" w:sz="4" w:space="0" w:color="auto"/>
              <w:right w:val="single" w:sz="4" w:space="0" w:color="auto"/>
            </w:tcBorders>
            <w:vAlign w:val="center"/>
          </w:tcPr>
          <w:p w14:paraId="10FFFC24"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448</w:t>
            </w:r>
          </w:p>
        </w:tc>
        <w:tc>
          <w:tcPr>
            <w:tcW w:w="1134" w:type="dxa"/>
            <w:tcBorders>
              <w:top w:val="nil"/>
              <w:left w:val="nil"/>
              <w:bottom w:val="single" w:sz="4" w:space="0" w:color="auto"/>
              <w:right w:val="single" w:sz="4" w:space="0" w:color="auto"/>
            </w:tcBorders>
            <w:vAlign w:val="center"/>
          </w:tcPr>
          <w:p w14:paraId="47789EDC"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129</w:t>
            </w:r>
          </w:p>
        </w:tc>
        <w:tc>
          <w:tcPr>
            <w:tcW w:w="963" w:type="dxa"/>
            <w:tcBorders>
              <w:top w:val="nil"/>
              <w:left w:val="nil"/>
              <w:bottom w:val="single" w:sz="4" w:space="0" w:color="auto"/>
              <w:right w:val="single" w:sz="4" w:space="0" w:color="auto"/>
            </w:tcBorders>
            <w:vAlign w:val="center"/>
          </w:tcPr>
          <w:p w14:paraId="79733715"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541526AD"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A79930A" w14:textId="77777777" w:rsidR="0031410A" w:rsidRPr="00BA7A3C" w:rsidRDefault="0031410A" w:rsidP="004E09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1429</w:t>
            </w:r>
          </w:p>
        </w:tc>
      </w:tr>
      <w:tr w:rsidR="0031410A" w:rsidRPr="00BD3863" w14:paraId="0456A980" w14:textId="77777777" w:rsidTr="004E09DC">
        <w:trPr>
          <w:trHeight w:val="288"/>
        </w:trPr>
        <w:tc>
          <w:tcPr>
            <w:tcW w:w="2980" w:type="dxa"/>
            <w:tcBorders>
              <w:top w:val="nil"/>
              <w:left w:val="single" w:sz="4" w:space="0" w:color="auto"/>
              <w:bottom w:val="single" w:sz="4" w:space="0" w:color="auto"/>
              <w:right w:val="single" w:sz="4" w:space="0" w:color="auto"/>
            </w:tcBorders>
            <w:vAlign w:val="center"/>
            <w:hideMark/>
          </w:tcPr>
          <w:p w14:paraId="77532177"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2" w:type="dxa"/>
            <w:tcBorders>
              <w:top w:val="nil"/>
              <w:left w:val="nil"/>
              <w:bottom w:val="single" w:sz="4" w:space="0" w:color="auto"/>
              <w:right w:val="single" w:sz="4" w:space="0" w:color="auto"/>
            </w:tcBorders>
            <w:vAlign w:val="center"/>
          </w:tcPr>
          <w:p w14:paraId="4B37BE94"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134" w:type="dxa"/>
            <w:tcBorders>
              <w:top w:val="nil"/>
              <w:left w:val="nil"/>
              <w:bottom w:val="single" w:sz="4" w:space="0" w:color="auto"/>
              <w:right w:val="single" w:sz="4" w:space="0" w:color="auto"/>
            </w:tcBorders>
            <w:vAlign w:val="center"/>
          </w:tcPr>
          <w:p w14:paraId="3497006B"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-236</w:t>
            </w:r>
          </w:p>
        </w:tc>
        <w:tc>
          <w:tcPr>
            <w:tcW w:w="1134" w:type="dxa"/>
            <w:tcBorders>
              <w:top w:val="nil"/>
              <w:left w:val="nil"/>
              <w:bottom w:val="single" w:sz="4" w:space="0" w:color="auto"/>
              <w:right w:val="single" w:sz="4" w:space="0" w:color="auto"/>
            </w:tcBorders>
            <w:vAlign w:val="center"/>
          </w:tcPr>
          <w:p w14:paraId="1FF7DBBE"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134" w:type="dxa"/>
            <w:tcBorders>
              <w:top w:val="nil"/>
              <w:left w:val="nil"/>
              <w:bottom w:val="single" w:sz="4" w:space="0" w:color="auto"/>
              <w:right w:val="single" w:sz="4" w:space="0" w:color="auto"/>
            </w:tcBorders>
            <w:vAlign w:val="center"/>
          </w:tcPr>
          <w:p w14:paraId="02B5DDD2"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114</w:t>
            </w:r>
          </w:p>
        </w:tc>
        <w:tc>
          <w:tcPr>
            <w:tcW w:w="963" w:type="dxa"/>
            <w:tcBorders>
              <w:top w:val="nil"/>
              <w:left w:val="nil"/>
              <w:bottom w:val="single" w:sz="4" w:space="0" w:color="auto"/>
              <w:right w:val="single" w:sz="4" w:space="0" w:color="auto"/>
            </w:tcBorders>
            <w:vAlign w:val="center"/>
          </w:tcPr>
          <w:p w14:paraId="160B73F2"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506BB64D"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F3D78F8" w14:textId="77777777" w:rsidR="0031410A" w:rsidRPr="00BA7A3C" w:rsidRDefault="0031410A" w:rsidP="004E09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-117</w:t>
            </w:r>
          </w:p>
        </w:tc>
      </w:tr>
      <w:tr w:rsidR="0031410A" w:rsidRPr="00BD3863" w14:paraId="70EDD24B" w14:textId="77777777" w:rsidTr="004E09DC">
        <w:trPr>
          <w:trHeight w:val="288"/>
        </w:trPr>
        <w:tc>
          <w:tcPr>
            <w:tcW w:w="2980" w:type="dxa"/>
            <w:tcBorders>
              <w:top w:val="nil"/>
              <w:left w:val="single" w:sz="4" w:space="0" w:color="auto"/>
              <w:bottom w:val="single" w:sz="4" w:space="0" w:color="auto"/>
              <w:right w:val="single" w:sz="4" w:space="0" w:color="auto"/>
            </w:tcBorders>
            <w:vAlign w:val="center"/>
            <w:hideMark/>
          </w:tcPr>
          <w:p w14:paraId="0BB13A17" w14:textId="77777777" w:rsidR="0031410A" w:rsidRPr="00BD3863" w:rsidRDefault="0031410A" w:rsidP="004E09D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2" w:type="dxa"/>
            <w:tcBorders>
              <w:top w:val="nil"/>
              <w:left w:val="nil"/>
              <w:bottom w:val="single" w:sz="4" w:space="0" w:color="auto"/>
              <w:right w:val="single" w:sz="4" w:space="0" w:color="auto"/>
            </w:tcBorders>
            <w:vAlign w:val="center"/>
          </w:tcPr>
          <w:p w14:paraId="290E4CBD"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5,52%</w:t>
            </w:r>
          </w:p>
        </w:tc>
        <w:tc>
          <w:tcPr>
            <w:tcW w:w="1134" w:type="dxa"/>
            <w:tcBorders>
              <w:top w:val="nil"/>
              <w:left w:val="nil"/>
              <w:bottom w:val="single" w:sz="4" w:space="0" w:color="auto"/>
              <w:right w:val="single" w:sz="4" w:space="0" w:color="auto"/>
            </w:tcBorders>
            <w:vAlign w:val="center"/>
          </w:tcPr>
          <w:p w14:paraId="24A2B3F9"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-46,46%</w:t>
            </w:r>
          </w:p>
        </w:tc>
        <w:tc>
          <w:tcPr>
            <w:tcW w:w="1134" w:type="dxa"/>
            <w:tcBorders>
              <w:top w:val="nil"/>
              <w:left w:val="nil"/>
              <w:bottom w:val="single" w:sz="4" w:space="0" w:color="auto"/>
              <w:right w:val="single" w:sz="4" w:space="0" w:color="auto"/>
            </w:tcBorders>
            <w:vAlign w:val="center"/>
          </w:tcPr>
          <w:p w14:paraId="10DF0B9C"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-3,79%</w:t>
            </w:r>
          </w:p>
        </w:tc>
        <w:tc>
          <w:tcPr>
            <w:tcW w:w="1134" w:type="dxa"/>
            <w:tcBorders>
              <w:top w:val="nil"/>
              <w:left w:val="nil"/>
              <w:bottom w:val="single" w:sz="4" w:space="0" w:color="auto"/>
              <w:right w:val="single" w:sz="4" w:space="0" w:color="auto"/>
            </w:tcBorders>
            <w:vAlign w:val="center"/>
          </w:tcPr>
          <w:p w14:paraId="57CD2355"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88,37%</w:t>
            </w:r>
          </w:p>
        </w:tc>
        <w:tc>
          <w:tcPr>
            <w:tcW w:w="963" w:type="dxa"/>
            <w:tcBorders>
              <w:top w:val="nil"/>
              <w:left w:val="nil"/>
              <w:bottom w:val="single" w:sz="4" w:space="0" w:color="auto"/>
              <w:right w:val="single" w:sz="4" w:space="0" w:color="auto"/>
            </w:tcBorders>
            <w:vAlign w:val="center"/>
          </w:tcPr>
          <w:p w14:paraId="73D14E8A"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3FBEFC18" w14:textId="77777777" w:rsidR="0031410A" w:rsidRPr="00BA7A3C" w:rsidRDefault="0031410A" w:rsidP="004E09DC">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CD9F738" w14:textId="77777777" w:rsidR="0031410A" w:rsidRPr="00BA7A3C" w:rsidRDefault="0031410A" w:rsidP="004E09D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-8,19%</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04F330D3" w:rsidR="00EA46A4" w:rsidRPr="00514532" w:rsidRDefault="001E0218" w:rsidP="001E0218">
      <w:pPr>
        <w:pStyle w:val="Heading2"/>
      </w:pPr>
      <w:bookmarkStart w:id="20" w:name="_Toc230094650"/>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25E2D0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B1500">
        <w:rPr>
          <w:rFonts w:ascii="Arial" w:hAnsi="Arial" w:cs="Arial"/>
          <w:lang w:val="pt-BR"/>
        </w:rPr>
        <w:t>DN10_km2+100-km7+127</w:t>
      </w:r>
      <w:r w:rsidR="005268D7" w:rsidRPr="00FD1C6E">
        <w:rPr>
          <w:rFonts w:ascii="Arial" w:hAnsi="Arial" w:cs="Arial"/>
          <w:lang w:val="it-IT"/>
        </w:rPr>
        <w:t>, cod identificare RD_RO_00_</w:t>
      </w:r>
      <w:r w:rsidR="001B1500">
        <w:rPr>
          <w:rFonts w:ascii="Arial" w:hAnsi="Arial" w:cs="Arial"/>
          <w:lang w:val="it-IT"/>
        </w:rPr>
        <w:t>118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4BA2E6C0" w:rsidR="00BB09BF" w:rsidRPr="00BB09BF" w:rsidRDefault="0031410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7272EBC5" w14:textId="191DDF4C" w:rsidR="00BB09BF" w:rsidRPr="00BB09BF" w:rsidRDefault="0031410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C541436" w:rsidR="00FC534B" w:rsidRPr="00FC534B" w:rsidRDefault="0031410A" w:rsidP="00DF0BBF">
      <w:pPr>
        <w:suppressAutoHyphens w:val="0"/>
        <w:jc w:val="center"/>
        <w:rPr>
          <w:kern w:val="0"/>
          <w:lang w:val="ro-RO" w:eastAsia="ro-RO"/>
        </w:rPr>
      </w:pPr>
      <w:r>
        <w:rPr>
          <w:noProof/>
        </w:rPr>
        <w:drawing>
          <wp:inline distT="0" distB="0" distL="0" distR="0" wp14:anchorId="00984160" wp14:editId="6C10A69C">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C5524B" w:rsidRPr="00C5524B" w14:paraId="65A0886A" w14:textId="77777777" w:rsidTr="00C5524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8ED16F6"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 xml:space="preserve">Banda de </w:t>
            </w:r>
            <w:proofErr w:type="spellStart"/>
            <w:r w:rsidRPr="00C5524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A968807"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proofErr w:type="spellStart"/>
            <w:r w:rsidRPr="00C5524B">
              <w:rPr>
                <w:rFonts w:ascii="Calibri" w:hAnsi="Calibri" w:cs="Calibri"/>
                <w:b/>
                <w:bCs/>
                <w:color w:val="000000"/>
                <w:kern w:val="0"/>
                <w:sz w:val="16"/>
                <w:szCs w:val="16"/>
                <w:lang w:eastAsia="en-US"/>
              </w:rPr>
              <w:t>Vernești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ED31E9"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TOTAL</w:t>
            </w:r>
          </w:p>
        </w:tc>
      </w:tr>
      <w:tr w:rsidR="00C5524B" w:rsidRPr="00C5524B" w14:paraId="1E6E2D49" w14:textId="77777777" w:rsidTr="00C5524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9E435E" w14:textId="77777777" w:rsidR="00C5524B" w:rsidRPr="00C5524B" w:rsidRDefault="00C5524B" w:rsidP="00C5524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48B4678"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proofErr w:type="spellStart"/>
            <w:r w:rsidRPr="00C5524B">
              <w:rPr>
                <w:rFonts w:ascii="Calibri" w:hAnsi="Calibri" w:cs="Calibri"/>
                <w:b/>
                <w:bCs/>
                <w:color w:val="000000"/>
                <w:kern w:val="0"/>
                <w:sz w:val="16"/>
                <w:szCs w:val="16"/>
                <w:lang w:eastAsia="en-US"/>
              </w:rPr>
              <w:t>Efect</w:t>
            </w:r>
            <w:proofErr w:type="spellEnd"/>
            <w:r w:rsidRPr="00C5524B">
              <w:rPr>
                <w:rFonts w:ascii="Calibri" w:hAnsi="Calibri" w:cs="Calibri"/>
                <w:b/>
                <w:bCs/>
                <w:color w:val="000000"/>
                <w:kern w:val="0"/>
                <w:sz w:val="16"/>
                <w:szCs w:val="16"/>
                <w:lang w:eastAsia="en-US"/>
              </w:rPr>
              <w:t xml:space="preserve"> </w:t>
            </w:r>
            <w:proofErr w:type="spellStart"/>
            <w:r w:rsidRPr="00C5524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1B0A7C"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proofErr w:type="spellStart"/>
            <w:r w:rsidRPr="00C5524B">
              <w:rPr>
                <w:rFonts w:ascii="Calibri" w:hAnsi="Calibri" w:cs="Calibri"/>
                <w:b/>
                <w:bCs/>
                <w:color w:val="000000"/>
                <w:kern w:val="0"/>
                <w:sz w:val="16"/>
                <w:szCs w:val="16"/>
                <w:lang w:eastAsia="en-US"/>
              </w:rPr>
              <w:t>Efect</w:t>
            </w:r>
            <w:proofErr w:type="spellEnd"/>
            <w:r w:rsidRPr="00C5524B">
              <w:rPr>
                <w:rFonts w:ascii="Calibri" w:hAnsi="Calibri" w:cs="Calibri"/>
                <w:b/>
                <w:bCs/>
                <w:color w:val="000000"/>
                <w:kern w:val="0"/>
                <w:sz w:val="16"/>
                <w:szCs w:val="16"/>
                <w:lang w:eastAsia="en-US"/>
              </w:rPr>
              <w:t xml:space="preserve"> </w:t>
            </w:r>
            <w:proofErr w:type="spellStart"/>
            <w:r w:rsidRPr="00C5524B">
              <w:rPr>
                <w:rFonts w:ascii="Calibri" w:hAnsi="Calibri" w:cs="Calibri"/>
                <w:b/>
                <w:bCs/>
                <w:color w:val="000000"/>
                <w:kern w:val="0"/>
                <w:sz w:val="16"/>
                <w:szCs w:val="16"/>
                <w:lang w:eastAsia="en-US"/>
              </w:rPr>
              <w:t>dăunător</w:t>
            </w:r>
            <w:proofErr w:type="spellEnd"/>
          </w:p>
        </w:tc>
      </w:tr>
      <w:tr w:rsidR="00C5524B" w:rsidRPr="00C5524B" w14:paraId="615BE44C" w14:textId="77777777" w:rsidTr="00C5524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CC1547" w14:textId="77777777" w:rsidR="00C5524B" w:rsidRPr="00C5524B" w:rsidRDefault="00C5524B" w:rsidP="00C5524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758EA68"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2578AA"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D92E646"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990770"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BF1ED8"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30EFF10"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HSD</w:t>
            </w:r>
          </w:p>
        </w:tc>
      </w:tr>
      <w:tr w:rsidR="00C5524B" w:rsidRPr="00C5524B" w14:paraId="4BF05FD6"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22F7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4F4E69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3F055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BC0C4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30ED5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0F11A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C26149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w:t>
            </w:r>
          </w:p>
        </w:tc>
      </w:tr>
      <w:tr w:rsidR="00C5524B" w:rsidRPr="00C5524B" w14:paraId="2FD27678"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996810"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B3A070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D6460"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4708AD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8C583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2041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703975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2</w:t>
            </w:r>
          </w:p>
        </w:tc>
      </w:tr>
      <w:tr w:rsidR="00C5524B" w:rsidRPr="00C5524B" w14:paraId="38825996"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7AF7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FB321D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675D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82DA0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F2DEC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8BCB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94CF5E7"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4</w:t>
            </w:r>
          </w:p>
        </w:tc>
      </w:tr>
      <w:tr w:rsidR="00C5524B" w:rsidRPr="00C5524B" w14:paraId="38DF3D71"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3B1F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7BE84A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4D31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553D97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C9E96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0C832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00FCAA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3</w:t>
            </w:r>
          </w:p>
        </w:tc>
      </w:tr>
      <w:tr w:rsidR="00C5524B" w:rsidRPr="00C5524B" w14:paraId="3CB2EB00"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44F5C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B9602C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54F3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EC5F9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1C4507"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90EC4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1C5CF6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4</w:t>
            </w:r>
          </w:p>
        </w:tc>
      </w:tr>
      <w:tr w:rsidR="00C5524B" w:rsidRPr="00C5524B" w14:paraId="19AD01DD"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EE428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D7A311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A449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E5BA1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217D9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B02C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F05B99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3</w:t>
            </w:r>
          </w:p>
        </w:tc>
      </w:tr>
      <w:tr w:rsidR="00C5524B" w:rsidRPr="00C5524B" w14:paraId="4B346CB3"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2D3D7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B9B272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A4D8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9BDE53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0FB51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A3171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9B977C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w:t>
            </w:r>
          </w:p>
        </w:tc>
      </w:tr>
      <w:tr w:rsidR="00C5524B" w:rsidRPr="00C5524B" w14:paraId="5536EF06"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AE85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FF03F3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B663F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625068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577DA5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0BE30"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18CE4E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w:t>
            </w:r>
          </w:p>
        </w:tc>
      </w:tr>
      <w:tr w:rsidR="00C5524B" w:rsidRPr="00C5524B" w14:paraId="768C7CCA"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7CA95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47991F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0F03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6C5F1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E8A0CB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179ED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23501A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w:t>
            </w:r>
          </w:p>
        </w:tc>
      </w:tr>
      <w:tr w:rsidR="00C5524B" w:rsidRPr="00C5524B" w14:paraId="49C5D03E"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C429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B3D31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67F6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841C4D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E2A5290"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AE36F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E7F03E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11</w:t>
            </w:r>
          </w:p>
        </w:tc>
      </w:tr>
      <w:tr w:rsidR="00C5524B" w:rsidRPr="00C5524B" w14:paraId="5057C7BC"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2C91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57A61A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0669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6D319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1402D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BDA02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4B7201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w:t>
            </w:r>
          </w:p>
        </w:tc>
      </w:tr>
      <w:tr w:rsidR="00C5524B" w:rsidRPr="00C5524B" w14:paraId="5BE42A1D"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9650E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BAADDC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ADAA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7438D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1B4DAE7"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3ED17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EF6C4A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w:t>
            </w:r>
          </w:p>
        </w:tc>
      </w:tr>
      <w:tr w:rsidR="00C5524B" w:rsidRPr="00C5524B" w14:paraId="4F77DA60"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3091B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15425D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3CF16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105510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02999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CB0F1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30EF27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w:t>
            </w:r>
          </w:p>
        </w:tc>
      </w:tr>
      <w:tr w:rsidR="00C5524B" w:rsidRPr="00C5524B" w14:paraId="4A0A1F29"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01825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8F2524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AF4E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DA2724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C07BDC7"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0851F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A3E107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5</w:t>
            </w:r>
          </w:p>
        </w:tc>
      </w:tr>
      <w:tr w:rsidR="00C5524B" w:rsidRPr="00C5524B" w14:paraId="2887E64C"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A4CC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03F27F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CC36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3117D9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0B707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5FC3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80A91C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w:t>
            </w:r>
          </w:p>
        </w:tc>
      </w:tr>
      <w:tr w:rsidR="00C5524B" w:rsidRPr="00C5524B" w14:paraId="7AFC655F"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9ACB6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D78EC9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8C747"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8A1C81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6A16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EBC8D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5484855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3C94DA42"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C9D6A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D3BFF0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4C61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F20C39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FD34A7"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9C39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F32027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3BF4A260"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5DFC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BE6D24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DA05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89E275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9063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0F16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C49F2C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76E820F4"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6191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FE380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7BA0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4D69ABA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B66E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D7BD6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1D8AF510"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268E0FDD"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52F0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32AA35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850F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30D6D4F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5F62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B0325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1892CF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5656517D"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0363D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41AA8D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C299B"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C64EF8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70908"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3247B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72F5AF6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0EBC9F2C"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81113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7F090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B4B4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8D2EF6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726B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D64F9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5B93F4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426FC338"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3067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18B046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3C34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5D80E1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0FC7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15975"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9D1D89D"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08A6279F"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A1206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465AA59"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4ED6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535BE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AB46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8498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45AC0DF"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0D431781"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4AB4D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2093B4E"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501F1"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9855E3"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3CF6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D8E95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7D055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669B20D9"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9601E" w14:textId="77777777" w:rsidR="00C5524B" w:rsidRPr="00C5524B" w:rsidRDefault="00C5524B" w:rsidP="00C5524B">
            <w:pPr>
              <w:suppressAutoHyphens w:val="0"/>
              <w:jc w:val="center"/>
              <w:rPr>
                <w:rFonts w:ascii="Calibri" w:hAnsi="Calibri" w:cs="Calibri"/>
                <w:color w:val="000000"/>
                <w:kern w:val="0"/>
                <w:sz w:val="16"/>
                <w:szCs w:val="16"/>
                <w:lang w:eastAsia="en-US"/>
              </w:rPr>
            </w:pPr>
            <w:proofErr w:type="spellStart"/>
            <w:r w:rsidRPr="00C5524B">
              <w:rPr>
                <w:rFonts w:ascii="Calibri" w:hAnsi="Calibri" w:cs="Calibri"/>
                <w:color w:val="000000"/>
                <w:kern w:val="0"/>
                <w:sz w:val="16"/>
                <w:szCs w:val="16"/>
                <w:lang w:eastAsia="en-US"/>
              </w:rPr>
              <w:t>peste</w:t>
            </w:r>
            <w:proofErr w:type="spellEnd"/>
            <w:r w:rsidRPr="00C5524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11937D6"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FFDE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BAB94"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23CDC"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559392"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0B251A" w14:textId="77777777" w:rsidR="00C5524B" w:rsidRPr="00C5524B" w:rsidRDefault="00C5524B" w:rsidP="00C5524B">
            <w:pPr>
              <w:suppressAutoHyphens w:val="0"/>
              <w:jc w:val="center"/>
              <w:rPr>
                <w:rFonts w:ascii="Calibri" w:hAnsi="Calibri" w:cs="Calibri"/>
                <w:color w:val="000000"/>
                <w:kern w:val="0"/>
                <w:sz w:val="16"/>
                <w:szCs w:val="16"/>
                <w:lang w:eastAsia="en-US"/>
              </w:rPr>
            </w:pPr>
            <w:r w:rsidRPr="00C5524B">
              <w:rPr>
                <w:rFonts w:ascii="Calibri" w:hAnsi="Calibri" w:cs="Calibri"/>
                <w:color w:val="000000"/>
                <w:kern w:val="0"/>
                <w:sz w:val="16"/>
                <w:szCs w:val="16"/>
                <w:lang w:eastAsia="en-US"/>
              </w:rPr>
              <w:t>0</w:t>
            </w:r>
          </w:p>
        </w:tc>
      </w:tr>
      <w:tr w:rsidR="00C5524B" w:rsidRPr="00C5524B" w14:paraId="6C04AFED" w14:textId="77777777" w:rsidTr="00C5524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480CD5"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F2125B7"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B0AB42"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296</w:t>
            </w:r>
          </w:p>
        </w:tc>
        <w:tc>
          <w:tcPr>
            <w:tcW w:w="500" w:type="dxa"/>
            <w:tcBorders>
              <w:top w:val="nil"/>
              <w:left w:val="nil"/>
              <w:bottom w:val="single" w:sz="8" w:space="0" w:color="auto"/>
              <w:right w:val="single" w:sz="8" w:space="0" w:color="auto"/>
            </w:tcBorders>
            <w:vAlign w:val="center"/>
            <w:hideMark/>
          </w:tcPr>
          <w:p w14:paraId="05A6CB49"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6AD16DDC"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706F8E"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296</w:t>
            </w:r>
          </w:p>
        </w:tc>
        <w:tc>
          <w:tcPr>
            <w:tcW w:w="500" w:type="dxa"/>
            <w:tcBorders>
              <w:top w:val="nil"/>
              <w:left w:val="nil"/>
              <w:bottom w:val="single" w:sz="8" w:space="0" w:color="auto"/>
              <w:right w:val="single" w:sz="8" w:space="0" w:color="auto"/>
            </w:tcBorders>
            <w:vAlign w:val="center"/>
            <w:hideMark/>
          </w:tcPr>
          <w:p w14:paraId="17748450" w14:textId="77777777" w:rsidR="00C5524B" w:rsidRPr="00C5524B" w:rsidRDefault="00C5524B" w:rsidP="00C5524B">
            <w:pPr>
              <w:suppressAutoHyphens w:val="0"/>
              <w:jc w:val="center"/>
              <w:rPr>
                <w:rFonts w:ascii="Calibri" w:hAnsi="Calibri" w:cs="Calibri"/>
                <w:b/>
                <w:bCs/>
                <w:color w:val="000000"/>
                <w:kern w:val="0"/>
                <w:sz w:val="16"/>
                <w:szCs w:val="16"/>
                <w:lang w:eastAsia="en-US"/>
              </w:rPr>
            </w:pPr>
            <w:r w:rsidRPr="00C5524B">
              <w:rPr>
                <w:rFonts w:ascii="Calibri" w:hAnsi="Calibri" w:cs="Calibri"/>
                <w:b/>
                <w:bCs/>
                <w:color w:val="000000"/>
                <w:kern w:val="0"/>
                <w:sz w:val="16"/>
                <w:szCs w:val="16"/>
                <w:lang w:eastAsia="en-US"/>
              </w:rPr>
              <w:t>71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4C92EF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C5524B">
        <w:rPr>
          <w:rFonts w:ascii="Arial" w:hAnsi="Arial" w:cs="Arial"/>
          <w:iCs/>
          <w:color w:val="000000"/>
          <w:lang w:val="ro-RO"/>
        </w:rPr>
        <w:t>o</w:t>
      </w:r>
      <w:r>
        <w:rPr>
          <w:rFonts w:ascii="Arial" w:hAnsi="Arial" w:cs="Arial"/>
          <w:iCs/>
          <w:color w:val="000000"/>
          <w:lang w:val="ro-RO"/>
        </w:rPr>
        <w:t xml:space="preserve"> persoan</w:t>
      </w:r>
      <w:r w:rsidR="00C5524B">
        <w:rPr>
          <w:rFonts w:ascii="Arial" w:hAnsi="Arial" w:cs="Arial"/>
          <w:iCs/>
          <w:color w:val="000000"/>
          <w:lang w:val="ro-RO"/>
        </w:rPr>
        <w:t>ă</w:t>
      </w:r>
      <w:r>
        <w:rPr>
          <w:rFonts w:ascii="Arial" w:hAnsi="Arial" w:cs="Arial"/>
          <w:iCs/>
          <w:color w:val="000000"/>
          <w:lang w:val="ro-RO"/>
        </w:rPr>
        <w:t xml:space="preserve"> expus</w:t>
      </w:r>
      <w:r w:rsidR="00C5524B">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C5524B">
        <w:rPr>
          <w:rFonts w:ascii="Arial" w:hAnsi="Arial" w:cs="Arial"/>
          <w:iCs/>
          <w:color w:val="000000"/>
          <w:lang w:val="ro-RO"/>
        </w:rPr>
        <w:t>a</w:t>
      </w:r>
      <w:r>
        <w:rPr>
          <w:rFonts w:ascii="Arial" w:hAnsi="Arial" w:cs="Arial"/>
          <w:iCs/>
          <w:color w:val="000000"/>
          <w:lang w:val="ro-RO"/>
        </w:rPr>
        <w:t>t</w:t>
      </w:r>
      <w:r w:rsidR="00C5524B">
        <w:rPr>
          <w:rFonts w:ascii="Arial" w:hAnsi="Arial" w:cs="Arial"/>
          <w:iCs/>
          <w:color w:val="000000"/>
          <w:lang w:val="ro-RO"/>
        </w:rPr>
        <w:t>e</w:t>
      </w:r>
      <w:r>
        <w:rPr>
          <w:rFonts w:ascii="Arial" w:hAnsi="Arial" w:cs="Arial"/>
          <w:iCs/>
          <w:color w:val="000000"/>
          <w:lang w:val="ro-RO"/>
        </w:rPr>
        <w:t xml:space="preserve"> dezvolta boli ischemice. De asemenea, </w:t>
      </w:r>
      <w:r w:rsidR="00C5524B">
        <w:rPr>
          <w:rFonts w:ascii="Arial" w:hAnsi="Arial" w:cs="Arial"/>
          <w:iCs/>
          <w:color w:val="000000"/>
          <w:lang w:val="ro-RO"/>
        </w:rPr>
        <w:t>296</w:t>
      </w:r>
      <w:r>
        <w:rPr>
          <w:rFonts w:ascii="Arial" w:hAnsi="Arial" w:cs="Arial"/>
          <w:iCs/>
          <w:color w:val="000000"/>
          <w:lang w:val="ro-RO"/>
        </w:rPr>
        <w:t xml:space="preserve"> persoane prezintă un grad ridicat de disconfort, iar </w:t>
      </w:r>
      <w:r w:rsidR="00C5524B">
        <w:rPr>
          <w:rFonts w:ascii="Arial" w:hAnsi="Arial" w:cs="Arial"/>
          <w:iCs/>
          <w:color w:val="000000"/>
          <w:lang w:val="ro-RO"/>
        </w:rPr>
        <w:t>71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1E0218">
      <w:pPr>
        <w:pStyle w:val="Heading2"/>
      </w:pPr>
      <w:bookmarkStart w:id="21" w:name="_Toc230094651"/>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w:t>
      </w:r>
      <w:r w:rsidRPr="00CC511B">
        <w:rPr>
          <w:rFonts w:ascii="Arial" w:hAnsi="Arial" w:cs="Arial"/>
          <w:lang w:val="ro-RO"/>
        </w:rPr>
        <w:lastRenderedPageBreak/>
        <w:t>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1E0218">
      <w:pPr>
        <w:pStyle w:val="Heading2"/>
      </w:pPr>
      <w:bookmarkStart w:id="22" w:name="_Toc230094652"/>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A18196C" w:rsidR="00BF22CA" w:rsidRPr="00CC511B" w:rsidRDefault="003172E7"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0B9C3FE" w:rsidR="00BF22CA" w:rsidRPr="00464953" w:rsidRDefault="00125C33">
      <w:pPr>
        <w:pStyle w:val="BodyTextIndent"/>
        <w:tabs>
          <w:tab w:val="left" w:pos="660"/>
        </w:tabs>
        <w:ind w:left="0" w:firstLine="0"/>
        <w:jc w:val="center"/>
        <w:rPr>
          <w:rFonts w:ascii="Arial" w:hAnsi="Arial" w:cs="Arial"/>
          <w:b w:val="0"/>
          <w:bCs w:val="0"/>
          <w:color w:val="auto"/>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DF17F7">
        <w:rPr>
          <w:rFonts w:ascii="Arial" w:hAnsi="Arial" w:cs="Arial"/>
          <w:b w:val="0"/>
          <w:color w:val="auto"/>
          <w:sz w:val="24"/>
          <w:szCs w:val="24"/>
          <w:lang w:val="ro-RO"/>
        </w:rPr>
        <w:t>lui rutier</w:t>
      </w:r>
      <w:r w:rsidR="00CF343E" w:rsidRPr="00DF17F7">
        <w:rPr>
          <w:rFonts w:ascii="Arial" w:hAnsi="Arial" w:cs="Arial"/>
          <w:b w:val="0"/>
          <w:color w:val="auto"/>
          <w:sz w:val="24"/>
          <w:szCs w:val="24"/>
          <w:lang w:val="ro-RO"/>
        </w:rPr>
        <w:t xml:space="preserve"> – </w:t>
      </w:r>
      <w:r w:rsidR="001E35C3" w:rsidRPr="00DF17F7">
        <w:rPr>
          <w:rFonts w:ascii="Arial" w:hAnsi="Arial" w:cs="Arial"/>
          <w:b w:val="0"/>
          <w:color w:val="auto"/>
          <w:sz w:val="24"/>
          <w:szCs w:val="24"/>
          <w:lang w:val="ro-RO"/>
        </w:rPr>
        <w:t>drumul principal</w:t>
      </w:r>
      <w:r w:rsidR="001E35C3" w:rsidRPr="0031410A">
        <w:rPr>
          <w:rFonts w:ascii="Arial" w:hAnsi="Arial" w:cs="Arial"/>
          <w:b w:val="0"/>
          <w:bCs w:val="0"/>
          <w:color w:val="auto"/>
          <w:sz w:val="24"/>
          <w:szCs w:val="24"/>
          <w:lang w:val="ro-RO"/>
        </w:rPr>
        <w:t xml:space="preserve"> </w:t>
      </w:r>
      <w:r w:rsidR="0031410A" w:rsidRPr="0031410A">
        <w:rPr>
          <w:rFonts w:ascii="Arial" w:hAnsi="Arial" w:cs="Arial"/>
          <w:b w:val="0"/>
          <w:bCs w:val="0"/>
          <w:color w:val="auto"/>
          <w:sz w:val="24"/>
          <w:szCs w:val="24"/>
          <w:lang w:val="pt-BR"/>
        </w:rPr>
        <w:t>DN10_km2+100-km7+127</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3172E7"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205537E" w:rsidR="003172E7" w:rsidRPr="001E35C3" w:rsidRDefault="003172E7" w:rsidP="003172E7">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118</w:t>
            </w:r>
          </w:p>
        </w:tc>
        <w:tc>
          <w:tcPr>
            <w:tcW w:w="7290" w:type="dxa"/>
            <w:tcBorders>
              <w:top w:val="single" w:sz="4" w:space="0" w:color="000000"/>
              <w:left w:val="single" w:sz="4" w:space="0" w:color="000000"/>
              <w:bottom w:val="single" w:sz="4" w:space="0" w:color="000000"/>
            </w:tcBorders>
            <w:vAlign w:val="center"/>
          </w:tcPr>
          <w:p w14:paraId="667937D4" w14:textId="3037135D" w:rsidR="003172E7" w:rsidRPr="00C50EC8" w:rsidRDefault="003172E7" w:rsidP="003172E7">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3172E7" w:rsidRPr="00BB378F" w:rsidRDefault="003172E7" w:rsidP="003172E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3172E7" w:rsidRPr="00227EB1" w:rsidRDefault="003172E7" w:rsidP="003172E7">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3172E7" w:rsidRPr="00227EB1" w:rsidRDefault="003172E7" w:rsidP="003172E7">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1E0218">
      <w:pPr>
        <w:pStyle w:val="Heading2"/>
      </w:pPr>
      <w:bookmarkStart w:id="24" w:name="_Toc230094653"/>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ACE683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1410A">
        <w:rPr>
          <w:rFonts w:ascii="Arial" w:hAnsi="Arial" w:cs="Arial"/>
          <w:lang w:val="pt-BR"/>
        </w:rPr>
        <w:t>DN10_km2+100-km7+127</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1410A">
        <w:rPr>
          <w:rFonts w:ascii="Arial" w:hAnsi="Arial" w:cs="Arial"/>
          <w:lang w:val="it-IT"/>
        </w:rPr>
        <w:t>118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45B60585" w:rsidR="00BF22CA" w:rsidRPr="00CC511B" w:rsidRDefault="00125C33">
      <w:pPr>
        <w:pStyle w:val="BodyTextIndent"/>
        <w:tabs>
          <w:tab w:val="left" w:pos="0"/>
        </w:tabs>
        <w:ind w:left="0" w:firstLine="0"/>
        <w:rPr>
          <w:rFonts w:ascii="Arial" w:hAnsi="Arial" w:cs="Arial"/>
          <w:b w:val="0"/>
          <w:color w:val="000000"/>
          <w:sz w:val="24"/>
          <w:szCs w:val="24"/>
          <w:lang w:val="ro-RO"/>
        </w:rPr>
      </w:pPr>
      <w:r w:rsidRPr="0031410A">
        <w:rPr>
          <w:rFonts w:ascii="Arial" w:hAnsi="Arial" w:cs="Arial"/>
          <w:b w:val="0"/>
          <w:color w:val="auto"/>
          <w:sz w:val="24"/>
          <w:szCs w:val="24"/>
          <w:lang w:val="ro-RO"/>
        </w:rPr>
        <w:t xml:space="preserve">Pentru </w:t>
      </w:r>
      <w:r w:rsidR="00506A16" w:rsidRPr="0031410A">
        <w:rPr>
          <w:rFonts w:ascii="Arial" w:hAnsi="Arial" w:cs="Arial"/>
          <w:b w:val="0"/>
          <w:color w:val="auto"/>
          <w:sz w:val="24"/>
          <w:szCs w:val="24"/>
          <w:lang w:val="ro-RO"/>
        </w:rPr>
        <w:t xml:space="preserve">drumul principal </w:t>
      </w:r>
      <w:r w:rsidR="0031410A" w:rsidRPr="0031410A">
        <w:rPr>
          <w:rFonts w:ascii="Arial" w:hAnsi="Arial" w:cs="Arial"/>
          <w:b w:val="0"/>
          <w:color w:val="auto"/>
          <w:sz w:val="24"/>
          <w:szCs w:val="24"/>
          <w:lang w:val="pt-BR"/>
        </w:rPr>
        <w:t>DN10_km2+100-km7+127</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1410A">
        <w:rPr>
          <w:rFonts w:ascii="Arial" w:hAnsi="Arial" w:cs="Arial"/>
          <w:b w:val="0"/>
          <w:bCs w:val="0"/>
          <w:color w:val="auto"/>
          <w:sz w:val="24"/>
          <w:szCs w:val="24"/>
        </w:rPr>
        <w:t>118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C93BE0">
        <w:rPr>
          <w:rFonts w:ascii="Arial" w:hAnsi="Arial" w:cs="Arial"/>
          <w:bCs/>
          <w:lang w:val="ro-RO"/>
        </w:rPr>
        <w:t xml:space="preserve">Tab. </w:t>
      </w:r>
      <w:r w:rsidR="00E20A7E" w:rsidRPr="00C93BE0">
        <w:rPr>
          <w:rFonts w:ascii="Arial" w:hAnsi="Arial" w:cs="Arial"/>
          <w:bCs/>
          <w:lang w:val="ro-RO"/>
        </w:rPr>
        <w:t>12</w:t>
      </w:r>
      <w:r w:rsidRPr="00C93BE0">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967C03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002EE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002EE9" w:rsidRPr="0038617C" w14:paraId="64D7686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0FA1270" w14:textId="77777777" w:rsidR="00002EE9" w:rsidRPr="0038617C" w:rsidRDefault="00002EE9"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4A22FD3" w14:textId="02344578" w:rsidR="00002EE9" w:rsidRPr="0038617C" w:rsidRDefault="00002EE9"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Vernești</w:t>
            </w:r>
          </w:p>
        </w:tc>
        <w:tc>
          <w:tcPr>
            <w:tcW w:w="1760" w:type="dxa"/>
            <w:tcBorders>
              <w:top w:val="nil"/>
              <w:left w:val="nil"/>
              <w:bottom w:val="single" w:sz="4" w:space="0" w:color="auto"/>
              <w:right w:val="single" w:sz="4" w:space="0" w:color="auto"/>
            </w:tcBorders>
            <w:noWrap/>
            <w:vAlign w:val="center"/>
            <w:hideMark/>
          </w:tcPr>
          <w:p w14:paraId="7D118305" w14:textId="7C1DD192" w:rsidR="00002EE9" w:rsidRPr="0038617C" w:rsidRDefault="00C93BE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3DC6110" w14:textId="19DEE082" w:rsidR="00002EE9" w:rsidRPr="0038617C" w:rsidRDefault="00C93BE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8845B3B" w14:textId="30CCEACF" w:rsidR="00002EE9" w:rsidRDefault="00002EE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Vernești</w:t>
            </w:r>
          </w:p>
          <w:p w14:paraId="68ACDE04" w14:textId="77777777" w:rsidR="00002EE9" w:rsidRPr="0038617C" w:rsidRDefault="00002EE9"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ACE3BC2" w14:textId="0B8FE3FB" w:rsidR="00002EE9" w:rsidRPr="0038617C" w:rsidRDefault="00924419" w:rsidP="00924419">
            <w:pPr>
              <w:suppressAutoHyphens w:val="0"/>
              <w:jc w:val="center"/>
              <w:rPr>
                <w:rFonts w:ascii="Arial" w:hAnsi="Arial" w:cs="Arial"/>
                <w:color w:val="000000"/>
                <w:kern w:val="0"/>
                <w:sz w:val="18"/>
                <w:szCs w:val="18"/>
                <w:lang w:val="ro-RO" w:eastAsia="ro-RO"/>
              </w:rPr>
            </w:pPr>
            <w:proofErr w:type="spellStart"/>
            <w:r w:rsidRPr="00924419">
              <w:rPr>
                <w:rFonts w:ascii="Arial" w:hAnsi="Arial" w:cs="Arial"/>
                <w:color w:val="000000"/>
                <w:kern w:val="0"/>
                <w:sz w:val="18"/>
                <w:szCs w:val="18"/>
                <w:lang w:eastAsia="ro-RO"/>
              </w:rPr>
              <w:t>venituri</w:t>
            </w:r>
            <w:proofErr w:type="spellEnd"/>
            <w:r w:rsidRPr="00924419">
              <w:rPr>
                <w:rFonts w:ascii="Arial" w:hAnsi="Arial" w:cs="Arial"/>
                <w:color w:val="000000"/>
                <w:kern w:val="0"/>
                <w:sz w:val="18"/>
                <w:szCs w:val="18"/>
                <w:lang w:eastAsia="ro-RO"/>
              </w:rPr>
              <w:t xml:space="preserve"> </w:t>
            </w:r>
            <w:proofErr w:type="spellStart"/>
            <w:r w:rsidRPr="00924419">
              <w:rPr>
                <w:rFonts w:ascii="Arial" w:hAnsi="Arial" w:cs="Arial"/>
                <w:color w:val="000000"/>
                <w:kern w:val="0"/>
                <w:sz w:val="18"/>
                <w:szCs w:val="18"/>
                <w:lang w:eastAsia="ro-RO"/>
              </w:rPr>
              <w:t>proprii</w:t>
            </w:r>
            <w:proofErr w:type="spellEnd"/>
            <w:r w:rsidRPr="00924419">
              <w:rPr>
                <w:rFonts w:ascii="Arial" w:hAnsi="Arial" w:cs="Arial"/>
                <w:color w:val="000000"/>
                <w:kern w:val="0"/>
                <w:sz w:val="18"/>
                <w:szCs w:val="18"/>
                <w:lang w:eastAsia="ro-RO"/>
              </w:rPr>
              <w:t>/</w:t>
            </w:r>
            <w:proofErr w:type="spellStart"/>
            <w:r w:rsidRPr="00924419">
              <w:rPr>
                <w:rFonts w:ascii="Arial" w:hAnsi="Arial" w:cs="Arial"/>
                <w:color w:val="000000"/>
                <w:kern w:val="0"/>
                <w:sz w:val="18"/>
                <w:szCs w:val="18"/>
                <w:lang w:eastAsia="ro-RO"/>
              </w:rPr>
              <w:t>buget</w:t>
            </w:r>
            <w:proofErr w:type="spellEnd"/>
            <w:r w:rsidRPr="00924419">
              <w:rPr>
                <w:rFonts w:ascii="Arial" w:hAnsi="Arial" w:cs="Arial"/>
                <w:color w:val="000000"/>
                <w:kern w:val="0"/>
                <w:sz w:val="18"/>
                <w:szCs w:val="18"/>
                <w:lang w:eastAsia="ro-RO"/>
              </w:rPr>
              <w:t xml:space="preserve"> de stat/</w:t>
            </w:r>
            <w:proofErr w:type="spellStart"/>
            <w:r w:rsidRPr="00924419">
              <w:rPr>
                <w:rFonts w:ascii="Arial" w:hAnsi="Arial" w:cs="Arial"/>
                <w:color w:val="000000"/>
                <w:kern w:val="0"/>
                <w:sz w:val="18"/>
                <w:szCs w:val="18"/>
                <w:lang w:eastAsia="ro-RO"/>
              </w:rPr>
              <w:t>fonduri</w:t>
            </w:r>
            <w:proofErr w:type="spellEnd"/>
            <w:r w:rsidRPr="00924419">
              <w:rPr>
                <w:rFonts w:ascii="Arial" w:hAnsi="Arial" w:cs="Arial"/>
                <w:color w:val="000000"/>
                <w:kern w:val="0"/>
                <w:sz w:val="18"/>
                <w:szCs w:val="18"/>
                <w:lang w:eastAsia="ro-RO"/>
              </w:rPr>
              <w:t xml:space="preserve"> </w:t>
            </w:r>
            <w:proofErr w:type="spellStart"/>
            <w:r w:rsidRPr="00924419">
              <w:rPr>
                <w:rFonts w:ascii="Arial" w:hAnsi="Arial" w:cs="Arial"/>
                <w:color w:val="000000"/>
                <w:kern w:val="0"/>
                <w:sz w:val="18"/>
                <w:szCs w:val="18"/>
                <w:lang w:eastAsia="ro-RO"/>
              </w:rPr>
              <w:t>europene</w:t>
            </w:r>
            <w:proofErr w:type="spellEnd"/>
            <w:r w:rsidRPr="00924419">
              <w:rPr>
                <w:rFonts w:ascii="Arial" w:hAnsi="Arial" w:cs="Arial"/>
                <w:color w:val="000000"/>
                <w:kern w:val="0"/>
                <w:sz w:val="18"/>
                <w:szCs w:val="18"/>
                <w:lang w:eastAsia="ro-RO"/>
              </w:rPr>
              <w:t>/</w:t>
            </w:r>
            <w:proofErr w:type="spellStart"/>
            <w:r w:rsidRPr="00924419">
              <w:rPr>
                <w:rFonts w:ascii="Arial" w:hAnsi="Arial" w:cs="Arial"/>
                <w:color w:val="000000"/>
                <w:kern w:val="0"/>
                <w:sz w:val="18"/>
                <w:szCs w:val="18"/>
                <w:lang w:eastAsia="ro-RO"/>
              </w:rPr>
              <w:t>alte</w:t>
            </w:r>
            <w:proofErr w:type="spellEnd"/>
            <w:r w:rsidRPr="00924419">
              <w:rPr>
                <w:rFonts w:ascii="Arial" w:hAnsi="Arial" w:cs="Arial"/>
                <w:color w:val="000000"/>
                <w:kern w:val="0"/>
                <w:sz w:val="18"/>
                <w:szCs w:val="18"/>
                <w:lang w:eastAsia="ro-RO"/>
              </w:rPr>
              <w:t xml:space="preserve"> </w:t>
            </w:r>
            <w:proofErr w:type="spellStart"/>
            <w:r w:rsidRPr="00924419">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2A1E7E09" w:rsidR="00BF22CA" w:rsidRPr="00CC511B" w:rsidRDefault="00125C33">
      <w:pPr>
        <w:autoSpaceDE w:val="0"/>
        <w:jc w:val="both"/>
        <w:rPr>
          <w:rFonts w:ascii="Arial" w:hAnsi="Arial" w:cs="Arial"/>
          <w:lang w:val="ro-RO"/>
        </w:rPr>
      </w:pPr>
      <w:r w:rsidRPr="00C93BE0">
        <w:rPr>
          <w:rFonts w:ascii="Arial" w:hAnsi="Arial" w:cs="Arial"/>
          <w:lang w:val="ro-RO"/>
        </w:rPr>
        <w:t xml:space="preserve">Aplicarea combinată a </w:t>
      </w:r>
      <w:r w:rsidR="003E2CED" w:rsidRPr="00C93BE0">
        <w:rPr>
          <w:rFonts w:ascii="Arial" w:hAnsi="Arial" w:cs="Arial"/>
          <w:lang w:val="ro-RO"/>
        </w:rPr>
        <w:t>acestor m</w:t>
      </w:r>
      <w:r w:rsidR="003E2CED" w:rsidRPr="00C93BE0">
        <w:rPr>
          <w:rFonts w:ascii="Arial" w:hAnsi="Arial" w:cs="Arial"/>
          <w:color w:val="000000"/>
          <w:lang w:val="ro-RO"/>
        </w:rPr>
        <w:t>ă</w:t>
      </w:r>
      <w:r w:rsidR="003E2CED" w:rsidRPr="00C93BE0">
        <w:rPr>
          <w:rFonts w:ascii="Arial" w:hAnsi="Arial" w:cs="Arial"/>
          <w:lang w:val="ro-RO"/>
        </w:rPr>
        <w:t>suri şi proiecte</w:t>
      </w:r>
      <w:r w:rsidRPr="00C93BE0">
        <w:rPr>
          <w:rFonts w:ascii="Arial" w:hAnsi="Arial" w:cs="Arial"/>
          <w:lang w:val="ro-RO"/>
        </w:rPr>
        <w:t xml:space="preserve"> propuse reprezintă varianta recomandată de către elaboratorul acestui </w:t>
      </w:r>
      <w:r w:rsidR="003E2CED" w:rsidRPr="00C93BE0">
        <w:rPr>
          <w:rFonts w:ascii="Arial" w:hAnsi="Arial" w:cs="Arial"/>
          <w:lang w:val="ro-RO"/>
        </w:rPr>
        <w:t>plan de acţiune</w:t>
      </w:r>
      <w:r w:rsidRPr="00C93BE0">
        <w:rPr>
          <w:rFonts w:ascii="Arial" w:hAnsi="Arial" w:cs="Arial"/>
          <w:color w:val="000000"/>
          <w:lang w:val="ro-RO"/>
        </w:rPr>
        <w:t xml:space="preserve"> pentru maximizarea efectelor de reducere a zgomotului </w:t>
      </w:r>
      <w:r w:rsidR="0038617C" w:rsidRPr="00C93BE0">
        <w:rPr>
          <w:rFonts w:ascii="Arial" w:hAnsi="Arial" w:cs="Arial"/>
          <w:color w:val="000000"/>
          <w:lang w:val="ro-RO"/>
        </w:rPr>
        <w:t xml:space="preserve">pentru sectorul de drum principal </w:t>
      </w:r>
      <w:r w:rsidR="0031410A" w:rsidRPr="00C93BE0">
        <w:rPr>
          <w:rFonts w:ascii="Arial" w:hAnsi="Arial" w:cs="Arial"/>
          <w:lang w:val="pt-BR"/>
        </w:rPr>
        <w:t>DN10_km2+100-km7+127</w:t>
      </w:r>
      <w:r w:rsidRPr="00C93BE0">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F4EA6"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F4EA6" w:rsidRPr="00CC511B" w:rsidRDefault="001F4EA6" w:rsidP="001F4EA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E700375"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F73D8A4" w:rsidR="001F4EA6" w:rsidRPr="00CC511B" w:rsidRDefault="001F4EA6" w:rsidP="001F4EA6">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0F2095C"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F928DC4"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FFBBF87"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6B4C358" w:rsidR="001F4EA6" w:rsidRPr="00CC511B" w:rsidRDefault="001F4EA6" w:rsidP="001F4EA6">
            <w:pPr>
              <w:jc w:val="center"/>
              <w:rPr>
                <w:lang w:val="ro-RO"/>
              </w:rPr>
            </w:pPr>
            <w:r w:rsidRPr="00CC511B">
              <w:rPr>
                <w:rFonts w:ascii="Arial" w:hAnsi="Arial" w:cs="Arial"/>
                <w:b/>
                <w:bCs/>
                <w:sz w:val="20"/>
                <w:szCs w:val="20"/>
                <w:lang w:val="ro-RO"/>
              </w:rPr>
              <w:t>&gt; 75</w:t>
            </w:r>
          </w:p>
        </w:tc>
      </w:tr>
      <w:tr w:rsidR="00CB4BF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B4BF7" w:rsidRPr="00CC511B" w:rsidRDefault="00CB4BF7" w:rsidP="00CB4BF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91EB681"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313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1A4C49A2" w:rsidR="00CB4BF7" w:rsidRDefault="00CB4BF7" w:rsidP="00CB4BF7">
            <w:pPr>
              <w:jc w:val="center"/>
              <w:rPr>
                <w:rFonts w:ascii="Arial" w:hAnsi="Arial" w:cs="Arial"/>
                <w:sz w:val="20"/>
                <w:szCs w:val="20"/>
                <w:lang w:val="ro-RO"/>
              </w:rPr>
            </w:pPr>
            <w:r>
              <w:rPr>
                <w:rFonts w:ascii="Arial" w:hAnsi="Arial" w:cs="Arial"/>
                <w:color w:val="000000"/>
                <w:sz w:val="20"/>
                <w:szCs w:val="20"/>
              </w:rPr>
              <w:t>264</w:t>
            </w:r>
          </w:p>
        </w:tc>
        <w:tc>
          <w:tcPr>
            <w:tcW w:w="1077" w:type="dxa"/>
            <w:tcBorders>
              <w:top w:val="single" w:sz="4" w:space="0" w:color="000000"/>
              <w:left w:val="single" w:sz="4" w:space="0" w:color="000000"/>
              <w:bottom w:val="single" w:sz="4" w:space="0" w:color="000000"/>
            </w:tcBorders>
            <w:vAlign w:val="center"/>
          </w:tcPr>
          <w:p w14:paraId="3A44181F" w14:textId="7BB18C5D"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446</w:t>
            </w:r>
          </w:p>
        </w:tc>
        <w:tc>
          <w:tcPr>
            <w:tcW w:w="1078" w:type="dxa"/>
            <w:tcBorders>
              <w:top w:val="single" w:sz="4" w:space="0" w:color="000000"/>
              <w:left w:val="single" w:sz="4" w:space="0" w:color="000000"/>
              <w:bottom w:val="single" w:sz="4" w:space="0" w:color="000000"/>
            </w:tcBorders>
            <w:vAlign w:val="center"/>
          </w:tcPr>
          <w:p w14:paraId="615E341A" w14:textId="6562B4AF"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81</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6BA82CE"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C38DB87"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F4EA6" w:rsidRPr="00CC511B" w14:paraId="3A0A6C2B" w14:textId="77777777" w:rsidTr="00EE3314">
        <w:trPr>
          <w:jc w:val="center"/>
        </w:trPr>
        <w:tc>
          <w:tcPr>
            <w:tcW w:w="2088" w:type="dxa"/>
            <w:tcBorders>
              <w:top w:val="single" w:sz="4" w:space="0" w:color="000000"/>
              <w:left w:val="single" w:sz="4" w:space="0" w:color="000000"/>
              <w:bottom w:val="single" w:sz="4" w:space="0" w:color="000000"/>
            </w:tcBorders>
          </w:tcPr>
          <w:p w14:paraId="70B5B6C4" w14:textId="77777777" w:rsidR="001F4EA6" w:rsidRPr="00CC511B" w:rsidRDefault="001F4EA6" w:rsidP="001F4EA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FC4A36F"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78A577BB"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952881A"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6769946"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51E4742" w:rsidR="001F4EA6" w:rsidRPr="00CC511B" w:rsidRDefault="001F4EA6" w:rsidP="001F4EA6">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2082F2E" w:rsidR="001F4EA6" w:rsidRPr="00CC511B" w:rsidRDefault="001F4EA6" w:rsidP="001F4EA6">
            <w:pPr>
              <w:jc w:val="center"/>
              <w:rPr>
                <w:lang w:val="ro-RO"/>
              </w:rPr>
            </w:pPr>
            <w:r w:rsidRPr="00CC511B">
              <w:rPr>
                <w:rFonts w:ascii="Arial" w:hAnsi="Arial" w:cs="Arial"/>
                <w:b/>
                <w:bCs/>
                <w:sz w:val="20"/>
                <w:szCs w:val="20"/>
                <w:lang w:val="ro-RO"/>
              </w:rPr>
              <w:t>&gt; 70</w:t>
            </w:r>
          </w:p>
        </w:tc>
      </w:tr>
      <w:tr w:rsidR="00CB4BF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B4BF7" w:rsidRPr="00CC511B" w:rsidRDefault="00CB4BF7" w:rsidP="00CB4BF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933F36C"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281</w:t>
            </w:r>
          </w:p>
        </w:tc>
        <w:tc>
          <w:tcPr>
            <w:tcW w:w="1077" w:type="dxa"/>
            <w:tcBorders>
              <w:top w:val="single" w:sz="4" w:space="0" w:color="000000"/>
              <w:left w:val="single" w:sz="4" w:space="0" w:color="000000"/>
              <w:bottom w:val="single" w:sz="4" w:space="0" w:color="000000"/>
            </w:tcBorders>
            <w:vAlign w:val="center"/>
          </w:tcPr>
          <w:p w14:paraId="4853F071" w14:textId="490E47FB"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467</w:t>
            </w:r>
          </w:p>
        </w:tc>
        <w:tc>
          <w:tcPr>
            <w:tcW w:w="1076" w:type="dxa"/>
            <w:tcBorders>
              <w:top w:val="single" w:sz="4" w:space="0" w:color="000000"/>
              <w:left w:val="single" w:sz="4" w:space="0" w:color="000000"/>
              <w:bottom w:val="single" w:sz="4" w:space="0" w:color="000000"/>
            </w:tcBorders>
            <w:vAlign w:val="center"/>
          </w:tcPr>
          <w:p w14:paraId="573BEACD" w14:textId="43EC488B"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139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AA7C699"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17ACE12"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F40775C" w:rsidR="00CB4BF7" w:rsidRPr="00CC511B" w:rsidRDefault="00CB4BF7" w:rsidP="00CB4BF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1410A"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1410A" w:rsidRPr="00CC511B" w:rsidRDefault="0031410A" w:rsidP="0031410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D9D772D"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243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561F300" w:rsidR="0031410A" w:rsidRPr="00CE2EA0" w:rsidRDefault="0031410A" w:rsidP="0031410A">
            <w:pPr>
              <w:suppressAutoHyphens w:val="0"/>
              <w:jc w:val="center"/>
              <w:rPr>
                <w:rFonts w:ascii="Arial" w:hAnsi="Arial" w:cs="Arial"/>
                <w:color w:val="000000"/>
                <w:sz w:val="20"/>
                <w:szCs w:val="20"/>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134D008D" w14:textId="49592279"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279</w:t>
            </w:r>
          </w:p>
        </w:tc>
        <w:tc>
          <w:tcPr>
            <w:tcW w:w="990" w:type="dxa"/>
            <w:tcBorders>
              <w:top w:val="single" w:sz="4" w:space="0" w:color="000000"/>
              <w:left w:val="single" w:sz="4" w:space="0" w:color="000000"/>
              <w:bottom w:val="single" w:sz="4" w:space="0" w:color="000000"/>
            </w:tcBorders>
            <w:vAlign w:val="center"/>
          </w:tcPr>
          <w:p w14:paraId="0C1ACFE8" w14:textId="5270BD05"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464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FFED47D"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166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88181BB"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B4BF7" w:rsidRPr="00CC511B" w14:paraId="090BDDDD" w14:textId="77777777" w:rsidTr="00DB6B17">
        <w:trPr>
          <w:jc w:val="center"/>
        </w:trPr>
        <w:tc>
          <w:tcPr>
            <w:tcW w:w="4101" w:type="dxa"/>
            <w:tcBorders>
              <w:top w:val="single" w:sz="4" w:space="0" w:color="000000"/>
              <w:left w:val="single" w:sz="4" w:space="0" w:color="000000"/>
              <w:bottom w:val="single" w:sz="4" w:space="0" w:color="000000"/>
            </w:tcBorders>
          </w:tcPr>
          <w:p w14:paraId="5D7D0217" w14:textId="23CFA7D2" w:rsidR="00CB4BF7" w:rsidRPr="00CC511B" w:rsidRDefault="00CB4BF7" w:rsidP="00CB4BF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B1294A8"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313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2DDBEE2" w:rsidR="00CB4BF7" w:rsidRPr="00CE2EA0" w:rsidRDefault="00CB4BF7" w:rsidP="00CB4BF7">
            <w:pPr>
              <w:jc w:val="center"/>
              <w:rPr>
                <w:rFonts w:ascii="Arial" w:hAnsi="Arial" w:cs="Arial"/>
                <w:color w:val="000000"/>
                <w:sz w:val="20"/>
                <w:szCs w:val="20"/>
              </w:rPr>
            </w:pPr>
            <w:r>
              <w:rPr>
                <w:rFonts w:ascii="Arial" w:hAnsi="Arial" w:cs="Arial"/>
                <w:color w:val="000000"/>
                <w:sz w:val="20"/>
                <w:szCs w:val="20"/>
              </w:rPr>
              <w:t>264</w:t>
            </w:r>
          </w:p>
        </w:tc>
        <w:tc>
          <w:tcPr>
            <w:tcW w:w="990" w:type="dxa"/>
            <w:tcBorders>
              <w:top w:val="single" w:sz="4" w:space="0" w:color="000000"/>
              <w:left w:val="single" w:sz="4" w:space="0" w:color="000000"/>
              <w:bottom w:val="single" w:sz="4" w:space="0" w:color="000000"/>
            </w:tcBorders>
            <w:vAlign w:val="center"/>
          </w:tcPr>
          <w:p w14:paraId="0A5E840C" w14:textId="7FF0B35F"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446</w:t>
            </w:r>
          </w:p>
        </w:tc>
        <w:tc>
          <w:tcPr>
            <w:tcW w:w="990" w:type="dxa"/>
            <w:tcBorders>
              <w:top w:val="single" w:sz="4" w:space="0" w:color="000000"/>
              <w:left w:val="single" w:sz="4" w:space="0" w:color="000000"/>
              <w:bottom w:val="single" w:sz="4" w:space="0" w:color="000000"/>
            </w:tcBorders>
            <w:vAlign w:val="center"/>
          </w:tcPr>
          <w:p w14:paraId="66FC7961" w14:textId="501E4A75"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81</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51B4997"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2E2EC96"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0</w:t>
            </w:r>
          </w:p>
        </w:tc>
      </w:tr>
      <w:tr w:rsidR="00CB4BF7" w:rsidRPr="00CC511B" w14:paraId="1D1A56FD" w14:textId="77777777" w:rsidTr="00DB6B17">
        <w:trPr>
          <w:jc w:val="center"/>
        </w:trPr>
        <w:tc>
          <w:tcPr>
            <w:tcW w:w="4101" w:type="dxa"/>
            <w:tcBorders>
              <w:top w:val="single" w:sz="4" w:space="0" w:color="000000"/>
              <w:left w:val="single" w:sz="4" w:space="0" w:color="000000"/>
              <w:bottom w:val="single" w:sz="4" w:space="0" w:color="000000"/>
            </w:tcBorders>
          </w:tcPr>
          <w:p w14:paraId="274B1B96" w14:textId="493876D9" w:rsidR="00CB4BF7" w:rsidRPr="00CC511B" w:rsidRDefault="00CB4BF7" w:rsidP="00CB4BF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69B2251"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70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8803F97" w:rsidR="00CB4BF7" w:rsidRPr="00CE2EA0" w:rsidRDefault="00CB4BF7" w:rsidP="00CB4BF7">
            <w:pPr>
              <w:jc w:val="center"/>
              <w:rPr>
                <w:rFonts w:ascii="Arial" w:hAnsi="Arial" w:cs="Arial"/>
                <w:color w:val="000000"/>
                <w:sz w:val="20"/>
                <w:szCs w:val="20"/>
              </w:rPr>
            </w:pPr>
            <w:r>
              <w:rPr>
                <w:rFonts w:ascii="Arial" w:hAnsi="Arial" w:cs="Arial"/>
                <w:color w:val="000000"/>
                <w:sz w:val="20"/>
                <w:szCs w:val="20"/>
              </w:rPr>
              <w:t>91</w:t>
            </w:r>
          </w:p>
        </w:tc>
        <w:tc>
          <w:tcPr>
            <w:tcW w:w="990" w:type="dxa"/>
            <w:tcBorders>
              <w:top w:val="single" w:sz="4" w:space="0" w:color="000000"/>
              <w:left w:val="single" w:sz="4" w:space="0" w:color="000000"/>
              <w:bottom w:val="single" w:sz="4" w:space="0" w:color="000000"/>
            </w:tcBorders>
            <w:vAlign w:val="center"/>
          </w:tcPr>
          <w:p w14:paraId="261213C7" w14:textId="3B14463E"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167</w:t>
            </w:r>
          </w:p>
        </w:tc>
        <w:tc>
          <w:tcPr>
            <w:tcW w:w="990" w:type="dxa"/>
            <w:tcBorders>
              <w:top w:val="single" w:sz="4" w:space="0" w:color="000000"/>
              <w:left w:val="single" w:sz="4" w:space="0" w:color="000000"/>
              <w:bottom w:val="single" w:sz="4" w:space="0" w:color="000000"/>
            </w:tcBorders>
            <w:vAlign w:val="center"/>
          </w:tcPr>
          <w:p w14:paraId="1E8D8BA4" w14:textId="13D78FD1"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-383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FB50FDA"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-166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02E109C"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1410A"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1410A" w:rsidRPr="00CC511B" w:rsidRDefault="0031410A" w:rsidP="0031410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3523980"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363</w:t>
            </w:r>
          </w:p>
        </w:tc>
        <w:tc>
          <w:tcPr>
            <w:tcW w:w="810" w:type="dxa"/>
            <w:tcBorders>
              <w:top w:val="single" w:sz="4" w:space="0" w:color="000000"/>
              <w:left w:val="single" w:sz="4" w:space="0" w:color="000000"/>
              <w:bottom w:val="single" w:sz="4" w:space="0" w:color="000000"/>
            </w:tcBorders>
            <w:vAlign w:val="center"/>
          </w:tcPr>
          <w:p w14:paraId="4A774667" w14:textId="7F3FB0F3"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272</w:t>
            </w:r>
          </w:p>
        </w:tc>
        <w:tc>
          <w:tcPr>
            <w:tcW w:w="810" w:type="dxa"/>
            <w:tcBorders>
              <w:top w:val="single" w:sz="4" w:space="0" w:color="000000"/>
              <w:left w:val="single" w:sz="4" w:space="0" w:color="000000"/>
              <w:bottom w:val="single" w:sz="4" w:space="0" w:color="000000"/>
            </w:tcBorders>
            <w:vAlign w:val="center"/>
          </w:tcPr>
          <w:p w14:paraId="5CD4B169" w14:textId="10134E9C"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431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3292DE2"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243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EB5A12A"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9AE2544" w:rsidR="0031410A" w:rsidRPr="00115A57" w:rsidRDefault="0031410A" w:rsidP="0031410A">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B4BF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B4BF7" w:rsidRPr="00CC511B" w:rsidRDefault="00CB4BF7" w:rsidP="00CB4BF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12B92CA"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281</w:t>
            </w:r>
          </w:p>
        </w:tc>
        <w:tc>
          <w:tcPr>
            <w:tcW w:w="810" w:type="dxa"/>
            <w:tcBorders>
              <w:top w:val="single" w:sz="4" w:space="0" w:color="000000"/>
              <w:left w:val="single" w:sz="4" w:space="0" w:color="000000"/>
              <w:bottom w:val="single" w:sz="4" w:space="0" w:color="000000"/>
            </w:tcBorders>
            <w:vAlign w:val="center"/>
          </w:tcPr>
          <w:p w14:paraId="5E704DB5" w14:textId="6FAB2A0C"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467</w:t>
            </w:r>
          </w:p>
        </w:tc>
        <w:tc>
          <w:tcPr>
            <w:tcW w:w="810" w:type="dxa"/>
            <w:tcBorders>
              <w:top w:val="single" w:sz="4" w:space="0" w:color="000000"/>
              <w:left w:val="single" w:sz="4" w:space="0" w:color="000000"/>
              <w:bottom w:val="single" w:sz="4" w:space="0" w:color="000000"/>
            </w:tcBorders>
            <w:vAlign w:val="center"/>
          </w:tcPr>
          <w:p w14:paraId="156200E8" w14:textId="1478F6F6"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139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FA704B8"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56D0061" w:rsidR="00CB4BF7" w:rsidRPr="00CC511B" w:rsidRDefault="00CB4BF7" w:rsidP="00CB4BF7">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1B454B2" w:rsidR="00CB4BF7" w:rsidRPr="00CC511B" w:rsidRDefault="00CB4BF7" w:rsidP="00CB4BF7">
            <w:pPr>
              <w:snapToGrid w:val="0"/>
              <w:jc w:val="center"/>
              <w:rPr>
                <w:lang w:val="ro-RO"/>
              </w:rPr>
            </w:pPr>
            <w:r>
              <w:rPr>
                <w:rFonts w:ascii="Arial" w:hAnsi="Arial" w:cs="Arial"/>
                <w:color w:val="000000"/>
                <w:sz w:val="20"/>
                <w:szCs w:val="20"/>
              </w:rPr>
              <w:t>0</w:t>
            </w:r>
          </w:p>
        </w:tc>
      </w:tr>
      <w:tr w:rsidR="00CB4BF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9BEB791" w:rsidR="00CB4BF7" w:rsidRPr="00CC511B" w:rsidRDefault="00CB4BF7" w:rsidP="00CB4BF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E21E0C4"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-82</w:t>
            </w:r>
          </w:p>
        </w:tc>
        <w:tc>
          <w:tcPr>
            <w:tcW w:w="810" w:type="dxa"/>
            <w:tcBorders>
              <w:top w:val="single" w:sz="4" w:space="0" w:color="000000"/>
              <w:left w:val="single" w:sz="4" w:space="0" w:color="000000"/>
              <w:bottom w:val="single" w:sz="4" w:space="0" w:color="000000"/>
            </w:tcBorders>
            <w:vAlign w:val="center"/>
          </w:tcPr>
          <w:p w14:paraId="7988002F" w14:textId="74B8B092"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195</w:t>
            </w:r>
          </w:p>
        </w:tc>
        <w:tc>
          <w:tcPr>
            <w:tcW w:w="810" w:type="dxa"/>
            <w:tcBorders>
              <w:top w:val="single" w:sz="4" w:space="0" w:color="000000"/>
              <w:left w:val="single" w:sz="4" w:space="0" w:color="000000"/>
              <w:bottom w:val="single" w:sz="4" w:space="0" w:color="000000"/>
            </w:tcBorders>
            <w:vAlign w:val="center"/>
          </w:tcPr>
          <w:p w14:paraId="717C0967" w14:textId="6C5ABB0F"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-292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FC72F8C"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-243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7780CDD"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3924FA0" w:rsidR="00CB4BF7" w:rsidRPr="00CC511B" w:rsidRDefault="00CB4BF7" w:rsidP="00CB4BF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FAD116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B4BF7">
        <w:rPr>
          <w:rFonts w:ascii="Arial" w:hAnsi="Arial" w:cs="Arial"/>
          <w:lang w:val="ro-RO"/>
        </w:rPr>
        <w:t>166</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B4BF7">
        <w:rPr>
          <w:rFonts w:ascii="Arial" w:hAnsi="Arial" w:cs="Arial"/>
          <w:lang w:val="ro-RO"/>
        </w:rPr>
        <w:t>246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B4BF7">
        <w:rPr>
          <w:rFonts w:ascii="Arial" w:hAnsi="Arial" w:cs="Arial"/>
          <w:lang w:val="ro-RO"/>
        </w:rPr>
        <w:t>291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B4BF7">
        <w:rPr>
          <w:rFonts w:ascii="Arial" w:hAnsi="Arial" w:cs="Arial"/>
          <w:lang w:val="ro-RO"/>
        </w:rPr>
        <w:t>343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66AD37D" w:rsidR="00200990" w:rsidRDefault="00200990">
      <w:pPr>
        <w:suppressAutoHyphens w:val="0"/>
        <w:rPr>
          <w:rFonts w:ascii="Arial" w:hAnsi="Arial" w:cs="Arial"/>
          <w:lang w:val="ro-RO"/>
        </w:rPr>
      </w:pPr>
      <w:r>
        <w:rPr>
          <w:rFonts w:ascii="Arial" w:hAnsi="Arial" w:cs="Arial"/>
          <w:lang w:val="ro-RO"/>
        </w:rPr>
        <w:br w:type="page"/>
      </w:r>
    </w:p>
    <w:p w14:paraId="6B40349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200990" w:rsidRPr="00200990" w14:paraId="65AF09C0" w14:textId="77777777" w:rsidTr="0020099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3C14A52"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 xml:space="preserve">Banda de </w:t>
            </w:r>
            <w:proofErr w:type="spellStart"/>
            <w:r w:rsidRPr="0020099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94CE5C9"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proofErr w:type="spellStart"/>
            <w:r w:rsidRPr="00200990">
              <w:rPr>
                <w:rFonts w:ascii="Calibri" w:hAnsi="Calibri" w:cs="Calibri"/>
                <w:b/>
                <w:bCs/>
                <w:color w:val="000000"/>
                <w:kern w:val="0"/>
                <w:sz w:val="16"/>
                <w:szCs w:val="16"/>
                <w:lang w:eastAsia="en-US"/>
              </w:rPr>
              <w:t>Vernești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181A21"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TOTAL</w:t>
            </w:r>
          </w:p>
        </w:tc>
      </w:tr>
      <w:tr w:rsidR="00200990" w:rsidRPr="00200990" w14:paraId="2C1D6367" w14:textId="77777777" w:rsidTr="0020099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15F993" w14:textId="77777777" w:rsidR="00200990" w:rsidRPr="00200990" w:rsidRDefault="00200990" w:rsidP="0020099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1142250"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proofErr w:type="spellStart"/>
            <w:r w:rsidRPr="00200990">
              <w:rPr>
                <w:rFonts w:ascii="Calibri" w:hAnsi="Calibri" w:cs="Calibri"/>
                <w:b/>
                <w:bCs/>
                <w:color w:val="000000"/>
                <w:kern w:val="0"/>
                <w:sz w:val="16"/>
                <w:szCs w:val="16"/>
                <w:lang w:eastAsia="en-US"/>
              </w:rPr>
              <w:t>Efect</w:t>
            </w:r>
            <w:proofErr w:type="spellEnd"/>
            <w:r w:rsidRPr="00200990">
              <w:rPr>
                <w:rFonts w:ascii="Calibri" w:hAnsi="Calibri" w:cs="Calibri"/>
                <w:b/>
                <w:bCs/>
                <w:color w:val="000000"/>
                <w:kern w:val="0"/>
                <w:sz w:val="16"/>
                <w:szCs w:val="16"/>
                <w:lang w:eastAsia="en-US"/>
              </w:rPr>
              <w:t xml:space="preserve"> </w:t>
            </w:r>
            <w:proofErr w:type="spellStart"/>
            <w:r w:rsidRPr="0020099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7553D2"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proofErr w:type="spellStart"/>
            <w:r w:rsidRPr="00200990">
              <w:rPr>
                <w:rFonts w:ascii="Calibri" w:hAnsi="Calibri" w:cs="Calibri"/>
                <w:b/>
                <w:bCs/>
                <w:color w:val="000000"/>
                <w:kern w:val="0"/>
                <w:sz w:val="16"/>
                <w:szCs w:val="16"/>
                <w:lang w:eastAsia="en-US"/>
              </w:rPr>
              <w:t>Efect</w:t>
            </w:r>
            <w:proofErr w:type="spellEnd"/>
            <w:r w:rsidRPr="00200990">
              <w:rPr>
                <w:rFonts w:ascii="Calibri" w:hAnsi="Calibri" w:cs="Calibri"/>
                <w:b/>
                <w:bCs/>
                <w:color w:val="000000"/>
                <w:kern w:val="0"/>
                <w:sz w:val="16"/>
                <w:szCs w:val="16"/>
                <w:lang w:eastAsia="en-US"/>
              </w:rPr>
              <w:t xml:space="preserve"> </w:t>
            </w:r>
            <w:proofErr w:type="spellStart"/>
            <w:r w:rsidRPr="00200990">
              <w:rPr>
                <w:rFonts w:ascii="Calibri" w:hAnsi="Calibri" w:cs="Calibri"/>
                <w:b/>
                <w:bCs/>
                <w:color w:val="000000"/>
                <w:kern w:val="0"/>
                <w:sz w:val="16"/>
                <w:szCs w:val="16"/>
                <w:lang w:eastAsia="en-US"/>
              </w:rPr>
              <w:t>dăunător</w:t>
            </w:r>
            <w:proofErr w:type="spellEnd"/>
          </w:p>
        </w:tc>
      </w:tr>
      <w:tr w:rsidR="00200990" w:rsidRPr="00200990" w14:paraId="556ABBB7" w14:textId="77777777" w:rsidTr="0020099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7B1E29" w14:textId="77777777" w:rsidR="00200990" w:rsidRPr="00200990" w:rsidRDefault="00200990" w:rsidP="0020099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441107E"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F228684"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A8F6080"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75F393"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0E4FE1"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1B3FC8"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HSD</w:t>
            </w:r>
          </w:p>
        </w:tc>
      </w:tr>
      <w:tr w:rsidR="00200990" w:rsidRPr="00200990" w14:paraId="162832EC"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B0301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431258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8FFE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8FE680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E8F0F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70FE3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2D5263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4</w:t>
            </w:r>
          </w:p>
        </w:tc>
      </w:tr>
      <w:tr w:rsidR="00200990" w:rsidRPr="00200990" w14:paraId="4045A9EA"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3655E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289AA4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5295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C201BD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6D8F63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AD0D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8DB4DD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4</w:t>
            </w:r>
          </w:p>
        </w:tc>
      </w:tr>
      <w:tr w:rsidR="00200990" w:rsidRPr="00200990" w14:paraId="518D222C"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943F1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144267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4CBB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789256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6D5B3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50B1D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C401F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w:t>
            </w:r>
          </w:p>
        </w:tc>
      </w:tr>
      <w:tr w:rsidR="00200990" w:rsidRPr="00200990" w14:paraId="3546FCCC"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64D4F7"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D4ADF8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ED33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A9478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2A1DE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CAC7C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B5E8CA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w:t>
            </w:r>
          </w:p>
        </w:tc>
      </w:tr>
      <w:tr w:rsidR="00200990" w:rsidRPr="00200990" w14:paraId="558773A0"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CE9E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A876F2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F483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D41354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9A698F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4765A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914297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w:t>
            </w:r>
          </w:p>
        </w:tc>
      </w:tr>
      <w:tr w:rsidR="00200990" w:rsidRPr="00200990" w14:paraId="105F654A"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6BA03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3EDFE5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3882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5CB289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E2172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A01B2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3D652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4</w:t>
            </w:r>
          </w:p>
        </w:tc>
      </w:tr>
      <w:tr w:rsidR="00200990" w:rsidRPr="00200990" w14:paraId="799512F0"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BD779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DA2909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0A59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482CDA4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BDF85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EDB35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70518C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3</w:t>
            </w:r>
          </w:p>
        </w:tc>
      </w:tr>
      <w:tr w:rsidR="00200990" w:rsidRPr="00200990" w14:paraId="085B6473"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04704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055489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D893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3214DE37"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9DAD6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126F4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7440AB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3</w:t>
            </w:r>
          </w:p>
        </w:tc>
      </w:tr>
      <w:tr w:rsidR="00200990" w:rsidRPr="00200990" w14:paraId="3AC2E0BD"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29472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B9B5F9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DDA3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42999E6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F1CF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68B5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07B71A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2632F660"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3495C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9634C2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CA7D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06ED33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AD4F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86FE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8A9D3E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48E0C389"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2286F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39F524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4EE6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4DDB83A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625A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F0951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095AB7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3CC19F64"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BA328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F31B4D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2AA4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787BB617"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58F1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E1DD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4DAE64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22963189"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0C987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D42F97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8D5B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69DADF7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C7F6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6F4BD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6BE036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111A7C74"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70C7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EA5235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8B35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2015E80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2337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2C886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7A790DF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17F2266D"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5240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BE377E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CD46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1FEE5A4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91E5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EE32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FBE05D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30673349"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B8F4F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59AB1F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A7C2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496A47E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4367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B94D4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9D5F6B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0F024889"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2738B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5B752A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A441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A42B6B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76EB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0ED76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F69F5A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73A78B45"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A5781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7FC559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6CF9F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DBD7C3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28EB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39C25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E0945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08CCCC1E"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6C2B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BB8A8A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A846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2641A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2770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CC75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759C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57704F04"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BF48A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C54146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E868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9CF41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FB07"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A271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983C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7406226B"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94265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090BCC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766A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019E36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6561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2730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52800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6C7B4D86"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636493"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2161F1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2837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6AB0E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1F9C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8B317"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EB6B2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205A8247"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5A060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5A59682"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8B9E8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34DFF81"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4FDCD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D904C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99B8F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44CF84EA"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44926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0B0F3CD"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5C16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59ACFE"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E499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69097A"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9D8A4C"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5E6AA6AA"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2ACFC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D72367F"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1963B"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0D251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473B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E717B5"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53C6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70063E92"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88A0FF" w14:textId="77777777" w:rsidR="00200990" w:rsidRPr="00200990" w:rsidRDefault="00200990" w:rsidP="00200990">
            <w:pPr>
              <w:suppressAutoHyphens w:val="0"/>
              <w:jc w:val="center"/>
              <w:rPr>
                <w:rFonts w:ascii="Calibri" w:hAnsi="Calibri" w:cs="Calibri"/>
                <w:color w:val="000000"/>
                <w:kern w:val="0"/>
                <w:sz w:val="16"/>
                <w:szCs w:val="16"/>
                <w:lang w:eastAsia="en-US"/>
              </w:rPr>
            </w:pPr>
            <w:proofErr w:type="spellStart"/>
            <w:r w:rsidRPr="00200990">
              <w:rPr>
                <w:rFonts w:ascii="Calibri" w:hAnsi="Calibri" w:cs="Calibri"/>
                <w:color w:val="000000"/>
                <w:kern w:val="0"/>
                <w:sz w:val="16"/>
                <w:szCs w:val="16"/>
                <w:lang w:eastAsia="en-US"/>
              </w:rPr>
              <w:t>peste</w:t>
            </w:r>
            <w:proofErr w:type="spellEnd"/>
            <w:r w:rsidRPr="0020099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0953D49"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D13E0"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D069F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E10A8"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1D466"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E1EF4" w14:textId="77777777" w:rsidR="00200990" w:rsidRPr="00200990" w:rsidRDefault="00200990" w:rsidP="00200990">
            <w:pPr>
              <w:suppressAutoHyphens w:val="0"/>
              <w:jc w:val="center"/>
              <w:rPr>
                <w:rFonts w:ascii="Calibri" w:hAnsi="Calibri" w:cs="Calibri"/>
                <w:color w:val="000000"/>
                <w:kern w:val="0"/>
                <w:sz w:val="16"/>
                <w:szCs w:val="16"/>
                <w:lang w:eastAsia="en-US"/>
              </w:rPr>
            </w:pPr>
            <w:r w:rsidRPr="00200990">
              <w:rPr>
                <w:rFonts w:ascii="Calibri" w:hAnsi="Calibri" w:cs="Calibri"/>
                <w:color w:val="000000"/>
                <w:kern w:val="0"/>
                <w:sz w:val="16"/>
                <w:szCs w:val="16"/>
                <w:lang w:eastAsia="en-US"/>
              </w:rPr>
              <w:t>0</w:t>
            </w:r>
          </w:p>
        </w:tc>
      </w:tr>
      <w:tr w:rsidR="00200990" w:rsidRPr="00200990" w14:paraId="62965F31" w14:textId="77777777" w:rsidTr="0020099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9B4F44"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33CB0A7"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51E569"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157</w:t>
            </w:r>
          </w:p>
        </w:tc>
        <w:tc>
          <w:tcPr>
            <w:tcW w:w="580" w:type="dxa"/>
            <w:tcBorders>
              <w:top w:val="nil"/>
              <w:left w:val="nil"/>
              <w:bottom w:val="single" w:sz="8" w:space="0" w:color="auto"/>
              <w:right w:val="single" w:sz="8" w:space="0" w:color="auto"/>
            </w:tcBorders>
            <w:vAlign w:val="center"/>
            <w:hideMark/>
          </w:tcPr>
          <w:p w14:paraId="32DAD8F8"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10C26442"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8CFA5E"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176D9914" w14:textId="77777777" w:rsidR="00200990" w:rsidRPr="00200990" w:rsidRDefault="00200990" w:rsidP="00200990">
            <w:pPr>
              <w:suppressAutoHyphens w:val="0"/>
              <w:jc w:val="center"/>
              <w:rPr>
                <w:rFonts w:ascii="Calibri" w:hAnsi="Calibri" w:cs="Calibri"/>
                <w:b/>
                <w:bCs/>
                <w:color w:val="000000"/>
                <w:kern w:val="0"/>
                <w:sz w:val="16"/>
                <w:szCs w:val="16"/>
                <w:lang w:eastAsia="en-US"/>
              </w:rPr>
            </w:pPr>
            <w:r w:rsidRPr="00200990">
              <w:rPr>
                <w:rFonts w:ascii="Calibri" w:hAnsi="Calibri" w:cs="Calibri"/>
                <w:b/>
                <w:bCs/>
                <w:color w:val="000000"/>
                <w:kern w:val="0"/>
                <w:sz w:val="16"/>
                <w:szCs w:val="16"/>
                <w:lang w:eastAsia="en-US"/>
              </w:rPr>
              <w:t>34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1E0218">
      <w:pPr>
        <w:pStyle w:val="Heading2"/>
      </w:pPr>
      <w:bookmarkStart w:id="26" w:name="_Toc230094654"/>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C93BE0">
        <w:rPr>
          <w:rFonts w:ascii="Arial" w:hAnsi="Arial" w:cs="Arial"/>
          <w:b w:val="0"/>
          <w:i/>
          <w:iCs/>
          <w:color w:val="000000"/>
          <w:sz w:val="24"/>
          <w:szCs w:val="24"/>
          <w:lang w:val="ro-RO"/>
        </w:rPr>
        <w:lastRenderedPageBreak/>
        <w:t xml:space="preserve">Tab. </w:t>
      </w:r>
      <w:r w:rsidR="00077C13" w:rsidRPr="00C93BE0">
        <w:rPr>
          <w:rFonts w:ascii="Arial" w:hAnsi="Arial" w:cs="Arial"/>
          <w:b w:val="0"/>
          <w:i/>
          <w:iCs/>
          <w:color w:val="000000"/>
          <w:sz w:val="24"/>
          <w:szCs w:val="24"/>
          <w:lang w:val="ro-RO"/>
        </w:rPr>
        <w:t>20</w:t>
      </w:r>
      <w:r w:rsidRPr="00C93BE0">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D6CEF5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002EE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02EE9" w:rsidRPr="0038617C" w14:paraId="59054C1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C693D02" w14:textId="77777777" w:rsidR="00002EE9" w:rsidRPr="0038617C" w:rsidRDefault="00002EE9"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5651E4" w14:textId="77777777" w:rsidR="00002EE9" w:rsidRPr="0038617C" w:rsidRDefault="00002EE9"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Vernești</w:t>
            </w:r>
          </w:p>
        </w:tc>
        <w:tc>
          <w:tcPr>
            <w:tcW w:w="1760" w:type="dxa"/>
            <w:tcBorders>
              <w:top w:val="nil"/>
              <w:left w:val="nil"/>
              <w:bottom w:val="single" w:sz="4" w:space="0" w:color="auto"/>
              <w:right w:val="single" w:sz="4" w:space="0" w:color="auto"/>
            </w:tcBorders>
            <w:noWrap/>
            <w:vAlign w:val="center"/>
            <w:hideMark/>
          </w:tcPr>
          <w:p w14:paraId="06905B58" w14:textId="243133FF" w:rsidR="00002EE9" w:rsidRPr="0038617C" w:rsidRDefault="00C93BE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B0CE554" w14:textId="774C6D84" w:rsidR="00002EE9" w:rsidRPr="0038617C" w:rsidRDefault="00C93BE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8C6C7B7" w14:textId="77777777" w:rsidR="00002EE9" w:rsidRDefault="00002EE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Vernești</w:t>
            </w:r>
          </w:p>
          <w:p w14:paraId="2CE8AF98" w14:textId="77777777" w:rsidR="00002EE9" w:rsidRPr="0038617C" w:rsidRDefault="00002EE9"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5A51436" w14:textId="709F92B8" w:rsidR="00002EE9" w:rsidRPr="0038617C" w:rsidRDefault="00924419" w:rsidP="00924419">
            <w:pPr>
              <w:suppressAutoHyphens w:val="0"/>
              <w:jc w:val="center"/>
              <w:rPr>
                <w:rFonts w:ascii="Arial" w:hAnsi="Arial" w:cs="Arial"/>
                <w:color w:val="000000"/>
                <w:kern w:val="0"/>
                <w:sz w:val="18"/>
                <w:szCs w:val="18"/>
                <w:lang w:val="ro-RO" w:eastAsia="ro-RO"/>
              </w:rPr>
            </w:pPr>
            <w:proofErr w:type="spellStart"/>
            <w:r w:rsidRPr="00924419">
              <w:rPr>
                <w:rFonts w:ascii="Arial" w:hAnsi="Arial" w:cs="Arial"/>
                <w:color w:val="000000"/>
                <w:kern w:val="0"/>
                <w:sz w:val="18"/>
                <w:szCs w:val="18"/>
                <w:lang w:eastAsia="ro-RO"/>
              </w:rPr>
              <w:t>venituri</w:t>
            </w:r>
            <w:proofErr w:type="spellEnd"/>
            <w:r w:rsidRPr="00924419">
              <w:rPr>
                <w:rFonts w:ascii="Arial" w:hAnsi="Arial" w:cs="Arial"/>
                <w:color w:val="000000"/>
                <w:kern w:val="0"/>
                <w:sz w:val="18"/>
                <w:szCs w:val="18"/>
                <w:lang w:eastAsia="ro-RO"/>
              </w:rPr>
              <w:t xml:space="preserve"> </w:t>
            </w:r>
            <w:proofErr w:type="spellStart"/>
            <w:r w:rsidRPr="00924419">
              <w:rPr>
                <w:rFonts w:ascii="Arial" w:hAnsi="Arial" w:cs="Arial"/>
                <w:color w:val="000000"/>
                <w:kern w:val="0"/>
                <w:sz w:val="18"/>
                <w:szCs w:val="18"/>
                <w:lang w:eastAsia="ro-RO"/>
              </w:rPr>
              <w:t>proprii</w:t>
            </w:r>
            <w:proofErr w:type="spellEnd"/>
            <w:r w:rsidRPr="00924419">
              <w:rPr>
                <w:rFonts w:ascii="Arial" w:hAnsi="Arial" w:cs="Arial"/>
                <w:color w:val="000000"/>
                <w:kern w:val="0"/>
                <w:sz w:val="18"/>
                <w:szCs w:val="18"/>
                <w:lang w:eastAsia="ro-RO"/>
              </w:rPr>
              <w:t>/</w:t>
            </w:r>
            <w:proofErr w:type="spellStart"/>
            <w:r w:rsidRPr="00924419">
              <w:rPr>
                <w:rFonts w:ascii="Arial" w:hAnsi="Arial" w:cs="Arial"/>
                <w:color w:val="000000"/>
                <w:kern w:val="0"/>
                <w:sz w:val="18"/>
                <w:szCs w:val="18"/>
                <w:lang w:eastAsia="ro-RO"/>
              </w:rPr>
              <w:t>buget</w:t>
            </w:r>
            <w:proofErr w:type="spellEnd"/>
            <w:r w:rsidRPr="00924419">
              <w:rPr>
                <w:rFonts w:ascii="Arial" w:hAnsi="Arial" w:cs="Arial"/>
                <w:color w:val="000000"/>
                <w:kern w:val="0"/>
                <w:sz w:val="18"/>
                <w:szCs w:val="18"/>
                <w:lang w:eastAsia="ro-RO"/>
              </w:rPr>
              <w:t xml:space="preserve"> de stat/</w:t>
            </w:r>
            <w:proofErr w:type="spellStart"/>
            <w:r w:rsidRPr="00924419">
              <w:rPr>
                <w:rFonts w:ascii="Arial" w:hAnsi="Arial" w:cs="Arial"/>
                <w:color w:val="000000"/>
                <w:kern w:val="0"/>
                <w:sz w:val="18"/>
                <w:szCs w:val="18"/>
                <w:lang w:eastAsia="ro-RO"/>
              </w:rPr>
              <w:t>fonduri</w:t>
            </w:r>
            <w:proofErr w:type="spellEnd"/>
            <w:r w:rsidRPr="00924419">
              <w:rPr>
                <w:rFonts w:ascii="Arial" w:hAnsi="Arial" w:cs="Arial"/>
                <w:color w:val="000000"/>
                <w:kern w:val="0"/>
                <w:sz w:val="18"/>
                <w:szCs w:val="18"/>
                <w:lang w:eastAsia="ro-RO"/>
              </w:rPr>
              <w:t xml:space="preserve"> </w:t>
            </w:r>
            <w:proofErr w:type="spellStart"/>
            <w:r w:rsidRPr="00924419">
              <w:rPr>
                <w:rFonts w:ascii="Arial" w:hAnsi="Arial" w:cs="Arial"/>
                <w:color w:val="000000"/>
                <w:kern w:val="0"/>
                <w:sz w:val="18"/>
                <w:szCs w:val="18"/>
                <w:lang w:eastAsia="ro-RO"/>
              </w:rPr>
              <w:t>europene</w:t>
            </w:r>
            <w:proofErr w:type="spellEnd"/>
            <w:r w:rsidRPr="00924419">
              <w:rPr>
                <w:rFonts w:ascii="Arial" w:hAnsi="Arial" w:cs="Arial"/>
                <w:color w:val="000000"/>
                <w:kern w:val="0"/>
                <w:sz w:val="18"/>
                <w:szCs w:val="18"/>
                <w:lang w:eastAsia="ro-RO"/>
              </w:rPr>
              <w:t>/</w:t>
            </w:r>
            <w:proofErr w:type="spellStart"/>
            <w:r w:rsidRPr="00924419">
              <w:rPr>
                <w:rFonts w:ascii="Arial" w:hAnsi="Arial" w:cs="Arial"/>
                <w:color w:val="000000"/>
                <w:kern w:val="0"/>
                <w:sz w:val="18"/>
                <w:szCs w:val="18"/>
                <w:lang w:eastAsia="ro-RO"/>
              </w:rPr>
              <w:t>alte</w:t>
            </w:r>
            <w:proofErr w:type="spellEnd"/>
            <w:r w:rsidRPr="00924419">
              <w:rPr>
                <w:rFonts w:ascii="Arial" w:hAnsi="Arial" w:cs="Arial"/>
                <w:color w:val="000000"/>
                <w:kern w:val="0"/>
                <w:sz w:val="18"/>
                <w:szCs w:val="18"/>
                <w:lang w:eastAsia="ro-RO"/>
              </w:rPr>
              <w:t xml:space="preserve"> </w:t>
            </w:r>
            <w:proofErr w:type="spellStart"/>
            <w:r w:rsidRPr="00924419">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1E0218">
      <w:pPr>
        <w:pStyle w:val="Heading2"/>
      </w:pPr>
      <w:bookmarkStart w:id="27" w:name="_Toc230094655"/>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561E23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002EE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B44B43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DC776A2" w:rsidR="00760B50" w:rsidRPr="006117FF" w:rsidRDefault="00C93BE0"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58FC55DC" w:rsidR="00760B50" w:rsidRDefault="00C93BE0"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EED4CAD" w:rsidR="00760B50" w:rsidRPr="002E2900" w:rsidRDefault="00C93BE0"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16A1591A" w:rsidR="00760B50" w:rsidRPr="002E2900" w:rsidRDefault="00C93BE0"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7754B1C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00990">
        <w:rPr>
          <w:rFonts w:ascii="Arial" w:hAnsi="Arial" w:cs="Arial"/>
          <w:lang w:val="ro-RO"/>
        </w:rPr>
        <w:t>177.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55C1B196" w:rsidR="00002EE9" w:rsidRDefault="00002EE9">
      <w:pPr>
        <w:suppressAutoHyphens w:val="0"/>
        <w:rPr>
          <w:rFonts w:ascii="Arial" w:hAnsi="Arial" w:cs="Arial"/>
          <w:color w:val="FF0000"/>
          <w:lang w:val="ro-RO"/>
        </w:rPr>
      </w:pPr>
      <w:r>
        <w:rPr>
          <w:rFonts w:ascii="Arial" w:hAnsi="Arial" w:cs="Arial"/>
          <w:color w:val="FF0000"/>
          <w:lang w:val="ro-RO"/>
        </w:rPr>
        <w:br w:type="page"/>
      </w:r>
    </w:p>
    <w:p w14:paraId="02C6B604"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C5524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C5524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C5524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00990" w:rsidRPr="008A78C6" w14:paraId="61A947D4" w14:textId="118C673D" w:rsidTr="00C5524B">
        <w:trPr>
          <w:jc w:val="center"/>
        </w:trPr>
        <w:tc>
          <w:tcPr>
            <w:tcW w:w="1178" w:type="dxa"/>
            <w:shd w:val="clear" w:color="auto" w:fill="D9D9D9" w:themeFill="background1" w:themeFillShade="D9"/>
          </w:tcPr>
          <w:p w14:paraId="2550DF8E" w14:textId="77777777" w:rsidR="00200990" w:rsidRPr="008A78C6"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807168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65E5054C" w14:textId="42F8775C"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10</w:t>
            </w:r>
          </w:p>
        </w:tc>
        <w:tc>
          <w:tcPr>
            <w:tcW w:w="920" w:type="dxa"/>
            <w:shd w:val="clear" w:color="auto" w:fill="FF0000"/>
            <w:vAlign w:val="center"/>
          </w:tcPr>
          <w:p w14:paraId="03AE00DA" w14:textId="5107EC5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w:t>
            </w:r>
          </w:p>
        </w:tc>
        <w:tc>
          <w:tcPr>
            <w:tcW w:w="917" w:type="dxa"/>
            <w:shd w:val="clear" w:color="auto" w:fill="00B0F0"/>
            <w:vAlign w:val="center"/>
          </w:tcPr>
          <w:p w14:paraId="51C8F20A" w14:textId="2715951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402C77A0" w14:textId="0204885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23" w:type="dxa"/>
            <w:shd w:val="clear" w:color="auto" w:fill="00B0F0"/>
            <w:vAlign w:val="center"/>
          </w:tcPr>
          <w:p w14:paraId="1E0930FE" w14:textId="02F033C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4</w:t>
            </w:r>
          </w:p>
        </w:tc>
        <w:tc>
          <w:tcPr>
            <w:tcW w:w="924" w:type="dxa"/>
            <w:shd w:val="clear" w:color="auto" w:fill="00B050"/>
            <w:vAlign w:val="center"/>
          </w:tcPr>
          <w:p w14:paraId="178FDEA5" w14:textId="53FFF50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7F655E4F" w14:textId="1D68B95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30" w:type="dxa"/>
            <w:shd w:val="clear" w:color="auto" w:fill="00B050"/>
            <w:vAlign w:val="center"/>
          </w:tcPr>
          <w:p w14:paraId="526143D5" w14:textId="559A93E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r>
      <w:tr w:rsidR="00200990" w:rsidRPr="008A78C6" w14:paraId="408FE8AE" w14:textId="787436D0" w:rsidTr="00C5524B">
        <w:trPr>
          <w:jc w:val="center"/>
        </w:trPr>
        <w:tc>
          <w:tcPr>
            <w:tcW w:w="1178" w:type="dxa"/>
            <w:shd w:val="clear" w:color="auto" w:fill="D9D9D9" w:themeFill="background1" w:themeFillShade="D9"/>
          </w:tcPr>
          <w:p w14:paraId="36357BC3" w14:textId="77777777" w:rsidR="00200990" w:rsidRPr="008A78C6"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802E9B3"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0A0D34B2" w14:textId="62CC49EC"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10</w:t>
            </w:r>
          </w:p>
        </w:tc>
        <w:tc>
          <w:tcPr>
            <w:tcW w:w="920" w:type="dxa"/>
            <w:shd w:val="clear" w:color="auto" w:fill="FF0000"/>
            <w:vAlign w:val="center"/>
          </w:tcPr>
          <w:p w14:paraId="1075DB2F" w14:textId="523CD107"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2</w:t>
            </w:r>
          </w:p>
        </w:tc>
        <w:tc>
          <w:tcPr>
            <w:tcW w:w="917" w:type="dxa"/>
            <w:shd w:val="clear" w:color="auto" w:fill="00B0F0"/>
            <w:vAlign w:val="center"/>
          </w:tcPr>
          <w:p w14:paraId="319EF7C0" w14:textId="2628A3D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6C980332" w14:textId="00232FC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23" w:type="dxa"/>
            <w:shd w:val="clear" w:color="auto" w:fill="00B0F0"/>
            <w:vAlign w:val="center"/>
          </w:tcPr>
          <w:p w14:paraId="37AB4557" w14:textId="60ED8F2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4</w:t>
            </w:r>
          </w:p>
        </w:tc>
        <w:tc>
          <w:tcPr>
            <w:tcW w:w="924" w:type="dxa"/>
            <w:shd w:val="clear" w:color="auto" w:fill="00B050"/>
            <w:vAlign w:val="center"/>
          </w:tcPr>
          <w:p w14:paraId="5F799923" w14:textId="1498E60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200D51A7" w14:textId="48BD077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30" w:type="dxa"/>
            <w:shd w:val="clear" w:color="auto" w:fill="00B050"/>
            <w:vAlign w:val="center"/>
          </w:tcPr>
          <w:p w14:paraId="1D67D41B" w14:textId="16D3215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-2</w:t>
            </w:r>
          </w:p>
        </w:tc>
      </w:tr>
      <w:tr w:rsidR="00200990" w:rsidRPr="008A78C6" w14:paraId="0AE9F23C" w14:textId="3340E41B" w:rsidTr="00C5524B">
        <w:trPr>
          <w:jc w:val="center"/>
        </w:trPr>
        <w:tc>
          <w:tcPr>
            <w:tcW w:w="1178" w:type="dxa"/>
            <w:shd w:val="clear" w:color="auto" w:fill="D9D9D9" w:themeFill="background1" w:themeFillShade="D9"/>
          </w:tcPr>
          <w:p w14:paraId="6BDE3F63" w14:textId="77777777" w:rsidR="00200990" w:rsidRPr="008A78C6"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022BE1C6"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5C1EE1FE" w14:textId="68810F71"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10</w:t>
            </w:r>
          </w:p>
        </w:tc>
        <w:tc>
          <w:tcPr>
            <w:tcW w:w="920" w:type="dxa"/>
            <w:shd w:val="clear" w:color="auto" w:fill="FF0000"/>
            <w:vAlign w:val="center"/>
          </w:tcPr>
          <w:p w14:paraId="36B3A9A0" w14:textId="3A3A49D4"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4</w:t>
            </w:r>
          </w:p>
        </w:tc>
        <w:tc>
          <w:tcPr>
            <w:tcW w:w="917" w:type="dxa"/>
            <w:shd w:val="clear" w:color="auto" w:fill="00B0F0"/>
            <w:vAlign w:val="center"/>
          </w:tcPr>
          <w:p w14:paraId="3E07D291" w14:textId="3CB1DAC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3567D931" w14:textId="0E238AB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2</w:t>
            </w:r>
          </w:p>
        </w:tc>
        <w:tc>
          <w:tcPr>
            <w:tcW w:w="923" w:type="dxa"/>
            <w:shd w:val="clear" w:color="auto" w:fill="00B0F0"/>
            <w:vAlign w:val="center"/>
          </w:tcPr>
          <w:p w14:paraId="27D0A8D6" w14:textId="048C863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24" w:type="dxa"/>
            <w:shd w:val="clear" w:color="auto" w:fill="00B050"/>
            <w:vAlign w:val="center"/>
          </w:tcPr>
          <w:p w14:paraId="03BB91E0" w14:textId="1E04A9C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0222AB68" w14:textId="33F1A53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8</w:t>
            </w:r>
          </w:p>
        </w:tc>
        <w:tc>
          <w:tcPr>
            <w:tcW w:w="930" w:type="dxa"/>
            <w:shd w:val="clear" w:color="auto" w:fill="00B050"/>
            <w:vAlign w:val="center"/>
          </w:tcPr>
          <w:p w14:paraId="5B7BA08C" w14:textId="585CD14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r>
      <w:tr w:rsidR="00200990" w:rsidRPr="008A78C6" w14:paraId="13E92DA2" w14:textId="30CAF24D" w:rsidTr="00C5524B">
        <w:trPr>
          <w:jc w:val="center"/>
        </w:trPr>
        <w:tc>
          <w:tcPr>
            <w:tcW w:w="1178" w:type="dxa"/>
            <w:shd w:val="clear" w:color="auto" w:fill="D9D9D9" w:themeFill="background1" w:themeFillShade="D9"/>
          </w:tcPr>
          <w:p w14:paraId="4BFEAF21" w14:textId="77777777" w:rsidR="00200990" w:rsidRPr="008A78C6"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92F2A72"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577CC1DC" w14:textId="517C4ED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10</w:t>
            </w:r>
          </w:p>
        </w:tc>
        <w:tc>
          <w:tcPr>
            <w:tcW w:w="920" w:type="dxa"/>
            <w:shd w:val="clear" w:color="auto" w:fill="FF0000"/>
            <w:vAlign w:val="center"/>
          </w:tcPr>
          <w:p w14:paraId="19F8ED17" w14:textId="28E9C934"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3</w:t>
            </w:r>
          </w:p>
        </w:tc>
        <w:tc>
          <w:tcPr>
            <w:tcW w:w="917" w:type="dxa"/>
            <w:shd w:val="clear" w:color="auto" w:fill="00B0F0"/>
            <w:vAlign w:val="center"/>
          </w:tcPr>
          <w:p w14:paraId="4229705D" w14:textId="7BD4780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6FCD86C7" w14:textId="210CFD4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c>
          <w:tcPr>
            <w:tcW w:w="923" w:type="dxa"/>
            <w:shd w:val="clear" w:color="auto" w:fill="00B0F0"/>
            <w:vAlign w:val="center"/>
          </w:tcPr>
          <w:p w14:paraId="6825F9B3" w14:textId="0A5D861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6</w:t>
            </w:r>
          </w:p>
        </w:tc>
        <w:tc>
          <w:tcPr>
            <w:tcW w:w="924" w:type="dxa"/>
            <w:shd w:val="clear" w:color="auto" w:fill="00B050"/>
            <w:vAlign w:val="center"/>
          </w:tcPr>
          <w:p w14:paraId="6E7A7FFB" w14:textId="40EE703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02797458" w14:textId="1653762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7</w:t>
            </w:r>
          </w:p>
        </w:tc>
        <w:tc>
          <w:tcPr>
            <w:tcW w:w="930" w:type="dxa"/>
            <w:shd w:val="clear" w:color="auto" w:fill="00B050"/>
            <w:vAlign w:val="center"/>
          </w:tcPr>
          <w:p w14:paraId="74BE4CD6" w14:textId="1AE861E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r>
      <w:tr w:rsidR="00200990" w:rsidRPr="008A78C6" w14:paraId="2737339F" w14:textId="439697EA" w:rsidTr="00C5524B">
        <w:trPr>
          <w:jc w:val="center"/>
        </w:trPr>
        <w:tc>
          <w:tcPr>
            <w:tcW w:w="1178" w:type="dxa"/>
            <w:shd w:val="clear" w:color="auto" w:fill="D9D9D9" w:themeFill="background1" w:themeFillShade="D9"/>
          </w:tcPr>
          <w:p w14:paraId="73885F03"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BD898B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33F784EC" w14:textId="2F67B9F7"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9</w:t>
            </w:r>
          </w:p>
        </w:tc>
        <w:tc>
          <w:tcPr>
            <w:tcW w:w="920" w:type="dxa"/>
            <w:shd w:val="clear" w:color="auto" w:fill="FF0000"/>
            <w:vAlign w:val="center"/>
          </w:tcPr>
          <w:p w14:paraId="55B68EBF" w14:textId="3955FA8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4</w:t>
            </w:r>
          </w:p>
        </w:tc>
        <w:tc>
          <w:tcPr>
            <w:tcW w:w="917" w:type="dxa"/>
            <w:shd w:val="clear" w:color="auto" w:fill="00B0F0"/>
            <w:vAlign w:val="center"/>
          </w:tcPr>
          <w:p w14:paraId="09BAAC1C" w14:textId="60019DE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4E9D0E21" w14:textId="3914B5B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23" w:type="dxa"/>
            <w:shd w:val="clear" w:color="auto" w:fill="00B0F0"/>
            <w:vAlign w:val="center"/>
          </w:tcPr>
          <w:p w14:paraId="39B31B9D" w14:textId="6A8AEEF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24" w:type="dxa"/>
            <w:shd w:val="clear" w:color="auto" w:fill="00B050"/>
            <w:vAlign w:val="center"/>
          </w:tcPr>
          <w:p w14:paraId="6B0BB255" w14:textId="6EFD4A6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725F7FCD" w14:textId="061C0366"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4</w:t>
            </w:r>
          </w:p>
        </w:tc>
        <w:tc>
          <w:tcPr>
            <w:tcW w:w="930" w:type="dxa"/>
            <w:shd w:val="clear" w:color="auto" w:fill="00B050"/>
            <w:vAlign w:val="center"/>
          </w:tcPr>
          <w:p w14:paraId="034ED4B0" w14:textId="7BBB198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r>
      <w:tr w:rsidR="00200990" w:rsidRPr="008A78C6" w14:paraId="40D4E717" w14:textId="02420DE7" w:rsidTr="00C5524B">
        <w:trPr>
          <w:jc w:val="center"/>
        </w:trPr>
        <w:tc>
          <w:tcPr>
            <w:tcW w:w="1178" w:type="dxa"/>
            <w:shd w:val="clear" w:color="auto" w:fill="D9D9D9" w:themeFill="background1" w:themeFillShade="D9"/>
          </w:tcPr>
          <w:p w14:paraId="0BC42F96"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278863A"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522FD51D" w14:textId="54C2249A"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8</w:t>
            </w:r>
          </w:p>
        </w:tc>
        <w:tc>
          <w:tcPr>
            <w:tcW w:w="920" w:type="dxa"/>
            <w:shd w:val="clear" w:color="auto" w:fill="FF0000"/>
            <w:vAlign w:val="center"/>
          </w:tcPr>
          <w:p w14:paraId="26FFED78" w14:textId="3703175D"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3</w:t>
            </w:r>
          </w:p>
        </w:tc>
        <w:tc>
          <w:tcPr>
            <w:tcW w:w="917" w:type="dxa"/>
            <w:shd w:val="clear" w:color="auto" w:fill="00B0F0"/>
            <w:vAlign w:val="center"/>
          </w:tcPr>
          <w:p w14:paraId="39AEBC2B" w14:textId="53CF0FB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36AFCE0E" w14:textId="499B620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23" w:type="dxa"/>
            <w:shd w:val="clear" w:color="auto" w:fill="00B0F0"/>
            <w:vAlign w:val="center"/>
          </w:tcPr>
          <w:p w14:paraId="100F9507" w14:textId="690DAD3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4</w:t>
            </w:r>
          </w:p>
        </w:tc>
        <w:tc>
          <w:tcPr>
            <w:tcW w:w="924" w:type="dxa"/>
            <w:shd w:val="clear" w:color="auto" w:fill="00B050"/>
            <w:vAlign w:val="center"/>
          </w:tcPr>
          <w:p w14:paraId="404FF68D" w14:textId="4CBB1A0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04D68401" w14:textId="40E272D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c>
          <w:tcPr>
            <w:tcW w:w="930" w:type="dxa"/>
            <w:shd w:val="clear" w:color="auto" w:fill="00B050"/>
            <w:vAlign w:val="center"/>
          </w:tcPr>
          <w:p w14:paraId="3B1BFF9B" w14:textId="4A5C2B9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r>
      <w:tr w:rsidR="00200990" w:rsidRPr="008A78C6" w14:paraId="56711E0E" w14:textId="3C29BFFC" w:rsidTr="00C5524B">
        <w:trPr>
          <w:jc w:val="center"/>
        </w:trPr>
        <w:tc>
          <w:tcPr>
            <w:tcW w:w="1178" w:type="dxa"/>
            <w:shd w:val="clear" w:color="auto" w:fill="D9D9D9" w:themeFill="background1" w:themeFillShade="D9"/>
          </w:tcPr>
          <w:p w14:paraId="42B22403"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CA42873"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2865E920" w14:textId="10B07934"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6</w:t>
            </w:r>
          </w:p>
        </w:tc>
        <w:tc>
          <w:tcPr>
            <w:tcW w:w="920" w:type="dxa"/>
            <w:shd w:val="clear" w:color="auto" w:fill="FF0000"/>
            <w:vAlign w:val="center"/>
          </w:tcPr>
          <w:p w14:paraId="67BFE4B5" w14:textId="5D2686EC"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6</w:t>
            </w:r>
          </w:p>
        </w:tc>
        <w:tc>
          <w:tcPr>
            <w:tcW w:w="917" w:type="dxa"/>
            <w:shd w:val="clear" w:color="auto" w:fill="00B0F0"/>
            <w:vAlign w:val="center"/>
          </w:tcPr>
          <w:p w14:paraId="5CEFDF29" w14:textId="4D024F3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131C4F9F" w14:textId="6CA61D1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6</w:t>
            </w:r>
          </w:p>
        </w:tc>
        <w:tc>
          <w:tcPr>
            <w:tcW w:w="923" w:type="dxa"/>
            <w:shd w:val="clear" w:color="auto" w:fill="00B0F0"/>
            <w:vAlign w:val="center"/>
          </w:tcPr>
          <w:p w14:paraId="68AD2BAB" w14:textId="3BB6DDF6"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c>
          <w:tcPr>
            <w:tcW w:w="924" w:type="dxa"/>
            <w:shd w:val="clear" w:color="auto" w:fill="00B050"/>
            <w:vAlign w:val="center"/>
          </w:tcPr>
          <w:p w14:paraId="12A53146" w14:textId="716E01B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7FE3D7C8" w14:textId="2444405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30" w:type="dxa"/>
            <w:shd w:val="clear" w:color="auto" w:fill="00B050"/>
            <w:vAlign w:val="center"/>
          </w:tcPr>
          <w:p w14:paraId="28B70136" w14:textId="69651D7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r>
      <w:tr w:rsidR="00200990" w:rsidRPr="008A78C6" w14:paraId="1AC27E63" w14:textId="0FB64638" w:rsidTr="00C5524B">
        <w:trPr>
          <w:jc w:val="center"/>
        </w:trPr>
        <w:tc>
          <w:tcPr>
            <w:tcW w:w="1178" w:type="dxa"/>
            <w:shd w:val="clear" w:color="auto" w:fill="D9D9D9" w:themeFill="background1" w:themeFillShade="D9"/>
          </w:tcPr>
          <w:p w14:paraId="4C9ADE3F"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A12ED11"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5CEA3631" w14:textId="331D7D2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8</w:t>
            </w:r>
          </w:p>
        </w:tc>
        <w:tc>
          <w:tcPr>
            <w:tcW w:w="920" w:type="dxa"/>
            <w:shd w:val="clear" w:color="auto" w:fill="FF0000"/>
            <w:vAlign w:val="center"/>
          </w:tcPr>
          <w:p w14:paraId="28F85FB7" w14:textId="0D56B15D"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6</w:t>
            </w:r>
          </w:p>
        </w:tc>
        <w:tc>
          <w:tcPr>
            <w:tcW w:w="917" w:type="dxa"/>
            <w:shd w:val="clear" w:color="auto" w:fill="00B0F0"/>
            <w:vAlign w:val="center"/>
          </w:tcPr>
          <w:p w14:paraId="33BC5AF8" w14:textId="6727A86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3ADE143F" w14:textId="7775742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9</w:t>
            </w:r>
          </w:p>
        </w:tc>
        <w:tc>
          <w:tcPr>
            <w:tcW w:w="923" w:type="dxa"/>
            <w:shd w:val="clear" w:color="auto" w:fill="00B0F0"/>
            <w:vAlign w:val="center"/>
          </w:tcPr>
          <w:p w14:paraId="202DDEA1" w14:textId="6FF4EC9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c>
          <w:tcPr>
            <w:tcW w:w="924" w:type="dxa"/>
            <w:shd w:val="clear" w:color="auto" w:fill="00B050"/>
            <w:vAlign w:val="center"/>
          </w:tcPr>
          <w:p w14:paraId="0B65E16A" w14:textId="2225CF4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6266DA2F" w14:textId="1F8C951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c>
          <w:tcPr>
            <w:tcW w:w="930" w:type="dxa"/>
            <w:shd w:val="clear" w:color="auto" w:fill="00B050"/>
            <w:vAlign w:val="center"/>
          </w:tcPr>
          <w:p w14:paraId="5EB07E66" w14:textId="6F40F1E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r>
      <w:tr w:rsidR="00200990" w:rsidRPr="008A78C6" w14:paraId="416BAE27" w14:textId="33EE07C4" w:rsidTr="00C5524B">
        <w:trPr>
          <w:jc w:val="center"/>
        </w:trPr>
        <w:tc>
          <w:tcPr>
            <w:tcW w:w="1178" w:type="dxa"/>
            <w:shd w:val="clear" w:color="auto" w:fill="D9D9D9" w:themeFill="background1" w:themeFillShade="D9"/>
          </w:tcPr>
          <w:p w14:paraId="327762C6"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1DEE3B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286E1164" w14:textId="6ED4019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2</w:t>
            </w:r>
          </w:p>
        </w:tc>
        <w:tc>
          <w:tcPr>
            <w:tcW w:w="920" w:type="dxa"/>
            <w:shd w:val="clear" w:color="auto" w:fill="FF0000"/>
            <w:vAlign w:val="center"/>
          </w:tcPr>
          <w:p w14:paraId="594A8E3E" w14:textId="564E94BD"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7</w:t>
            </w:r>
          </w:p>
        </w:tc>
        <w:tc>
          <w:tcPr>
            <w:tcW w:w="917" w:type="dxa"/>
            <w:shd w:val="clear" w:color="auto" w:fill="00B0F0"/>
            <w:vAlign w:val="center"/>
          </w:tcPr>
          <w:p w14:paraId="3C16E404" w14:textId="298CA3C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5C19F353" w14:textId="1374BF9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9</w:t>
            </w:r>
          </w:p>
        </w:tc>
        <w:tc>
          <w:tcPr>
            <w:tcW w:w="923" w:type="dxa"/>
            <w:shd w:val="clear" w:color="auto" w:fill="00B0F0"/>
            <w:vAlign w:val="center"/>
          </w:tcPr>
          <w:p w14:paraId="219DE520" w14:textId="00E6248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3BF87D48" w14:textId="1814E6E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3E1173E0" w14:textId="74EAEFC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-7</w:t>
            </w:r>
          </w:p>
        </w:tc>
        <w:tc>
          <w:tcPr>
            <w:tcW w:w="930" w:type="dxa"/>
            <w:shd w:val="clear" w:color="auto" w:fill="00B050"/>
            <w:vAlign w:val="center"/>
          </w:tcPr>
          <w:p w14:paraId="4DACB595" w14:textId="73FE868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7</w:t>
            </w:r>
          </w:p>
        </w:tc>
      </w:tr>
      <w:tr w:rsidR="00200990" w:rsidRPr="008A78C6" w14:paraId="74AA4981" w14:textId="75BEE4A0" w:rsidTr="00C5524B">
        <w:trPr>
          <w:jc w:val="center"/>
        </w:trPr>
        <w:tc>
          <w:tcPr>
            <w:tcW w:w="1178" w:type="dxa"/>
            <w:shd w:val="clear" w:color="auto" w:fill="D9D9D9" w:themeFill="background1" w:themeFillShade="D9"/>
          </w:tcPr>
          <w:p w14:paraId="5B04EA7A"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FACF333"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4689D6D6" w14:textId="48FAAB84"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7</w:t>
            </w:r>
          </w:p>
        </w:tc>
        <w:tc>
          <w:tcPr>
            <w:tcW w:w="920" w:type="dxa"/>
            <w:shd w:val="clear" w:color="auto" w:fill="FF0000"/>
            <w:vAlign w:val="center"/>
          </w:tcPr>
          <w:p w14:paraId="53F4526C" w14:textId="5392C570"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11</w:t>
            </w:r>
          </w:p>
        </w:tc>
        <w:tc>
          <w:tcPr>
            <w:tcW w:w="917" w:type="dxa"/>
            <w:shd w:val="clear" w:color="auto" w:fill="00B0F0"/>
            <w:vAlign w:val="center"/>
          </w:tcPr>
          <w:p w14:paraId="1B014076" w14:textId="067C567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7C8E9475" w14:textId="6B0EEB1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12</w:t>
            </w:r>
          </w:p>
        </w:tc>
        <w:tc>
          <w:tcPr>
            <w:tcW w:w="923" w:type="dxa"/>
            <w:shd w:val="clear" w:color="auto" w:fill="00B0F0"/>
            <w:vAlign w:val="center"/>
          </w:tcPr>
          <w:p w14:paraId="3103AA55" w14:textId="365D26C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3EC96D90" w14:textId="2EA6335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4B76823E" w14:textId="390CFC5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c>
          <w:tcPr>
            <w:tcW w:w="930" w:type="dxa"/>
            <w:shd w:val="clear" w:color="auto" w:fill="00B050"/>
            <w:vAlign w:val="center"/>
          </w:tcPr>
          <w:p w14:paraId="3755C39D" w14:textId="42390D4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11</w:t>
            </w:r>
          </w:p>
        </w:tc>
      </w:tr>
      <w:tr w:rsidR="00200990" w:rsidRPr="008A78C6" w14:paraId="177C798C" w14:textId="703E30AE" w:rsidTr="00C5524B">
        <w:trPr>
          <w:jc w:val="center"/>
        </w:trPr>
        <w:tc>
          <w:tcPr>
            <w:tcW w:w="1178" w:type="dxa"/>
            <w:shd w:val="clear" w:color="auto" w:fill="D9D9D9" w:themeFill="background1" w:themeFillShade="D9"/>
          </w:tcPr>
          <w:p w14:paraId="43D2D6C5"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0AD3566"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54F7FDE7" w14:textId="4FE6707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7</w:t>
            </w:r>
          </w:p>
        </w:tc>
        <w:tc>
          <w:tcPr>
            <w:tcW w:w="920" w:type="dxa"/>
            <w:shd w:val="clear" w:color="auto" w:fill="FF0000"/>
            <w:vAlign w:val="center"/>
          </w:tcPr>
          <w:p w14:paraId="3E0E090A" w14:textId="56760423"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7</w:t>
            </w:r>
          </w:p>
        </w:tc>
        <w:tc>
          <w:tcPr>
            <w:tcW w:w="917" w:type="dxa"/>
            <w:shd w:val="clear" w:color="auto" w:fill="00B0F0"/>
            <w:vAlign w:val="center"/>
          </w:tcPr>
          <w:p w14:paraId="57EADBA4" w14:textId="21BFA38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75BFEEDD" w14:textId="4FF05A9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15</w:t>
            </w:r>
          </w:p>
        </w:tc>
        <w:tc>
          <w:tcPr>
            <w:tcW w:w="923" w:type="dxa"/>
            <w:shd w:val="clear" w:color="auto" w:fill="00B0F0"/>
            <w:vAlign w:val="center"/>
          </w:tcPr>
          <w:p w14:paraId="48D466E7" w14:textId="52D10F3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6900C3E5" w14:textId="3941136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7AA5E35F" w14:textId="10917A1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-8</w:t>
            </w:r>
          </w:p>
        </w:tc>
        <w:tc>
          <w:tcPr>
            <w:tcW w:w="930" w:type="dxa"/>
            <w:shd w:val="clear" w:color="auto" w:fill="00B050"/>
            <w:vAlign w:val="center"/>
          </w:tcPr>
          <w:p w14:paraId="1CDE6A77" w14:textId="3806400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7</w:t>
            </w:r>
          </w:p>
        </w:tc>
      </w:tr>
      <w:tr w:rsidR="00200990" w:rsidRPr="008A78C6" w14:paraId="209DA7DC" w14:textId="1BA71666" w:rsidTr="00C5524B">
        <w:trPr>
          <w:jc w:val="center"/>
        </w:trPr>
        <w:tc>
          <w:tcPr>
            <w:tcW w:w="1178" w:type="dxa"/>
            <w:shd w:val="clear" w:color="auto" w:fill="D9D9D9" w:themeFill="background1" w:themeFillShade="D9"/>
          </w:tcPr>
          <w:p w14:paraId="1D4FAA3B"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8898A4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516A5756" w14:textId="1F8BB924"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9</w:t>
            </w:r>
          </w:p>
        </w:tc>
        <w:tc>
          <w:tcPr>
            <w:tcW w:w="920" w:type="dxa"/>
            <w:shd w:val="clear" w:color="auto" w:fill="FF0000"/>
            <w:vAlign w:val="center"/>
          </w:tcPr>
          <w:p w14:paraId="5C9FE05A" w14:textId="4E4A55A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6</w:t>
            </w:r>
          </w:p>
        </w:tc>
        <w:tc>
          <w:tcPr>
            <w:tcW w:w="917" w:type="dxa"/>
            <w:shd w:val="clear" w:color="auto" w:fill="00B0F0"/>
            <w:vAlign w:val="center"/>
          </w:tcPr>
          <w:p w14:paraId="55E72751" w14:textId="62D39E7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0B12B8B7" w14:textId="6B741FF6"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19</w:t>
            </w:r>
          </w:p>
        </w:tc>
        <w:tc>
          <w:tcPr>
            <w:tcW w:w="923" w:type="dxa"/>
            <w:shd w:val="clear" w:color="auto" w:fill="00B0F0"/>
            <w:vAlign w:val="center"/>
          </w:tcPr>
          <w:p w14:paraId="77A56EEE" w14:textId="60FB188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7F66E1EC" w14:textId="1BE9C08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20E523FE" w14:textId="718CA73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-10</w:t>
            </w:r>
          </w:p>
        </w:tc>
        <w:tc>
          <w:tcPr>
            <w:tcW w:w="930" w:type="dxa"/>
            <w:shd w:val="clear" w:color="auto" w:fill="00B050"/>
            <w:vAlign w:val="center"/>
          </w:tcPr>
          <w:p w14:paraId="7412FF40" w14:textId="3BF768C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6</w:t>
            </w:r>
          </w:p>
        </w:tc>
      </w:tr>
      <w:tr w:rsidR="00200990" w:rsidRPr="008A78C6" w14:paraId="5BCC78C6" w14:textId="17D71CEF" w:rsidTr="00C5524B">
        <w:trPr>
          <w:jc w:val="center"/>
        </w:trPr>
        <w:tc>
          <w:tcPr>
            <w:tcW w:w="1178" w:type="dxa"/>
            <w:shd w:val="clear" w:color="auto" w:fill="D9D9D9" w:themeFill="background1" w:themeFillShade="D9"/>
          </w:tcPr>
          <w:p w14:paraId="5B3D5F17"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4C4844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w:t>
            </w:r>
          </w:p>
        </w:tc>
        <w:tc>
          <w:tcPr>
            <w:tcW w:w="960" w:type="dxa"/>
            <w:shd w:val="clear" w:color="auto" w:fill="FF0000"/>
            <w:vAlign w:val="center"/>
          </w:tcPr>
          <w:p w14:paraId="2DC8AC47" w14:textId="5213F38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9</w:t>
            </w:r>
          </w:p>
        </w:tc>
        <w:tc>
          <w:tcPr>
            <w:tcW w:w="920" w:type="dxa"/>
            <w:shd w:val="clear" w:color="auto" w:fill="FF0000"/>
            <w:vAlign w:val="center"/>
          </w:tcPr>
          <w:p w14:paraId="41AA916B" w14:textId="6273854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5</w:t>
            </w:r>
          </w:p>
        </w:tc>
        <w:tc>
          <w:tcPr>
            <w:tcW w:w="917" w:type="dxa"/>
            <w:shd w:val="clear" w:color="auto" w:fill="00B0F0"/>
            <w:vAlign w:val="center"/>
          </w:tcPr>
          <w:p w14:paraId="5FA4E079" w14:textId="1D7A9F7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3AC94E14" w14:textId="04453D0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17</w:t>
            </w:r>
          </w:p>
        </w:tc>
        <w:tc>
          <w:tcPr>
            <w:tcW w:w="923" w:type="dxa"/>
            <w:shd w:val="clear" w:color="auto" w:fill="00B0F0"/>
            <w:vAlign w:val="center"/>
          </w:tcPr>
          <w:p w14:paraId="0685F31E" w14:textId="6F43EFD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02327502" w14:textId="1C55F0D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c>
          <w:tcPr>
            <w:tcW w:w="921" w:type="dxa"/>
            <w:shd w:val="clear" w:color="auto" w:fill="00B050"/>
            <w:vAlign w:val="center"/>
          </w:tcPr>
          <w:p w14:paraId="216B8800" w14:textId="28043B66"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-8</w:t>
            </w:r>
          </w:p>
        </w:tc>
        <w:tc>
          <w:tcPr>
            <w:tcW w:w="930" w:type="dxa"/>
            <w:shd w:val="clear" w:color="auto" w:fill="00B050"/>
            <w:vAlign w:val="center"/>
          </w:tcPr>
          <w:p w14:paraId="327DB8D8" w14:textId="456777B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r>
      <w:tr w:rsidR="00200990" w:rsidRPr="008A78C6" w14:paraId="1ED8BBA1" w14:textId="1C28FCE7" w:rsidTr="00C5524B">
        <w:trPr>
          <w:jc w:val="center"/>
        </w:trPr>
        <w:tc>
          <w:tcPr>
            <w:tcW w:w="1178" w:type="dxa"/>
            <w:shd w:val="clear" w:color="auto" w:fill="D9D9D9" w:themeFill="background1" w:themeFillShade="D9"/>
          </w:tcPr>
          <w:p w14:paraId="4E422A95"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4CC9D7C"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4FBC18DA" w14:textId="38C2435D"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14</w:t>
            </w:r>
          </w:p>
        </w:tc>
        <w:tc>
          <w:tcPr>
            <w:tcW w:w="920" w:type="dxa"/>
            <w:shd w:val="clear" w:color="auto" w:fill="FF0000"/>
            <w:vAlign w:val="center"/>
          </w:tcPr>
          <w:p w14:paraId="6B80EFE3" w14:textId="0F9F0BCC"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5</w:t>
            </w:r>
          </w:p>
        </w:tc>
        <w:tc>
          <w:tcPr>
            <w:tcW w:w="917" w:type="dxa"/>
            <w:shd w:val="clear" w:color="auto" w:fill="00B0F0"/>
            <w:vAlign w:val="center"/>
          </w:tcPr>
          <w:p w14:paraId="0190A6A1" w14:textId="2D699D0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42F4CD3F" w14:textId="47B8CED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17</w:t>
            </w:r>
          </w:p>
        </w:tc>
        <w:tc>
          <w:tcPr>
            <w:tcW w:w="923" w:type="dxa"/>
            <w:shd w:val="clear" w:color="auto" w:fill="00B0F0"/>
            <w:vAlign w:val="center"/>
          </w:tcPr>
          <w:p w14:paraId="7E124B1E" w14:textId="17E3A64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21791D51" w14:textId="136FF1E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6EC71394" w14:textId="489EFBA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w:t>
            </w:r>
          </w:p>
        </w:tc>
        <w:tc>
          <w:tcPr>
            <w:tcW w:w="930" w:type="dxa"/>
            <w:shd w:val="clear" w:color="auto" w:fill="00B050"/>
            <w:vAlign w:val="center"/>
          </w:tcPr>
          <w:p w14:paraId="6B7AF9DD" w14:textId="162961B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5</w:t>
            </w:r>
          </w:p>
        </w:tc>
      </w:tr>
      <w:tr w:rsidR="00200990" w:rsidRPr="008A78C6" w14:paraId="7BEAEDAE" w14:textId="67D08C38" w:rsidTr="00C5524B">
        <w:trPr>
          <w:jc w:val="center"/>
        </w:trPr>
        <w:tc>
          <w:tcPr>
            <w:tcW w:w="1178" w:type="dxa"/>
            <w:shd w:val="clear" w:color="auto" w:fill="D9D9D9" w:themeFill="background1" w:themeFillShade="D9"/>
          </w:tcPr>
          <w:p w14:paraId="7BA2E188"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3944FB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1C11BF5A" w14:textId="4BC44CE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11</w:t>
            </w:r>
          </w:p>
        </w:tc>
        <w:tc>
          <w:tcPr>
            <w:tcW w:w="920" w:type="dxa"/>
            <w:shd w:val="clear" w:color="auto" w:fill="FF0000"/>
            <w:vAlign w:val="center"/>
          </w:tcPr>
          <w:p w14:paraId="5D766467" w14:textId="44C6C65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w:t>
            </w:r>
          </w:p>
        </w:tc>
        <w:tc>
          <w:tcPr>
            <w:tcW w:w="917" w:type="dxa"/>
            <w:shd w:val="clear" w:color="auto" w:fill="00B0F0"/>
            <w:vAlign w:val="center"/>
          </w:tcPr>
          <w:p w14:paraId="4D63D9A5" w14:textId="4C96120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03891433" w14:textId="343E760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10</w:t>
            </w:r>
          </w:p>
        </w:tc>
        <w:tc>
          <w:tcPr>
            <w:tcW w:w="923" w:type="dxa"/>
            <w:shd w:val="clear" w:color="auto" w:fill="00B0F0"/>
            <w:vAlign w:val="center"/>
          </w:tcPr>
          <w:p w14:paraId="6FE694E4" w14:textId="5B41C79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7C84C407" w14:textId="0592299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4DD178E0" w14:textId="53537CB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c>
          <w:tcPr>
            <w:tcW w:w="930" w:type="dxa"/>
            <w:shd w:val="clear" w:color="auto" w:fill="00B050"/>
            <w:vAlign w:val="center"/>
          </w:tcPr>
          <w:p w14:paraId="46A020C7" w14:textId="44E49561"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r>
      <w:tr w:rsidR="00200990" w:rsidRPr="008A78C6" w14:paraId="7DD7FC8E" w14:textId="0816435E" w:rsidTr="00C5524B">
        <w:trPr>
          <w:jc w:val="center"/>
        </w:trPr>
        <w:tc>
          <w:tcPr>
            <w:tcW w:w="1178" w:type="dxa"/>
            <w:shd w:val="clear" w:color="auto" w:fill="D9D9D9" w:themeFill="background1" w:themeFillShade="D9"/>
          </w:tcPr>
          <w:p w14:paraId="7EAD19FA"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8B470B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6305CCF1" w14:textId="5D560123"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17</w:t>
            </w:r>
          </w:p>
        </w:tc>
        <w:tc>
          <w:tcPr>
            <w:tcW w:w="920" w:type="dxa"/>
            <w:shd w:val="clear" w:color="auto" w:fill="FF0000"/>
            <w:vAlign w:val="center"/>
          </w:tcPr>
          <w:p w14:paraId="11206EEE" w14:textId="47768CEE"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6EFC8E41" w14:textId="104391B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5ED6EDA9" w14:textId="0B39ED6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10</w:t>
            </w:r>
          </w:p>
        </w:tc>
        <w:tc>
          <w:tcPr>
            <w:tcW w:w="923" w:type="dxa"/>
            <w:shd w:val="clear" w:color="auto" w:fill="00B0F0"/>
            <w:vAlign w:val="center"/>
          </w:tcPr>
          <w:p w14:paraId="7094218C" w14:textId="48554CA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0BCF5C30" w14:textId="0B6B74E6"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265EC118" w14:textId="34704C2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7</w:t>
            </w:r>
          </w:p>
        </w:tc>
        <w:tc>
          <w:tcPr>
            <w:tcW w:w="930" w:type="dxa"/>
            <w:shd w:val="clear" w:color="auto" w:fill="00B050"/>
            <w:vAlign w:val="center"/>
          </w:tcPr>
          <w:p w14:paraId="59233527" w14:textId="53277C7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253D31DA" w14:textId="36BB085D" w:rsidTr="00C5524B">
        <w:trPr>
          <w:jc w:val="center"/>
        </w:trPr>
        <w:tc>
          <w:tcPr>
            <w:tcW w:w="1178" w:type="dxa"/>
            <w:shd w:val="clear" w:color="auto" w:fill="D9D9D9" w:themeFill="background1" w:themeFillShade="D9"/>
          </w:tcPr>
          <w:p w14:paraId="6200C7CC"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A0971E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6E8DA9D6" w14:textId="4763BD41"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18</w:t>
            </w:r>
          </w:p>
        </w:tc>
        <w:tc>
          <w:tcPr>
            <w:tcW w:w="920" w:type="dxa"/>
            <w:shd w:val="clear" w:color="auto" w:fill="FF0000"/>
            <w:vAlign w:val="center"/>
          </w:tcPr>
          <w:p w14:paraId="213F78B6" w14:textId="586036A3"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5A06740E" w14:textId="2CDFCA50"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1BAE42B3" w14:textId="20611F0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7</w:t>
            </w:r>
          </w:p>
        </w:tc>
        <w:tc>
          <w:tcPr>
            <w:tcW w:w="923" w:type="dxa"/>
            <w:shd w:val="clear" w:color="auto" w:fill="00B0F0"/>
            <w:vAlign w:val="center"/>
          </w:tcPr>
          <w:p w14:paraId="4BB977FE" w14:textId="48F1143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64A6E211" w14:textId="63A110F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714C9C43" w14:textId="3514BA2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11</w:t>
            </w:r>
          </w:p>
        </w:tc>
        <w:tc>
          <w:tcPr>
            <w:tcW w:w="930" w:type="dxa"/>
            <w:shd w:val="clear" w:color="auto" w:fill="00B050"/>
            <w:vAlign w:val="center"/>
          </w:tcPr>
          <w:p w14:paraId="403CA08A" w14:textId="773675F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68D70B05" w14:textId="70E7B648" w:rsidTr="00C5524B">
        <w:trPr>
          <w:jc w:val="center"/>
        </w:trPr>
        <w:tc>
          <w:tcPr>
            <w:tcW w:w="1178" w:type="dxa"/>
            <w:shd w:val="clear" w:color="auto" w:fill="D9D9D9" w:themeFill="background1" w:themeFillShade="D9"/>
          </w:tcPr>
          <w:p w14:paraId="37AE4539"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E1CE4C0"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78F1DFA2" w14:textId="35809C47"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21</w:t>
            </w:r>
          </w:p>
        </w:tc>
        <w:tc>
          <w:tcPr>
            <w:tcW w:w="920" w:type="dxa"/>
            <w:shd w:val="clear" w:color="auto" w:fill="FF0000"/>
            <w:vAlign w:val="center"/>
          </w:tcPr>
          <w:p w14:paraId="6A6A7395" w14:textId="21F8137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29614FB0" w14:textId="7F591C2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7B41349D" w14:textId="1899519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c>
          <w:tcPr>
            <w:tcW w:w="923" w:type="dxa"/>
            <w:shd w:val="clear" w:color="auto" w:fill="00B0F0"/>
            <w:vAlign w:val="center"/>
          </w:tcPr>
          <w:p w14:paraId="721D4B1A" w14:textId="4CDBF6D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171A580B" w14:textId="2D990F3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43E1E02D" w14:textId="63E96F8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20</w:t>
            </w:r>
          </w:p>
        </w:tc>
        <w:tc>
          <w:tcPr>
            <w:tcW w:w="930" w:type="dxa"/>
            <w:shd w:val="clear" w:color="auto" w:fill="00B050"/>
            <w:vAlign w:val="center"/>
          </w:tcPr>
          <w:p w14:paraId="0448D46E" w14:textId="0D691B0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484A4033" w14:textId="790A4591" w:rsidTr="00C5524B">
        <w:trPr>
          <w:jc w:val="center"/>
        </w:trPr>
        <w:tc>
          <w:tcPr>
            <w:tcW w:w="1178" w:type="dxa"/>
            <w:shd w:val="clear" w:color="auto" w:fill="D9D9D9" w:themeFill="background1" w:themeFillShade="D9"/>
          </w:tcPr>
          <w:p w14:paraId="1CCEB249"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50F23CE"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7A27E762" w14:textId="70DD676E"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37</w:t>
            </w:r>
          </w:p>
        </w:tc>
        <w:tc>
          <w:tcPr>
            <w:tcW w:w="920" w:type="dxa"/>
            <w:shd w:val="clear" w:color="auto" w:fill="FF0000"/>
            <w:vAlign w:val="center"/>
          </w:tcPr>
          <w:p w14:paraId="224AB272" w14:textId="78D5DFBE"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10B43ECE" w14:textId="143F058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163D7477" w14:textId="50C4F7E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67E49C3A" w14:textId="2F66E7D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52687BA4" w14:textId="19D88F7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0AA02269" w14:textId="2404FE8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37</w:t>
            </w:r>
          </w:p>
        </w:tc>
        <w:tc>
          <w:tcPr>
            <w:tcW w:w="930" w:type="dxa"/>
            <w:shd w:val="clear" w:color="auto" w:fill="00B050"/>
            <w:vAlign w:val="center"/>
          </w:tcPr>
          <w:p w14:paraId="1A1BC211" w14:textId="6EA57E9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574A4F1C" w14:textId="35F0B95A" w:rsidTr="00C5524B">
        <w:trPr>
          <w:jc w:val="center"/>
        </w:trPr>
        <w:tc>
          <w:tcPr>
            <w:tcW w:w="1178" w:type="dxa"/>
            <w:shd w:val="clear" w:color="auto" w:fill="D9D9D9" w:themeFill="background1" w:themeFillShade="D9"/>
          </w:tcPr>
          <w:p w14:paraId="638DCA47"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FF574BC"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01882F4C" w14:textId="468C1BC0"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22</w:t>
            </w:r>
          </w:p>
        </w:tc>
        <w:tc>
          <w:tcPr>
            <w:tcW w:w="920" w:type="dxa"/>
            <w:shd w:val="clear" w:color="auto" w:fill="FF0000"/>
            <w:vAlign w:val="center"/>
          </w:tcPr>
          <w:p w14:paraId="46100954" w14:textId="08116B3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6303254F" w14:textId="5DF7841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6083F435" w14:textId="7B93103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608B33AD" w14:textId="53E2E29B"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2341F4F5" w14:textId="421C244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1E7C6B45" w14:textId="4CA7CA8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22</w:t>
            </w:r>
          </w:p>
        </w:tc>
        <w:tc>
          <w:tcPr>
            <w:tcW w:w="930" w:type="dxa"/>
            <w:shd w:val="clear" w:color="auto" w:fill="00B050"/>
            <w:vAlign w:val="center"/>
          </w:tcPr>
          <w:p w14:paraId="6F038DDB" w14:textId="5C123D2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118ACFA0" w14:textId="7665F46E" w:rsidTr="00C5524B">
        <w:trPr>
          <w:jc w:val="center"/>
        </w:trPr>
        <w:tc>
          <w:tcPr>
            <w:tcW w:w="1178" w:type="dxa"/>
            <w:shd w:val="clear" w:color="auto" w:fill="D9D9D9" w:themeFill="background1" w:themeFillShade="D9"/>
          </w:tcPr>
          <w:p w14:paraId="58C9D39D"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F4B0E59"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06217D2A" w14:textId="1D723F5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19</w:t>
            </w:r>
          </w:p>
        </w:tc>
        <w:tc>
          <w:tcPr>
            <w:tcW w:w="920" w:type="dxa"/>
            <w:shd w:val="clear" w:color="auto" w:fill="FF0000"/>
            <w:vAlign w:val="center"/>
          </w:tcPr>
          <w:p w14:paraId="4B39C9F6" w14:textId="42F5436D"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4CA88743" w14:textId="42C0779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46BB1AAD" w14:textId="6CB8390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4DCB766B" w14:textId="7270168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3FE8FD44" w14:textId="511D55B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7E3DE492" w14:textId="6D6E467D"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19</w:t>
            </w:r>
          </w:p>
        </w:tc>
        <w:tc>
          <w:tcPr>
            <w:tcW w:w="930" w:type="dxa"/>
            <w:shd w:val="clear" w:color="auto" w:fill="00B050"/>
            <w:vAlign w:val="center"/>
          </w:tcPr>
          <w:p w14:paraId="405F1320" w14:textId="3A9310A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798807E1" w14:textId="1A6D9383" w:rsidTr="00C5524B">
        <w:trPr>
          <w:jc w:val="center"/>
        </w:trPr>
        <w:tc>
          <w:tcPr>
            <w:tcW w:w="1178" w:type="dxa"/>
            <w:shd w:val="clear" w:color="auto" w:fill="D9D9D9" w:themeFill="background1" w:themeFillShade="D9"/>
          </w:tcPr>
          <w:p w14:paraId="154BDE0E"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6287D5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02C58782" w14:textId="6A5E7801"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16</w:t>
            </w:r>
          </w:p>
        </w:tc>
        <w:tc>
          <w:tcPr>
            <w:tcW w:w="920" w:type="dxa"/>
            <w:shd w:val="clear" w:color="auto" w:fill="FF0000"/>
            <w:vAlign w:val="center"/>
          </w:tcPr>
          <w:p w14:paraId="0F4E40B4" w14:textId="452EBE0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3030673E" w14:textId="36F308E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4930BB54" w14:textId="24AA244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6EEC47B6" w14:textId="2E3F33E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528E6357" w14:textId="49B7ED6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0D425DA9" w14:textId="301B6E3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16</w:t>
            </w:r>
          </w:p>
        </w:tc>
        <w:tc>
          <w:tcPr>
            <w:tcW w:w="930" w:type="dxa"/>
            <w:shd w:val="clear" w:color="auto" w:fill="00B050"/>
            <w:vAlign w:val="center"/>
          </w:tcPr>
          <w:p w14:paraId="78C0B6BE" w14:textId="27613AF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26EB27F4" w14:textId="142F9308" w:rsidTr="00C5524B">
        <w:trPr>
          <w:jc w:val="center"/>
        </w:trPr>
        <w:tc>
          <w:tcPr>
            <w:tcW w:w="1178" w:type="dxa"/>
            <w:shd w:val="clear" w:color="auto" w:fill="D9D9D9" w:themeFill="background1" w:themeFillShade="D9"/>
          </w:tcPr>
          <w:p w14:paraId="72A32FC2"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D3D7341"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40D80508" w14:textId="297B547D"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13</w:t>
            </w:r>
          </w:p>
        </w:tc>
        <w:tc>
          <w:tcPr>
            <w:tcW w:w="920" w:type="dxa"/>
            <w:shd w:val="clear" w:color="auto" w:fill="FF0000"/>
            <w:vAlign w:val="center"/>
          </w:tcPr>
          <w:p w14:paraId="66CCDDF1" w14:textId="7B650B02"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246D4CC6" w14:textId="581F9B3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2E97EB43" w14:textId="4F91D75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3A45E83C" w14:textId="28FEAF9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181764BA" w14:textId="4DA4352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675E92EA" w14:textId="2F97596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13</w:t>
            </w:r>
          </w:p>
        </w:tc>
        <w:tc>
          <w:tcPr>
            <w:tcW w:w="930" w:type="dxa"/>
            <w:shd w:val="clear" w:color="auto" w:fill="00B050"/>
            <w:vAlign w:val="center"/>
          </w:tcPr>
          <w:p w14:paraId="00286510" w14:textId="5C4DAE8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5864F5AC" w14:textId="28B9D168" w:rsidTr="00C5524B">
        <w:trPr>
          <w:jc w:val="center"/>
        </w:trPr>
        <w:tc>
          <w:tcPr>
            <w:tcW w:w="1178" w:type="dxa"/>
            <w:shd w:val="clear" w:color="auto" w:fill="D9D9D9" w:themeFill="background1" w:themeFillShade="D9"/>
          </w:tcPr>
          <w:p w14:paraId="26689389"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E64567E"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6EEBF84A" w14:textId="1A5708E7"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2</w:t>
            </w:r>
          </w:p>
        </w:tc>
        <w:tc>
          <w:tcPr>
            <w:tcW w:w="920" w:type="dxa"/>
            <w:shd w:val="clear" w:color="auto" w:fill="FF0000"/>
            <w:vAlign w:val="center"/>
          </w:tcPr>
          <w:p w14:paraId="1B49DA37" w14:textId="17FD3367"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4395CA4C" w14:textId="2B2CDF96"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6679C1A1" w14:textId="738A4AF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6DA119BA" w14:textId="1B6ADEE4"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4D955D94" w14:textId="6DF59FB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053BADE4" w14:textId="02FD86AE"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2</w:t>
            </w:r>
          </w:p>
        </w:tc>
        <w:tc>
          <w:tcPr>
            <w:tcW w:w="930" w:type="dxa"/>
            <w:shd w:val="clear" w:color="auto" w:fill="00B050"/>
            <w:vAlign w:val="center"/>
          </w:tcPr>
          <w:p w14:paraId="7BA35E44" w14:textId="5324681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6696D26D" w14:textId="45645CFA" w:rsidTr="00C5524B">
        <w:trPr>
          <w:jc w:val="center"/>
        </w:trPr>
        <w:tc>
          <w:tcPr>
            <w:tcW w:w="1178" w:type="dxa"/>
            <w:shd w:val="clear" w:color="auto" w:fill="D9D9D9" w:themeFill="background1" w:themeFillShade="D9"/>
          </w:tcPr>
          <w:p w14:paraId="3431A020"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7A9B3B5"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0C6CDFCB" w14:textId="746016EB"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1</w:t>
            </w:r>
          </w:p>
        </w:tc>
        <w:tc>
          <w:tcPr>
            <w:tcW w:w="920" w:type="dxa"/>
            <w:shd w:val="clear" w:color="auto" w:fill="FF0000"/>
            <w:vAlign w:val="center"/>
          </w:tcPr>
          <w:p w14:paraId="299B8C94" w14:textId="255C325A"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6816D7B0" w14:textId="36BA6B5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4EF2E995" w14:textId="28B4B46F"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47D2370D" w14:textId="377AD945"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3C3B62F7" w14:textId="7EEE08D3"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2D3CA1CB" w14:textId="0CD581E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1</w:t>
            </w:r>
          </w:p>
        </w:tc>
        <w:tc>
          <w:tcPr>
            <w:tcW w:w="930" w:type="dxa"/>
            <w:shd w:val="clear" w:color="auto" w:fill="00B050"/>
            <w:vAlign w:val="center"/>
          </w:tcPr>
          <w:p w14:paraId="364FA97B" w14:textId="75E599D7"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8A78C6" w14:paraId="474C5AC0" w14:textId="2925922D" w:rsidTr="00C5524B">
        <w:trPr>
          <w:jc w:val="center"/>
        </w:trPr>
        <w:tc>
          <w:tcPr>
            <w:tcW w:w="1178" w:type="dxa"/>
            <w:shd w:val="clear" w:color="auto" w:fill="D9D9D9" w:themeFill="background1" w:themeFillShade="D9"/>
          </w:tcPr>
          <w:p w14:paraId="43137E3B" w14:textId="77777777" w:rsidR="00200990" w:rsidRDefault="00200990" w:rsidP="0020099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D047FA2"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60" w:type="dxa"/>
            <w:shd w:val="clear" w:color="auto" w:fill="FF0000"/>
            <w:vAlign w:val="center"/>
          </w:tcPr>
          <w:p w14:paraId="3CF10ED0" w14:textId="10A15AFF"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20" w:type="dxa"/>
            <w:shd w:val="clear" w:color="auto" w:fill="FF0000"/>
            <w:vAlign w:val="center"/>
          </w:tcPr>
          <w:p w14:paraId="1D08DE24" w14:textId="192CA6C1" w:rsidR="00200990" w:rsidRPr="00C5524B" w:rsidRDefault="00200990" w:rsidP="00200990">
            <w:pPr>
              <w:pStyle w:val="BodyTextIndent"/>
              <w:ind w:left="0" w:firstLine="0"/>
              <w:jc w:val="center"/>
              <w:rPr>
                <w:rFonts w:ascii="Arial" w:hAnsi="Arial" w:cs="Arial"/>
                <w:b w:val="0"/>
                <w:bCs w:val="0"/>
                <w:iCs/>
                <w:color w:val="000000"/>
                <w:sz w:val="20"/>
                <w:szCs w:val="20"/>
                <w:lang w:val="ro-RO"/>
              </w:rPr>
            </w:pPr>
            <w:r w:rsidRPr="00C5524B">
              <w:rPr>
                <w:rFonts w:ascii="Arial" w:hAnsi="Arial" w:cs="Arial"/>
                <w:b w:val="0"/>
                <w:bCs w:val="0"/>
                <w:color w:val="000000"/>
                <w:sz w:val="20"/>
                <w:szCs w:val="20"/>
              </w:rPr>
              <w:t>0</w:t>
            </w:r>
          </w:p>
        </w:tc>
        <w:tc>
          <w:tcPr>
            <w:tcW w:w="917" w:type="dxa"/>
            <w:shd w:val="clear" w:color="auto" w:fill="00B0F0"/>
            <w:vAlign w:val="center"/>
          </w:tcPr>
          <w:p w14:paraId="504FA57E" w14:textId="044BB0EA"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13" w:type="dxa"/>
            <w:shd w:val="clear" w:color="auto" w:fill="00B0F0"/>
            <w:vAlign w:val="center"/>
          </w:tcPr>
          <w:p w14:paraId="57C75863" w14:textId="66CEB262"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3" w:type="dxa"/>
            <w:shd w:val="clear" w:color="auto" w:fill="00B0F0"/>
            <w:vAlign w:val="center"/>
          </w:tcPr>
          <w:p w14:paraId="06D227C5" w14:textId="229E4E58"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4" w:type="dxa"/>
            <w:shd w:val="clear" w:color="auto" w:fill="00B050"/>
            <w:vAlign w:val="center"/>
          </w:tcPr>
          <w:p w14:paraId="21D17BAE" w14:textId="2E30394C"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21" w:type="dxa"/>
            <w:shd w:val="clear" w:color="auto" w:fill="00B050"/>
            <w:vAlign w:val="center"/>
          </w:tcPr>
          <w:p w14:paraId="4C5A289F" w14:textId="0B12DC5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c>
          <w:tcPr>
            <w:tcW w:w="930" w:type="dxa"/>
            <w:shd w:val="clear" w:color="auto" w:fill="00B050"/>
            <w:vAlign w:val="center"/>
          </w:tcPr>
          <w:p w14:paraId="21658E8F" w14:textId="6D9BFD99" w:rsidR="00200990" w:rsidRPr="00200990" w:rsidRDefault="00200990" w:rsidP="00200990">
            <w:pPr>
              <w:pStyle w:val="BodyTextIndent"/>
              <w:ind w:left="0" w:firstLine="0"/>
              <w:jc w:val="center"/>
              <w:rPr>
                <w:rFonts w:ascii="Arial" w:hAnsi="Arial" w:cs="Arial"/>
                <w:b w:val="0"/>
                <w:bCs w:val="0"/>
                <w:iCs/>
                <w:color w:val="000000"/>
                <w:sz w:val="20"/>
                <w:szCs w:val="20"/>
                <w:lang w:val="ro-RO"/>
              </w:rPr>
            </w:pPr>
            <w:r w:rsidRPr="00200990">
              <w:rPr>
                <w:rFonts w:ascii="Arial" w:hAnsi="Arial" w:cs="Arial"/>
                <w:b w:val="0"/>
                <w:bCs w:val="0"/>
                <w:color w:val="000000"/>
                <w:sz w:val="20"/>
                <w:szCs w:val="20"/>
              </w:rPr>
              <w:t>0</w:t>
            </w:r>
          </w:p>
        </w:tc>
      </w:tr>
      <w:tr w:rsidR="00200990" w:rsidRPr="0025054A" w14:paraId="317E3ECA" w14:textId="501ABEFE" w:rsidTr="00C5524B">
        <w:trPr>
          <w:jc w:val="center"/>
        </w:trPr>
        <w:tc>
          <w:tcPr>
            <w:tcW w:w="1178" w:type="dxa"/>
            <w:shd w:val="clear" w:color="auto" w:fill="D9D9D9" w:themeFill="background1" w:themeFillShade="D9"/>
          </w:tcPr>
          <w:p w14:paraId="57425BB4" w14:textId="77777777" w:rsidR="00200990" w:rsidRPr="0025054A" w:rsidRDefault="00200990" w:rsidP="0020099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10603D7" w:rsidR="00200990" w:rsidRPr="00C5524B" w:rsidRDefault="00200990" w:rsidP="00200990">
            <w:pPr>
              <w:pStyle w:val="BodyTextIndent"/>
              <w:ind w:left="0" w:firstLine="0"/>
              <w:jc w:val="center"/>
              <w:rPr>
                <w:rFonts w:ascii="Arial" w:hAnsi="Arial" w:cs="Arial"/>
                <w:iCs/>
                <w:color w:val="000000"/>
                <w:sz w:val="20"/>
                <w:szCs w:val="20"/>
                <w:lang w:val="ro-RO"/>
              </w:rPr>
            </w:pPr>
            <w:r w:rsidRPr="00C5524B">
              <w:rPr>
                <w:rFonts w:ascii="Arial" w:hAnsi="Arial" w:cs="Arial"/>
                <w:color w:val="000000"/>
                <w:sz w:val="20"/>
                <w:szCs w:val="20"/>
              </w:rPr>
              <w:t>1</w:t>
            </w:r>
          </w:p>
        </w:tc>
        <w:tc>
          <w:tcPr>
            <w:tcW w:w="960" w:type="dxa"/>
            <w:shd w:val="clear" w:color="auto" w:fill="FF0000"/>
            <w:vAlign w:val="center"/>
          </w:tcPr>
          <w:p w14:paraId="48EDEEAC" w14:textId="3ECE451E" w:rsidR="00200990" w:rsidRPr="00C5524B" w:rsidRDefault="00200990" w:rsidP="00200990">
            <w:pPr>
              <w:pStyle w:val="BodyTextIndent"/>
              <w:ind w:left="0" w:firstLine="0"/>
              <w:jc w:val="center"/>
              <w:rPr>
                <w:rFonts w:ascii="Arial" w:hAnsi="Arial" w:cs="Arial"/>
                <w:iCs/>
                <w:color w:val="000000"/>
                <w:sz w:val="20"/>
                <w:szCs w:val="20"/>
                <w:lang w:val="ro-RO"/>
              </w:rPr>
            </w:pPr>
            <w:r w:rsidRPr="00C5524B">
              <w:rPr>
                <w:rFonts w:ascii="Arial" w:hAnsi="Arial" w:cs="Arial"/>
                <w:color w:val="000000"/>
                <w:sz w:val="20"/>
                <w:szCs w:val="20"/>
              </w:rPr>
              <w:t>296</w:t>
            </w:r>
          </w:p>
        </w:tc>
        <w:tc>
          <w:tcPr>
            <w:tcW w:w="920" w:type="dxa"/>
            <w:shd w:val="clear" w:color="auto" w:fill="FF0000"/>
            <w:vAlign w:val="center"/>
          </w:tcPr>
          <w:p w14:paraId="1D45FB0D" w14:textId="0A3E6CF7" w:rsidR="00200990" w:rsidRPr="00C5524B" w:rsidRDefault="00200990" w:rsidP="00200990">
            <w:pPr>
              <w:pStyle w:val="BodyTextIndent"/>
              <w:ind w:left="0" w:firstLine="0"/>
              <w:jc w:val="center"/>
              <w:rPr>
                <w:rFonts w:ascii="Arial" w:hAnsi="Arial" w:cs="Arial"/>
                <w:iCs/>
                <w:color w:val="000000"/>
                <w:sz w:val="20"/>
                <w:szCs w:val="20"/>
                <w:lang w:val="ro-RO"/>
              </w:rPr>
            </w:pPr>
            <w:r w:rsidRPr="00C5524B">
              <w:rPr>
                <w:rFonts w:ascii="Arial" w:hAnsi="Arial" w:cs="Arial"/>
                <w:color w:val="000000"/>
                <w:sz w:val="20"/>
                <w:szCs w:val="20"/>
              </w:rPr>
              <w:t>71</w:t>
            </w:r>
          </w:p>
        </w:tc>
        <w:tc>
          <w:tcPr>
            <w:tcW w:w="917" w:type="dxa"/>
            <w:shd w:val="clear" w:color="auto" w:fill="00B0F0"/>
            <w:vAlign w:val="center"/>
          </w:tcPr>
          <w:p w14:paraId="207963B6" w14:textId="145CCA6D" w:rsidR="00200990" w:rsidRPr="00200990" w:rsidRDefault="00200990" w:rsidP="00200990">
            <w:pPr>
              <w:pStyle w:val="BodyTextIndent"/>
              <w:ind w:left="0" w:firstLine="0"/>
              <w:jc w:val="center"/>
              <w:rPr>
                <w:rFonts w:ascii="Arial" w:hAnsi="Arial" w:cs="Arial"/>
                <w:iCs/>
                <w:color w:val="000000"/>
                <w:sz w:val="20"/>
                <w:szCs w:val="20"/>
                <w:lang w:val="ro-RO"/>
              </w:rPr>
            </w:pPr>
            <w:r w:rsidRPr="00200990">
              <w:rPr>
                <w:rFonts w:ascii="Arial" w:hAnsi="Arial" w:cs="Arial"/>
                <w:color w:val="000000"/>
                <w:sz w:val="20"/>
                <w:szCs w:val="20"/>
              </w:rPr>
              <w:t>0</w:t>
            </w:r>
          </w:p>
        </w:tc>
        <w:tc>
          <w:tcPr>
            <w:tcW w:w="913" w:type="dxa"/>
            <w:shd w:val="clear" w:color="auto" w:fill="00B0F0"/>
            <w:vAlign w:val="center"/>
          </w:tcPr>
          <w:p w14:paraId="5250FD3F" w14:textId="46CE642E" w:rsidR="00200990" w:rsidRPr="00200990" w:rsidRDefault="00200990" w:rsidP="00200990">
            <w:pPr>
              <w:pStyle w:val="BodyTextIndent"/>
              <w:ind w:left="0" w:firstLine="0"/>
              <w:jc w:val="center"/>
              <w:rPr>
                <w:rFonts w:ascii="Arial" w:hAnsi="Arial" w:cs="Arial"/>
                <w:iCs/>
                <w:color w:val="000000"/>
                <w:sz w:val="20"/>
                <w:szCs w:val="20"/>
                <w:lang w:val="ro-RO"/>
              </w:rPr>
            </w:pPr>
            <w:r w:rsidRPr="00200990">
              <w:rPr>
                <w:rFonts w:ascii="Arial" w:hAnsi="Arial" w:cs="Arial"/>
                <w:color w:val="000000"/>
                <w:sz w:val="20"/>
                <w:szCs w:val="20"/>
              </w:rPr>
              <w:t>157</w:t>
            </w:r>
          </w:p>
        </w:tc>
        <w:tc>
          <w:tcPr>
            <w:tcW w:w="923" w:type="dxa"/>
            <w:shd w:val="clear" w:color="auto" w:fill="00B0F0"/>
            <w:vAlign w:val="center"/>
          </w:tcPr>
          <w:p w14:paraId="6AEA16EC" w14:textId="76E61578" w:rsidR="00200990" w:rsidRPr="00200990" w:rsidRDefault="00200990" w:rsidP="00200990">
            <w:pPr>
              <w:pStyle w:val="BodyTextIndent"/>
              <w:ind w:left="0" w:firstLine="0"/>
              <w:jc w:val="center"/>
              <w:rPr>
                <w:rFonts w:ascii="Arial" w:hAnsi="Arial" w:cs="Arial"/>
                <w:iCs/>
                <w:color w:val="000000"/>
                <w:sz w:val="20"/>
                <w:szCs w:val="20"/>
                <w:lang w:val="ro-RO"/>
              </w:rPr>
            </w:pPr>
            <w:r w:rsidRPr="00200990">
              <w:rPr>
                <w:rFonts w:ascii="Arial" w:hAnsi="Arial" w:cs="Arial"/>
                <w:color w:val="000000"/>
                <w:sz w:val="20"/>
                <w:szCs w:val="20"/>
              </w:rPr>
              <w:t>34</w:t>
            </w:r>
          </w:p>
        </w:tc>
        <w:tc>
          <w:tcPr>
            <w:tcW w:w="924" w:type="dxa"/>
            <w:shd w:val="clear" w:color="auto" w:fill="00B050"/>
            <w:vAlign w:val="center"/>
          </w:tcPr>
          <w:p w14:paraId="374DCB8E" w14:textId="73D297D9" w:rsidR="00200990" w:rsidRPr="00200990" w:rsidRDefault="00200990" w:rsidP="00200990">
            <w:pPr>
              <w:pStyle w:val="BodyTextIndent"/>
              <w:ind w:left="0" w:firstLine="0"/>
              <w:jc w:val="center"/>
              <w:rPr>
                <w:rFonts w:ascii="Arial" w:hAnsi="Arial" w:cs="Arial"/>
                <w:iCs/>
                <w:color w:val="000000"/>
                <w:sz w:val="20"/>
                <w:szCs w:val="20"/>
                <w:lang w:val="ro-RO"/>
              </w:rPr>
            </w:pPr>
            <w:r w:rsidRPr="00200990">
              <w:rPr>
                <w:rFonts w:ascii="Arial" w:hAnsi="Arial" w:cs="Arial"/>
                <w:color w:val="000000"/>
                <w:sz w:val="20"/>
                <w:szCs w:val="20"/>
              </w:rPr>
              <w:t>1</w:t>
            </w:r>
          </w:p>
        </w:tc>
        <w:tc>
          <w:tcPr>
            <w:tcW w:w="921" w:type="dxa"/>
            <w:shd w:val="clear" w:color="auto" w:fill="00B050"/>
            <w:vAlign w:val="center"/>
          </w:tcPr>
          <w:p w14:paraId="43A144AD" w14:textId="71185864" w:rsidR="00200990" w:rsidRPr="00200990" w:rsidRDefault="00200990" w:rsidP="00200990">
            <w:pPr>
              <w:pStyle w:val="BodyTextIndent"/>
              <w:ind w:left="0" w:firstLine="0"/>
              <w:jc w:val="center"/>
              <w:rPr>
                <w:rFonts w:ascii="Arial" w:hAnsi="Arial" w:cs="Arial"/>
                <w:iCs/>
                <w:color w:val="000000"/>
                <w:sz w:val="20"/>
                <w:szCs w:val="20"/>
                <w:lang w:val="ro-RO"/>
              </w:rPr>
            </w:pPr>
            <w:r w:rsidRPr="00200990">
              <w:rPr>
                <w:rFonts w:ascii="Arial" w:hAnsi="Arial" w:cs="Arial"/>
                <w:color w:val="000000"/>
                <w:sz w:val="20"/>
                <w:szCs w:val="20"/>
              </w:rPr>
              <w:t>139</w:t>
            </w:r>
          </w:p>
        </w:tc>
        <w:tc>
          <w:tcPr>
            <w:tcW w:w="930" w:type="dxa"/>
            <w:shd w:val="clear" w:color="auto" w:fill="00B050"/>
            <w:vAlign w:val="center"/>
          </w:tcPr>
          <w:p w14:paraId="2D1DF536" w14:textId="4E03D835" w:rsidR="00200990" w:rsidRPr="00200990" w:rsidRDefault="00200990" w:rsidP="00200990">
            <w:pPr>
              <w:pStyle w:val="BodyTextIndent"/>
              <w:ind w:left="0" w:firstLine="0"/>
              <w:jc w:val="center"/>
              <w:rPr>
                <w:rFonts w:ascii="Arial" w:hAnsi="Arial" w:cs="Arial"/>
                <w:iCs/>
                <w:color w:val="000000"/>
                <w:sz w:val="20"/>
                <w:szCs w:val="20"/>
                <w:lang w:val="ro-RO"/>
              </w:rPr>
            </w:pPr>
            <w:r w:rsidRPr="00200990">
              <w:rPr>
                <w:rFonts w:ascii="Arial" w:hAnsi="Arial" w:cs="Arial"/>
                <w:color w:val="000000"/>
                <w:sz w:val="20"/>
                <w:szCs w:val="20"/>
              </w:rPr>
              <w:t>37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1E0218">
      <w:pPr>
        <w:pStyle w:val="Heading2"/>
      </w:pPr>
      <w:bookmarkStart w:id="28" w:name="_Toc230094656"/>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1E0218">
      <w:pPr>
        <w:pStyle w:val="Heading2"/>
      </w:pPr>
      <w:bookmarkStart w:id="29" w:name="_Toc171954350"/>
      <w:bookmarkStart w:id="30" w:name="_Toc230094657"/>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ECF17" w14:textId="77777777" w:rsidR="009F0DCD" w:rsidRDefault="009F0DCD">
      <w:r>
        <w:separator/>
      </w:r>
    </w:p>
  </w:endnote>
  <w:endnote w:type="continuationSeparator" w:id="0">
    <w:p w14:paraId="45D31DF1" w14:textId="77777777" w:rsidR="009F0DCD" w:rsidRDefault="009F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B1056" w14:textId="77777777" w:rsidR="009F0DCD" w:rsidRDefault="009F0DCD">
      <w:r>
        <w:separator/>
      </w:r>
    </w:p>
  </w:footnote>
  <w:footnote w:type="continuationSeparator" w:id="0">
    <w:p w14:paraId="52FDA87C" w14:textId="77777777" w:rsidR="009F0DCD" w:rsidRDefault="009F0DCD">
      <w:r>
        <w:continuationSeparator/>
      </w:r>
    </w:p>
  </w:footnote>
  <w:footnote w:id="1">
    <w:p w14:paraId="37EF9537" w14:textId="77777777" w:rsidR="0031410A" w:rsidRPr="00C9714F" w:rsidRDefault="0031410A" w:rsidP="0031410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02EE9"/>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8CF"/>
    <w:rsid w:val="000579F4"/>
    <w:rsid w:val="0006106D"/>
    <w:rsid w:val="00062778"/>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85EAB"/>
    <w:rsid w:val="001911D6"/>
    <w:rsid w:val="0019179C"/>
    <w:rsid w:val="001957A8"/>
    <w:rsid w:val="00197E55"/>
    <w:rsid w:val="001A0771"/>
    <w:rsid w:val="001A2185"/>
    <w:rsid w:val="001A2258"/>
    <w:rsid w:val="001A3417"/>
    <w:rsid w:val="001A419F"/>
    <w:rsid w:val="001A5BC1"/>
    <w:rsid w:val="001A6B92"/>
    <w:rsid w:val="001A6E75"/>
    <w:rsid w:val="001A7B61"/>
    <w:rsid w:val="001B1500"/>
    <w:rsid w:val="001B259B"/>
    <w:rsid w:val="001B4BAA"/>
    <w:rsid w:val="001B6633"/>
    <w:rsid w:val="001B7C2B"/>
    <w:rsid w:val="001C05F4"/>
    <w:rsid w:val="001C0C99"/>
    <w:rsid w:val="001C16D6"/>
    <w:rsid w:val="001C2986"/>
    <w:rsid w:val="001C2C12"/>
    <w:rsid w:val="001C2D0A"/>
    <w:rsid w:val="001C4705"/>
    <w:rsid w:val="001C4EE7"/>
    <w:rsid w:val="001C79B9"/>
    <w:rsid w:val="001D2FF4"/>
    <w:rsid w:val="001D5026"/>
    <w:rsid w:val="001E0218"/>
    <w:rsid w:val="001E35C3"/>
    <w:rsid w:val="001E41BF"/>
    <w:rsid w:val="001E7311"/>
    <w:rsid w:val="001F1F4D"/>
    <w:rsid w:val="001F2588"/>
    <w:rsid w:val="001F3203"/>
    <w:rsid w:val="001F497C"/>
    <w:rsid w:val="001F4EA6"/>
    <w:rsid w:val="001F5803"/>
    <w:rsid w:val="001F5BB9"/>
    <w:rsid w:val="00200990"/>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577B7"/>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5DF7"/>
    <w:rsid w:val="00307CA0"/>
    <w:rsid w:val="00310649"/>
    <w:rsid w:val="0031109B"/>
    <w:rsid w:val="00311138"/>
    <w:rsid w:val="00312222"/>
    <w:rsid w:val="00312DB2"/>
    <w:rsid w:val="0031350D"/>
    <w:rsid w:val="0031410A"/>
    <w:rsid w:val="003143F4"/>
    <w:rsid w:val="003171C4"/>
    <w:rsid w:val="003172E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4BCA"/>
    <w:rsid w:val="00375E25"/>
    <w:rsid w:val="00376677"/>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243"/>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5B13"/>
    <w:rsid w:val="004762AB"/>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133F"/>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021"/>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72114"/>
    <w:rsid w:val="00776752"/>
    <w:rsid w:val="007804D2"/>
    <w:rsid w:val="00780832"/>
    <w:rsid w:val="0078534A"/>
    <w:rsid w:val="00785C46"/>
    <w:rsid w:val="00790E23"/>
    <w:rsid w:val="007927C6"/>
    <w:rsid w:val="00794081"/>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6EA"/>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0670"/>
    <w:rsid w:val="008E1609"/>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419"/>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0B9"/>
    <w:rsid w:val="009C3880"/>
    <w:rsid w:val="009C49A8"/>
    <w:rsid w:val="009C742C"/>
    <w:rsid w:val="009C7711"/>
    <w:rsid w:val="009E05F1"/>
    <w:rsid w:val="009E243D"/>
    <w:rsid w:val="009E7729"/>
    <w:rsid w:val="009E7FC9"/>
    <w:rsid w:val="009F0895"/>
    <w:rsid w:val="009F0B0C"/>
    <w:rsid w:val="009F0DCD"/>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F1A26"/>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26FAD"/>
    <w:rsid w:val="00B302A6"/>
    <w:rsid w:val="00B32EFD"/>
    <w:rsid w:val="00B35FE0"/>
    <w:rsid w:val="00B36B07"/>
    <w:rsid w:val="00B3771E"/>
    <w:rsid w:val="00B424AA"/>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09B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44726"/>
    <w:rsid w:val="00C500DF"/>
    <w:rsid w:val="00C50EC8"/>
    <w:rsid w:val="00C5109E"/>
    <w:rsid w:val="00C528FB"/>
    <w:rsid w:val="00C54861"/>
    <w:rsid w:val="00C5524B"/>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3BE0"/>
    <w:rsid w:val="00C95E2E"/>
    <w:rsid w:val="00C979B7"/>
    <w:rsid w:val="00CA4CF1"/>
    <w:rsid w:val="00CA589C"/>
    <w:rsid w:val="00CB35E7"/>
    <w:rsid w:val="00CB3F9B"/>
    <w:rsid w:val="00CB4BF7"/>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1E0218"/>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1E0218"/>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1E0218"/>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1E0218"/>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1E0218"/>
    <w:pPr>
      <w:spacing w:after="100"/>
    </w:pPr>
  </w:style>
  <w:style w:type="paragraph" w:styleId="TOC2">
    <w:name w:val="toc 2"/>
    <w:basedOn w:val="Normal"/>
    <w:next w:val="Normal"/>
    <w:autoRedefine/>
    <w:uiPriority w:val="39"/>
    <w:unhideWhenUsed/>
    <w:rsid w:val="001E021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1247</TotalTime>
  <Pages>26</Pages>
  <Words>6637</Words>
  <Characters>37831</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92</cp:revision>
  <cp:lastPrinted>2019-05-27T06:53:00Z</cp:lastPrinted>
  <dcterms:created xsi:type="dcterms:W3CDTF">2025-05-05T11:18:00Z</dcterms:created>
  <dcterms:modified xsi:type="dcterms:W3CDTF">2026-05-27T14:18:00Z</dcterms:modified>
</cp:coreProperties>
</file>