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DF05EAA" w14:textId="6222FF45" w:rsidR="00796758" w:rsidRDefault="00796758" w:rsidP="0079675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121C49">
        <w:rPr>
          <w:rFonts w:ascii="Arial" w:hAnsi="Arial" w:cs="Arial"/>
          <w:b/>
          <w:noProof/>
          <w:sz w:val="40"/>
          <w:szCs w:val="40"/>
          <w:lang w:val="fr-FR"/>
        </w:rPr>
        <w:drawing>
          <wp:inline distT="0" distB="0" distL="0" distR="0" wp14:anchorId="281AF9DD" wp14:editId="48E3B1A6">
            <wp:extent cx="6113145" cy="4385945"/>
            <wp:effectExtent l="0" t="0" r="1905" b="0"/>
            <wp:docPr id="167833483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85945"/>
                    </a:xfrm>
                    <a:prstGeom prst="rect">
                      <a:avLst/>
                    </a:prstGeom>
                    <a:noFill/>
                    <a:ln>
                      <a:noFill/>
                    </a:ln>
                  </pic:spPr>
                </pic:pic>
              </a:graphicData>
            </a:graphic>
          </wp:inline>
        </w:drawing>
      </w:r>
    </w:p>
    <w:p w14:paraId="796C6F41" w14:textId="77777777" w:rsidR="00796758" w:rsidRDefault="00796758" w:rsidP="00796758">
      <w:pPr>
        <w:pStyle w:val="DefaultText"/>
        <w:jc w:val="center"/>
        <w:rPr>
          <w:rFonts w:ascii="Arial" w:hAnsi="Arial" w:cs="Arial"/>
          <w:b/>
          <w:sz w:val="32"/>
          <w:szCs w:val="32"/>
          <w:lang w:val="ro-RO"/>
        </w:rPr>
      </w:pPr>
      <w:r>
        <w:rPr>
          <w:rFonts w:ascii="Arial" w:hAnsi="Arial" w:cs="Arial"/>
          <w:b/>
          <w:sz w:val="32"/>
          <w:szCs w:val="32"/>
          <w:lang w:val="ro-RO"/>
        </w:rPr>
        <w:t>DN11_km3+867-km10+280</w:t>
      </w:r>
    </w:p>
    <w:p w14:paraId="49A8F3D5" w14:textId="4FF5061A" w:rsidR="00CF0728" w:rsidRDefault="00796758" w:rsidP="0079675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119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ABFD1C0" w:rsidR="00BF22CA" w:rsidRPr="00CC511B" w:rsidRDefault="00533F3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690299019"/>
        <w:docPartObj>
          <w:docPartGallery w:val="Table of Contents"/>
          <w:docPartUnique/>
        </w:docPartObj>
      </w:sdtPr>
      <w:sdtEndPr>
        <w:rPr>
          <w:b/>
          <w:bCs/>
          <w:noProof/>
        </w:rPr>
      </w:sdtEndPr>
      <w:sdtContent>
        <w:p w14:paraId="469D4C4C" w14:textId="256F9F82" w:rsidR="00533F3A" w:rsidRPr="00533F3A" w:rsidRDefault="00533F3A" w:rsidP="00533F3A">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DB8C9BC" w14:textId="6ED37E9F" w:rsidR="00533F3A" w:rsidRPr="00533F3A" w:rsidRDefault="00533F3A">
          <w:pPr>
            <w:pStyle w:val="TOC1"/>
            <w:tabs>
              <w:tab w:val="right" w:leader="dot" w:pos="9626"/>
            </w:tabs>
            <w:rPr>
              <w:rFonts w:ascii="Arial" w:hAnsi="Arial" w:cs="Arial"/>
              <w:noProof/>
            </w:rPr>
          </w:pPr>
          <w:r w:rsidRPr="00533F3A">
            <w:rPr>
              <w:rFonts w:ascii="Arial" w:hAnsi="Arial" w:cs="Arial"/>
            </w:rPr>
            <w:fldChar w:fldCharType="begin"/>
          </w:r>
          <w:r w:rsidRPr="00533F3A">
            <w:rPr>
              <w:rFonts w:ascii="Arial" w:hAnsi="Arial" w:cs="Arial"/>
            </w:rPr>
            <w:instrText xml:space="preserve"> TOC \o "1-3" \h \z \u </w:instrText>
          </w:r>
          <w:r w:rsidRPr="00533F3A">
            <w:rPr>
              <w:rFonts w:ascii="Arial" w:hAnsi="Arial" w:cs="Arial"/>
            </w:rPr>
            <w:fldChar w:fldCharType="separate"/>
          </w:r>
          <w:hyperlink w:anchor="_Toc230094847" w:history="1">
            <w:r w:rsidRPr="00533F3A">
              <w:rPr>
                <w:rStyle w:val="Hyperlink"/>
                <w:rFonts w:ascii="Arial" w:hAnsi="Arial" w:cs="Arial"/>
                <w:noProof/>
                <w:color w:val="auto"/>
              </w:rPr>
              <w:t>1. INTRODUCERE</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_Toc230094847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3</w:t>
            </w:r>
            <w:r w:rsidRPr="00533F3A">
              <w:rPr>
                <w:rFonts w:ascii="Arial" w:hAnsi="Arial" w:cs="Arial"/>
                <w:noProof/>
                <w:webHidden/>
              </w:rPr>
              <w:fldChar w:fldCharType="end"/>
            </w:r>
          </w:hyperlink>
        </w:p>
        <w:p w14:paraId="4520163A" w14:textId="1488FD7D" w:rsidR="00533F3A" w:rsidRPr="00533F3A" w:rsidRDefault="00533F3A">
          <w:pPr>
            <w:pStyle w:val="TOC1"/>
            <w:tabs>
              <w:tab w:val="right" w:leader="dot" w:pos="9626"/>
            </w:tabs>
            <w:rPr>
              <w:rFonts w:ascii="Arial" w:hAnsi="Arial" w:cs="Arial"/>
              <w:noProof/>
            </w:rPr>
          </w:pPr>
          <w:hyperlink w:anchor="_Toc230094848" w:history="1">
            <w:r w:rsidRPr="00533F3A">
              <w:rPr>
                <w:rStyle w:val="Hyperlink"/>
                <w:rFonts w:ascii="Arial" w:hAnsi="Arial" w:cs="Arial"/>
                <w:noProof/>
                <w:color w:val="auto"/>
              </w:rPr>
              <w:t>2. RAPORT</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_Toc230094848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3</w:t>
            </w:r>
            <w:r w:rsidRPr="00533F3A">
              <w:rPr>
                <w:rFonts w:ascii="Arial" w:hAnsi="Arial" w:cs="Arial"/>
                <w:noProof/>
                <w:webHidden/>
              </w:rPr>
              <w:fldChar w:fldCharType="end"/>
            </w:r>
          </w:hyperlink>
        </w:p>
        <w:p w14:paraId="7B017C3E" w14:textId="27AF7555" w:rsidR="00533F3A" w:rsidRPr="00533F3A" w:rsidRDefault="00533F3A">
          <w:pPr>
            <w:pStyle w:val="TOC2"/>
            <w:tabs>
              <w:tab w:val="right" w:leader="dot" w:pos="9626"/>
            </w:tabs>
            <w:rPr>
              <w:rFonts w:ascii="Arial" w:hAnsi="Arial" w:cs="Arial"/>
              <w:noProof/>
            </w:rPr>
          </w:pPr>
          <w:hyperlink w:anchor="_Toc230094849" w:history="1">
            <w:r w:rsidRPr="00533F3A">
              <w:rPr>
                <w:rStyle w:val="Hyperlink"/>
                <w:rFonts w:ascii="Arial" w:hAnsi="Arial" w:cs="Arial"/>
                <w:noProof/>
                <w:color w:val="auto"/>
              </w:rPr>
              <w:t>2.1. Descrierea drumului principal – DN11 km 3+867 – km 10+280</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_Toc230094849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3</w:t>
            </w:r>
            <w:r w:rsidRPr="00533F3A">
              <w:rPr>
                <w:rFonts w:ascii="Arial" w:hAnsi="Arial" w:cs="Arial"/>
                <w:noProof/>
                <w:webHidden/>
              </w:rPr>
              <w:fldChar w:fldCharType="end"/>
            </w:r>
          </w:hyperlink>
        </w:p>
        <w:p w14:paraId="03085A2D" w14:textId="3C3DA6A1" w:rsidR="00533F3A" w:rsidRPr="00533F3A" w:rsidRDefault="00533F3A">
          <w:pPr>
            <w:pStyle w:val="TOC2"/>
            <w:tabs>
              <w:tab w:val="right" w:leader="dot" w:pos="9626"/>
            </w:tabs>
            <w:rPr>
              <w:rFonts w:ascii="Arial" w:hAnsi="Arial" w:cs="Arial"/>
              <w:noProof/>
            </w:rPr>
          </w:pPr>
          <w:hyperlink w:anchor="_Toc230094850" w:history="1">
            <w:r w:rsidRPr="00533F3A">
              <w:rPr>
                <w:rStyle w:val="Hyperlink"/>
                <w:rFonts w:ascii="Arial" w:hAnsi="Arial" w:cs="Arial"/>
                <w:noProof/>
                <w:color w:val="auto"/>
              </w:rPr>
              <w:t>2.2. Autoritatea responsabilă</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_Toc230094850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5</w:t>
            </w:r>
            <w:r w:rsidRPr="00533F3A">
              <w:rPr>
                <w:rFonts w:ascii="Arial" w:hAnsi="Arial" w:cs="Arial"/>
                <w:noProof/>
                <w:webHidden/>
              </w:rPr>
              <w:fldChar w:fldCharType="end"/>
            </w:r>
          </w:hyperlink>
        </w:p>
        <w:p w14:paraId="7278295E" w14:textId="1E01370B" w:rsidR="00533F3A" w:rsidRPr="00533F3A" w:rsidRDefault="00533F3A">
          <w:pPr>
            <w:pStyle w:val="TOC2"/>
            <w:tabs>
              <w:tab w:val="right" w:leader="dot" w:pos="9626"/>
            </w:tabs>
            <w:rPr>
              <w:rFonts w:ascii="Arial" w:hAnsi="Arial" w:cs="Arial"/>
              <w:noProof/>
            </w:rPr>
          </w:pPr>
          <w:hyperlink w:anchor="_Toc230094851" w:history="1">
            <w:r w:rsidRPr="00533F3A">
              <w:rPr>
                <w:rStyle w:val="Hyperlink"/>
                <w:rFonts w:ascii="Arial" w:hAnsi="Arial" w:cs="Arial"/>
                <w:noProof/>
                <w:color w:val="auto"/>
              </w:rPr>
              <w:t>2.3. Cadrul legal</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_Toc230094851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5</w:t>
            </w:r>
            <w:r w:rsidRPr="00533F3A">
              <w:rPr>
                <w:rFonts w:ascii="Arial" w:hAnsi="Arial" w:cs="Arial"/>
                <w:noProof/>
                <w:webHidden/>
              </w:rPr>
              <w:fldChar w:fldCharType="end"/>
            </w:r>
          </w:hyperlink>
        </w:p>
        <w:p w14:paraId="06D7DDC3" w14:textId="1205AA7F" w:rsidR="00533F3A" w:rsidRPr="00533F3A" w:rsidRDefault="00533F3A">
          <w:pPr>
            <w:pStyle w:val="TOC2"/>
            <w:tabs>
              <w:tab w:val="right" w:leader="dot" w:pos="9626"/>
            </w:tabs>
            <w:rPr>
              <w:rFonts w:ascii="Arial" w:hAnsi="Arial" w:cs="Arial"/>
              <w:noProof/>
            </w:rPr>
          </w:pPr>
          <w:hyperlink w:anchor="_Toc230094852" w:history="1">
            <w:r w:rsidRPr="00533F3A">
              <w:rPr>
                <w:rStyle w:val="Hyperlink"/>
                <w:rFonts w:ascii="Arial" w:hAnsi="Arial" w:cs="Arial"/>
                <w:noProof/>
                <w:color w:val="auto"/>
              </w:rPr>
              <w:t>2.4. Valori limită în vigoare</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_Toc230094852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6</w:t>
            </w:r>
            <w:r w:rsidRPr="00533F3A">
              <w:rPr>
                <w:rFonts w:ascii="Arial" w:hAnsi="Arial" w:cs="Arial"/>
                <w:noProof/>
                <w:webHidden/>
              </w:rPr>
              <w:fldChar w:fldCharType="end"/>
            </w:r>
          </w:hyperlink>
        </w:p>
        <w:p w14:paraId="22632788" w14:textId="593EC0BA" w:rsidR="00533F3A" w:rsidRPr="00533F3A" w:rsidRDefault="00533F3A">
          <w:pPr>
            <w:pStyle w:val="TOC2"/>
            <w:tabs>
              <w:tab w:val="right" w:leader="dot" w:pos="9626"/>
            </w:tabs>
            <w:rPr>
              <w:rFonts w:ascii="Arial" w:hAnsi="Arial" w:cs="Arial"/>
              <w:noProof/>
            </w:rPr>
          </w:pPr>
          <w:hyperlink w:anchor="_Toc230094853" w:history="1">
            <w:r w:rsidRPr="00533F3A">
              <w:rPr>
                <w:rStyle w:val="Hyperlink"/>
                <w:rFonts w:ascii="Arial" w:hAnsi="Arial" w:cs="Arial"/>
                <w:noProof/>
                <w:color w:val="auto"/>
              </w:rPr>
              <w:t xml:space="preserve">2.5. Cartarea zgomotului pentru sectorul de drum principal </w:t>
            </w:r>
            <w:r w:rsidRPr="00533F3A">
              <w:rPr>
                <w:rStyle w:val="Hyperlink"/>
                <w:rFonts w:ascii="Arial" w:hAnsi="Arial" w:cs="Arial"/>
                <w:noProof/>
                <w:color w:val="auto"/>
                <w:lang w:eastAsia="en-US"/>
              </w:rPr>
              <w:t>DN11 km 3+867</w:t>
            </w:r>
            <w:r w:rsidRPr="00533F3A">
              <w:rPr>
                <w:rStyle w:val="Hyperlink"/>
                <w:rFonts w:ascii="Arial" w:hAnsi="Arial" w:cs="Arial"/>
                <w:noProof/>
                <w:color w:val="auto"/>
              </w:rPr>
              <w:t xml:space="preserve"> </w:t>
            </w:r>
            <w:r w:rsidRPr="00533F3A">
              <w:rPr>
                <w:rStyle w:val="Hyperlink"/>
                <w:rFonts w:ascii="Arial" w:hAnsi="Arial" w:cs="Arial"/>
                <w:noProof/>
                <w:color w:val="auto"/>
                <w:lang w:eastAsia="en-US"/>
              </w:rPr>
              <w:t>– km 10+280</w:t>
            </w:r>
            <w:r w:rsidRPr="00533F3A">
              <w:rPr>
                <w:rStyle w:val="Hyperlink"/>
                <w:rFonts w:ascii="Arial" w:hAnsi="Arial" w:cs="Arial"/>
                <w:noProof/>
                <w:color w:val="auto"/>
              </w:rPr>
              <w:t xml:space="preserve"> – sinteza rezultatelor</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_Toc230094853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7</w:t>
            </w:r>
            <w:r w:rsidRPr="00533F3A">
              <w:rPr>
                <w:rFonts w:ascii="Arial" w:hAnsi="Arial" w:cs="Arial"/>
                <w:noProof/>
                <w:webHidden/>
              </w:rPr>
              <w:fldChar w:fldCharType="end"/>
            </w:r>
          </w:hyperlink>
        </w:p>
        <w:p w14:paraId="50F04DE5" w14:textId="2DD21B3E" w:rsidR="00533F3A" w:rsidRPr="00533F3A" w:rsidRDefault="00533F3A">
          <w:pPr>
            <w:pStyle w:val="TOC2"/>
            <w:tabs>
              <w:tab w:val="right" w:leader="dot" w:pos="9626"/>
            </w:tabs>
            <w:rPr>
              <w:rFonts w:ascii="Arial" w:hAnsi="Arial" w:cs="Arial"/>
              <w:noProof/>
            </w:rPr>
          </w:pPr>
          <w:hyperlink w:anchor="_Toc230094854" w:history="1">
            <w:r w:rsidRPr="00533F3A">
              <w:rPr>
                <w:rStyle w:val="Hyperlink"/>
                <w:rFonts w:ascii="Arial" w:hAnsi="Arial" w:cs="Arial"/>
                <w:noProof/>
                <w:color w:val="auto"/>
              </w:rPr>
              <w:t>2.6. Evaluarea numărului de persoane estimate expuse la zgomot, identificarea problemelor şi situaţiilor care necesită îmbunătăţiri</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_Toc230094854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10</w:t>
            </w:r>
            <w:r w:rsidRPr="00533F3A">
              <w:rPr>
                <w:rFonts w:ascii="Arial" w:hAnsi="Arial" w:cs="Arial"/>
                <w:noProof/>
                <w:webHidden/>
              </w:rPr>
              <w:fldChar w:fldCharType="end"/>
            </w:r>
          </w:hyperlink>
        </w:p>
        <w:p w14:paraId="2DE91A97" w14:textId="791080B2" w:rsidR="00533F3A" w:rsidRPr="00533F3A" w:rsidRDefault="00533F3A">
          <w:pPr>
            <w:pStyle w:val="TOC2"/>
            <w:tabs>
              <w:tab w:val="right" w:leader="dot" w:pos="9626"/>
            </w:tabs>
            <w:rPr>
              <w:rFonts w:ascii="Arial" w:hAnsi="Arial" w:cs="Arial"/>
              <w:noProof/>
            </w:rPr>
          </w:pPr>
          <w:hyperlink w:anchor="_Toc230094855" w:history="1">
            <w:r w:rsidRPr="00533F3A">
              <w:rPr>
                <w:rStyle w:val="Hyperlink"/>
                <w:rFonts w:ascii="Arial" w:hAnsi="Arial" w:cs="Arial"/>
                <w:noProof/>
                <w:color w:val="auto"/>
              </w:rPr>
              <w:t>2.7. Efectele dăunătoare ale zgomotului</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_Toc230094855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10</w:t>
            </w:r>
            <w:r w:rsidRPr="00533F3A">
              <w:rPr>
                <w:rFonts w:ascii="Arial" w:hAnsi="Arial" w:cs="Arial"/>
                <w:noProof/>
                <w:webHidden/>
              </w:rPr>
              <w:fldChar w:fldCharType="end"/>
            </w:r>
          </w:hyperlink>
        </w:p>
        <w:p w14:paraId="62ADE8DF" w14:textId="15F93067" w:rsidR="00533F3A" w:rsidRPr="00533F3A" w:rsidRDefault="00533F3A">
          <w:pPr>
            <w:pStyle w:val="TOC2"/>
            <w:tabs>
              <w:tab w:val="right" w:leader="dot" w:pos="9626"/>
            </w:tabs>
            <w:rPr>
              <w:rFonts w:ascii="Arial" w:hAnsi="Arial" w:cs="Arial"/>
              <w:noProof/>
            </w:rPr>
          </w:pPr>
          <w:hyperlink w:anchor="_Toc230094856" w:history="1">
            <w:r w:rsidRPr="00533F3A">
              <w:rPr>
                <w:rStyle w:val="Hyperlink"/>
                <w:rFonts w:ascii="Arial" w:hAnsi="Arial" w:cs="Arial"/>
                <w:noProof/>
                <w:color w:val="auto"/>
              </w:rPr>
              <w:t>2.8. Sinteza oficială a consultărilor publice organizate potrivit prevederilor art. 36 și art.37 din Legea 121/2019, cu modificările și completările ulterioare</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_Toc230094856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14</w:t>
            </w:r>
            <w:r w:rsidRPr="00533F3A">
              <w:rPr>
                <w:rFonts w:ascii="Arial" w:hAnsi="Arial" w:cs="Arial"/>
                <w:noProof/>
                <w:webHidden/>
              </w:rPr>
              <w:fldChar w:fldCharType="end"/>
            </w:r>
          </w:hyperlink>
        </w:p>
        <w:p w14:paraId="44CBA0EE" w14:textId="2B1146C9" w:rsidR="00533F3A" w:rsidRPr="00533F3A" w:rsidRDefault="00533F3A">
          <w:pPr>
            <w:pStyle w:val="TOC2"/>
            <w:tabs>
              <w:tab w:val="right" w:leader="dot" w:pos="9626"/>
            </w:tabs>
            <w:rPr>
              <w:rFonts w:ascii="Arial" w:hAnsi="Arial" w:cs="Arial"/>
              <w:noProof/>
            </w:rPr>
          </w:pPr>
          <w:hyperlink w:anchor="_Toc230094857" w:history="1">
            <w:r w:rsidRPr="00533F3A">
              <w:rPr>
                <w:rStyle w:val="Hyperlink"/>
                <w:rFonts w:ascii="Arial" w:hAnsi="Arial" w:cs="Arial"/>
                <w:noProof/>
                <w:color w:val="auto"/>
              </w:rPr>
              <w:t>2.9. Măsuri de reducere a zgomotului deja în vigoare şi proiecte în curs de elaborare</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_Toc230094857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14</w:t>
            </w:r>
            <w:r w:rsidRPr="00533F3A">
              <w:rPr>
                <w:rFonts w:ascii="Arial" w:hAnsi="Arial" w:cs="Arial"/>
                <w:noProof/>
                <w:webHidden/>
              </w:rPr>
              <w:fldChar w:fldCharType="end"/>
            </w:r>
          </w:hyperlink>
        </w:p>
        <w:p w14:paraId="52E9B635" w14:textId="257EBB9B" w:rsidR="00533F3A" w:rsidRPr="00533F3A" w:rsidRDefault="00533F3A">
          <w:pPr>
            <w:pStyle w:val="TOC2"/>
            <w:tabs>
              <w:tab w:val="right" w:leader="dot" w:pos="9626"/>
            </w:tabs>
            <w:rPr>
              <w:rFonts w:ascii="Arial" w:hAnsi="Arial" w:cs="Arial"/>
              <w:noProof/>
            </w:rPr>
          </w:pPr>
          <w:hyperlink w:anchor="_Toc230094858" w:history="1">
            <w:r w:rsidRPr="00533F3A">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_Toc230094858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16</w:t>
            </w:r>
            <w:r w:rsidRPr="00533F3A">
              <w:rPr>
                <w:rFonts w:ascii="Arial" w:hAnsi="Arial" w:cs="Arial"/>
                <w:noProof/>
                <w:webHidden/>
              </w:rPr>
              <w:fldChar w:fldCharType="end"/>
            </w:r>
          </w:hyperlink>
        </w:p>
        <w:p w14:paraId="6AFFF0BC" w14:textId="53CA679C" w:rsidR="00533F3A" w:rsidRPr="00533F3A" w:rsidRDefault="00533F3A">
          <w:pPr>
            <w:pStyle w:val="TOC2"/>
            <w:tabs>
              <w:tab w:val="right" w:leader="dot" w:pos="9626"/>
            </w:tabs>
            <w:rPr>
              <w:rFonts w:ascii="Arial" w:hAnsi="Arial" w:cs="Arial"/>
              <w:noProof/>
            </w:rPr>
          </w:pPr>
          <w:hyperlink w:anchor="_Toc230094859" w:history="1">
            <w:r w:rsidRPr="00533F3A">
              <w:rPr>
                <w:rStyle w:val="Hyperlink"/>
                <w:rFonts w:ascii="Arial" w:hAnsi="Arial" w:cs="Arial"/>
                <w:noProof/>
                <w:color w:val="auto"/>
              </w:rPr>
              <w:t>2.11. Strategii pe termen lung</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_Toc230094859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21</w:t>
            </w:r>
            <w:r w:rsidRPr="00533F3A">
              <w:rPr>
                <w:rFonts w:ascii="Arial" w:hAnsi="Arial" w:cs="Arial"/>
                <w:noProof/>
                <w:webHidden/>
              </w:rPr>
              <w:fldChar w:fldCharType="end"/>
            </w:r>
          </w:hyperlink>
        </w:p>
        <w:p w14:paraId="77C34232" w14:textId="6B9BA493" w:rsidR="00533F3A" w:rsidRPr="00533F3A" w:rsidRDefault="00533F3A">
          <w:pPr>
            <w:pStyle w:val="TOC2"/>
            <w:tabs>
              <w:tab w:val="right" w:leader="dot" w:pos="9626"/>
            </w:tabs>
            <w:rPr>
              <w:rFonts w:ascii="Arial" w:hAnsi="Arial" w:cs="Arial"/>
              <w:noProof/>
            </w:rPr>
          </w:pPr>
          <w:hyperlink w:anchor="_Toc230094860" w:history="1">
            <w:r w:rsidRPr="00533F3A">
              <w:rPr>
                <w:rStyle w:val="Hyperlink"/>
                <w:rFonts w:ascii="Arial" w:hAnsi="Arial" w:cs="Arial"/>
                <w:noProof/>
                <w:color w:val="auto"/>
              </w:rPr>
              <w:t>2.12. Informaţii financiare (dacă sunt disponibile): bugete, evaluarea cost-eficienţă, evaluare cost-profit</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_Toc230094860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23</w:t>
            </w:r>
            <w:r w:rsidRPr="00533F3A">
              <w:rPr>
                <w:rFonts w:ascii="Arial" w:hAnsi="Arial" w:cs="Arial"/>
                <w:noProof/>
                <w:webHidden/>
              </w:rPr>
              <w:fldChar w:fldCharType="end"/>
            </w:r>
          </w:hyperlink>
        </w:p>
        <w:p w14:paraId="18CF7991" w14:textId="694990FC" w:rsidR="00533F3A" w:rsidRPr="00533F3A" w:rsidRDefault="00533F3A">
          <w:pPr>
            <w:pStyle w:val="TOC2"/>
            <w:tabs>
              <w:tab w:val="right" w:leader="dot" w:pos="9626"/>
            </w:tabs>
            <w:rPr>
              <w:rFonts w:ascii="Arial" w:hAnsi="Arial" w:cs="Arial"/>
              <w:noProof/>
            </w:rPr>
          </w:pPr>
          <w:hyperlink w:anchor="_Toc230094861" w:history="1">
            <w:r w:rsidRPr="00533F3A">
              <w:rPr>
                <w:rStyle w:val="Hyperlink"/>
                <w:rFonts w:ascii="Arial" w:hAnsi="Arial" w:cs="Arial"/>
                <w:noProof/>
                <w:color w:val="auto"/>
              </w:rPr>
              <w:t>2.13. Prevederi avute în vedere pentru evaluarea implementării şi rezultatelor planului de acţiune</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_Toc230094861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25</w:t>
            </w:r>
            <w:r w:rsidRPr="00533F3A">
              <w:rPr>
                <w:rFonts w:ascii="Arial" w:hAnsi="Arial" w:cs="Arial"/>
                <w:noProof/>
                <w:webHidden/>
              </w:rPr>
              <w:fldChar w:fldCharType="end"/>
            </w:r>
          </w:hyperlink>
        </w:p>
        <w:p w14:paraId="6A777DD3" w14:textId="6CC73F24" w:rsidR="00533F3A" w:rsidRPr="00533F3A" w:rsidRDefault="00533F3A">
          <w:pPr>
            <w:pStyle w:val="TOC2"/>
            <w:tabs>
              <w:tab w:val="right" w:leader="dot" w:pos="9626"/>
            </w:tabs>
            <w:rPr>
              <w:rFonts w:ascii="Arial" w:hAnsi="Arial" w:cs="Arial"/>
              <w:noProof/>
            </w:rPr>
          </w:pPr>
          <w:hyperlink w:anchor="_Toc230094862" w:history="1">
            <w:r w:rsidRPr="00533F3A">
              <w:rPr>
                <w:rStyle w:val="Hyperlink"/>
                <w:rFonts w:ascii="Arial" w:hAnsi="Arial" w:cs="Arial"/>
                <w:noProof/>
                <w:color w:val="auto"/>
              </w:rPr>
              <w:t>2.14. Cerințe pentru cartarea strategică de zgomot pentru anul de bază 2026</w:t>
            </w:r>
            <w:r w:rsidRPr="00533F3A">
              <w:rPr>
                <w:rFonts w:ascii="Arial" w:hAnsi="Arial" w:cs="Arial"/>
                <w:noProof/>
                <w:webHidden/>
              </w:rPr>
              <w:tab/>
            </w:r>
            <w:r w:rsidRPr="00533F3A">
              <w:rPr>
                <w:rFonts w:ascii="Arial" w:hAnsi="Arial" w:cs="Arial"/>
                <w:noProof/>
                <w:webHidden/>
              </w:rPr>
              <w:fldChar w:fldCharType="begin"/>
            </w:r>
            <w:r w:rsidRPr="00533F3A">
              <w:rPr>
                <w:rFonts w:ascii="Arial" w:hAnsi="Arial" w:cs="Arial"/>
                <w:noProof/>
                <w:webHidden/>
              </w:rPr>
              <w:instrText xml:space="preserve"> PAGEREF _Toc230094862 \h </w:instrText>
            </w:r>
            <w:r w:rsidRPr="00533F3A">
              <w:rPr>
                <w:rFonts w:ascii="Arial" w:hAnsi="Arial" w:cs="Arial"/>
                <w:noProof/>
                <w:webHidden/>
              </w:rPr>
            </w:r>
            <w:r w:rsidRPr="00533F3A">
              <w:rPr>
                <w:rFonts w:ascii="Arial" w:hAnsi="Arial" w:cs="Arial"/>
                <w:noProof/>
                <w:webHidden/>
              </w:rPr>
              <w:fldChar w:fldCharType="separate"/>
            </w:r>
            <w:r w:rsidRPr="00533F3A">
              <w:rPr>
                <w:rFonts w:ascii="Arial" w:hAnsi="Arial" w:cs="Arial"/>
                <w:noProof/>
                <w:webHidden/>
              </w:rPr>
              <w:t>25</w:t>
            </w:r>
            <w:r w:rsidRPr="00533F3A">
              <w:rPr>
                <w:rFonts w:ascii="Arial" w:hAnsi="Arial" w:cs="Arial"/>
                <w:noProof/>
                <w:webHidden/>
              </w:rPr>
              <w:fldChar w:fldCharType="end"/>
            </w:r>
          </w:hyperlink>
        </w:p>
        <w:p w14:paraId="1B84CDFD" w14:textId="32CE284A" w:rsidR="00533F3A" w:rsidRDefault="00533F3A">
          <w:r w:rsidRPr="00533F3A">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D0D905B" w14:textId="5C67B9B7" w:rsidR="00533F3A" w:rsidRDefault="00533F3A">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533F3A" w:rsidRDefault="00125C33" w:rsidP="00533F3A">
      <w:pPr>
        <w:pStyle w:val="Heading1"/>
      </w:pPr>
      <w:bookmarkStart w:id="6" w:name="_Toc230094847"/>
      <w:r w:rsidRPr="00533F3A">
        <w:lastRenderedPageBreak/>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533F3A">
      <w:pPr>
        <w:pStyle w:val="Heading1"/>
      </w:pPr>
      <w:bookmarkStart w:id="8" w:name="_Toc230094848"/>
      <w:r>
        <w:t>2.</w:t>
      </w:r>
      <w:r w:rsidR="00125C33" w:rsidRPr="00CC511B">
        <w:t xml:space="preserve"> RAPORT</w:t>
      </w:r>
      <w:bookmarkEnd w:id="8"/>
    </w:p>
    <w:p w14:paraId="39980297" w14:textId="402158B0" w:rsidR="00BF22CA" w:rsidRPr="00533F3A" w:rsidRDefault="00125C33" w:rsidP="00533F3A">
      <w:pPr>
        <w:pStyle w:val="Heading2"/>
      </w:pPr>
      <w:bookmarkStart w:id="9" w:name="_Toc230094849"/>
      <w:r w:rsidRPr="00533F3A">
        <w:t xml:space="preserve">2.1. Descrierea </w:t>
      </w:r>
      <w:r w:rsidR="0052391B" w:rsidRPr="00533F3A">
        <w:t xml:space="preserve">drumului principal – </w:t>
      </w:r>
      <w:r w:rsidR="00102916" w:rsidRPr="00533F3A">
        <w:t>DN1</w:t>
      </w:r>
      <w:r w:rsidR="00796758" w:rsidRPr="00533F3A">
        <w:t>1</w:t>
      </w:r>
      <w:r w:rsidR="0052391B" w:rsidRPr="00533F3A">
        <w:t xml:space="preserve"> km </w:t>
      </w:r>
      <w:r w:rsidR="00796758" w:rsidRPr="00533F3A">
        <w:t>3</w:t>
      </w:r>
      <w:r w:rsidR="009F0895" w:rsidRPr="00533F3A">
        <w:t>+</w:t>
      </w:r>
      <w:r w:rsidR="00796758" w:rsidRPr="00533F3A">
        <w:t>867</w:t>
      </w:r>
      <w:r w:rsidR="009F0895" w:rsidRPr="00533F3A">
        <w:t xml:space="preserve"> </w:t>
      </w:r>
      <w:r w:rsidR="0052391B" w:rsidRPr="00533F3A">
        <w:t xml:space="preserve">– km </w:t>
      </w:r>
      <w:r w:rsidR="00796758" w:rsidRPr="00533F3A">
        <w:t>10</w:t>
      </w:r>
      <w:r w:rsidR="0052391B" w:rsidRPr="00533F3A">
        <w:t>+</w:t>
      </w:r>
      <w:r w:rsidR="00796758" w:rsidRPr="00533F3A">
        <w:t>280</w:t>
      </w:r>
      <w:bookmarkEnd w:id="9"/>
    </w:p>
    <w:p w14:paraId="49AA4FFD" w14:textId="77777777" w:rsidR="00796758" w:rsidRDefault="00796758" w:rsidP="0079675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DN11_km3+867-km10+</w:t>
      </w:r>
      <w:bookmarkEnd w:id="10"/>
      <w:r>
        <w:rPr>
          <w:rFonts w:ascii="Arial" w:hAnsi="Arial" w:cs="Arial"/>
          <w:color w:val="auto"/>
          <w:lang w:val="pt-BR"/>
        </w:rPr>
        <w:t xml:space="preserve">280 </w:t>
      </w:r>
      <w:bookmarkEnd w:id="11"/>
      <w:r>
        <w:rPr>
          <w:rFonts w:ascii="Arial" w:hAnsi="Arial" w:cs="Arial"/>
          <w:color w:val="auto"/>
          <w:lang w:val="pt-BR"/>
        </w:rPr>
        <w:t xml:space="preserve">face parte din drumul național DN11 de 179,426 km care leagă în ordine localitățile Brașov, Târgu Secuiesc, Onești și Bacău. Este delimitat de </w:t>
      </w:r>
      <w:r>
        <w:rPr>
          <w:rFonts w:ascii="Arial" w:hAnsi="Arial" w:cs="Arial"/>
          <w:color w:val="auto"/>
          <w:lang w:val="it-IT"/>
        </w:rPr>
        <w:t>ieșirea din Mun. Brașov și intersecția cu DN10</w:t>
      </w:r>
      <w:r>
        <w:rPr>
          <w:rFonts w:ascii="Arial" w:hAnsi="Arial" w:cs="Arial"/>
          <w:color w:val="auto"/>
          <w:lang w:val="pt-BR"/>
        </w:rPr>
        <w:t>.</w:t>
      </w:r>
    </w:p>
    <w:p w14:paraId="25CB7DDF" w14:textId="77777777" w:rsidR="00796758" w:rsidRPr="0093612E" w:rsidRDefault="00796758" w:rsidP="00796758">
      <w:pPr>
        <w:pStyle w:val="WW-Default"/>
        <w:jc w:val="both"/>
        <w:rPr>
          <w:rFonts w:ascii="Arial" w:hAnsi="Arial" w:cs="Arial"/>
          <w:color w:val="auto"/>
          <w:lang w:val="pt-BR"/>
        </w:rPr>
      </w:pPr>
    </w:p>
    <w:p w14:paraId="0AA88924" w14:textId="77777777" w:rsidR="00796758" w:rsidRDefault="00796758" w:rsidP="00796758">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6,413</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17E509D" w14:textId="77777777" w:rsidR="00796758" w:rsidRDefault="00796758" w:rsidP="0079675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21C49">
        <w:rPr>
          <w:rFonts w:ascii="Arial" w:hAnsi="Arial" w:cs="Arial"/>
          <w:color w:val="auto"/>
          <w:lang w:val="pt-BR"/>
        </w:rPr>
        <w:t>6</w:t>
      </w:r>
      <w:r>
        <w:rPr>
          <w:rFonts w:ascii="Arial" w:hAnsi="Arial" w:cs="Arial"/>
          <w:color w:val="auto"/>
          <w:lang w:val="pt-BR"/>
        </w:rPr>
        <w:t>.</w:t>
      </w:r>
      <w:r w:rsidRPr="00121C49">
        <w:rPr>
          <w:rFonts w:ascii="Arial" w:hAnsi="Arial" w:cs="Arial"/>
          <w:color w:val="auto"/>
          <w:lang w:val="pt-BR"/>
        </w:rPr>
        <w:t>725</w:t>
      </w:r>
      <w:r>
        <w:rPr>
          <w:rFonts w:ascii="Arial" w:hAnsi="Arial" w:cs="Arial"/>
          <w:color w:val="auto"/>
          <w:lang w:val="pt-BR"/>
        </w:rPr>
        <w:t>.</w:t>
      </w:r>
      <w:r w:rsidRPr="00121C49">
        <w:rPr>
          <w:rFonts w:ascii="Arial" w:hAnsi="Arial" w:cs="Arial"/>
          <w:color w:val="auto"/>
          <w:lang w:val="pt-BR"/>
        </w:rPr>
        <w:t>125</w:t>
      </w:r>
    </w:p>
    <w:p w14:paraId="1A6398BD" w14:textId="77777777" w:rsidR="00796758" w:rsidRDefault="00796758" w:rsidP="0079675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B63A70E" w14:textId="77777777" w:rsidR="00796758" w:rsidRDefault="00796758" w:rsidP="0079675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796758" w14:paraId="27DD576E" w14:textId="77777777" w:rsidTr="000B6B21">
        <w:trPr>
          <w:jc w:val="center"/>
        </w:trPr>
        <w:tc>
          <w:tcPr>
            <w:tcW w:w="1242" w:type="dxa"/>
            <w:vAlign w:val="center"/>
          </w:tcPr>
          <w:p w14:paraId="790C9155" w14:textId="77777777" w:rsidR="00796758" w:rsidRDefault="00796758" w:rsidP="000B6B2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230747E" w14:textId="77777777" w:rsidR="00796758" w:rsidRDefault="00796758" w:rsidP="000B6B2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7F20779" w14:textId="77777777" w:rsidR="00796758" w:rsidRPr="00760283" w:rsidRDefault="00796758" w:rsidP="000B6B2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B1596FB" w14:textId="77777777" w:rsidR="00796758" w:rsidRDefault="00796758" w:rsidP="000B6B2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764DF5D8" w14:textId="77777777" w:rsidR="00796758" w:rsidRPr="00760283" w:rsidRDefault="00796758" w:rsidP="000B6B2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96758" w14:paraId="064E1BB9" w14:textId="77777777" w:rsidTr="000B6B21">
        <w:trPr>
          <w:jc w:val="center"/>
        </w:trPr>
        <w:tc>
          <w:tcPr>
            <w:tcW w:w="1242" w:type="dxa"/>
          </w:tcPr>
          <w:p w14:paraId="716FE974"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5C06D1"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7E7E6D8B" w14:textId="77777777" w:rsidR="00796758" w:rsidRPr="00760283"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533D63CF" w14:textId="77777777" w:rsidR="00796758" w:rsidRPr="00E1681C"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584" w:type="dxa"/>
          </w:tcPr>
          <w:p w14:paraId="752ACED8" w14:textId="77777777" w:rsidR="00796758" w:rsidRPr="00760283" w:rsidRDefault="00796758" w:rsidP="000B6B21">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Brașov</w:t>
            </w:r>
            <w:proofErr w:type="spellEnd"/>
          </w:p>
        </w:tc>
      </w:tr>
      <w:tr w:rsidR="00796758" w14:paraId="3F051FD4" w14:textId="77777777" w:rsidTr="000B6B21">
        <w:trPr>
          <w:jc w:val="center"/>
        </w:trPr>
        <w:tc>
          <w:tcPr>
            <w:tcW w:w="1242" w:type="dxa"/>
          </w:tcPr>
          <w:p w14:paraId="7D8A475E"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E0E612" w14:textId="77777777" w:rsidR="00796758"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1AE7235F" w14:textId="77777777" w:rsidR="00796758" w:rsidRPr="00760283"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044BD64" w14:textId="77777777" w:rsidR="00796758" w:rsidRPr="00E1681C"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229</w:t>
            </w:r>
          </w:p>
        </w:tc>
        <w:tc>
          <w:tcPr>
            <w:tcW w:w="6584" w:type="dxa"/>
          </w:tcPr>
          <w:p w14:paraId="582282EA" w14:textId="77777777" w:rsidR="00796758" w:rsidRPr="00760283"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Sânpetru</w:t>
            </w:r>
            <w:proofErr w:type="spellEnd"/>
            <w:r>
              <w:rPr>
                <w:sz w:val="20"/>
                <w:szCs w:val="20"/>
              </w:rPr>
              <w:t>)</w:t>
            </w:r>
          </w:p>
        </w:tc>
      </w:tr>
      <w:tr w:rsidR="00796758" w14:paraId="49D910FB" w14:textId="77777777" w:rsidTr="000B6B21">
        <w:trPr>
          <w:jc w:val="center"/>
        </w:trPr>
        <w:tc>
          <w:tcPr>
            <w:tcW w:w="1242" w:type="dxa"/>
          </w:tcPr>
          <w:p w14:paraId="42A2D32B"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8BF993" w14:textId="77777777" w:rsidR="00796758"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43F27E41" w14:textId="77777777" w:rsidR="00796758" w:rsidRPr="00760283"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48E25536" w14:textId="77777777" w:rsidR="00796758" w:rsidRPr="00E1681C"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269</w:t>
            </w:r>
          </w:p>
        </w:tc>
        <w:tc>
          <w:tcPr>
            <w:tcW w:w="6584" w:type="dxa"/>
          </w:tcPr>
          <w:p w14:paraId="2DEBCB0A" w14:textId="77777777" w:rsidR="00796758" w:rsidRPr="00760283" w:rsidRDefault="00796758" w:rsidP="000B6B21">
            <w:pPr>
              <w:pStyle w:val="Default"/>
              <w:rPr>
                <w:sz w:val="20"/>
                <w:szCs w:val="20"/>
              </w:rPr>
            </w:pPr>
            <w:proofErr w:type="spellStart"/>
            <w:r>
              <w:rPr>
                <w:sz w:val="20"/>
                <w:szCs w:val="20"/>
              </w:rPr>
              <w:t>Intrare</w:t>
            </w:r>
            <w:proofErr w:type="spellEnd"/>
            <w:r>
              <w:rPr>
                <w:sz w:val="20"/>
                <w:szCs w:val="20"/>
              </w:rPr>
              <w:t xml:space="preserve"> com. </w:t>
            </w:r>
            <w:proofErr w:type="spellStart"/>
            <w:r>
              <w:rPr>
                <w:sz w:val="20"/>
                <w:szCs w:val="20"/>
              </w:rPr>
              <w:t>Hărman</w:t>
            </w:r>
            <w:proofErr w:type="spellEnd"/>
          </w:p>
        </w:tc>
      </w:tr>
      <w:tr w:rsidR="00796758" w14:paraId="54AD8C7C" w14:textId="77777777" w:rsidTr="000B6B21">
        <w:trPr>
          <w:jc w:val="center"/>
        </w:trPr>
        <w:tc>
          <w:tcPr>
            <w:tcW w:w="1242" w:type="dxa"/>
          </w:tcPr>
          <w:p w14:paraId="276D3890"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41FBBD0" w14:textId="77777777" w:rsidR="00796758" w:rsidRPr="000B276B"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7074E9AF"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5035D795"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273</w:t>
            </w:r>
          </w:p>
        </w:tc>
        <w:tc>
          <w:tcPr>
            <w:tcW w:w="6584" w:type="dxa"/>
          </w:tcPr>
          <w:p w14:paraId="3C9C5675" w14:textId="77777777" w:rsidR="00796758"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796758" w14:paraId="084C5360" w14:textId="77777777" w:rsidTr="000B6B21">
        <w:trPr>
          <w:jc w:val="center"/>
        </w:trPr>
        <w:tc>
          <w:tcPr>
            <w:tcW w:w="1242" w:type="dxa"/>
          </w:tcPr>
          <w:p w14:paraId="20F363EA"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4CCCF1" w14:textId="77777777" w:rsidR="00796758" w:rsidRPr="0064234D"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015F1797"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3818ADC2"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347</w:t>
            </w:r>
          </w:p>
        </w:tc>
        <w:tc>
          <w:tcPr>
            <w:tcW w:w="6584" w:type="dxa"/>
          </w:tcPr>
          <w:p w14:paraId="25CEC445" w14:textId="77777777" w:rsidR="00796758"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796758" w14:paraId="5C220EF6" w14:textId="77777777" w:rsidTr="000B6B21">
        <w:trPr>
          <w:jc w:val="center"/>
        </w:trPr>
        <w:tc>
          <w:tcPr>
            <w:tcW w:w="1242" w:type="dxa"/>
          </w:tcPr>
          <w:p w14:paraId="73274836"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0A449D" w14:textId="77777777" w:rsidR="00796758" w:rsidRPr="0064234D"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35F724C3"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654A0BA1"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465</w:t>
            </w:r>
          </w:p>
        </w:tc>
        <w:tc>
          <w:tcPr>
            <w:tcW w:w="6584" w:type="dxa"/>
          </w:tcPr>
          <w:p w14:paraId="64AD0191" w14:textId="77777777" w:rsidR="00796758"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DJ112,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796758" w14:paraId="5BCDDAE9" w14:textId="77777777" w:rsidTr="000B6B21">
        <w:trPr>
          <w:jc w:val="center"/>
        </w:trPr>
        <w:tc>
          <w:tcPr>
            <w:tcW w:w="1242" w:type="dxa"/>
          </w:tcPr>
          <w:p w14:paraId="21A4D3CD"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5E308B" w14:textId="77777777" w:rsidR="00796758" w:rsidRPr="0064234D"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777932DD"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7FA1377A"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467</w:t>
            </w:r>
          </w:p>
        </w:tc>
        <w:tc>
          <w:tcPr>
            <w:tcW w:w="6584" w:type="dxa"/>
          </w:tcPr>
          <w:p w14:paraId="66DA3270" w14:textId="77777777" w:rsidR="00796758"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796758" w14:paraId="3D3DCB85" w14:textId="77777777" w:rsidTr="000B6B21">
        <w:trPr>
          <w:jc w:val="center"/>
        </w:trPr>
        <w:tc>
          <w:tcPr>
            <w:tcW w:w="1242" w:type="dxa"/>
          </w:tcPr>
          <w:p w14:paraId="03540FE3"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F238E0" w14:textId="77777777" w:rsidR="00796758" w:rsidRPr="0064234D"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497CD92C"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55A437C3"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855</w:t>
            </w:r>
          </w:p>
        </w:tc>
        <w:tc>
          <w:tcPr>
            <w:tcW w:w="6584" w:type="dxa"/>
          </w:tcPr>
          <w:p w14:paraId="17FC1852" w14:textId="77777777" w:rsidR="00796758"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796758" w14:paraId="5FCE53A6" w14:textId="77777777" w:rsidTr="000B6B21">
        <w:trPr>
          <w:jc w:val="center"/>
        </w:trPr>
        <w:tc>
          <w:tcPr>
            <w:tcW w:w="1242" w:type="dxa"/>
          </w:tcPr>
          <w:p w14:paraId="06B57CF8"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87ECCA" w14:textId="77777777" w:rsidR="00796758" w:rsidRPr="0064234D"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2893F227"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4EBD83E1"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860</w:t>
            </w:r>
          </w:p>
        </w:tc>
        <w:tc>
          <w:tcPr>
            <w:tcW w:w="6584" w:type="dxa"/>
          </w:tcPr>
          <w:p w14:paraId="5779340A" w14:textId="77777777" w:rsidR="00796758"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DJ112A,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796758" w14:paraId="44C766A7" w14:textId="77777777" w:rsidTr="000B6B21">
        <w:trPr>
          <w:jc w:val="center"/>
        </w:trPr>
        <w:tc>
          <w:tcPr>
            <w:tcW w:w="1242" w:type="dxa"/>
          </w:tcPr>
          <w:p w14:paraId="096BF65A"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D69584" w14:textId="77777777" w:rsidR="00796758" w:rsidRPr="0064234D"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7C32B2FB"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400932B5"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584" w:type="dxa"/>
          </w:tcPr>
          <w:p w14:paraId="3BEB1668" w14:textId="77777777" w:rsidR="00796758" w:rsidRDefault="00796758" w:rsidP="000B6B21">
            <w:pPr>
              <w:pStyle w:val="Default"/>
              <w:rPr>
                <w:sz w:val="20"/>
                <w:szCs w:val="20"/>
              </w:rPr>
            </w:pPr>
            <w:proofErr w:type="spellStart"/>
            <w:r>
              <w:rPr>
                <w:sz w:val="20"/>
                <w:szCs w:val="20"/>
              </w:rPr>
              <w:t>Ieșire</w:t>
            </w:r>
            <w:proofErr w:type="spellEnd"/>
            <w:r>
              <w:rPr>
                <w:sz w:val="20"/>
                <w:szCs w:val="20"/>
              </w:rPr>
              <w:t xml:space="preserve"> com. </w:t>
            </w:r>
            <w:proofErr w:type="spellStart"/>
            <w:r>
              <w:rPr>
                <w:sz w:val="20"/>
                <w:szCs w:val="20"/>
              </w:rPr>
              <w:t>Hărman</w:t>
            </w:r>
            <w:proofErr w:type="spellEnd"/>
          </w:p>
        </w:tc>
      </w:tr>
      <w:tr w:rsidR="00796758" w14:paraId="5D6F1E68" w14:textId="77777777" w:rsidTr="000B6B21">
        <w:trPr>
          <w:jc w:val="center"/>
        </w:trPr>
        <w:tc>
          <w:tcPr>
            <w:tcW w:w="1242" w:type="dxa"/>
          </w:tcPr>
          <w:p w14:paraId="30B9EA76"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76489E1" w14:textId="77777777" w:rsidR="00796758" w:rsidRPr="0064234D"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170A74DA"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07318932"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233</w:t>
            </w:r>
          </w:p>
        </w:tc>
        <w:tc>
          <w:tcPr>
            <w:tcW w:w="6584" w:type="dxa"/>
          </w:tcPr>
          <w:p w14:paraId="1268E6E8" w14:textId="77777777" w:rsidR="00796758"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796758" w14:paraId="321674C5" w14:textId="77777777" w:rsidTr="000B6B21">
        <w:trPr>
          <w:jc w:val="center"/>
        </w:trPr>
        <w:tc>
          <w:tcPr>
            <w:tcW w:w="1242" w:type="dxa"/>
          </w:tcPr>
          <w:p w14:paraId="0AEE6A9B"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7C6238" w14:textId="77777777" w:rsidR="00796758" w:rsidRPr="0064234D" w:rsidRDefault="00796758" w:rsidP="000B6B21">
            <w:pPr>
              <w:pStyle w:val="NormalWeb"/>
              <w:spacing w:before="0" w:after="0"/>
              <w:jc w:val="center"/>
              <w:rPr>
                <w:rFonts w:ascii="Arial" w:hAnsi="Arial" w:cs="Arial"/>
                <w:sz w:val="20"/>
                <w:szCs w:val="20"/>
                <w:lang w:val="pt-BR"/>
              </w:rPr>
            </w:pPr>
            <w:r w:rsidRPr="00E43000">
              <w:rPr>
                <w:rFonts w:ascii="Arial" w:hAnsi="Arial" w:cs="Arial"/>
                <w:sz w:val="20"/>
                <w:szCs w:val="20"/>
                <w:lang w:val="pt-BR"/>
              </w:rPr>
              <w:t>11</w:t>
            </w:r>
          </w:p>
        </w:tc>
        <w:tc>
          <w:tcPr>
            <w:tcW w:w="567" w:type="dxa"/>
          </w:tcPr>
          <w:p w14:paraId="79D0FB19"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613DD88E" w14:textId="77777777" w:rsidR="00796758" w:rsidRDefault="00796758" w:rsidP="000B6B21">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584" w:type="dxa"/>
          </w:tcPr>
          <w:p w14:paraId="1CA99DC6" w14:textId="77777777" w:rsidR="00796758" w:rsidRDefault="00796758" w:rsidP="000B6B2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DN10,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bl>
    <w:p w14:paraId="228A7A1E" w14:textId="0D8BF804" w:rsidR="00796758" w:rsidRDefault="00796758" w:rsidP="00796758">
      <w:pPr>
        <w:jc w:val="center"/>
        <w:rPr>
          <w:rFonts w:ascii="Arial" w:hAnsi="Arial" w:cs="Arial"/>
          <w:b/>
          <w:noProof/>
          <w:sz w:val="40"/>
          <w:szCs w:val="40"/>
          <w:lang w:val="fr-FR"/>
        </w:rPr>
      </w:pPr>
      <w:r w:rsidRPr="00121C49">
        <w:rPr>
          <w:rFonts w:ascii="Arial" w:hAnsi="Arial" w:cs="Arial"/>
          <w:b/>
          <w:noProof/>
          <w:sz w:val="40"/>
          <w:szCs w:val="40"/>
          <w:lang w:val="fr-FR"/>
        </w:rPr>
        <w:lastRenderedPageBreak/>
        <w:drawing>
          <wp:inline distT="0" distB="0" distL="0" distR="0" wp14:anchorId="3A82DECE" wp14:editId="1C44916E">
            <wp:extent cx="6113145" cy="4385945"/>
            <wp:effectExtent l="0" t="0" r="1905" b="0"/>
            <wp:docPr id="86651023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85945"/>
                    </a:xfrm>
                    <a:prstGeom prst="rect">
                      <a:avLst/>
                    </a:prstGeom>
                    <a:noFill/>
                    <a:ln>
                      <a:noFill/>
                    </a:ln>
                  </pic:spPr>
                </pic:pic>
              </a:graphicData>
            </a:graphic>
          </wp:inline>
        </w:drawing>
      </w:r>
    </w:p>
    <w:p w14:paraId="357B8E7E" w14:textId="77777777" w:rsidR="00796758" w:rsidRPr="004C4798" w:rsidRDefault="00796758" w:rsidP="0079675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DN11 = km 3+867 – km 10+208</w:t>
      </w:r>
    </w:p>
    <w:p w14:paraId="60163716" w14:textId="77777777" w:rsidR="00796758" w:rsidRDefault="00796758" w:rsidP="00796758">
      <w:pPr>
        <w:jc w:val="both"/>
        <w:rPr>
          <w:rFonts w:ascii="Arial" w:hAnsi="Arial" w:cs="Arial"/>
          <w:lang w:val="ro-RO"/>
        </w:rPr>
      </w:pPr>
    </w:p>
    <w:p w14:paraId="4F4C337D" w14:textId="77777777" w:rsidR="00796758" w:rsidRPr="000171AB" w:rsidRDefault="00796758" w:rsidP="00796758">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256.537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4.454</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9601CD9" w14:textId="77777777" w:rsidR="00796758" w:rsidRDefault="00796758" w:rsidP="00796758">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152.711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2.140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373F93E3" w14:textId="77777777" w:rsidR="00796758" w:rsidRDefault="00796758" w:rsidP="00796758">
      <w:pPr>
        <w:pStyle w:val="NormalWeb"/>
        <w:shd w:val="clear" w:color="auto" w:fill="FFFFFF"/>
        <w:spacing w:before="0" w:after="0"/>
        <w:jc w:val="center"/>
        <w:rPr>
          <w:rFonts w:ascii="Arial" w:hAnsi="Arial" w:cs="Arial"/>
          <w:lang w:val="pt-BR"/>
        </w:rPr>
      </w:pPr>
    </w:p>
    <w:p w14:paraId="1D194A40" w14:textId="77777777" w:rsidR="00796758" w:rsidRDefault="00796758" w:rsidP="0079675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96758" w14:paraId="43E0C61B" w14:textId="77777777" w:rsidTr="000B6B21">
        <w:trPr>
          <w:jc w:val="center"/>
        </w:trPr>
        <w:tc>
          <w:tcPr>
            <w:tcW w:w="2432" w:type="dxa"/>
            <w:vAlign w:val="center"/>
          </w:tcPr>
          <w:p w14:paraId="6E424A78"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002FD9E7"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6C73395"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312AB9A"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5E4E1E51"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5EDEE6D"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96758" w14:paraId="38329239" w14:textId="77777777" w:rsidTr="000B6B21">
        <w:trPr>
          <w:jc w:val="center"/>
        </w:trPr>
        <w:tc>
          <w:tcPr>
            <w:tcW w:w="2432" w:type="dxa"/>
            <w:vAlign w:val="bottom"/>
          </w:tcPr>
          <w:p w14:paraId="211CD30D" w14:textId="77777777" w:rsidR="00796758" w:rsidRDefault="00796758" w:rsidP="000B6B21">
            <w:pPr>
              <w:jc w:val="center"/>
              <w:rPr>
                <w:rFonts w:ascii="Arial" w:hAnsi="Arial" w:cs="Arial"/>
                <w:sz w:val="20"/>
                <w:szCs w:val="20"/>
                <w:lang w:val="ro-RO"/>
              </w:rPr>
            </w:pPr>
            <w:r>
              <w:rPr>
                <w:rFonts w:ascii="Arial" w:hAnsi="Arial" w:cs="Arial"/>
                <w:sz w:val="20"/>
                <w:szCs w:val="20"/>
              </w:rPr>
              <w:t>BRAŞOV</w:t>
            </w:r>
          </w:p>
        </w:tc>
        <w:tc>
          <w:tcPr>
            <w:tcW w:w="864" w:type="dxa"/>
            <w:vAlign w:val="bottom"/>
          </w:tcPr>
          <w:p w14:paraId="69D95A02" w14:textId="77777777" w:rsidR="00796758" w:rsidRDefault="00796758" w:rsidP="000B6B21">
            <w:pPr>
              <w:jc w:val="center"/>
              <w:rPr>
                <w:rFonts w:ascii="Arial" w:hAnsi="Arial" w:cs="Arial"/>
                <w:sz w:val="20"/>
                <w:szCs w:val="20"/>
                <w:lang w:val="ro-RO"/>
              </w:rPr>
            </w:pPr>
            <w:r>
              <w:rPr>
                <w:rFonts w:ascii="Arial" w:hAnsi="Arial" w:cs="Arial"/>
                <w:sz w:val="20"/>
                <w:szCs w:val="20"/>
              </w:rPr>
              <w:t>BV</w:t>
            </w:r>
          </w:p>
        </w:tc>
        <w:tc>
          <w:tcPr>
            <w:tcW w:w="1370" w:type="dxa"/>
            <w:vAlign w:val="bottom"/>
          </w:tcPr>
          <w:p w14:paraId="525EF915" w14:textId="77777777" w:rsidR="00796758" w:rsidRDefault="00796758" w:rsidP="000B6B21">
            <w:pPr>
              <w:jc w:val="center"/>
              <w:rPr>
                <w:rFonts w:ascii="Arial" w:hAnsi="Arial" w:cs="Arial"/>
                <w:sz w:val="20"/>
                <w:szCs w:val="20"/>
                <w:lang w:val="ro-RO"/>
              </w:rPr>
            </w:pPr>
            <w:r>
              <w:rPr>
                <w:rFonts w:ascii="Arial" w:hAnsi="Arial" w:cs="Arial"/>
                <w:sz w:val="20"/>
                <w:szCs w:val="20"/>
              </w:rPr>
              <w:t>237589</w:t>
            </w:r>
          </w:p>
        </w:tc>
        <w:tc>
          <w:tcPr>
            <w:tcW w:w="1356" w:type="dxa"/>
          </w:tcPr>
          <w:p w14:paraId="20868C39" w14:textId="77777777" w:rsidR="00796758" w:rsidRPr="005B61BE" w:rsidRDefault="00796758" w:rsidP="000B6B21">
            <w:pPr>
              <w:jc w:val="center"/>
              <w:rPr>
                <w:rFonts w:ascii="Arial" w:hAnsi="Arial" w:cs="Arial"/>
                <w:sz w:val="20"/>
                <w:szCs w:val="20"/>
                <w:lang w:val="ro-RO"/>
              </w:rPr>
            </w:pPr>
            <w:r>
              <w:rPr>
                <w:rFonts w:ascii="Arial" w:hAnsi="Arial" w:cs="Arial"/>
                <w:sz w:val="20"/>
                <w:szCs w:val="20"/>
                <w:lang w:val="ro-RO"/>
              </w:rPr>
              <w:t>920</w:t>
            </w:r>
          </w:p>
        </w:tc>
        <w:tc>
          <w:tcPr>
            <w:tcW w:w="1701" w:type="dxa"/>
            <w:vAlign w:val="bottom"/>
          </w:tcPr>
          <w:p w14:paraId="64BE2844" w14:textId="77777777" w:rsidR="00796758" w:rsidRDefault="00796758" w:rsidP="000B6B21">
            <w:pPr>
              <w:suppressAutoHyphens w:val="0"/>
              <w:jc w:val="center"/>
              <w:rPr>
                <w:rFonts w:ascii="Arial" w:hAnsi="Arial" w:cs="Arial"/>
                <w:sz w:val="20"/>
                <w:szCs w:val="20"/>
                <w:lang w:val="ro-RO" w:eastAsia="ro-RO"/>
              </w:rPr>
            </w:pPr>
            <w:r>
              <w:rPr>
                <w:rFonts w:ascii="Arial" w:hAnsi="Arial" w:cs="Arial"/>
                <w:sz w:val="20"/>
                <w:szCs w:val="20"/>
              </w:rPr>
              <w:t>143646</w:t>
            </w:r>
          </w:p>
        </w:tc>
        <w:tc>
          <w:tcPr>
            <w:tcW w:w="1701" w:type="dxa"/>
          </w:tcPr>
          <w:p w14:paraId="6E1BB66E" w14:textId="77777777" w:rsidR="00796758" w:rsidRPr="00492178" w:rsidRDefault="00796758" w:rsidP="000B6B21">
            <w:pPr>
              <w:jc w:val="center"/>
              <w:rPr>
                <w:rFonts w:ascii="Arial" w:hAnsi="Arial" w:cs="Arial"/>
                <w:sz w:val="20"/>
                <w:szCs w:val="20"/>
                <w:lang w:val="ro-RO"/>
              </w:rPr>
            </w:pPr>
            <w:r>
              <w:rPr>
                <w:rFonts w:ascii="Arial" w:hAnsi="Arial" w:cs="Arial"/>
                <w:sz w:val="20"/>
                <w:szCs w:val="20"/>
                <w:lang w:val="ro-RO"/>
              </w:rPr>
              <w:t>554</w:t>
            </w:r>
          </w:p>
        </w:tc>
      </w:tr>
      <w:tr w:rsidR="00796758" w14:paraId="4C92FF1A" w14:textId="77777777" w:rsidTr="000B6B21">
        <w:trPr>
          <w:jc w:val="center"/>
        </w:trPr>
        <w:tc>
          <w:tcPr>
            <w:tcW w:w="2432" w:type="dxa"/>
            <w:vAlign w:val="bottom"/>
          </w:tcPr>
          <w:p w14:paraId="07205CB8" w14:textId="77777777" w:rsidR="00796758" w:rsidRDefault="00796758" w:rsidP="000B6B21">
            <w:pPr>
              <w:jc w:val="center"/>
              <w:rPr>
                <w:rFonts w:ascii="Arial" w:hAnsi="Arial" w:cs="Arial"/>
                <w:sz w:val="20"/>
                <w:szCs w:val="20"/>
              </w:rPr>
            </w:pPr>
            <w:r>
              <w:rPr>
                <w:rFonts w:ascii="Arial" w:hAnsi="Arial" w:cs="Arial"/>
                <w:sz w:val="20"/>
                <w:szCs w:val="20"/>
              </w:rPr>
              <w:t>HĂRMAN</w:t>
            </w:r>
          </w:p>
        </w:tc>
        <w:tc>
          <w:tcPr>
            <w:tcW w:w="864" w:type="dxa"/>
            <w:vAlign w:val="bottom"/>
          </w:tcPr>
          <w:p w14:paraId="7F91A14F" w14:textId="77777777" w:rsidR="00796758" w:rsidRDefault="00796758" w:rsidP="000B6B21">
            <w:pPr>
              <w:jc w:val="center"/>
              <w:rPr>
                <w:rFonts w:ascii="Arial" w:hAnsi="Arial" w:cs="Arial"/>
                <w:sz w:val="20"/>
                <w:szCs w:val="20"/>
              </w:rPr>
            </w:pPr>
            <w:r>
              <w:rPr>
                <w:rFonts w:ascii="Arial" w:hAnsi="Arial" w:cs="Arial"/>
                <w:sz w:val="20"/>
                <w:szCs w:val="20"/>
              </w:rPr>
              <w:t>BV</w:t>
            </w:r>
          </w:p>
        </w:tc>
        <w:tc>
          <w:tcPr>
            <w:tcW w:w="1370" w:type="dxa"/>
            <w:vAlign w:val="bottom"/>
          </w:tcPr>
          <w:p w14:paraId="10E642D2" w14:textId="77777777" w:rsidR="00796758" w:rsidRDefault="00796758" w:rsidP="000B6B21">
            <w:pPr>
              <w:jc w:val="center"/>
              <w:rPr>
                <w:rFonts w:ascii="Arial" w:hAnsi="Arial" w:cs="Arial"/>
                <w:sz w:val="20"/>
                <w:szCs w:val="20"/>
              </w:rPr>
            </w:pPr>
            <w:r>
              <w:rPr>
                <w:rFonts w:ascii="Arial" w:hAnsi="Arial" w:cs="Arial"/>
                <w:sz w:val="20"/>
                <w:szCs w:val="20"/>
              </w:rPr>
              <w:t>7154</w:t>
            </w:r>
          </w:p>
        </w:tc>
        <w:tc>
          <w:tcPr>
            <w:tcW w:w="1356" w:type="dxa"/>
          </w:tcPr>
          <w:p w14:paraId="6C9E3426" w14:textId="77777777" w:rsidR="00796758" w:rsidRDefault="00796758" w:rsidP="000B6B21">
            <w:pPr>
              <w:jc w:val="center"/>
              <w:rPr>
                <w:rFonts w:ascii="Arial" w:hAnsi="Arial" w:cs="Arial"/>
                <w:sz w:val="20"/>
                <w:szCs w:val="20"/>
                <w:lang w:val="ro-RO"/>
              </w:rPr>
            </w:pPr>
            <w:r>
              <w:rPr>
                <w:rFonts w:ascii="Arial" w:hAnsi="Arial" w:cs="Arial"/>
                <w:sz w:val="20"/>
                <w:szCs w:val="20"/>
                <w:lang w:val="ro-RO"/>
              </w:rPr>
              <w:t>3372</w:t>
            </w:r>
          </w:p>
        </w:tc>
        <w:tc>
          <w:tcPr>
            <w:tcW w:w="1701" w:type="dxa"/>
            <w:vAlign w:val="bottom"/>
          </w:tcPr>
          <w:p w14:paraId="0C43890C" w14:textId="77777777" w:rsidR="00796758" w:rsidRDefault="00796758" w:rsidP="000B6B21">
            <w:pPr>
              <w:suppressAutoHyphens w:val="0"/>
              <w:jc w:val="center"/>
              <w:rPr>
                <w:rFonts w:ascii="Arial" w:hAnsi="Arial" w:cs="Arial"/>
                <w:sz w:val="20"/>
                <w:szCs w:val="20"/>
                <w:lang w:val="ro-RO" w:eastAsia="ro-RO"/>
              </w:rPr>
            </w:pPr>
            <w:r>
              <w:rPr>
                <w:rFonts w:ascii="Arial" w:hAnsi="Arial" w:cs="Arial"/>
                <w:sz w:val="20"/>
                <w:szCs w:val="20"/>
              </w:rPr>
              <w:t>3158</w:t>
            </w:r>
          </w:p>
        </w:tc>
        <w:tc>
          <w:tcPr>
            <w:tcW w:w="1701" w:type="dxa"/>
          </w:tcPr>
          <w:p w14:paraId="15ED52ED" w14:textId="77777777" w:rsidR="00796758" w:rsidRDefault="00796758" w:rsidP="000B6B21">
            <w:pPr>
              <w:jc w:val="center"/>
              <w:rPr>
                <w:rFonts w:ascii="Arial" w:hAnsi="Arial" w:cs="Arial"/>
                <w:sz w:val="20"/>
                <w:szCs w:val="20"/>
                <w:lang w:val="ro-RO"/>
              </w:rPr>
            </w:pPr>
            <w:r>
              <w:rPr>
                <w:rFonts w:ascii="Arial" w:hAnsi="Arial" w:cs="Arial"/>
                <w:sz w:val="20"/>
                <w:szCs w:val="20"/>
                <w:lang w:val="ro-RO"/>
              </w:rPr>
              <w:t>1503</w:t>
            </w:r>
          </w:p>
        </w:tc>
      </w:tr>
      <w:tr w:rsidR="00796758" w14:paraId="038334CA" w14:textId="77777777" w:rsidTr="000B6B21">
        <w:trPr>
          <w:jc w:val="center"/>
        </w:trPr>
        <w:tc>
          <w:tcPr>
            <w:tcW w:w="2432" w:type="dxa"/>
            <w:vAlign w:val="bottom"/>
          </w:tcPr>
          <w:p w14:paraId="3E515A58" w14:textId="77777777" w:rsidR="00796758" w:rsidRDefault="00796758" w:rsidP="000B6B21">
            <w:pPr>
              <w:jc w:val="center"/>
              <w:rPr>
                <w:rFonts w:ascii="Arial" w:hAnsi="Arial" w:cs="Arial"/>
                <w:sz w:val="20"/>
                <w:szCs w:val="20"/>
              </w:rPr>
            </w:pPr>
            <w:r>
              <w:rPr>
                <w:rFonts w:ascii="Arial" w:hAnsi="Arial" w:cs="Arial"/>
                <w:sz w:val="20"/>
                <w:szCs w:val="20"/>
              </w:rPr>
              <w:t>SÂNPETRU</w:t>
            </w:r>
          </w:p>
        </w:tc>
        <w:tc>
          <w:tcPr>
            <w:tcW w:w="864" w:type="dxa"/>
            <w:vAlign w:val="bottom"/>
          </w:tcPr>
          <w:p w14:paraId="5203A9E6" w14:textId="77777777" w:rsidR="00796758" w:rsidRDefault="00796758" w:rsidP="000B6B21">
            <w:pPr>
              <w:jc w:val="center"/>
              <w:rPr>
                <w:rFonts w:ascii="Arial" w:hAnsi="Arial" w:cs="Arial"/>
                <w:sz w:val="20"/>
                <w:szCs w:val="20"/>
              </w:rPr>
            </w:pPr>
            <w:r>
              <w:rPr>
                <w:rFonts w:ascii="Arial" w:hAnsi="Arial" w:cs="Arial"/>
                <w:sz w:val="20"/>
                <w:szCs w:val="20"/>
              </w:rPr>
              <w:t>BV</w:t>
            </w:r>
          </w:p>
        </w:tc>
        <w:tc>
          <w:tcPr>
            <w:tcW w:w="1370" w:type="dxa"/>
            <w:vAlign w:val="bottom"/>
          </w:tcPr>
          <w:p w14:paraId="7199C4C7" w14:textId="77777777" w:rsidR="00796758" w:rsidRDefault="00796758" w:rsidP="000B6B21">
            <w:pPr>
              <w:jc w:val="center"/>
              <w:rPr>
                <w:rFonts w:ascii="Arial" w:hAnsi="Arial" w:cs="Arial"/>
                <w:sz w:val="20"/>
                <w:szCs w:val="20"/>
              </w:rPr>
            </w:pPr>
            <w:r>
              <w:rPr>
                <w:rFonts w:ascii="Arial" w:hAnsi="Arial" w:cs="Arial"/>
                <w:sz w:val="20"/>
                <w:szCs w:val="20"/>
              </w:rPr>
              <w:t>11794</w:t>
            </w:r>
          </w:p>
        </w:tc>
        <w:tc>
          <w:tcPr>
            <w:tcW w:w="1356" w:type="dxa"/>
          </w:tcPr>
          <w:p w14:paraId="331EF989" w14:textId="77777777" w:rsidR="00796758" w:rsidRDefault="00796758" w:rsidP="000B6B21">
            <w:pPr>
              <w:jc w:val="center"/>
              <w:rPr>
                <w:rFonts w:ascii="Arial" w:hAnsi="Arial" w:cs="Arial"/>
                <w:sz w:val="20"/>
                <w:szCs w:val="20"/>
                <w:lang w:val="ro-RO"/>
              </w:rPr>
            </w:pPr>
            <w:r>
              <w:rPr>
                <w:rFonts w:ascii="Arial" w:hAnsi="Arial" w:cs="Arial"/>
                <w:sz w:val="20"/>
                <w:szCs w:val="20"/>
                <w:lang w:val="ro-RO"/>
              </w:rPr>
              <w:t>162</w:t>
            </w:r>
          </w:p>
        </w:tc>
        <w:tc>
          <w:tcPr>
            <w:tcW w:w="1701" w:type="dxa"/>
            <w:vAlign w:val="bottom"/>
          </w:tcPr>
          <w:p w14:paraId="4657BE55" w14:textId="77777777" w:rsidR="00796758" w:rsidRDefault="00796758" w:rsidP="000B6B21">
            <w:pPr>
              <w:suppressAutoHyphens w:val="0"/>
              <w:jc w:val="center"/>
              <w:rPr>
                <w:rFonts w:ascii="Arial" w:hAnsi="Arial" w:cs="Arial"/>
                <w:sz w:val="20"/>
                <w:szCs w:val="20"/>
              </w:rPr>
            </w:pPr>
            <w:r>
              <w:rPr>
                <w:rFonts w:ascii="Arial" w:hAnsi="Arial" w:cs="Arial"/>
                <w:sz w:val="20"/>
                <w:szCs w:val="20"/>
              </w:rPr>
              <w:t>5907</w:t>
            </w:r>
          </w:p>
        </w:tc>
        <w:tc>
          <w:tcPr>
            <w:tcW w:w="1701" w:type="dxa"/>
          </w:tcPr>
          <w:p w14:paraId="2F2D9A3F" w14:textId="77777777" w:rsidR="00796758" w:rsidRDefault="00796758" w:rsidP="000B6B21">
            <w:pPr>
              <w:jc w:val="center"/>
              <w:rPr>
                <w:rFonts w:ascii="Arial" w:hAnsi="Arial" w:cs="Arial"/>
                <w:sz w:val="20"/>
                <w:szCs w:val="20"/>
                <w:lang w:val="ro-RO"/>
              </w:rPr>
            </w:pPr>
            <w:r>
              <w:rPr>
                <w:rFonts w:ascii="Arial" w:hAnsi="Arial" w:cs="Arial"/>
                <w:sz w:val="20"/>
                <w:szCs w:val="20"/>
                <w:lang w:val="ro-RO"/>
              </w:rPr>
              <w:t>83</w:t>
            </w:r>
          </w:p>
        </w:tc>
      </w:tr>
      <w:tr w:rsidR="00796758" w14:paraId="35F3F4D1" w14:textId="77777777" w:rsidTr="000B6B21">
        <w:trPr>
          <w:jc w:val="center"/>
        </w:trPr>
        <w:tc>
          <w:tcPr>
            <w:tcW w:w="2432" w:type="dxa"/>
            <w:vAlign w:val="center"/>
          </w:tcPr>
          <w:p w14:paraId="5B8CCAF3"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352B481" w14:textId="77777777" w:rsidR="00796758" w:rsidRDefault="00796758" w:rsidP="000B6B21">
            <w:pPr>
              <w:jc w:val="center"/>
              <w:rPr>
                <w:rFonts w:ascii="Arial" w:hAnsi="Arial" w:cs="Arial"/>
                <w:b/>
                <w:bCs/>
                <w:sz w:val="20"/>
                <w:szCs w:val="20"/>
                <w:lang w:val="ro-RO"/>
              </w:rPr>
            </w:pPr>
          </w:p>
        </w:tc>
        <w:tc>
          <w:tcPr>
            <w:tcW w:w="1370" w:type="dxa"/>
            <w:vAlign w:val="center"/>
          </w:tcPr>
          <w:p w14:paraId="56E385BD"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256537</w:t>
            </w:r>
          </w:p>
        </w:tc>
        <w:tc>
          <w:tcPr>
            <w:tcW w:w="1356" w:type="dxa"/>
          </w:tcPr>
          <w:p w14:paraId="718E8B6F" w14:textId="77777777" w:rsidR="00796758" w:rsidRPr="005B61BE" w:rsidRDefault="00796758" w:rsidP="000B6B21">
            <w:pPr>
              <w:jc w:val="center"/>
              <w:rPr>
                <w:rFonts w:ascii="Arial" w:hAnsi="Arial" w:cs="Arial"/>
                <w:b/>
                <w:bCs/>
                <w:sz w:val="20"/>
                <w:szCs w:val="20"/>
                <w:lang w:val="ro-RO"/>
              </w:rPr>
            </w:pPr>
            <w:r>
              <w:rPr>
                <w:rFonts w:ascii="Arial" w:hAnsi="Arial" w:cs="Arial"/>
                <w:b/>
                <w:bCs/>
                <w:sz w:val="20"/>
                <w:szCs w:val="20"/>
                <w:lang w:val="ro-RO"/>
              </w:rPr>
              <w:t>4454</w:t>
            </w:r>
          </w:p>
        </w:tc>
        <w:tc>
          <w:tcPr>
            <w:tcW w:w="1701" w:type="dxa"/>
            <w:vAlign w:val="center"/>
          </w:tcPr>
          <w:p w14:paraId="0488111F" w14:textId="77777777" w:rsidR="00796758" w:rsidRDefault="00796758" w:rsidP="000B6B21">
            <w:pPr>
              <w:jc w:val="center"/>
              <w:rPr>
                <w:rFonts w:ascii="Arial" w:hAnsi="Arial" w:cs="Arial"/>
                <w:b/>
                <w:bCs/>
                <w:sz w:val="20"/>
                <w:szCs w:val="20"/>
                <w:lang w:val="ro-RO"/>
              </w:rPr>
            </w:pPr>
            <w:r>
              <w:rPr>
                <w:rFonts w:ascii="Arial" w:hAnsi="Arial" w:cs="Arial"/>
                <w:b/>
                <w:bCs/>
                <w:sz w:val="20"/>
                <w:szCs w:val="20"/>
                <w:lang w:val="ro-RO"/>
              </w:rPr>
              <w:t>152711</w:t>
            </w:r>
          </w:p>
        </w:tc>
        <w:tc>
          <w:tcPr>
            <w:tcW w:w="1701" w:type="dxa"/>
          </w:tcPr>
          <w:p w14:paraId="73058609" w14:textId="77777777" w:rsidR="00796758" w:rsidRPr="005B61BE" w:rsidRDefault="00796758" w:rsidP="000B6B21">
            <w:pPr>
              <w:jc w:val="center"/>
              <w:rPr>
                <w:rFonts w:ascii="Arial" w:hAnsi="Arial" w:cs="Arial"/>
                <w:b/>
                <w:bCs/>
                <w:sz w:val="20"/>
                <w:szCs w:val="20"/>
                <w:lang w:val="ro-RO"/>
              </w:rPr>
            </w:pPr>
            <w:r>
              <w:rPr>
                <w:rFonts w:ascii="Arial" w:hAnsi="Arial" w:cs="Arial"/>
                <w:b/>
                <w:bCs/>
                <w:sz w:val="20"/>
                <w:szCs w:val="20"/>
                <w:lang w:val="ro-RO"/>
              </w:rPr>
              <w:t>2140</w:t>
            </w:r>
          </w:p>
        </w:tc>
      </w:tr>
    </w:tbl>
    <w:p w14:paraId="6B03BEFB" w14:textId="77777777" w:rsidR="00796758" w:rsidRDefault="00796758" w:rsidP="00796758">
      <w:pPr>
        <w:jc w:val="both"/>
        <w:rPr>
          <w:rFonts w:ascii="Arial" w:hAnsi="Arial" w:cs="Arial"/>
          <w:sz w:val="28"/>
          <w:szCs w:val="28"/>
          <w:lang w:val="ro-RO"/>
        </w:rPr>
      </w:pPr>
    </w:p>
    <w:p w14:paraId="09C280D9" w14:textId="77777777" w:rsidR="00796758" w:rsidRPr="004C4798" w:rsidRDefault="00796758" w:rsidP="0079675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5D5BA69" w14:textId="77777777" w:rsidR="00796758" w:rsidRDefault="00796758" w:rsidP="00796758">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35CFCBF" w14:textId="77777777" w:rsidR="00796758" w:rsidRDefault="00796758" w:rsidP="00796758">
      <w:pPr>
        <w:jc w:val="center"/>
        <w:rPr>
          <w:rFonts w:ascii="Arial" w:hAnsi="Arial" w:cs="Arial"/>
          <w:lang w:eastAsia="en-US"/>
        </w:rPr>
      </w:pPr>
    </w:p>
    <w:p w14:paraId="51592AD7" w14:textId="77777777" w:rsidR="00796758" w:rsidRPr="004C4798" w:rsidRDefault="00796758" w:rsidP="0079675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96758" w:rsidRPr="00E574C0" w14:paraId="65B95569" w14:textId="77777777" w:rsidTr="000B6B21">
        <w:trPr>
          <w:jc w:val="center"/>
        </w:trPr>
        <w:tc>
          <w:tcPr>
            <w:tcW w:w="3284" w:type="dxa"/>
          </w:tcPr>
          <w:p w14:paraId="64CD52E5" w14:textId="77777777" w:rsidR="00796758" w:rsidRPr="00E574C0" w:rsidRDefault="00796758" w:rsidP="000B6B2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3F1FE66" w14:textId="77777777" w:rsidR="00796758" w:rsidRPr="00E574C0" w:rsidRDefault="00796758" w:rsidP="000B6B2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96758" w:rsidRPr="00E574C0" w14:paraId="03FCBB5C" w14:textId="77777777" w:rsidTr="000B6B21">
        <w:trPr>
          <w:jc w:val="center"/>
        </w:trPr>
        <w:tc>
          <w:tcPr>
            <w:tcW w:w="3284" w:type="dxa"/>
          </w:tcPr>
          <w:p w14:paraId="120E8C7E" w14:textId="77777777" w:rsidR="00796758" w:rsidRPr="00E574C0" w:rsidRDefault="00796758" w:rsidP="000B6B2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3306E1A" w14:textId="77777777" w:rsidR="00796758" w:rsidRPr="00E574C0" w:rsidRDefault="00796758" w:rsidP="000B6B21">
            <w:pPr>
              <w:jc w:val="center"/>
              <w:rPr>
                <w:rFonts w:ascii="Arial" w:hAnsi="Arial" w:cs="Arial"/>
                <w:sz w:val="20"/>
                <w:szCs w:val="20"/>
                <w:lang w:val="ro-RO"/>
              </w:rPr>
            </w:pPr>
            <w:r>
              <w:rPr>
                <w:rFonts w:ascii="Arial" w:hAnsi="Arial" w:cs="Arial"/>
                <w:sz w:val="20"/>
                <w:szCs w:val="20"/>
                <w:lang w:val="ro-RO"/>
              </w:rPr>
              <w:t>10</w:t>
            </w:r>
          </w:p>
        </w:tc>
      </w:tr>
      <w:tr w:rsidR="00796758" w:rsidRPr="00E574C0" w14:paraId="3A0E2E73" w14:textId="77777777" w:rsidTr="000B6B21">
        <w:trPr>
          <w:jc w:val="center"/>
        </w:trPr>
        <w:tc>
          <w:tcPr>
            <w:tcW w:w="3284" w:type="dxa"/>
          </w:tcPr>
          <w:p w14:paraId="11AC58B8" w14:textId="77777777" w:rsidR="00796758" w:rsidRPr="00E574C0" w:rsidRDefault="00796758" w:rsidP="000B6B2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BD44956" w14:textId="77777777" w:rsidR="00796758" w:rsidRPr="00E574C0" w:rsidRDefault="00796758" w:rsidP="000B6B21">
            <w:pPr>
              <w:jc w:val="center"/>
              <w:rPr>
                <w:rFonts w:ascii="Arial" w:hAnsi="Arial" w:cs="Arial"/>
                <w:sz w:val="20"/>
                <w:szCs w:val="20"/>
                <w:lang w:val="ro-RO"/>
              </w:rPr>
            </w:pPr>
            <w:r>
              <w:rPr>
                <w:rFonts w:ascii="Arial" w:hAnsi="Arial" w:cs="Arial"/>
                <w:sz w:val="20"/>
                <w:szCs w:val="20"/>
                <w:lang w:val="ro-RO"/>
              </w:rPr>
              <w:t>70</w:t>
            </w:r>
          </w:p>
        </w:tc>
      </w:tr>
      <w:tr w:rsidR="00796758" w:rsidRPr="00E574C0" w14:paraId="2F49D8E3" w14:textId="77777777" w:rsidTr="000B6B21">
        <w:trPr>
          <w:jc w:val="center"/>
        </w:trPr>
        <w:tc>
          <w:tcPr>
            <w:tcW w:w="3284" w:type="dxa"/>
          </w:tcPr>
          <w:p w14:paraId="4D18D32F" w14:textId="77777777" w:rsidR="00796758" w:rsidRPr="00E574C0" w:rsidRDefault="00796758" w:rsidP="000B6B2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C6A9102" w14:textId="77777777" w:rsidR="00796758" w:rsidRPr="00E574C0" w:rsidRDefault="00796758" w:rsidP="000B6B2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F124A2A" w14:textId="77777777" w:rsidR="00796758" w:rsidRPr="00FB2E1D" w:rsidRDefault="00796758" w:rsidP="0079675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533F3A">
      <w:pPr>
        <w:pStyle w:val="Heading2"/>
      </w:pPr>
      <w:bookmarkStart w:id="15" w:name="_Toc230094850"/>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533F3A">
      <w:pPr>
        <w:pStyle w:val="Heading2"/>
      </w:pPr>
      <w:bookmarkStart w:id="16" w:name="_Toc230094851"/>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533F3A">
      <w:pPr>
        <w:pStyle w:val="Heading2"/>
      </w:pPr>
      <w:bookmarkStart w:id="17" w:name="_Toc230094852"/>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0FB3CCB" w:rsidR="00BF22CA" w:rsidRPr="00CC511B" w:rsidRDefault="00125C33" w:rsidP="00533F3A">
      <w:pPr>
        <w:pStyle w:val="Heading2"/>
      </w:pPr>
      <w:bookmarkStart w:id="18" w:name="_Toc230094853"/>
      <w:r w:rsidRPr="00802BC8">
        <w:t xml:space="preserve">2.5. Cartarea zgomotului </w:t>
      </w:r>
      <w:r w:rsidR="00E8178C">
        <w:t xml:space="preserve">pentru sectorul de drum principal </w:t>
      </w:r>
      <w:r w:rsidR="00102916">
        <w:rPr>
          <w:lang w:eastAsia="en-US"/>
        </w:rPr>
        <w:t>DN1</w:t>
      </w:r>
      <w:r w:rsidR="00796758">
        <w:rPr>
          <w:lang w:eastAsia="en-US"/>
        </w:rPr>
        <w:t>1</w:t>
      </w:r>
      <w:r w:rsidR="00E8178C" w:rsidRPr="0052391B">
        <w:rPr>
          <w:lang w:eastAsia="en-US"/>
        </w:rPr>
        <w:t xml:space="preserve"> km </w:t>
      </w:r>
      <w:r w:rsidR="00796758">
        <w:rPr>
          <w:lang w:eastAsia="en-US"/>
        </w:rPr>
        <w:t>3</w:t>
      </w:r>
      <w:r w:rsidR="00E826AE" w:rsidRPr="0052391B">
        <w:rPr>
          <w:lang w:eastAsia="en-US"/>
        </w:rPr>
        <w:t>+</w:t>
      </w:r>
      <w:r w:rsidR="00796758">
        <w:rPr>
          <w:lang w:eastAsia="en-US"/>
        </w:rPr>
        <w:t>867</w:t>
      </w:r>
      <w:r w:rsidR="00E826AE" w:rsidRPr="00802BC8">
        <w:t xml:space="preserve"> </w:t>
      </w:r>
      <w:r w:rsidR="00E8178C" w:rsidRPr="0052391B">
        <w:rPr>
          <w:lang w:eastAsia="en-US"/>
        </w:rPr>
        <w:t xml:space="preserve">– km </w:t>
      </w:r>
      <w:r w:rsidR="00796758">
        <w:rPr>
          <w:lang w:eastAsia="en-US"/>
        </w:rPr>
        <w:t>10</w:t>
      </w:r>
      <w:r w:rsidR="00E8178C" w:rsidRPr="0052391B">
        <w:rPr>
          <w:lang w:eastAsia="en-US"/>
        </w:rPr>
        <w:t>+</w:t>
      </w:r>
      <w:r w:rsidR="00796758">
        <w:rPr>
          <w:lang w:eastAsia="en-US"/>
        </w:rPr>
        <w:t>280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2E64F49A" w14:textId="77777777" w:rsidR="00796758" w:rsidRDefault="00796758">
      <w:pPr>
        <w:autoSpaceDE w:val="0"/>
        <w:jc w:val="both"/>
        <w:rPr>
          <w:rFonts w:ascii="Arial" w:hAnsi="Arial" w:cs="Arial"/>
          <w:color w:val="000000"/>
          <w:lang w:val="ro-RO"/>
        </w:rPr>
      </w:pPr>
    </w:p>
    <w:p w14:paraId="4A32E734" w14:textId="77777777" w:rsidR="00796758" w:rsidRDefault="00796758">
      <w:pPr>
        <w:autoSpaceDE w:val="0"/>
        <w:jc w:val="both"/>
        <w:rPr>
          <w:rFonts w:ascii="Arial" w:hAnsi="Arial" w:cs="Arial"/>
          <w:color w:val="000000"/>
          <w:lang w:val="ro-RO"/>
        </w:rPr>
      </w:pPr>
    </w:p>
    <w:p w14:paraId="6AF981CD" w14:textId="720879BB"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9B6EC62"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796758">
        <w:rPr>
          <w:rFonts w:ascii="Arial" w:hAnsi="Arial" w:cs="Arial"/>
          <w:b/>
          <w:lang w:val="it-IT"/>
        </w:rPr>
        <w:t>1</w:t>
      </w:r>
      <w:r w:rsidR="00E8178C">
        <w:rPr>
          <w:rFonts w:ascii="Arial" w:hAnsi="Arial" w:cs="Arial"/>
          <w:b/>
          <w:lang w:val="it-IT"/>
        </w:rPr>
        <w:t>_km</w:t>
      </w:r>
      <w:r w:rsidR="00796758">
        <w:rPr>
          <w:rFonts w:ascii="Arial" w:hAnsi="Arial" w:cs="Arial"/>
          <w:b/>
          <w:lang w:val="it-IT"/>
        </w:rPr>
        <w:t>3</w:t>
      </w:r>
      <w:r w:rsidR="00E8178C">
        <w:rPr>
          <w:rFonts w:ascii="Arial" w:hAnsi="Arial" w:cs="Arial"/>
          <w:b/>
          <w:lang w:val="it-IT"/>
        </w:rPr>
        <w:t>.</w:t>
      </w:r>
      <w:r w:rsidR="00796758">
        <w:rPr>
          <w:rFonts w:ascii="Arial" w:hAnsi="Arial" w:cs="Arial"/>
          <w:b/>
          <w:lang w:val="it-IT"/>
        </w:rPr>
        <w:t>867</w:t>
      </w:r>
      <w:r w:rsidR="00E8178C">
        <w:rPr>
          <w:rFonts w:ascii="Arial" w:hAnsi="Arial" w:cs="Arial"/>
          <w:b/>
          <w:lang w:val="it-IT"/>
        </w:rPr>
        <w:t>-km</w:t>
      </w:r>
      <w:r w:rsidR="00796758">
        <w:rPr>
          <w:rFonts w:ascii="Arial" w:hAnsi="Arial" w:cs="Arial"/>
          <w:b/>
          <w:lang w:val="it-IT"/>
        </w:rPr>
        <w:t>10</w:t>
      </w:r>
      <w:r w:rsidR="00E8178C">
        <w:rPr>
          <w:rFonts w:ascii="Arial" w:hAnsi="Arial" w:cs="Arial"/>
          <w:b/>
          <w:lang w:val="it-IT"/>
        </w:rPr>
        <w:t>.</w:t>
      </w:r>
      <w:r w:rsidR="00796758">
        <w:rPr>
          <w:rFonts w:ascii="Arial" w:hAnsi="Arial" w:cs="Arial"/>
          <w:b/>
          <w:lang w:val="it-IT"/>
        </w:rPr>
        <w:t>280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02AF729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96758">
        <w:rPr>
          <w:rFonts w:ascii="Arial" w:hAnsi="Arial" w:cs="Arial"/>
          <w:lang w:val="pt-BR"/>
        </w:rPr>
        <w:t>DN11_km3+867-km10+280</w:t>
      </w:r>
      <w:r w:rsidR="00E8178C" w:rsidRPr="00E8178C">
        <w:rPr>
          <w:rFonts w:ascii="Arial" w:hAnsi="Arial" w:cs="Arial"/>
          <w:lang w:val="it-IT"/>
        </w:rPr>
        <w:t>, cod identificare RD_RO_00_</w:t>
      </w:r>
      <w:r w:rsidR="0031410A">
        <w:rPr>
          <w:rFonts w:ascii="Arial" w:hAnsi="Arial" w:cs="Arial"/>
          <w:lang w:val="it-IT"/>
        </w:rPr>
        <w:t>11</w:t>
      </w:r>
      <w:r w:rsidR="00796758">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C38917B" w14:textId="77777777" w:rsidR="0031410A" w:rsidRDefault="0031410A" w:rsidP="00335C79">
      <w:pPr>
        <w:autoSpaceDE w:val="0"/>
        <w:jc w:val="both"/>
        <w:rPr>
          <w:rFonts w:ascii="Arial" w:hAnsi="Arial" w:cs="Arial"/>
          <w:color w:val="000000"/>
          <w:lang w:val="ro-RO"/>
        </w:rPr>
      </w:pPr>
    </w:p>
    <w:p w14:paraId="2A1DF6A6" w14:textId="77777777" w:rsidR="00796758" w:rsidRDefault="00796758"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96758" w:rsidRPr="00DD6050" w14:paraId="0EAB378E" w14:textId="77777777" w:rsidTr="00796758">
        <w:trPr>
          <w:trHeight w:val="312"/>
          <w:jc w:val="center"/>
        </w:trPr>
        <w:tc>
          <w:tcPr>
            <w:tcW w:w="1580" w:type="dxa"/>
            <w:vMerge w:val="restart"/>
            <w:tcBorders>
              <w:right w:val="single" w:sz="4" w:space="0" w:color="auto"/>
            </w:tcBorders>
            <w:noWrap/>
            <w:vAlign w:val="center"/>
          </w:tcPr>
          <w:p w14:paraId="78308DF7" w14:textId="77777777" w:rsidR="00796758" w:rsidRPr="00DD6050" w:rsidRDefault="00796758" w:rsidP="000B6B2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9C32434" w14:textId="77777777" w:rsidR="00796758" w:rsidRPr="00DD6050" w:rsidRDefault="00796758" w:rsidP="000B6B2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E50D93F"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96758" w:rsidRPr="00DD6050" w14:paraId="454C9EA1" w14:textId="77777777" w:rsidTr="00796758">
        <w:trPr>
          <w:trHeight w:val="636"/>
          <w:jc w:val="center"/>
        </w:trPr>
        <w:tc>
          <w:tcPr>
            <w:tcW w:w="1580" w:type="dxa"/>
            <w:vMerge/>
            <w:tcBorders>
              <w:bottom w:val="single" w:sz="4" w:space="0" w:color="auto"/>
              <w:right w:val="single" w:sz="4" w:space="0" w:color="auto"/>
            </w:tcBorders>
            <w:vAlign w:val="center"/>
            <w:hideMark/>
          </w:tcPr>
          <w:p w14:paraId="597F0B1E" w14:textId="77777777" w:rsidR="00796758" w:rsidRPr="00DD6050" w:rsidRDefault="00796758" w:rsidP="000B6B2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9DA5124" w14:textId="77777777" w:rsidR="00796758" w:rsidRPr="00DD6050" w:rsidRDefault="00796758" w:rsidP="000B6B2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67CAB6"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3D89309"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68DC830"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845C676"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7DB5B5B"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90E52" w:rsidRPr="00DD6050" w14:paraId="60EA1966" w14:textId="77777777" w:rsidTr="0079675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76E67E6" w14:textId="77777777" w:rsidR="00790E52" w:rsidRPr="00DD6050" w:rsidRDefault="00790E52" w:rsidP="00790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949B20" w14:textId="329BAAC4"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D0FF9C9"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806</w:t>
            </w:r>
          </w:p>
        </w:tc>
        <w:tc>
          <w:tcPr>
            <w:tcW w:w="1015" w:type="dxa"/>
            <w:tcBorders>
              <w:top w:val="single" w:sz="8" w:space="0" w:color="auto"/>
              <w:left w:val="nil"/>
              <w:bottom w:val="single" w:sz="4" w:space="0" w:color="auto"/>
              <w:right w:val="single" w:sz="4" w:space="0" w:color="auto"/>
            </w:tcBorders>
            <w:noWrap/>
            <w:vAlign w:val="center"/>
          </w:tcPr>
          <w:p w14:paraId="78EE61B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392</w:t>
            </w:r>
          </w:p>
        </w:tc>
        <w:tc>
          <w:tcPr>
            <w:tcW w:w="1274" w:type="dxa"/>
            <w:tcBorders>
              <w:top w:val="single" w:sz="8" w:space="0" w:color="auto"/>
              <w:left w:val="nil"/>
              <w:bottom w:val="single" w:sz="4" w:space="0" w:color="auto"/>
              <w:right w:val="single" w:sz="4" w:space="0" w:color="auto"/>
            </w:tcBorders>
            <w:vAlign w:val="center"/>
          </w:tcPr>
          <w:p w14:paraId="6C27B78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B9385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EB2802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r>
      <w:tr w:rsidR="00790E52" w:rsidRPr="00DD6050" w14:paraId="353A9C6C" w14:textId="77777777" w:rsidTr="0079675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AA24677" w14:textId="77777777" w:rsidR="00790E52" w:rsidRDefault="00790E52" w:rsidP="00790E5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E7648FA" w14:textId="39BE6763"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ADA8180" w14:textId="55E1DB8C"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554</w:t>
            </w:r>
          </w:p>
        </w:tc>
        <w:tc>
          <w:tcPr>
            <w:tcW w:w="1015" w:type="dxa"/>
            <w:tcBorders>
              <w:top w:val="single" w:sz="8" w:space="0" w:color="auto"/>
              <w:left w:val="nil"/>
              <w:bottom w:val="single" w:sz="4" w:space="0" w:color="auto"/>
              <w:right w:val="single" w:sz="4" w:space="0" w:color="auto"/>
            </w:tcBorders>
            <w:noWrap/>
            <w:vAlign w:val="center"/>
          </w:tcPr>
          <w:p w14:paraId="0BA6EDCF" w14:textId="54B066D8"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276</w:t>
            </w:r>
          </w:p>
        </w:tc>
        <w:tc>
          <w:tcPr>
            <w:tcW w:w="1274" w:type="dxa"/>
            <w:tcBorders>
              <w:top w:val="single" w:sz="8" w:space="0" w:color="auto"/>
              <w:left w:val="nil"/>
              <w:bottom w:val="single" w:sz="4" w:space="0" w:color="auto"/>
              <w:right w:val="single" w:sz="4" w:space="0" w:color="auto"/>
            </w:tcBorders>
            <w:vAlign w:val="center"/>
          </w:tcPr>
          <w:p w14:paraId="1DFDDDAA" w14:textId="0E665645"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2D96D4" w14:textId="07085AD4"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3001537" w14:textId="66912E9C"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2,49</w:t>
            </w:r>
          </w:p>
        </w:tc>
      </w:tr>
      <w:tr w:rsidR="00790E52" w:rsidRPr="00DD6050" w14:paraId="0DDB36D1" w14:textId="77777777" w:rsidTr="007967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DD4CBA"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D539E9" w14:textId="52B27784"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1B7E4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448</w:t>
            </w:r>
          </w:p>
        </w:tc>
        <w:tc>
          <w:tcPr>
            <w:tcW w:w="1015" w:type="dxa"/>
            <w:tcBorders>
              <w:top w:val="nil"/>
              <w:left w:val="nil"/>
              <w:bottom w:val="single" w:sz="4" w:space="0" w:color="auto"/>
              <w:right w:val="single" w:sz="4" w:space="0" w:color="auto"/>
            </w:tcBorders>
            <w:noWrap/>
            <w:vAlign w:val="center"/>
          </w:tcPr>
          <w:p w14:paraId="5BC8537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274" w:type="dxa"/>
            <w:tcBorders>
              <w:top w:val="nil"/>
              <w:left w:val="nil"/>
              <w:bottom w:val="single" w:sz="4" w:space="0" w:color="auto"/>
              <w:right w:val="single" w:sz="4" w:space="0" w:color="auto"/>
            </w:tcBorders>
            <w:vAlign w:val="center"/>
          </w:tcPr>
          <w:p w14:paraId="2F35F43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E7880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59388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790E52" w:rsidRPr="00DD6050" w14:paraId="22D117B5" w14:textId="77777777" w:rsidTr="007967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D2AF3E"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99A3A9" w14:textId="461452DC"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283E7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55F164A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tcPr>
          <w:p w14:paraId="28AF131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7C2A9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7A45B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790E52" w:rsidRPr="00DD6050" w14:paraId="7964650A" w14:textId="77777777" w:rsidTr="0079675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874442"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527915" w14:textId="7B5944C2"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FC040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F34565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5E2208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05ABD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EFD3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90E52" w:rsidRPr="00DD6050" w14:paraId="56EA02F6" w14:textId="77777777" w:rsidTr="0079675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B8536D5"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954924" w14:textId="36515CEB"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23DA0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6FD9E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A06E52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91130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92FC6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90E52" w:rsidRPr="00DD6050" w14:paraId="03E9DDB4" w14:textId="77777777" w:rsidTr="00796758">
        <w:trPr>
          <w:trHeight w:val="315"/>
          <w:jc w:val="center"/>
        </w:trPr>
        <w:tc>
          <w:tcPr>
            <w:tcW w:w="1580" w:type="dxa"/>
            <w:vMerge w:val="restart"/>
            <w:tcBorders>
              <w:top w:val="nil"/>
              <w:left w:val="single" w:sz="8" w:space="0" w:color="auto"/>
              <w:bottom w:val="single" w:sz="8" w:space="0" w:color="000000"/>
              <w:right w:val="nil"/>
            </w:tcBorders>
            <w:vAlign w:val="center"/>
          </w:tcPr>
          <w:p w14:paraId="6A8087C2" w14:textId="77777777" w:rsidR="00790E52" w:rsidRPr="00DD6050" w:rsidRDefault="00790E52" w:rsidP="00790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Sânpetru</w:t>
            </w:r>
          </w:p>
        </w:tc>
        <w:tc>
          <w:tcPr>
            <w:tcW w:w="2080" w:type="dxa"/>
            <w:tcBorders>
              <w:top w:val="nil"/>
              <w:left w:val="single" w:sz="8" w:space="0" w:color="auto"/>
              <w:bottom w:val="single" w:sz="4" w:space="0" w:color="auto"/>
              <w:right w:val="single" w:sz="8" w:space="0" w:color="auto"/>
            </w:tcBorders>
            <w:noWrap/>
            <w:vAlign w:val="center"/>
            <w:hideMark/>
          </w:tcPr>
          <w:p w14:paraId="5FE508FF" w14:textId="78C47373"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097119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6E8A26A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44FA481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AD39D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915EA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790E52" w:rsidRPr="00DD6050" w14:paraId="1AF6869D" w14:textId="77777777" w:rsidTr="00796758">
        <w:trPr>
          <w:trHeight w:val="315"/>
          <w:jc w:val="center"/>
        </w:trPr>
        <w:tc>
          <w:tcPr>
            <w:tcW w:w="1580" w:type="dxa"/>
            <w:vMerge/>
            <w:tcBorders>
              <w:top w:val="nil"/>
              <w:left w:val="single" w:sz="8" w:space="0" w:color="auto"/>
              <w:bottom w:val="single" w:sz="8" w:space="0" w:color="000000"/>
              <w:right w:val="nil"/>
            </w:tcBorders>
            <w:vAlign w:val="center"/>
          </w:tcPr>
          <w:p w14:paraId="2B494A68" w14:textId="77777777" w:rsidR="00790E52" w:rsidRDefault="00790E52" w:rsidP="00790E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5B85452" w14:textId="19D30BD5"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878DC6" w14:textId="21E80830" w:rsidR="00790E52" w:rsidRDefault="00790E52" w:rsidP="00790E52">
            <w:pPr>
              <w:suppressAutoHyphens w:val="0"/>
              <w:jc w:val="center"/>
              <w:rPr>
                <w:rFonts w:ascii="Open Sans" w:hAnsi="Open Sans" w:cs="Open Sans"/>
                <w:color w:val="000000"/>
                <w:sz w:val="20"/>
                <w:szCs w:val="20"/>
              </w:rPr>
            </w:pPr>
            <w:r>
              <w:rPr>
                <w:rFonts w:ascii="Calibri" w:hAnsi="Calibri" w:cs="Calibri"/>
                <w:color w:val="000000"/>
                <w:sz w:val="22"/>
                <w:szCs w:val="22"/>
              </w:rPr>
              <w:t>18</w:t>
            </w:r>
          </w:p>
        </w:tc>
        <w:tc>
          <w:tcPr>
            <w:tcW w:w="1015" w:type="dxa"/>
            <w:tcBorders>
              <w:top w:val="nil"/>
              <w:left w:val="nil"/>
              <w:bottom w:val="single" w:sz="4" w:space="0" w:color="auto"/>
              <w:right w:val="single" w:sz="4" w:space="0" w:color="auto"/>
            </w:tcBorders>
            <w:noWrap/>
            <w:vAlign w:val="center"/>
          </w:tcPr>
          <w:p w14:paraId="1A56E9C8" w14:textId="5D8ECBDD"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13535315" w14:textId="4A2FC07D"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A713A8" w14:textId="24F86822"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AA1BB9" w14:textId="68BFA954"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790E52" w:rsidRPr="00DD6050" w14:paraId="57C5E7BF"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3DEB077A"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8A98ED" w14:textId="674D2DD6"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19B27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E1189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790EB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36E66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32391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90E52" w:rsidRPr="00DD6050" w14:paraId="26EADBCB"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5E587EE6"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0928B5" w14:textId="526F0887"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6B517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2208E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BCF76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6C616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E128E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90E52" w:rsidRPr="00DD6050" w14:paraId="69E46E79"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1AFEC53A"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E10AAD" w14:textId="099957C5"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63690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C258F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DBC08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75580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BFCB3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90E52" w:rsidRPr="00DD6050" w14:paraId="4E17FF93" w14:textId="77777777" w:rsidTr="00796758">
        <w:trPr>
          <w:trHeight w:val="312"/>
          <w:jc w:val="center"/>
        </w:trPr>
        <w:tc>
          <w:tcPr>
            <w:tcW w:w="1580" w:type="dxa"/>
            <w:vMerge/>
            <w:tcBorders>
              <w:top w:val="nil"/>
              <w:left w:val="single" w:sz="8" w:space="0" w:color="auto"/>
              <w:bottom w:val="single" w:sz="8" w:space="0" w:color="000000"/>
              <w:right w:val="nil"/>
            </w:tcBorders>
            <w:vAlign w:val="center"/>
          </w:tcPr>
          <w:p w14:paraId="7B6F0234"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B47475" w14:textId="6384724C"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E4982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AED0F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9251D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59957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C7EE9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90E52" w:rsidRPr="00DD6050" w14:paraId="203361B2" w14:textId="77777777" w:rsidTr="00796758">
        <w:trPr>
          <w:trHeight w:val="315"/>
          <w:jc w:val="center"/>
        </w:trPr>
        <w:tc>
          <w:tcPr>
            <w:tcW w:w="1580" w:type="dxa"/>
            <w:vMerge w:val="restart"/>
            <w:tcBorders>
              <w:top w:val="nil"/>
              <w:left w:val="single" w:sz="8" w:space="0" w:color="auto"/>
              <w:bottom w:val="single" w:sz="8" w:space="0" w:color="000000"/>
              <w:right w:val="nil"/>
            </w:tcBorders>
            <w:vAlign w:val="center"/>
          </w:tcPr>
          <w:p w14:paraId="09B48E83" w14:textId="77777777" w:rsidR="00790E52" w:rsidRPr="00DD6050" w:rsidRDefault="00790E52" w:rsidP="00790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Hărman</w:t>
            </w:r>
          </w:p>
        </w:tc>
        <w:tc>
          <w:tcPr>
            <w:tcW w:w="2080" w:type="dxa"/>
            <w:tcBorders>
              <w:top w:val="nil"/>
              <w:left w:val="single" w:sz="8" w:space="0" w:color="auto"/>
              <w:bottom w:val="single" w:sz="4" w:space="0" w:color="auto"/>
              <w:right w:val="single" w:sz="8" w:space="0" w:color="auto"/>
            </w:tcBorders>
            <w:noWrap/>
            <w:vAlign w:val="center"/>
            <w:hideMark/>
          </w:tcPr>
          <w:p w14:paraId="6ECBDE7A" w14:textId="09A82456"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E22D29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582</w:t>
            </w:r>
          </w:p>
        </w:tc>
        <w:tc>
          <w:tcPr>
            <w:tcW w:w="1015" w:type="dxa"/>
            <w:tcBorders>
              <w:top w:val="nil"/>
              <w:left w:val="nil"/>
              <w:bottom w:val="single" w:sz="4" w:space="0" w:color="auto"/>
              <w:right w:val="single" w:sz="4" w:space="0" w:color="auto"/>
            </w:tcBorders>
            <w:noWrap/>
            <w:vAlign w:val="center"/>
          </w:tcPr>
          <w:p w14:paraId="38F52CB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c>
          <w:tcPr>
            <w:tcW w:w="1274" w:type="dxa"/>
            <w:tcBorders>
              <w:top w:val="nil"/>
              <w:left w:val="nil"/>
              <w:bottom w:val="single" w:sz="4" w:space="0" w:color="auto"/>
              <w:right w:val="single" w:sz="4" w:space="0" w:color="auto"/>
            </w:tcBorders>
            <w:vAlign w:val="center"/>
          </w:tcPr>
          <w:p w14:paraId="30C2389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028C5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CFC7D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r>
      <w:tr w:rsidR="00790E52" w:rsidRPr="00DD6050" w14:paraId="2C186A03" w14:textId="77777777" w:rsidTr="00796758">
        <w:trPr>
          <w:trHeight w:val="315"/>
          <w:jc w:val="center"/>
        </w:trPr>
        <w:tc>
          <w:tcPr>
            <w:tcW w:w="1580" w:type="dxa"/>
            <w:vMerge/>
            <w:tcBorders>
              <w:top w:val="nil"/>
              <w:left w:val="single" w:sz="8" w:space="0" w:color="auto"/>
              <w:bottom w:val="single" w:sz="8" w:space="0" w:color="000000"/>
              <w:right w:val="nil"/>
            </w:tcBorders>
            <w:vAlign w:val="center"/>
          </w:tcPr>
          <w:p w14:paraId="3C552DDB" w14:textId="77777777" w:rsidR="00790E52" w:rsidRDefault="00790E52" w:rsidP="00790E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ACCF9AF" w14:textId="51957A6E"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4938139" w14:textId="2B687A17"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366</w:t>
            </w:r>
          </w:p>
        </w:tc>
        <w:tc>
          <w:tcPr>
            <w:tcW w:w="1015" w:type="dxa"/>
            <w:tcBorders>
              <w:top w:val="nil"/>
              <w:left w:val="nil"/>
              <w:bottom w:val="single" w:sz="4" w:space="0" w:color="auto"/>
              <w:right w:val="single" w:sz="4" w:space="0" w:color="auto"/>
            </w:tcBorders>
            <w:noWrap/>
            <w:vAlign w:val="center"/>
          </w:tcPr>
          <w:p w14:paraId="79D12897" w14:textId="62207F66"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680F3498" w14:textId="13C44AFE"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61A248" w14:textId="6C7DAB11"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9B6FAE" w14:textId="2C189F3E"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r>
      <w:tr w:rsidR="00790E52" w:rsidRPr="00DD6050" w14:paraId="4820537D"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6E37BF88"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BBA463" w14:textId="41EE11F8"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9E5E0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0E8A1A5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6320853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A38F7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C44F3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790E52" w:rsidRPr="00DD6050" w14:paraId="009EB0FC"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1B2FC013"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E84E54" w14:textId="1CF8A180"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11B38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7A21E33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115A6C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AB90A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D8721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790E52" w:rsidRPr="00DD6050" w14:paraId="3765FC79"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62F85D21"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19B3EC" w14:textId="20D590C0"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18507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55D4605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4F7FD0E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7E00B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EE3B4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90E52" w:rsidRPr="00DD6050" w14:paraId="4C5D07A5" w14:textId="77777777" w:rsidTr="00796758">
        <w:trPr>
          <w:trHeight w:val="312"/>
          <w:jc w:val="center"/>
        </w:trPr>
        <w:tc>
          <w:tcPr>
            <w:tcW w:w="1580" w:type="dxa"/>
            <w:vMerge/>
            <w:tcBorders>
              <w:top w:val="nil"/>
              <w:left w:val="single" w:sz="8" w:space="0" w:color="auto"/>
              <w:bottom w:val="single" w:sz="8" w:space="0" w:color="000000"/>
              <w:right w:val="nil"/>
            </w:tcBorders>
            <w:vAlign w:val="center"/>
          </w:tcPr>
          <w:p w14:paraId="5E937F67"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8B7D44" w14:textId="05B87520"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51744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E72BD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8B06E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95376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7BD9B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90E52" w:rsidRPr="00DD6050" w14:paraId="410E5159" w14:textId="77777777" w:rsidTr="00796758">
        <w:trPr>
          <w:trHeight w:val="315"/>
          <w:jc w:val="center"/>
        </w:trPr>
        <w:tc>
          <w:tcPr>
            <w:tcW w:w="1580" w:type="dxa"/>
            <w:vMerge w:val="restart"/>
            <w:tcBorders>
              <w:top w:val="nil"/>
              <w:left w:val="single" w:sz="8" w:space="0" w:color="auto"/>
              <w:bottom w:val="single" w:sz="8" w:space="0" w:color="000000"/>
              <w:right w:val="nil"/>
            </w:tcBorders>
            <w:vAlign w:val="center"/>
          </w:tcPr>
          <w:p w14:paraId="27FB1292" w14:textId="77777777" w:rsidR="00790E52" w:rsidRPr="00DD6050" w:rsidRDefault="00790E52" w:rsidP="00790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Brașov</w:t>
            </w:r>
          </w:p>
        </w:tc>
        <w:tc>
          <w:tcPr>
            <w:tcW w:w="2080" w:type="dxa"/>
            <w:tcBorders>
              <w:top w:val="nil"/>
              <w:left w:val="single" w:sz="8" w:space="0" w:color="auto"/>
              <w:bottom w:val="single" w:sz="4" w:space="0" w:color="auto"/>
              <w:right w:val="single" w:sz="8" w:space="0" w:color="auto"/>
            </w:tcBorders>
            <w:noWrap/>
            <w:vAlign w:val="center"/>
            <w:hideMark/>
          </w:tcPr>
          <w:p w14:paraId="66042568" w14:textId="7DB796EE"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1BF3B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7362047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1251C6D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45BA69"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0D309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790E52" w:rsidRPr="00DD6050" w14:paraId="662709CA" w14:textId="77777777" w:rsidTr="00796758">
        <w:trPr>
          <w:trHeight w:val="315"/>
          <w:jc w:val="center"/>
        </w:trPr>
        <w:tc>
          <w:tcPr>
            <w:tcW w:w="1580" w:type="dxa"/>
            <w:vMerge/>
            <w:tcBorders>
              <w:top w:val="nil"/>
              <w:left w:val="single" w:sz="8" w:space="0" w:color="auto"/>
              <w:bottom w:val="single" w:sz="8" w:space="0" w:color="000000"/>
              <w:right w:val="nil"/>
            </w:tcBorders>
            <w:vAlign w:val="center"/>
          </w:tcPr>
          <w:p w14:paraId="0D216050" w14:textId="77777777" w:rsidR="00790E52" w:rsidRDefault="00790E52" w:rsidP="00790E5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478830D" w14:textId="5A947A4D"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486716" w14:textId="6C647A03"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2AA776E8" w14:textId="65A9B3E8"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758979CB" w14:textId="3A67BDFF"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1266F2" w14:textId="38F0BD00"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0411AD" w14:textId="068F68EB" w:rsidR="00790E52" w:rsidRDefault="00790E52" w:rsidP="00790E52">
            <w:pPr>
              <w:suppressAutoHyphens w:val="0"/>
              <w:jc w:val="center"/>
              <w:rPr>
                <w:rFonts w:ascii="Open Sans" w:hAnsi="Open Sans" w:cs="Open Sans"/>
                <w:color w:val="000000"/>
                <w:sz w:val="20"/>
                <w:szCs w:val="20"/>
              </w:rPr>
            </w:pPr>
            <w:r>
              <w:rPr>
                <w:rFonts w:ascii="Open Sans" w:hAnsi="Open Sans" w:cs="Open Sans"/>
                <w:color w:val="000000"/>
                <w:sz w:val="20"/>
                <w:szCs w:val="20"/>
              </w:rPr>
              <w:t>0,24</w:t>
            </w:r>
          </w:p>
        </w:tc>
      </w:tr>
      <w:tr w:rsidR="00790E52" w:rsidRPr="00DD6050" w14:paraId="1CDC3545"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5D538F28"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A7EAD7" w14:textId="56A743FB"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E916D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334</w:t>
            </w:r>
          </w:p>
        </w:tc>
        <w:tc>
          <w:tcPr>
            <w:tcW w:w="1015" w:type="dxa"/>
            <w:tcBorders>
              <w:top w:val="nil"/>
              <w:left w:val="nil"/>
              <w:bottom w:val="single" w:sz="4" w:space="0" w:color="auto"/>
              <w:right w:val="single" w:sz="4" w:space="0" w:color="auto"/>
            </w:tcBorders>
            <w:noWrap/>
            <w:vAlign w:val="center"/>
          </w:tcPr>
          <w:p w14:paraId="2E1F178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202</w:t>
            </w:r>
          </w:p>
        </w:tc>
        <w:tc>
          <w:tcPr>
            <w:tcW w:w="1274" w:type="dxa"/>
            <w:tcBorders>
              <w:top w:val="nil"/>
              <w:left w:val="nil"/>
              <w:bottom w:val="single" w:sz="4" w:space="0" w:color="auto"/>
              <w:right w:val="single" w:sz="4" w:space="0" w:color="auto"/>
            </w:tcBorders>
            <w:vAlign w:val="center"/>
          </w:tcPr>
          <w:p w14:paraId="79D7019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65E73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64C4B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90E52" w:rsidRPr="00DD6050" w14:paraId="292D8394"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46F44ACB"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E62677" w14:textId="7DE2E1D2"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5E591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3A8D2B4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54C27E7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7B5BA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76D74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90E52" w:rsidRPr="00DD6050" w14:paraId="3CDA351E" w14:textId="77777777" w:rsidTr="00796758">
        <w:trPr>
          <w:trHeight w:val="300"/>
          <w:jc w:val="center"/>
        </w:trPr>
        <w:tc>
          <w:tcPr>
            <w:tcW w:w="1580" w:type="dxa"/>
            <w:vMerge/>
            <w:tcBorders>
              <w:top w:val="nil"/>
              <w:left w:val="single" w:sz="8" w:space="0" w:color="auto"/>
              <w:bottom w:val="single" w:sz="8" w:space="0" w:color="000000"/>
              <w:right w:val="nil"/>
            </w:tcBorders>
            <w:vAlign w:val="center"/>
          </w:tcPr>
          <w:p w14:paraId="521D94DD"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E4C2CB" w14:textId="4A5414B9"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A11BDC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AAB24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85CA4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ADA4A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92E14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90E52" w:rsidRPr="00DD6050" w14:paraId="283101D2" w14:textId="77777777" w:rsidTr="00796758">
        <w:trPr>
          <w:trHeight w:val="312"/>
          <w:jc w:val="center"/>
        </w:trPr>
        <w:tc>
          <w:tcPr>
            <w:tcW w:w="1580" w:type="dxa"/>
            <w:vMerge/>
            <w:tcBorders>
              <w:top w:val="nil"/>
              <w:left w:val="single" w:sz="8" w:space="0" w:color="auto"/>
              <w:bottom w:val="single" w:sz="8" w:space="0" w:color="000000"/>
              <w:right w:val="nil"/>
            </w:tcBorders>
            <w:vAlign w:val="center"/>
          </w:tcPr>
          <w:p w14:paraId="1A349A31"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0BF88E" w14:textId="5C093AA3"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4B469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7E0C59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508C91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17104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D96CD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6C4CA3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96758">
        <w:rPr>
          <w:rFonts w:ascii="Arial" w:hAnsi="Arial" w:cs="Arial"/>
          <w:lang w:val="pt-BR"/>
        </w:rPr>
        <w:t>DN11_km3+867-km10+280</w:t>
      </w:r>
      <w:r w:rsidR="00102916" w:rsidRPr="00E8178C">
        <w:rPr>
          <w:rFonts w:ascii="Arial" w:hAnsi="Arial" w:cs="Arial"/>
          <w:lang w:val="it-IT"/>
        </w:rPr>
        <w:t>, cod identificare RD_RO_00_</w:t>
      </w:r>
      <w:r w:rsidR="0031410A">
        <w:rPr>
          <w:rFonts w:ascii="Arial" w:hAnsi="Arial" w:cs="Arial"/>
          <w:lang w:val="it-IT"/>
        </w:rPr>
        <w:t>11</w:t>
      </w:r>
      <w:r w:rsidR="00796758">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96758" w:rsidRPr="00DD6050" w14:paraId="65C77A50" w14:textId="77777777" w:rsidTr="000B6B21">
        <w:trPr>
          <w:trHeight w:val="312"/>
          <w:jc w:val="center"/>
        </w:trPr>
        <w:tc>
          <w:tcPr>
            <w:tcW w:w="1580" w:type="dxa"/>
            <w:vMerge w:val="restart"/>
            <w:tcBorders>
              <w:right w:val="single" w:sz="4" w:space="0" w:color="auto"/>
            </w:tcBorders>
            <w:noWrap/>
            <w:vAlign w:val="center"/>
            <w:hideMark/>
          </w:tcPr>
          <w:p w14:paraId="5528652F" w14:textId="77777777" w:rsidR="00796758" w:rsidRPr="00DD6050" w:rsidRDefault="00796758" w:rsidP="000B6B2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9BE8E93" w14:textId="77777777" w:rsidR="00796758" w:rsidRPr="00DD6050" w:rsidRDefault="00796758" w:rsidP="000B6B2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E70505A"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96758" w:rsidRPr="00DD6050" w14:paraId="56738022" w14:textId="77777777" w:rsidTr="000B6B21">
        <w:trPr>
          <w:trHeight w:val="636"/>
          <w:jc w:val="center"/>
        </w:trPr>
        <w:tc>
          <w:tcPr>
            <w:tcW w:w="1580" w:type="dxa"/>
            <w:vMerge/>
            <w:tcBorders>
              <w:bottom w:val="single" w:sz="4" w:space="0" w:color="auto"/>
              <w:right w:val="single" w:sz="4" w:space="0" w:color="auto"/>
            </w:tcBorders>
            <w:vAlign w:val="center"/>
            <w:hideMark/>
          </w:tcPr>
          <w:p w14:paraId="30AC4560" w14:textId="77777777" w:rsidR="00796758" w:rsidRPr="00DD6050" w:rsidRDefault="00796758" w:rsidP="000B6B2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BEE4672" w14:textId="77777777" w:rsidR="00796758" w:rsidRPr="00DD6050" w:rsidRDefault="00796758" w:rsidP="000B6B2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F1163B2"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2A8D2A"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0765482"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694C74F"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4AEF17F" w14:textId="77777777" w:rsidR="00796758" w:rsidRPr="00DD6050" w:rsidRDefault="00796758" w:rsidP="000B6B2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90E52" w:rsidRPr="00DD6050" w14:paraId="584A0F5A" w14:textId="77777777" w:rsidTr="000B6B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80780E1" w14:textId="77777777" w:rsidR="00790E52" w:rsidRPr="00DD6050" w:rsidRDefault="00790E52" w:rsidP="00790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E7FA20" w14:textId="288E8F4D"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7374E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2271</w:t>
            </w:r>
          </w:p>
        </w:tc>
        <w:tc>
          <w:tcPr>
            <w:tcW w:w="1015" w:type="dxa"/>
            <w:tcBorders>
              <w:top w:val="single" w:sz="8" w:space="0" w:color="auto"/>
              <w:left w:val="nil"/>
              <w:bottom w:val="single" w:sz="4" w:space="0" w:color="auto"/>
              <w:right w:val="single" w:sz="4" w:space="0" w:color="auto"/>
            </w:tcBorders>
            <w:noWrap/>
            <w:vAlign w:val="center"/>
          </w:tcPr>
          <w:p w14:paraId="6059264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1024</w:t>
            </w:r>
          </w:p>
        </w:tc>
        <w:tc>
          <w:tcPr>
            <w:tcW w:w="1274" w:type="dxa"/>
            <w:tcBorders>
              <w:top w:val="single" w:sz="8" w:space="0" w:color="auto"/>
              <w:left w:val="nil"/>
              <w:bottom w:val="single" w:sz="4" w:space="0" w:color="auto"/>
              <w:right w:val="single" w:sz="4" w:space="0" w:color="auto"/>
            </w:tcBorders>
            <w:vAlign w:val="center"/>
          </w:tcPr>
          <w:p w14:paraId="571F240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B5E20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AD1D4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r>
      <w:tr w:rsidR="00790E52" w:rsidRPr="00DD6050" w14:paraId="37F20409"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3BDD9E"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B1BBC9" w14:textId="57331E27"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7DC92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515</w:t>
            </w:r>
          </w:p>
        </w:tc>
        <w:tc>
          <w:tcPr>
            <w:tcW w:w="1015" w:type="dxa"/>
            <w:tcBorders>
              <w:top w:val="nil"/>
              <w:left w:val="nil"/>
              <w:bottom w:val="single" w:sz="4" w:space="0" w:color="auto"/>
              <w:right w:val="single" w:sz="4" w:space="0" w:color="auto"/>
            </w:tcBorders>
            <w:noWrap/>
            <w:vAlign w:val="center"/>
          </w:tcPr>
          <w:p w14:paraId="649A299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c>
          <w:tcPr>
            <w:tcW w:w="1274" w:type="dxa"/>
            <w:tcBorders>
              <w:top w:val="nil"/>
              <w:left w:val="nil"/>
              <w:bottom w:val="single" w:sz="4" w:space="0" w:color="auto"/>
              <w:right w:val="single" w:sz="4" w:space="0" w:color="auto"/>
            </w:tcBorders>
            <w:vAlign w:val="center"/>
          </w:tcPr>
          <w:p w14:paraId="093B6D7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E22FC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F300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r>
      <w:tr w:rsidR="00790E52" w:rsidRPr="00DD6050" w14:paraId="6599443E"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91AD67"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B623FC" w14:textId="4D80E54D"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8F2CA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c>
          <w:tcPr>
            <w:tcW w:w="1015" w:type="dxa"/>
            <w:tcBorders>
              <w:top w:val="nil"/>
              <w:left w:val="nil"/>
              <w:bottom w:val="single" w:sz="4" w:space="0" w:color="auto"/>
              <w:right w:val="single" w:sz="4" w:space="0" w:color="auto"/>
            </w:tcBorders>
            <w:noWrap/>
            <w:vAlign w:val="center"/>
          </w:tcPr>
          <w:p w14:paraId="06B1B02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69C0AB8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822E1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2E26F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790E52" w:rsidRPr="00DD6050" w14:paraId="13D0BFDC"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DBE40D"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C8A548" w14:textId="71ADEDD5"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799DD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DA8FD0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7009B2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4E548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0CD19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790E52" w:rsidRPr="00DD6050" w14:paraId="53F2F486"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5D0B1A"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7FB66A" w14:textId="2126A228"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85F5C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326AC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35F59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1C1B7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55999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90E52" w:rsidRPr="00DD6050" w14:paraId="1DA43DF1" w14:textId="77777777" w:rsidTr="000B6B2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A9BA660"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4A87B8" w14:textId="2275176D"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645655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4D05E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E9611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3D885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A4502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90E52" w:rsidRPr="00DD6050" w14:paraId="56A02D4A" w14:textId="77777777" w:rsidTr="000B6B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0E9027E" w14:textId="77777777" w:rsidR="00790E52" w:rsidRPr="00DD6050" w:rsidRDefault="00790E52" w:rsidP="00790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Sânpetru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611819A" w14:textId="6FD5BC4D"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A5C50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single" w:sz="8" w:space="0" w:color="auto"/>
              <w:left w:val="nil"/>
              <w:bottom w:val="single" w:sz="4" w:space="0" w:color="auto"/>
              <w:right w:val="single" w:sz="4" w:space="0" w:color="auto"/>
            </w:tcBorders>
            <w:noWrap/>
            <w:vAlign w:val="center"/>
          </w:tcPr>
          <w:p w14:paraId="7A83FCA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single" w:sz="8" w:space="0" w:color="auto"/>
              <w:left w:val="nil"/>
              <w:bottom w:val="single" w:sz="4" w:space="0" w:color="auto"/>
              <w:right w:val="single" w:sz="4" w:space="0" w:color="auto"/>
            </w:tcBorders>
            <w:vAlign w:val="center"/>
          </w:tcPr>
          <w:p w14:paraId="3480501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8E19E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B84F46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790E52" w:rsidRPr="00DD6050" w14:paraId="59ADE50B"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F659FB"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E6D3D0" w14:textId="7356193E"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58C66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C0303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067CC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EEC7F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7A6CD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90E52" w:rsidRPr="00DD6050" w14:paraId="59ED8791"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38C3A3"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B652F4" w14:textId="032A63EA"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99358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A7628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7C5AE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B8BCD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316B4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90E52" w:rsidRPr="00DD6050" w14:paraId="0B017A5B"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769A6C"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EE56B" w14:textId="35388982"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841EF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A42B6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21706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E0CCA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17B18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90E52" w:rsidRPr="00DD6050" w14:paraId="31654845"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BFBC64"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AB1F2C" w14:textId="0016F253"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D7A27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80940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BAF65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88DA0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21B68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90E52" w:rsidRPr="00DD6050" w14:paraId="6DCB341E" w14:textId="77777777" w:rsidTr="000B6B2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5924683"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A7DDB4" w14:textId="40827B83"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DF116D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5074E5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55B32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C5CA1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E58FD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90E52" w:rsidRPr="00DD6050" w14:paraId="6565F218" w14:textId="77777777" w:rsidTr="000B6B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79B5205" w14:textId="77777777" w:rsidR="00790E52" w:rsidRPr="00DD6050" w:rsidRDefault="00790E52" w:rsidP="00790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Hărman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A64BAF" w14:textId="0A6B10B2"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2B21F1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2135</w:t>
            </w:r>
          </w:p>
        </w:tc>
        <w:tc>
          <w:tcPr>
            <w:tcW w:w="1015" w:type="dxa"/>
            <w:tcBorders>
              <w:top w:val="single" w:sz="8" w:space="0" w:color="auto"/>
              <w:left w:val="nil"/>
              <w:bottom w:val="single" w:sz="4" w:space="0" w:color="auto"/>
              <w:right w:val="single" w:sz="4" w:space="0" w:color="auto"/>
            </w:tcBorders>
            <w:noWrap/>
            <w:vAlign w:val="center"/>
          </w:tcPr>
          <w:p w14:paraId="665F76C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954</w:t>
            </w:r>
          </w:p>
        </w:tc>
        <w:tc>
          <w:tcPr>
            <w:tcW w:w="1274" w:type="dxa"/>
            <w:tcBorders>
              <w:top w:val="single" w:sz="8" w:space="0" w:color="auto"/>
              <w:left w:val="nil"/>
              <w:bottom w:val="single" w:sz="4" w:space="0" w:color="auto"/>
              <w:right w:val="single" w:sz="4" w:space="0" w:color="auto"/>
            </w:tcBorders>
            <w:vAlign w:val="center"/>
          </w:tcPr>
          <w:p w14:paraId="775C2CF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370CC7"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F1F58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r>
      <w:tr w:rsidR="00790E52" w:rsidRPr="00DD6050" w14:paraId="29286761"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0574B0"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5A41FA" w14:textId="78EFED37"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A1FCF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4" w:space="0" w:color="auto"/>
              <w:right w:val="single" w:sz="4" w:space="0" w:color="auto"/>
            </w:tcBorders>
            <w:noWrap/>
            <w:vAlign w:val="center"/>
          </w:tcPr>
          <w:p w14:paraId="0971A3B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67A14D4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1DD14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F1F3F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790E52" w:rsidRPr="00DD6050" w14:paraId="036F0FE2"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12AD43"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8D9F94" w14:textId="7EAAA23D"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2FF27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7375A94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3EAFD4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035E8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4EB47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790E52" w:rsidRPr="00DD6050" w14:paraId="6146ECD2"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C0F6DD"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CB6B1B" w14:textId="03A44F0E"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D8B71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DF49D6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C46A314"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EAEE0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B9C85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90E52" w:rsidRPr="00DD6050" w14:paraId="4A1B551E"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F817DE"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B888D9" w14:textId="3DCC013A"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66C793"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03049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D47C9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BD3F6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35CD8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90E52" w:rsidRPr="00DD6050" w14:paraId="2EED87FC" w14:textId="77777777" w:rsidTr="000B6B2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59D30E6"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69A898" w14:textId="02C80595"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2759C2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4F50C5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7E8377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A45E05"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B7A97A"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90E52" w:rsidRPr="00DD6050" w14:paraId="6257145A" w14:textId="77777777" w:rsidTr="000B6B2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986A024" w14:textId="77777777" w:rsidR="00790E52" w:rsidRPr="00DD6050" w:rsidRDefault="00790E52" w:rsidP="00790E5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Brașov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BA7DDC" w14:textId="405C7BB5"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97B59A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C2A674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1C9F1CE"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4E36D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9AA92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90E52" w:rsidRPr="00DD6050" w14:paraId="53E51E73"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B4B7D5"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FD38E0" w14:textId="7A6413E6"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7BC2B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nil"/>
              <w:left w:val="nil"/>
              <w:bottom w:val="single" w:sz="4" w:space="0" w:color="auto"/>
              <w:right w:val="single" w:sz="4" w:space="0" w:color="auto"/>
            </w:tcBorders>
            <w:noWrap/>
            <w:vAlign w:val="center"/>
          </w:tcPr>
          <w:p w14:paraId="0BE8C79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7C3C88D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59D24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E3EC18"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90E52" w:rsidRPr="00DD6050" w14:paraId="1B2D7592"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CDF16E"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B3BFA8" w14:textId="2D6738EA"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CC80C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015" w:type="dxa"/>
            <w:tcBorders>
              <w:top w:val="nil"/>
              <w:left w:val="nil"/>
              <w:bottom w:val="single" w:sz="4" w:space="0" w:color="auto"/>
              <w:right w:val="single" w:sz="4" w:space="0" w:color="auto"/>
            </w:tcBorders>
            <w:noWrap/>
            <w:vAlign w:val="center"/>
          </w:tcPr>
          <w:p w14:paraId="4475FA1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7D08E281"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E66300"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70E5D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90E52" w:rsidRPr="00DD6050" w14:paraId="365F04AA"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041212"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360093" w14:textId="37C8F221"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C0DE8B"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265DD9"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EB487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48CA9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0BAE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90E52" w:rsidRPr="00DD6050" w14:paraId="08D7A775" w14:textId="77777777" w:rsidTr="000B6B2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42B1F1"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B14FA0" w14:textId="49C25CDC"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48AEA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61FEE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7DF9BC"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E24BC9"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82111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90E52" w:rsidRPr="00DD6050" w14:paraId="0B71292F" w14:textId="77777777" w:rsidTr="000B6B2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43FFB22" w14:textId="77777777" w:rsidR="00790E52" w:rsidRPr="00DD6050" w:rsidRDefault="00790E52" w:rsidP="00790E5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923A11" w14:textId="54FEE0A1" w:rsidR="00790E52" w:rsidRPr="00DD6050" w:rsidRDefault="00790E52" w:rsidP="00790E5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5CA7B89"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3F21D0D"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512CDF"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336D36"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F17062" w14:textId="77777777" w:rsidR="00790E52" w:rsidRPr="00DD6050" w:rsidRDefault="00790E52" w:rsidP="00790E5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533F3A">
      <w:pPr>
        <w:pStyle w:val="Heading2"/>
      </w:pPr>
      <w:bookmarkStart w:id="19" w:name="_Toc230094854"/>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BBAB51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96758">
        <w:rPr>
          <w:rFonts w:ascii="Arial" w:hAnsi="Arial" w:cs="Arial"/>
          <w:lang w:val="ro-RO"/>
        </w:rPr>
        <w:t>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96758">
        <w:rPr>
          <w:rFonts w:ascii="Arial" w:hAnsi="Arial" w:cs="Arial"/>
          <w:lang w:val="ro-RO"/>
        </w:rPr>
        <w:t>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96758">
        <w:rPr>
          <w:rFonts w:ascii="Arial" w:hAnsi="Arial" w:cs="Arial"/>
          <w:lang w:val="ro-RO"/>
        </w:rPr>
        <w:t>1062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96758">
        <w:rPr>
          <w:rFonts w:ascii="Arial" w:hAnsi="Arial" w:cs="Arial"/>
          <w:lang w:val="ro-RO"/>
        </w:rPr>
        <w:t>817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5AA995E"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96758">
        <w:rPr>
          <w:rFonts w:ascii="Arial" w:hAnsi="Arial" w:cs="Arial"/>
          <w:lang w:val="it-IT"/>
        </w:rPr>
        <w:t>2213</w:t>
      </w:r>
      <w:r w:rsidR="00B424AA">
        <w:rPr>
          <w:rFonts w:ascii="Arial" w:hAnsi="Arial" w:cs="Arial"/>
          <w:lang w:val="it-IT"/>
        </w:rPr>
        <w:t xml:space="preserve"> persoane (</w:t>
      </w:r>
      <w:r w:rsidR="000E06C7">
        <w:rPr>
          <w:rFonts w:ascii="Arial" w:hAnsi="Arial" w:cs="Arial"/>
          <w:lang w:val="it-IT"/>
        </w:rPr>
        <w:t>-</w:t>
      </w:r>
      <w:r w:rsidR="00796758">
        <w:rPr>
          <w:rFonts w:ascii="Arial" w:hAnsi="Arial" w:cs="Arial"/>
          <w:lang w:val="it-IT"/>
        </w:rPr>
        <w:t>62</w:t>
      </w:r>
      <w:r w:rsidR="00B424AA">
        <w:rPr>
          <w:rFonts w:ascii="Arial" w:hAnsi="Arial" w:cs="Arial"/>
          <w:lang w:val="it-IT"/>
        </w:rPr>
        <w:t>,</w:t>
      </w:r>
      <w:r w:rsidR="00796758">
        <w:rPr>
          <w:rFonts w:ascii="Arial" w:hAnsi="Arial" w:cs="Arial"/>
          <w:lang w:val="it-IT"/>
        </w:rPr>
        <w:t>74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96758">
        <w:rPr>
          <w:rFonts w:ascii="Arial" w:hAnsi="Arial" w:cs="Arial"/>
          <w:lang w:val="it-IT"/>
        </w:rPr>
        <w:t>ând</w:t>
      </w:r>
      <w:r w:rsidR="00B65800">
        <w:rPr>
          <w:rFonts w:ascii="Arial" w:hAnsi="Arial" w:cs="Arial"/>
          <w:lang w:val="it-IT"/>
        </w:rPr>
        <w:t xml:space="preserve"> </w:t>
      </w:r>
      <w:r w:rsidR="00796758">
        <w:rPr>
          <w:rFonts w:ascii="Arial" w:hAnsi="Arial" w:cs="Arial"/>
          <w:lang w:val="it-IT"/>
        </w:rPr>
        <w:t>reduceri</w:t>
      </w:r>
      <w:r w:rsidR="00ED567B">
        <w:rPr>
          <w:rFonts w:ascii="Arial" w:hAnsi="Arial" w:cs="Arial"/>
          <w:lang w:val="it-IT"/>
        </w:rPr>
        <w:t xml:space="preserve"> pentru </w:t>
      </w:r>
      <w:r w:rsidR="0079675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410A">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96758">
        <w:rPr>
          <w:rFonts w:ascii="Arial" w:hAnsi="Arial" w:cs="Arial"/>
          <w:lang w:val="it-IT"/>
        </w:rPr>
        <w:t>1536</w:t>
      </w:r>
      <w:r w:rsidR="00B424AA">
        <w:rPr>
          <w:rFonts w:ascii="Arial" w:hAnsi="Arial" w:cs="Arial"/>
          <w:lang w:val="it-IT"/>
        </w:rPr>
        <w:t xml:space="preserve"> persoane (</w:t>
      </w:r>
      <w:r w:rsidR="0031410A">
        <w:rPr>
          <w:rFonts w:ascii="Arial" w:hAnsi="Arial" w:cs="Arial"/>
          <w:lang w:val="it-IT"/>
        </w:rPr>
        <w:t>-</w:t>
      </w:r>
      <w:r w:rsidR="00796758">
        <w:rPr>
          <w:rFonts w:ascii="Arial" w:hAnsi="Arial" w:cs="Arial"/>
          <w:lang w:val="it-IT"/>
        </w:rPr>
        <w:t>33</w:t>
      </w:r>
      <w:r w:rsidR="00B424AA">
        <w:rPr>
          <w:rFonts w:ascii="Arial" w:hAnsi="Arial" w:cs="Arial"/>
          <w:lang w:val="it-IT"/>
        </w:rPr>
        <w:t>,</w:t>
      </w:r>
      <w:r w:rsidR="00796758">
        <w:rPr>
          <w:rFonts w:ascii="Arial" w:hAnsi="Arial" w:cs="Arial"/>
          <w:lang w:val="it-IT"/>
        </w:rPr>
        <w:t>22</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6A5D3A">
        <w:rPr>
          <w:rFonts w:ascii="Arial" w:hAnsi="Arial" w:cs="Arial"/>
          <w:lang w:val="it-IT"/>
        </w:rPr>
        <w:t>ând</w:t>
      </w:r>
      <w:r w:rsidR="00374BCA">
        <w:rPr>
          <w:rFonts w:ascii="Arial" w:hAnsi="Arial" w:cs="Arial"/>
          <w:lang w:val="it-IT"/>
        </w:rPr>
        <w:t xml:space="preserve"> </w:t>
      </w:r>
      <w:r w:rsidR="00796758">
        <w:rPr>
          <w:rFonts w:ascii="Arial" w:hAnsi="Arial" w:cs="Arial"/>
          <w:lang w:val="it-IT"/>
        </w:rPr>
        <w:t>reduceri</w:t>
      </w:r>
      <w:r w:rsidR="000E06C7">
        <w:rPr>
          <w:rFonts w:ascii="Arial" w:hAnsi="Arial" w:cs="Arial"/>
          <w:lang w:val="it-IT"/>
        </w:rPr>
        <w:t xml:space="preserve"> </w:t>
      </w:r>
      <w:r w:rsidR="00D6476C">
        <w:rPr>
          <w:rFonts w:ascii="Arial" w:hAnsi="Arial" w:cs="Arial"/>
          <w:lang w:val="it-IT"/>
        </w:rPr>
        <w:t xml:space="preserve">pentru </w:t>
      </w:r>
      <w:r w:rsidR="00796758">
        <w:rPr>
          <w:rFonts w:ascii="Arial" w:hAnsi="Arial" w:cs="Arial"/>
          <w:lang w:val="it-IT"/>
        </w:rPr>
        <w:t>toate intervalele, cu excepția 55-59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796758" w:rsidRPr="00BD3863" w14:paraId="05762C2A" w14:textId="77777777" w:rsidTr="000B6B2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F1BE3CF"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BFF4508"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B080CA9"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EDA978C"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2F49BC4" w14:textId="77777777" w:rsidR="00796758" w:rsidRPr="008537F4" w:rsidRDefault="00796758" w:rsidP="000B6B2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D089A1A" w14:textId="77777777" w:rsidR="00796758" w:rsidRPr="008537F4" w:rsidRDefault="00796758" w:rsidP="000B6B2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E0CA080" w14:textId="77777777" w:rsidR="00796758" w:rsidRPr="008537F4" w:rsidRDefault="00796758" w:rsidP="000B6B2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796758" w:rsidRPr="00BD3863" w14:paraId="792452D3" w14:textId="77777777" w:rsidTr="000B6B2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88FCAF"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F528C9C"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806</w:t>
            </w:r>
          </w:p>
        </w:tc>
        <w:tc>
          <w:tcPr>
            <w:tcW w:w="1117" w:type="dxa"/>
            <w:tcBorders>
              <w:top w:val="nil"/>
              <w:left w:val="nil"/>
              <w:bottom w:val="single" w:sz="4" w:space="0" w:color="auto"/>
              <w:right w:val="single" w:sz="4" w:space="0" w:color="auto"/>
            </w:tcBorders>
            <w:vAlign w:val="center"/>
          </w:tcPr>
          <w:p w14:paraId="3CE8F7A4"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448</w:t>
            </w:r>
          </w:p>
        </w:tc>
        <w:tc>
          <w:tcPr>
            <w:tcW w:w="1134" w:type="dxa"/>
            <w:tcBorders>
              <w:top w:val="nil"/>
              <w:left w:val="nil"/>
              <w:bottom w:val="single" w:sz="4" w:space="0" w:color="auto"/>
              <w:right w:val="single" w:sz="4" w:space="0" w:color="auto"/>
            </w:tcBorders>
            <w:vAlign w:val="center"/>
          </w:tcPr>
          <w:p w14:paraId="5071268B"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34" w:type="dxa"/>
            <w:tcBorders>
              <w:top w:val="nil"/>
              <w:left w:val="nil"/>
              <w:bottom w:val="single" w:sz="4" w:space="0" w:color="auto"/>
              <w:right w:val="single" w:sz="4" w:space="0" w:color="auto"/>
            </w:tcBorders>
            <w:vAlign w:val="center"/>
          </w:tcPr>
          <w:p w14:paraId="1FE085C7" w14:textId="77777777" w:rsidR="00796758" w:rsidRPr="008537F4"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22" w:type="dxa"/>
            <w:tcBorders>
              <w:top w:val="nil"/>
              <w:left w:val="nil"/>
              <w:bottom w:val="single" w:sz="4" w:space="0" w:color="auto"/>
              <w:right w:val="single" w:sz="4" w:space="0" w:color="auto"/>
            </w:tcBorders>
            <w:vAlign w:val="center"/>
          </w:tcPr>
          <w:p w14:paraId="0378F09F" w14:textId="77777777" w:rsidR="00796758" w:rsidRPr="008537F4"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1B3C89F" w14:textId="77777777" w:rsidR="00796758" w:rsidRPr="008537F4" w:rsidRDefault="00796758" w:rsidP="000B6B2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1314</w:t>
            </w:r>
          </w:p>
        </w:tc>
      </w:tr>
      <w:tr w:rsidR="00796758" w:rsidRPr="00BD3863" w14:paraId="1A70CB5F" w14:textId="77777777" w:rsidTr="000B6B2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18A6B68"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64726E9"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2423</w:t>
            </w:r>
          </w:p>
        </w:tc>
        <w:tc>
          <w:tcPr>
            <w:tcW w:w="1117" w:type="dxa"/>
            <w:tcBorders>
              <w:top w:val="nil"/>
              <w:left w:val="nil"/>
              <w:bottom w:val="single" w:sz="4" w:space="0" w:color="auto"/>
              <w:right w:val="single" w:sz="4" w:space="0" w:color="auto"/>
            </w:tcBorders>
            <w:vAlign w:val="center"/>
          </w:tcPr>
          <w:p w14:paraId="62AC7FFA"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939</w:t>
            </w:r>
          </w:p>
        </w:tc>
        <w:tc>
          <w:tcPr>
            <w:tcW w:w="1134" w:type="dxa"/>
            <w:tcBorders>
              <w:top w:val="nil"/>
              <w:left w:val="nil"/>
              <w:bottom w:val="single" w:sz="4" w:space="0" w:color="auto"/>
              <w:right w:val="single" w:sz="4" w:space="0" w:color="auto"/>
            </w:tcBorders>
            <w:vAlign w:val="center"/>
          </w:tcPr>
          <w:p w14:paraId="0EB67C21"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134" w:type="dxa"/>
            <w:tcBorders>
              <w:top w:val="nil"/>
              <w:left w:val="nil"/>
              <w:bottom w:val="single" w:sz="4" w:space="0" w:color="auto"/>
              <w:right w:val="single" w:sz="4" w:space="0" w:color="auto"/>
            </w:tcBorders>
            <w:vAlign w:val="center"/>
          </w:tcPr>
          <w:p w14:paraId="09C4BD75" w14:textId="77777777" w:rsidR="00796758" w:rsidRPr="008537F4"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93</w:t>
            </w:r>
          </w:p>
        </w:tc>
        <w:tc>
          <w:tcPr>
            <w:tcW w:w="1022" w:type="dxa"/>
            <w:tcBorders>
              <w:top w:val="nil"/>
              <w:left w:val="nil"/>
              <w:bottom w:val="single" w:sz="4" w:space="0" w:color="auto"/>
              <w:right w:val="single" w:sz="4" w:space="0" w:color="auto"/>
            </w:tcBorders>
            <w:vAlign w:val="center"/>
          </w:tcPr>
          <w:p w14:paraId="5BA4DF35" w14:textId="77777777" w:rsidR="00796758" w:rsidRPr="008537F4"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F13ECD0" w14:textId="77777777" w:rsidR="00796758" w:rsidRPr="008537F4" w:rsidRDefault="00796758" w:rsidP="000B6B2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3527</w:t>
            </w:r>
          </w:p>
        </w:tc>
      </w:tr>
      <w:tr w:rsidR="00796758" w:rsidRPr="00BD3863" w14:paraId="27A30E7F" w14:textId="77777777" w:rsidTr="000B6B2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36ACE3"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0937533"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-1617</w:t>
            </w:r>
          </w:p>
        </w:tc>
        <w:tc>
          <w:tcPr>
            <w:tcW w:w="1117" w:type="dxa"/>
            <w:tcBorders>
              <w:top w:val="nil"/>
              <w:left w:val="nil"/>
              <w:bottom w:val="single" w:sz="4" w:space="0" w:color="auto"/>
              <w:right w:val="single" w:sz="4" w:space="0" w:color="auto"/>
            </w:tcBorders>
            <w:vAlign w:val="center"/>
          </w:tcPr>
          <w:p w14:paraId="640425BA"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-491</w:t>
            </w:r>
          </w:p>
        </w:tc>
        <w:tc>
          <w:tcPr>
            <w:tcW w:w="1134" w:type="dxa"/>
            <w:tcBorders>
              <w:top w:val="nil"/>
              <w:left w:val="nil"/>
              <w:bottom w:val="single" w:sz="4" w:space="0" w:color="auto"/>
              <w:right w:val="single" w:sz="4" w:space="0" w:color="auto"/>
            </w:tcBorders>
            <w:vAlign w:val="center"/>
          </w:tcPr>
          <w:p w14:paraId="0E2848AF"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134" w:type="dxa"/>
            <w:tcBorders>
              <w:top w:val="nil"/>
              <w:left w:val="nil"/>
              <w:bottom w:val="single" w:sz="4" w:space="0" w:color="auto"/>
              <w:right w:val="single" w:sz="4" w:space="0" w:color="auto"/>
            </w:tcBorders>
            <w:vAlign w:val="center"/>
          </w:tcPr>
          <w:p w14:paraId="3A791B92" w14:textId="77777777" w:rsidR="00796758" w:rsidRPr="008537F4"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-91</w:t>
            </w:r>
          </w:p>
        </w:tc>
        <w:tc>
          <w:tcPr>
            <w:tcW w:w="1022" w:type="dxa"/>
            <w:tcBorders>
              <w:top w:val="nil"/>
              <w:left w:val="nil"/>
              <w:bottom w:val="single" w:sz="4" w:space="0" w:color="auto"/>
              <w:right w:val="single" w:sz="4" w:space="0" w:color="auto"/>
            </w:tcBorders>
            <w:vAlign w:val="center"/>
          </w:tcPr>
          <w:p w14:paraId="53237A24" w14:textId="77777777" w:rsidR="00796758" w:rsidRPr="008537F4"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311A992" w14:textId="77777777" w:rsidR="00796758" w:rsidRPr="008537F4" w:rsidRDefault="00796758" w:rsidP="000B6B2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-2213</w:t>
            </w:r>
          </w:p>
        </w:tc>
      </w:tr>
      <w:tr w:rsidR="00796758" w:rsidRPr="00BD3863" w14:paraId="3E9067D5" w14:textId="77777777" w:rsidTr="000B6B2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6FEA6A"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180BAE7"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-66,74%</w:t>
            </w:r>
          </w:p>
        </w:tc>
        <w:tc>
          <w:tcPr>
            <w:tcW w:w="1117" w:type="dxa"/>
            <w:tcBorders>
              <w:top w:val="nil"/>
              <w:left w:val="nil"/>
              <w:bottom w:val="single" w:sz="4" w:space="0" w:color="auto"/>
              <w:right w:val="single" w:sz="4" w:space="0" w:color="auto"/>
            </w:tcBorders>
            <w:vAlign w:val="center"/>
          </w:tcPr>
          <w:p w14:paraId="628EF3F3"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-52,29%</w:t>
            </w:r>
          </w:p>
        </w:tc>
        <w:tc>
          <w:tcPr>
            <w:tcW w:w="1134" w:type="dxa"/>
            <w:tcBorders>
              <w:top w:val="nil"/>
              <w:left w:val="nil"/>
              <w:bottom w:val="single" w:sz="4" w:space="0" w:color="auto"/>
              <w:right w:val="single" w:sz="4" w:space="0" w:color="auto"/>
            </w:tcBorders>
            <w:vAlign w:val="center"/>
          </w:tcPr>
          <w:p w14:paraId="2131AEC9" w14:textId="77777777" w:rsidR="00796758" w:rsidRPr="00313645"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-19,44%</w:t>
            </w:r>
          </w:p>
        </w:tc>
        <w:tc>
          <w:tcPr>
            <w:tcW w:w="1134" w:type="dxa"/>
            <w:tcBorders>
              <w:top w:val="nil"/>
              <w:left w:val="nil"/>
              <w:bottom w:val="single" w:sz="4" w:space="0" w:color="auto"/>
              <w:right w:val="single" w:sz="4" w:space="0" w:color="auto"/>
            </w:tcBorders>
            <w:vAlign w:val="center"/>
          </w:tcPr>
          <w:p w14:paraId="0A0B1204" w14:textId="77777777" w:rsidR="00796758" w:rsidRPr="008537F4"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-97,85%</w:t>
            </w:r>
          </w:p>
        </w:tc>
        <w:tc>
          <w:tcPr>
            <w:tcW w:w="1022" w:type="dxa"/>
            <w:tcBorders>
              <w:top w:val="nil"/>
              <w:left w:val="nil"/>
              <w:bottom w:val="single" w:sz="4" w:space="0" w:color="auto"/>
              <w:right w:val="single" w:sz="4" w:space="0" w:color="auto"/>
            </w:tcBorders>
            <w:vAlign w:val="center"/>
          </w:tcPr>
          <w:p w14:paraId="65BED162" w14:textId="77777777" w:rsidR="00796758" w:rsidRPr="008537F4" w:rsidRDefault="00796758" w:rsidP="000B6B21">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47383B3" w14:textId="77777777" w:rsidR="00796758" w:rsidRPr="008537F4" w:rsidRDefault="00796758" w:rsidP="000B6B2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-62,74%</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796758" w:rsidRPr="00BD3863" w14:paraId="1CD50810" w14:textId="77777777" w:rsidTr="000B6B21">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D418DE8"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6EDFB9C"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2DA731B"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17E87B6"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E290DBD"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800D41E"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2D64F2C"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2A847BD" w14:textId="77777777" w:rsidR="00796758" w:rsidRPr="00BD3863" w:rsidRDefault="00796758" w:rsidP="000B6B2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796758" w:rsidRPr="00BD3863" w14:paraId="6C4EB33D" w14:textId="77777777" w:rsidTr="000B6B21">
        <w:trPr>
          <w:trHeight w:val="288"/>
        </w:trPr>
        <w:tc>
          <w:tcPr>
            <w:tcW w:w="2980" w:type="dxa"/>
            <w:tcBorders>
              <w:top w:val="nil"/>
              <w:left w:val="single" w:sz="4" w:space="0" w:color="auto"/>
              <w:bottom w:val="single" w:sz="4" w:space="0" w:color="auto"/>
              <w:right w:val="single" w:sz="4" w:space="0" w:color="auto"/>
            </w:tcBorders>
            <w:vAlign w:val="center"/>
            <w:hideMark/>
          </w:tcPr>
          <w:p w14:paraId="33A2FE98"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F0DCA37"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2271</w:t>
            </w:r>
          </w:p>
        </w:tc>
        <w:tc>
          <w:tcPr>
            <w:tcW w:w="1117" w:type="dxa"/>
            <w:tcBorders>
              <w:top w:val="nil"/>
              <w:left w:val="nil"/>
              <w:bottom w:val="single" w:sz="4" w:space="0" w:color="auto"/>
              <w:right w:val="single" w:sz="4" w:space="0" w:color="auto"/>
            </w:tcBorders>
            <w:vAlign w:val="center"/>
          </w:tcPr>
          <w:p w14:paraId="1F134DEA"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515</w:t>
            </w:r>
          </w:p>
        </w:tc>
        <w:tc>
          <w:tcPr>
            <w:tcW w:w="1080" w:type="dxa"/>
            <w:tcBorders>
              <w:top w:val="nil"/>
              <w:left w:val="nil"/>
              <w:bottom w:val="single" w:sz="4" w:space="0" w:color="auto"/>
              <w:right w:val="single" w:sz="4" w:space="0" w:color="auto"/>
            </w:tcBorders>
            <w:vAlign w:val="center"/>
          </w:tcPr>
          <w:p w14:paraId="42A0CABF"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298</w:t>
            </w:r>
          </w:p>
        </w:tc>
        <w:tc>
          <w:tcPr>
            <w:tcW w:w="1165" w:type="dxa"/>
            <w:tcBorders>
              <w:top w:val="nil"/>
              <w:left w:val="nil"/>
              <w:bottom w:val="single" w:sz="4" w:space="0" w:color="auto"/>
              <w:right w:val="single" w:sz="4" w:space="0" w:color="auto"/>
            </w:tcBorders>
            <w:vAlign w:val="center"/>
          </w:tcPr>
          <w:p w14:paraId="2D8ED8D4"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113" w:type="dxa"/>
            <w:tcBorders>
              <w:top w:val="nil"/>
              <w:left w:val="nil"/>
              <w:bottom w:val="single" w:sz="4" w:space="0" w:color="auto"/>
              <w:right w:val="single" w:sz="4" w:space="0" w:color="auto"/>
            </w:tcBorders>
            <w:vAlign w:val="center"/>
          </w:tcPr>
          <w:p w14:paraId="5C2115E1"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C5142E9"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480CD3E" w14:textId="77777777" w:rsidR="00796758" w:rsidRPr="00BA7A3C" w:rsidRDefault="00796758" w:rsidP="000B6B2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3088</w:t>
            </w:r>
          </w:p>
        </w:tc>
      </w:tr>
      <w:tr w:rsidR="00796758" w:rsidRPr="00BD3863" w14:paraId="49507D91" w14:textId="77777777" w:rsidTr="000B6B21">
        <w:trPr>
          <w:trHeight w:val="288"/>
        </w:trPr>
        <w:tc>
          <w:tcPr>
            <w:tcW w:w="2980" w:type="dxa"/>
            <w:tcBorders>
              <w:top w:val="nil"/>
              <w:left w:val="single" w:sz="4" w:space="0" w:color="auto"/>
              <w:bottom w:val="single" w:sz="4" w:space="0" w:color="auto"/>
              <w:right w:val="single" w:sz="4" w:space="0" w:color="auto"/>
            </w:tcBorders>
            <w:vAlign w:val="center"/>
            <w:hideMark/>
          </w:tcPr>
          <w:p w14:paraId="223F24B2"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B6F8C1D"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2735</w:t>
            </w:r>
          </w:p>
        </w:tc>
        <w:tc>
          <w:tcPr>
            <w:tcW w:w="1117" w:type="dxa"/>
            <w:tcBorders>
              <w:top w:val="nil"/>
              <w:left w:val="nil"/>
              <w:bottom w:val="single" w:sz="4" w:space="0" w:color="auto"/>
              <w:right w:val="single" w:sz="4" w:space="0" w:color="auto"/>
            </w:tcBorders>
            <w:vAlign w:val="center"/>
          </w:tcPr>
          <w:p w14:paraId="315F315E"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1519</w:t>
            </w:r>
          </w:p>
        </w:tc>
        <w:tc>
          <w:tcPr>
            <w:tcW w:w="1080" w:type="dxa"/>
            <w:tcBorders>
              <w:top w:val="nil"/>
              <w:left w:val="nil"/>
              <w:bottom w:val="single" w:sz="4" w:space="0" w:color="auto"/>
              <w:right w:val="single" w:sz="4" w:space="0" w:color="auto"/>
            </w:tcBorders>
            <w:vAlign w:val="center"/>
          </w:tcPr>
          <w:p w14:paraId="2BF5AE4E"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248</w:t>
            </w:r>
          </w:p>
        </w:tc>
        <w:tc>
          <w:tcPr>
            <w:tcW w:w="1165" w:type="dxa"/>
            <w:tcBorders>
              <w:top w:val="nil"/>
              <w:left w:val="nil"/>
              <w:bottom w:val="single" w:sz="4" w:space="0" w:color="auto"/>
              <w:right w:val="single" w:sz="4" w:space="0" w:color="auto"/>
            </w:tcBorders>
            <w:vAlign w:val="center"/>
          </w:tcPr>
          <w:p w14:paraId="0B2CA0EF"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58</w:t>
            </w:r>
          </w:p>
        </w:tc>
        <w:tc>
          <w:tcPr>
            <w:tcW w:w="1113" w:type="dxa"/>
            <w:tcBorders>
              <w:top w:val="nil"/>
              <w:left w:val="nil"/>
              <w:bottom w:val="single" w:sz="4" w:space="0" w:color="auto"/>
              <w:right w:val="single" w:sz="4" w:space="0" w:color="auto"/>
            </w:tcBorders>
            <w:vAlign w:val="center"/>
          </w:tcPr>
          <w:p w14:paraId="4A26A5F3"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64</w:t>
            </w:r>
          </w:p>
        </w:tc>
        <w:tc>
          <w:tcPr>
            <w:tcW w:w="806" w:type="dxa"/>
            <w:tcBorders>
              <w:top w:val="nil"/>
              <w:left w:val="nil"/>
              <w:bottom w:val="single" w:sz="4" w:space="0" w:color="auto"/>
              <w:right w:val="single" w:sz="4" w:space="0" w:color="auto"/>
            </w:tcBorders>
            <w:vAlign w:val="center"/>
          </w:tcPr>
          <w:p w14:paraId="47B92CCD"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5F87FED" w14:textId="77777777" w:rsidR="00796758" w:rsidRPr="00BA7A3C" w:rsidRDefault="00796758" w:rsidP="000B6B2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4624</w:t>
            </w:r>
          </w:p>
        </w:tc>
      </w:tr>
      <w:tr w:rsidR="00796758" w:rsidRPr="00BD3863" w14:paraId="27A8D89F" w14:textId="77777777" w:rsidTr="000B6B21">
        <w:trPr>
          <w:trHeight w:val="288"/>
        </w:trPr>
        <w:tc>
          <w:tcPr>
            <w:tcW w:w="2980" w:type="dxa"/>
            <w:tcBorders>
              <w:top w:val="nil"/>
              <w:left w:val="single" w:sz="4" w:space="0" w:color="auto"/>
              <w:bottom w:val="single" w:sz="4" w:space="0" w:color="auto"/>
              <w:right w:val="single" w:sz="4" w:space="0" w:color="auto"/>
            </w:tcBorders>
            <w:vAlign w:val="center"/>
            <w:hideMark/>
          </w:tcPr>
          <w:p w14:paraId="2FEDEEAE"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5EA5C3B"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-464</w:t>
            </w:r>
          </w:p>
        </w:tc>
        <w:tc>
          <w:tcPr>
            <w:tcW w:w="1117" w:type="dxa"/>
            <w:tcBorders>
              <w:top w:val="nil"/>
              <w:left w:val="nil"/>
              <w:bottom w:val="single" w:sz="4" w:space="0" w:color="auto"/>
              <w:right w:val="single" w:sz="4" w:space="0" w:color="auto"/>
            </w:tcBorders>
            <w:vAlign w:val="center"/>
          </w:tcPr>
          <w:p w14:paraId="1AE1272A"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-1004</w:t>
            </w:r>
          </w:p>
        </w:tc>
        <w:tc>
          <w:tcPr>
            <w:tcW w:w="1080" w:type="dxa"/>
            <w:tcBorders>
              <w:top w:val="nil"/>
              <w:left w:val="nil"/>
              <w:bottom w:val="single" w:sz="4" w:space="0" w:color="auto"/>
              <w:right w:val="single" w:sz="4" w:space="0" w:color="auto"/>
            </w:tcBorders>
            <w:vAlign w:val="center"/>
          </w:tcPr>
          <w:p w14:paraId="4AA84708"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50</w:t>
            </w:r>
          </w:p>
        </w:tc>
        <w:tc>
          <w:tcPr>
            <w:tcW w:w="1165" w:type="dxa"/>
            <w:tcBorders>
              <w:top w:val="nil"/>
              <w:left w:val="nil"/>
              <w:bottom w:val="single" w:sz="4" w:space="0" w:color="auto"/>
              <w:right w:val="single" w:sz="4" w:space="0" w:color="auto"/>
            </w:tcBorders>
            <w:vAlign w:val="center"/>
          </w:tcPr>
          <w:p w14:paraId="34B9D067"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-54</w:t>
            </w:r>
          </w:p>
        </w:tc>
        <w:tc>
          <w:tcPr>
            <w:tcW w:w="1113" w:type="dxa"/>
            <w:tcBorders>
              <w:top w:val="nil"/>
              <w:left w:val="nil"/>
              <w:bottom w:val="single" w:sz="4" w:space="0" w:color="auto"/>
              <w:right w:val="single" w:sz="4" w:space="0" w:color="auto"/>
            </w:tcBorders>
            <w:vAlign w:val="center"/>
          </w:tcPr>
          <w:p w14:paraId="577CD8BB"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-64</w:t>
            </w:r>
          </w:p>
        </w:tc>
        <w:tc>
          <w:tcPr>
            <w:tcW w:w="806" w:type="dxa"/>
            <w:tcBorders>
              <w:top w:val="nil"/>
              <w:left w:val="nil"/>
              <w:bottom w:val="single" w:sz="4" w:space="0" w:color="auto"/>
              <w:right w:val="single" w:sz="4" w:space="0" w:color="auto"/>
            </w:tcBorders>
            <w:vAlign w:val="center"/>
          </w:tcPr>
          <w:p w14:paraId="6B936B8D"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191F676" w14:textId="77777777" w:rsidR="00796758" w:rsidRPr="00BA7A3C" w:rsidRDefault="00796758" w:rsidP="000B6B2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-1536</w:t>
            </w:r>
          </w:p>
        </w:tc>
      </w:tr>
      <w:tr w:rsidR="00796758" w:rsidRPr="00BD3863" w14:paraId="3DAF49C1" w14:textId="77777777" w:rsidTr="000B6B21">
        <w:trPr>
          <w:trHeight w:val="288"/>
        </w:trPr>
        <w:tc>
          <w:tcPr>
            <w:tcW w:w="2980" w:type="dxa"/>
            <w:tcBorders>
              <w:top w:val="nil"/>
              <w:left w:val="single" w:sz="4" w:space="0" w:color="auto"/>
              <w:bottom w:val="single" w:sz="4" w:space="0" w:color="auto"/>
              <w:right w:val="single" w:sz="4" w:space="0" w:color="auto"/>
            </w:tcBorders>
            <w:vAlign w:val="center"/>
            <w:hideMark/>
          </w:tcPr>
          <w:p w14:paraId="138B17BE" w14:textId="77777777" w:rsidR="00796758" w:rsidRPr="00BD3863" w:rsidRDefault="00796758" w:rsidP="000B6B2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A1A8E8B"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-16,97%</w:t>
            </w:r>
          </w:p>
        </w:tc>
        <w:tc>
          <w:tcPr>
            <w:tcW w:w="1117" w:type="dxa"/>
            <w:tcBorders>
              <w:top w:val="nil"/>
              <w:left w:val="nil"/>
              <w:bottom w:val="single" w:sz="4" w:space="0" w:color="auto"/>
              <w:right w:val="single" w:sz="4" w:space="0" w:color="auto"/>
            </w:tcBorders>
            <w:vAlign w:val="center"/>
          </w:tcPr>
          <w:p w14:paraId="47DB3F04"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-66,10%</w:t>
            </w:r>
          </w:p>
        </w:tc>
        <w:tc>
          <w:tcPr>
            <w:tcW w:w="1080" w:type="dxa"/>
            <w:tcBorders>
              <w:top w:val="nil"/>
              <w:left w:val="nil"/>
              <w:bottom w:val="single" w:sz="4" w:space="0" w:color="auto"/>
              <w:right w:val="single" w:sz="4" w:space="0" w:color="auto"/>
            </w:tcBorders>
            <w:vAlign w:val="center"/>
          </w:tcPr>
          <w:p w14:paraId="410D5219"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20,16%</w:t>
            </w:r>
          </w:p>
        </w:tc>
        <w:tc>
          <w:tcPr>
            <w:tcW w:w="1165" w:type="dxa"/>
            <w:tcBorders>
              <w:top w:val="nil"/>
              <w:left w:val="nil"/>
              <w:bottom w:val="single" w:sz="4" w:space="0" w:color="auto"/>
              <w:right w:val="single" w:sz="4" w:space="0" w:color="auto"/>
            </w:tcBorders>
            <w:vAlign w:val="center"/>
          </w:tcPr>
          <w:p w14:paraId="37135429"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-93,10%</w:t>
            </w:r>
          </w:p>
        </w:tc>
        <w:tc>
          <w:tcPr>
            <w:tcW w:w="1113" w:type="dxa"/>
            <w:tcBorders>
              <w:top w:val="nil"/>
              <w:left w:val="nil"/>
              <w:bottom w:val="single" w:sz="4" w:space="0" w:color="auto"/>
              <w:right w:val="single" w:sz="4" w:space="0" w:color="auto"/>
            </w:tcBorders>
            <w:vAlign w:val="center"/>
          </w:tcPr>
          <w:p w14:paraId="7B9082E1"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71F9F7B5" w14:textId="77777777" w:rsidR="00796758" w:rsidRPr="00BA7A3C" w:rsidRDefault="00796758" w:rsidP="000B6B2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DA0D244" w14:textId="77777777" w:rsidR="00796758" w:rsidRPr="00BA7A3C" w:rsidRDefault="00796758" w:rsidP="000B6B2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-33,22%</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FCF8446" w:rsidR="00EA46A4" w:rsidRPr="00514532" w:rsidRDefault="00533F3A" w:rsidP="00533F3A">
      <w:pPr>
        <w:pStyle w:val="Heading2"/>
      </w:pPr>
      <w:bookmarkStart w:id="20" w:name="_Toc230094855"/>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D3A6B4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796758">
        <w:rPr>
          <w:rFonts w:ascii="Arial" w:hAnsi="Arial" w:cs="Arial"/>
          <w:lang w:val="pt-BR"/>
        </w:rPr>
        <w:t>DN11_km3+867-km10+280</w:t>
      </w:r>
      <w:r w:rsidR="005268D7" w:rsidRPr="00FD1C6E">
        <w:rPr>
          <w:rFonts w:ascii="Arial" w:hAnsi="Arial" w:cs="Arial"/>
          <w:lang w:val="it-IT"/>
        </w:rPr>
        <w:t>, cod identificare RD_RO_00_</w:t>
      </w:r>
      <w:r w:rsidR="00796758">
        <w:rPr>
          <w:rFonts w:ascii="Arial" w:hAnsi="Arial" w:cs="Arial"/>
          <w:lang w:val="it-IT"/>
        </w:rPr>
        <w:t>119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A4B8A5A" w:rsidR="00BB09BF" w:rsidRPr="00BB09BF" w:rsidRDefault="007967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7272EBC5" w14:textId="7BA52C0A" w:rsidR="00BB09BF" w:rsidRPr="00BB09BF" w:rsidRDefault="007967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w:t>
            </w:r>
            <w:r w:rsidR="0031410A">
              <w:rPr>
                <w:rFonts w:ascii="Arial" w:hAnsi="Arial" w:cs="Arial"/>
                <w:kern w:val="0"/>
                <w:sz w:val="20"/>
                <w:szCs w:val="20"/>
                <w:lang w:val="ro-RO" w:eastAsia="ro-RO"/>
              </w:rPr>
              <w:t>,</w:t>
            </w:r>
            <w:r>
              <w:rPr>
                <w:rFonts w:ascii="Arial" w:hAnsi="Arial" w:cs="Arial"/>
                <w:kern w:val="0"/>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A83F2E8" w:rsidR="00FC534B" w:rsidRPr="00FC534B" w:rsidRDefault="00796758" w:rsidP="00DF0BBF">
      <w:pPr>
        <w:suppressAutoHyphens w:val="0"/>
        <w:jc w:val="center"/>
        <w:rPr>
          <w:kern w:val="0"/>
          <w:lang w:val="ro-RO" w:eastAsia="ro-RO"/>
        </w:rPr>
      </w:pPr>
      <w:r>
        <w:rPr>
          <w:noProof/>
        </w:rPr>
        <w:drawing>
          <wp:inline distT="0" distB="0" distL="0" distR="0" wp14:anchorId="030A5B2B" wp14:editId="3F582C88">
            <wp:extent cx="4895238" cy="700950"/>
            <wp:effectExtent l="0" t="0" r="635" b="4445"/>
            <wp:docPr id="666829738"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5A37A3" w:rsidRPr="005A37A3" w14:paraId="023F9F1D" w14:textId="77777777" w:rsidTr="005A37A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A5A900A"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 xml:space="preserve">Banda de </w:t>
            </w:r>
            <w:proofErr w:type="spellStart"/>
            <w:r w:rsidRPr="005A37A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54D0F5"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proofErr w:type="spellStart"/>
            <w:r w:rsidRPr="005A37A3">
              <w:rPr>
                <w:rFonts w:ascii="Calibri" w:hAnsi="Calibri" w:cs="Calibri"/>
                <w:b/>
                <w:bCs/>
                <w:color w:val="000000"/>
                <w:kern w:val="0"/>
                <w:sz w:val="16"/>
                <w:szCs w:val="16"/>
                <w:lang w:eastAsia="en-US"/>
              </w:rPr>
              <w:t>Sânpetru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E1349F"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proofErr w:type="spellStart"/>
            <w:r w:rsidRPr="005A37A3">
              <w:rPr>
                <w:rFonts w:ascii="Calibri" w:hAnsi="Calibri" w:cs="Calibri"/>
                <w:b/>
                <w:bCs/>
                <w:color w:val="000000"/>
                <w:kern w:val="0"/>
                <w:sz w:val="16"/>
                <w:szCs w:val="16"/>
                <w:lang w:eastAsia="en-US"/>
              </w:rPr>
              <w:t>Hărman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ACAE13"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proofErr w:type="spellStart"/>
            <w:r w:rsidRPr="005A37A3">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9EE18C"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TOTAL</w:t>
            </w:r>
          </w:p>
        </w:tc>
      </w:tr>
      <w:tr w:rsidR="005A37A3" w:rsidRPr="005A37A3" w14:paraId="753BC26F" w14:textId="77777777" w:rsidTr="005A37A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C7DAB3" w14:textId="77777777" w:rsidR="005A37A3" w:rsidRPr="005A37A3" w:rsidRDefault="005A37A3" w:rsidP="005A37A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71DE397"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proofErr w:type="spellStart"/>
            <w:r w:rsidRPr="005A37A3">
              <w:rPr>
                <w:rFonts w:ascii="Calibri" w:hAnsi="Calibri" w:cs="Calibri"/>
                <w:b/>
                <w:bCs/>
                <w:color w:val="000000"/>
                <w:kern w:val="0"/>
                <w:sz w:val="16"/>
                <w:szCs w:val="16"/>
                <w:lang w:eastAsia="en-US"/>
              </w:rPr>
              <w:t>Efect</w:t>
            </w:r>
            <w:proofErr w:type="spellEnd"/>
            <w:r w:rsidRPr="005A37A3">
              <w:rPr>
                <w:rFonts w:ascii="Calibri" w:hAnsi="Calibri" w:cs="Calibri"/>
                <w:b/>
                <w:bCs/>
                <w:color w:val="000000"/>
                <w:kern w:val="0"/>
                <w:sz w:val="16"/>
                <w:szCs w:val="16"/>
                <w:lang w:eastAsia="en-US"/>
              </w:rPr>
              <w:t xml:space="preserve"> </w:t>
            </w:r>
            <w:proofErr w:type="spellStart"/>
            <w:r w:rsidRPr="005A37A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B0EB2D"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proofErr w:type="spellStart"/>
            <w:r w:rsidRPr="005A37A3">
              <w:rPr>
                <w:rFonts w:ascii="Calibri" w:hAnsi="Calibri" w:cs="Calibri"/>
                <w:b/>
                <w:bCs/>
                <w:color w:val="000000"/>
                <w:kern w:val="0"/>
                <w:sz w:val="16"/>
                <w:szCs w:val="16"/>
                <w:lang w:eastAsia="en-US"/>
              </w:rPr>
              <w:t>Efect</w:t>
            </w:r>
            <w:proofErr w:type="spellEnd"/>
            <w:r w:rsidRPr="005A37A3">
              <w:rPr>
                <w:rFonts w:ascii="Calibri" w:hAnsi="Calibri" w:cs="Calibri"/>
                <w:b/>
                <w:bCs/>
                <w:color w:val="000000"/>
                <w:kern w:val="0"/>
                <w:sz w:val="16"/>
                <w:szCs w:val="16"/>
                <w:lang w:eastAsia="en-US"/>
              </w:rPr>
              <w:t xml:space="preserve"> </w:t>
            </w:r>
            <w:proofErr w:type="spellStart"/>
            <w:r w:rsidRPr="005A37A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3AF697"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proofErr w:type="spellStart"/>
            <w:r w:rsidRPr="005A37A3">
              <w:rPr>
                <w:rFonts w:ascii="Calibri" w:hAnsi="Calibri" w:cs="Calibri"/>
                <w:b/>
                <w:bCs/>
                <w:color w:val="000000"/>
                <w:kern w:val="0"/>
                <w:sz w:val="16"/>
                <w:szCs w:val="16"/>
                <w:lang w:eastAsia="en-US"/>
              </w:rPr>
              <w:t>Efect</w:t>
            </w:r>
            <w:proofErr w:type="spellEnd"/>
            <w:r w:rsidRPr="005A37A3">
              <w:rPr>
                <w:rFonts w:ascii="Calibri" w:hAnsi="Calibri" w:cs="Calibri"/>
                <w:b/>
                <w:bCs/>
                <w:color w:val="000000"/>
                <w:kern w:val="0"/>
                <w:sz w:val="16"/>
                <w:szCs w:val="16"/>
                <w:lang w:eastAsia="en-US"/>
              </w:rPr>
              <w:t xml:space="preserve"> </w:t>
            </w:r>
            <w:proofErr w:type="spellStart"/>
            <w:r w:rsidRPr="005A37A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12BF26"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proofErr w:type="spellStart"/>
            <w:r w:rsidRPr="005A37A3">
              <w:rPr>
                <w:rFonts w:ascii="Calibri" w:hAnsi="Calibri" w:cs="Calibri"/>
                <w:b/>
                <w:bCs/>
                <w:color w:val="000000"/>
                <w:kern w:val="0"/>
                <w:sz w:val="16"/>
                <w:szCs w:val="16"/>
                <w:lang w:eastAsia="en-US"/>
              </w:rPr>
              <w:t>Efect</w:t>
            </w:r>
            <w:proofErr w:type="spellEnd"/>
            <w:r w:rsidRPr="005A37A3">
              <w:rPr>
                <w:rFonts w:ascii="Calibri" w:hAnsi="Calibri" w:cs="Calibri"/>
                <w:b/>
                <w:bCs/>
                <w:color w:val="000000"/>
                <w:kern w:val="0"/>
                <w:sz w:val="16"/>
                <w:szCs w:val="16"/>
                <w:lang w:eastAsia="en-US"/>
              </w:rPr>
              <w:t xml:space="preserve"> </w:t>
            </w:r>
            <w:proofErr w:type="spellStart"/>
            <w:r w:rsidRPr="005A37A3">
              <w:rPr>
                <w:rFonts w:ascii="Calibri" w:hAnsi="Calibri" w:cs="Calibri"/>
                <w:b/>
                <w:bCs/>
                <w:color w:val="000000"/>
                <w:kern w:val="0"/>
                <w:sz w:val="16"/>
                <w:szCs w:val="16"/>
                <w:lang w:eastAsia="en-US"/>
              </w:rPr>
              <w:t>dăunător</w:t>
            </w:r>
            <w:proofErr w:type="spellEnd"/>
          </w:p>
        </w:tc>
      </w:tr>
      <w:tr w:rsidR="005A37A3" w:rsidRPr="005A37A3" w14:paraId="6E8CE173" w14:textId="77777777" w:rsidTr="005A37A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09F0DEB" w14:textId="77777777" w:rsidR="005A37A3" w:rsidRPr="005A37A3" w:rsidRDefault="005A37A3" w:rsidP="005A37A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0E5B1EF"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E7F531"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B62AB2"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690DCF6"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798B3B"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DF2350"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5A757B"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5992C0"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25FA9E4"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B055702"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E7D6FF"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72FC45D"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HSD</w:t>
            </w:r>
          </w:p>
        </w:tc>
      </w:tr>
      <w:tr w:rsidR="005A37A3" w:rsidRPr="005A37A3" w14:paraId="3E27591E"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1E56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CBB48C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3233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B3F5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A9DB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1418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F8BE65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10223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E9CC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192F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F5C8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8C8DB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026736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3</w:t>
            </w:r>
          </w:p>
        </w:tc>
      </w:tr>
      <w:tr w:rsidR="005A37A3" w:rsidRPr="005A37A3" w14:paraId="19A50C8D"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2AE0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42B7CD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026D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BE891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E8E7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CA49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48D3905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54749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A177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393F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9BF385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E0B5B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2A75CE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10</w:t>
            </w:r>
          </w:p>
        </w:tc>
      </w:tr>
      <w:tr w:rsidR="005A37A3" w:rsidRPr="005A37A3" w14:paraId="2EC933C6"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DF3AE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DE3031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B31B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AE627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533A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C144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70C34DA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87A3D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444C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FFE9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07588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AF86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3A7828F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3</w:t>
            </w:r>
          </w:p>
        </w:tc>
      </w:tr>
      <w:tr w:rsidR="005A37A3" w:rsidRPr="005A37A3" w14:paraId="358B0D90"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D3FFC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B09699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5758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1B103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ADD9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38CC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21DC542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946BC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7797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B078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5D465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1936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5061085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3</w:t>
            </w:r>
          </w:p>
        </w:tc>
      </w:tr>
      <w:tr w:rsidR="005A37A3" w:rsidRPr="005A37A3" w14:paraId="04ECED4D"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941A1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6BAAB5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C1C8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EEF42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9744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EA83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30D88A2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38757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E859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87A6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5D8FB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607ED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26ED9EA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w:t>
            </w:r>
          </w:p>
        </w:tc>
      </w:tr>
      <w:tr w:rsidR="005A37A3" w:rsidRPr="005A37A3" w14:paraId="3C593493"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585B0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8A8A39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78F7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68E03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E791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862C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C61B2E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8F62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7EC7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86BC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9BB682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97056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DB7B9A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w:t>
            </w:r>
          </w:p>
        </w:tc>
      </w:tr>
      <w:tr w:rsidR="005A37A3" w:rsidRPr="005A37A3" w14:paraId="2F7C4ECE"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42B23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ABB8E0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5205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F5F25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D98B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974E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EC6D7D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538B8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BAE6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D82E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938C3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711F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EF81CF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w:t>
            </w:r>
          </w:p>
        </w:tc>
      </w:tr>
      <w:tr w:rsidR="005A37A3" w:rsidRPr="005A37A3" w14:paraId="648E7159"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8003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55D0D7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AF6C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B35D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D86B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6263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DA5295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2F667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9B83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E0F6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C16C9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06B1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9CA64E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w:t>
            </w:r>
          </w:p>
        </w:tc>
      </w:tr>
      <w:tr w:rsidR="005A37A3" w:rsidRPr="005A37A3" w14:paraId="4CB6D90E"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9F456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436C46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A906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243C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E7E3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CA67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6DA528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D13A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6FAB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7CD995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0B4C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A376F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B18425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1D03DEDE"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1BDD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6CB923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5A7B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FFFD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74F6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CCF0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6CFC98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73863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149C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1A7D73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8524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79BDA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46D37D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w:t>
            </w:r>
          </w:p>
        </w:tc>
      </w:tr>
      <w:tr w:rsidR="005A37A3" w:rsidRPr="005A37A3" w14:paraId="2BB8907F"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89A11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2F6FE2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FDFA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2DA5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EED9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D4CE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9B7F8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90AF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61E7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EB7D5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36E3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7C2A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393E4A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76D1B1A5"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8C353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7E1AFE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7257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4FE3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8DEA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30E6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7D504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E789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5BBF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B68843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40BB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242F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FB1107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36B2EFAC"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98F01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73E900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7F37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432C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C398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7F66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8427F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D9C6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4D57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05DC76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711B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301AE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6A86212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58BD7827"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161C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F31671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C95A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504C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4FE4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B447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FEEAF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9D09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4F5A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218AC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585B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78FD0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58FCD2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70702A62"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B7521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ED5726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3CEC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0D34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6381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38AE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7475A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1F77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020E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FCACAA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D643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ACCB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ADBE1B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5210B330"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16F52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DC897A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01AB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CFDE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5353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7AF4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CC6CB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3A99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D91B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0B27F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9017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8986F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10CC5E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70D32107"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B71FD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D4D480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22FD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1C3B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D117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352C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1C5D2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D95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6A49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3DB4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F86F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795B3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AE252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57EFC055"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6F2A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5B85DF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9B07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36FA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EB91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EE74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5BF67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B4BB5"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4511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7E69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6768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1E68B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A52E5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25ECF9AC"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B258F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C0BDEA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8E41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2134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A5FF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1348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B984D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A563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97C1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9E2D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0D25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2F55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43B670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402501C5"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30BE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45BB31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373D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04A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31BF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4B8A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BF9E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E6DE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B1B1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B624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7041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55B5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F240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65FD90B6"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C1C06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1FE0C9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62EB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BC46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98E3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27B3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D207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3D71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E6C7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4ABA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956D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5730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8A0C0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3F94B929"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A5913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9C1224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BFCB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9ED6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5D08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E914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384BC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EE15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873B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D1A6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A3B2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B41C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A7FCA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32C00334"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90249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FD8DF1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36992"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5D56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81E8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788D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9869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DD4B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6DD6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89FB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5287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D70E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0754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6D913271"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47B6A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9364F6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0E12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9B07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39A4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24F7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0430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759F9"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392C6"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2B6A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6274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3D4C8B"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E5F7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7478647B"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490D9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B9A388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7B6E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0EC1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D702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4DE3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EA1F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8C92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A25D3"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9FA20"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D7BB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0BA8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0C81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690238B3"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3ABE2" w14:textId="77777777" w:rsidR="005A37A3" w:rsidRPr="005A37A3" w:rsidRDefault="005A37A3" w:rsidP="005A37A3">
            <w:pPr>
              <w:suppressAutoHyphens w:val="0"/>
              <w:jc w:val="center"/>
              <w:rPr>
                <w:rFonts w:ascii="Calibri" w:hAnsi="Calibri" w:cs="Calibri"/>
                <w:color w:val="000000"/>
                <w:kern w:val="0"/>
                <w:sz w:val="16"/>
                <w:szCs w:val="16"/>
                <w:lang w:eastAsia="en-US"/>
              </w:rPr>
            </w:pPr>
            <w:proofErr w:type="spellStart"/>
            <w:r w:rsidRPr="005A37A3">
              <w:rPr>
                <w:rFonts w:ascii="Calibri" w:hAnsi="Calibri" w:cs="Calibri"/>
                <w:color w:val="000000"/>
                <w:kern w:val="0"/>
                <w:sz w:val="16"/>
                <w:szCs w:val="16"/>
                <w:lang w:eastAsia="en-US"/>
              </w:rPr>
              <w:t>peste</w:t>
            </w:r>
            <w:proofErr w:type="spellEnd"/>
            <w:r w:rsidRPr="005A37A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D5D7D8"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62BAD"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633C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D78B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DEFD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82D47"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DF2E1"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B85C4"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79CDA"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9195C"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EA0CF"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BFC7E" w14:textId="77777777" w:rsidR="005A37A3" w:rsidRPr="005A37A3" w:rsidRDefault="005A37A3" w:rsidP="005A37A3">
            <w:pPr>
              <w:suppressAutoHyphens w:val="0"/>
              <w:jc w:val="center"/>
              <w:rPr>
                <w:rFonts w:ascii="Calibri" w:hAnsi="Calibri" w:cs="Calibri"/>
                <w:color w:val="000000"/>
                <w:kern w:val="0"/>
                <w:sz w:val="16"/>
                <w:szCs w:val="16"/>
                <w:lang w:eastAsia="en-US"/>
              </w:rPr>
            </w:pPr>
            <w:r w:rsidRPr="005A37A3">
              <w:rPr>
                <w:rFonts w:ascii="Calibri" w:hAnsi="Calibri" w:cs="Calibri"/>
                <w:color w:val="000000"/>
                <w:kern w:val="0"/>
                <w:sz w:val="16"/>
                <w:szCs w:val="16"/>
                <w:lang w:eastAsia="en-US"/>
              </w:rPr>
              <w:t>0</w:t>
            </w:r>
          </w:p>
        </w:tc>
      </w:tr>
      <w:tr w:rsidR="005A37A3" w:rsidRPr="005A37A3" w14:paraId="656340D5" w14:textId="77777777" w:rsidTr="005A37A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461D72"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DE45FE7"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3FF150"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9198672"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478AFA"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B37D7"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344</w:t>
            </w:r>
          </w:p>
        </w:tc>
        <w:tc>
          <w:tcPr>
            <w:tcW w:w="500" w:type="dxa"/>
            <w:tcBorders>
              <w:top w:val="nil"/>
              <w:left w:val="nil"/>
              <w:bottom w:val="single" w:sz="8" w:space="0" w:color="auto"/>
              <w:right w:val="single" w:sz="8" w:space="0" w:color="auto"/>
            </w:tcBorders>
            <w:vAlign w:val="center"/>
            <w:hideMark/>
          </w:tcPr>
          <w:p w14:paraId="458A1497"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D44BB65"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D60A07"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1E4B7D72"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1183C27"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C897C9"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452</w:t>
            </w:r>
          </w:p>
        </w:tc>
        <w:tc>
          <w:tcPr>
            <w:tcW w:w="500" w:type="dxa"/>
            <w:tcBorders>
              <w:top w:val="nil"/>
              <w:left w:val="nil"/>
              <w:bottom w:val="single" w:sz="8" w:space="0" w:color="auto"/>
              <w:right w:val="single" w:sz="8" w:space="0" w:color="auto"/>
            </w:tcBorders>
            <w:vAlign w:val="center"/>
            <w:hideMark/>
          </w:tcPr>
          <w:p w14:paraId="0F73B7EA" w14:textId="77777777" w:rsidR="005A37A3" w:rsidRPr="005A37A3" w:rsidRDefault="005A37A3" w:rsidP="005A37A3">
            <w:pPr>
              <w:suppressAutoHyphens w:val="0"/>
              <w:jc w:val="center"/>
              <w:rPr>
                <w:rFonts w:ascii="Calibri" w:hAnsi="Calibri" w:cs="Calibri"/>
                <w:b/>
                <w:bCs/>
                <w:color w:val="000000"/>
                <w:kern w:val="0"/>
                <w:sz w:val="16"/>
                <w:szCs w:val="16"/>
                <w:lang w:eastAsia="en-US"/>
              </w:rPr>
            </w:pPr>
            <w:r w:rsidRPr="005A37A3">
              <w:rPr>
                <w:rFonts w:ascii="Calibri" w:hAnsi="Calibri" w:cs="Calibri"/>
                <w:b/>
                <w:bCs/>
                <w:color w:val="000000"/>
                <w:kern w:val="0"/>
                <w:sz w:val="16"/>
                <w:szCs w:val="16"/>
                <w:lang w:eastAsia="en-US"/>
              </w:rPr>
              <w:t>47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3292F5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5A37A3">
        <w:rPr>
          <w:rFonts w:ascii="Arial" w:hAnsi="Arial" w:cs="Arial"/>
          <w:iCs/>
          <w:color w:val="000000"/>
          <w:lang w:val="ro-RO"/>
        </w:rPr>
        <w:t>452</w:t>
      </w:r>
      <w:r>
        <w:rPr>
          <w:rFonts w:ascii="Arial" w:hAnsi="Arial" w:cs="Arial"/>
          <w:iCs/>
          <w:color w:val="000000"/>
          <w:lang w:val="ro-RO"/>
        </w:rPr>
        <w:t xml:space="preserve"> persoane expuse la diferite niveluri ale zgomotului cauzat de traficul rutier prezintă un grad ridicat de disconfort, iar </w:t>
      </w:r>
      <w:r w:rsidR="005A37A3">
        <w:rPr>
          <w:rFonts w:ascii="Arial" w:hAnsi="Arial" w:cs="Arial"/>
          <w:iCs/>
          <w:color w:val="000000"/>
          <w:lang w:val="ro-RO"/>
        </w:rPr>
        <w:t>47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533F3A">
      <w:pPr>
        <w:pStyle w:val="Heading2"/>
      </w:pPr>
      <w:bookmarkStart w:id="21" w:name="_Toc230094856"/>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533F3A">
      <w:pPr>
        <w:pStyle w:val="Heading2"/>
      </w:pPr>
      <w:bookmarkStart w:id="22" w:name="_Toc230094857"/>
      <w:r w:rsidRPr="00CC511B">
        <w:t>2.</w:t>
      </w:r>
      <w:r w:rsidR="00514532">
        <w:t>9</w:t>
      </w:r>
      <w:r w:rsidRPr="00CC511B">
        <w:t>. Măsuri de reducere a zgomotului deja în vigoare şi proiecte în curs de elaborare</w:t>
      </w:r>
      <w:bookmarkEnd w:id="22"/>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8C39502" w:rsidR="00BF22CA" w:rsidRPr="00CC511B" w:rsidRDefault="000C4AA5"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9279587"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796758">
        <w:rPr>
          <w:rFonts w:ascii="Arial" w:hAnsi="Arial" w:cs="Arial"/>
          <w:b w:val="0"/>
          <w:color w:val="auto"/>
          <w:sz w:val="24"/>
          <w:szCs w:val="24"/>
          <w:lang w:val="ro-RO"/>
        </w:rPr>
        <w:t>lui rutier</w:t>
      </w:r>
      <w:r w:rsidR="00CF343E" w:rsidRPr="00796758">
        <w:rPr>
          <w:rFonts w:ascii="Arial" w:hAnsi="Arial" w:cs="Arial"/>
          <w:b w:val="0"/>
          <w:color w:val="auto"/>
          <w:sz w:val="24"/>
          <w:szCs w:val="24"/>
          <w:lang w:val="ro-RO"/>
        </w:rPr>
        <w:t xml:space="preserve"> – </w:t>
      </w:r>
      <w:r w:rsidR="001E35C3" w:rsidRPr="00796758">
        <w:rPr>
          <w:rFonts w:ascii="Arial" w:hAnsi="Arial" w:cs="Arial"/>
          <w:b w:val="0"/>
          <w:color w:val="auto"/>
          <w:sz w:val="24"/>
          <w:szCs w:val="24"/>
          <w:lang w:val="ro-RO"/>
        </w:rPr>
        <w:t xml:space="preserve">drumul principal </w:t>
      </w:r>
      <w:r w:rsidR="00796758" w:rsidRPr="00796758">
        <w:rPr>
          <w:rFonts w:ascii="Arial" w:hAnsi="Arial" w:cs="Arial"/>
          <w:b w:val="0"/>
          <w:color w:val="auto"/>
          <w:sz w:val="24"/>
          <w:szCs w:val="24"/>
          <w:lang w:val="pt-BR"/>
        </w:rPr>
        <w:t>DN11_km3+867-km10+280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C4AA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848E4A8" w:rsidR="000C4AA5" w:rsidRPr="001E35C3" w:rsidRDefault="000C4AA5" w:rsidP="000C4AA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119</w:t>
            </w:r>
          </w:p>
        </w:tc>
        <w:tc>
          <w:tcPr>
            <w:tcW w:w="7290" w:type="dxa"/>
            <w:tcBorders>
              <w:top w:val="single" w:sz="4" w:space="0" w:color="000000"/>
              <w:left w:val="single" w:sz="4" w:space="0" w:color="000000"/>
              <w:bottom w:val="single" w:sz="4" w:space="0" w:color="000000"/>
            </w:tcBorders>
            <w:vAlign w:val="center"/>
          </w:tcPr>
          <w:p w14:paraId="667937D4" w14:textId="210E1CB4" w:rsidR="000C4AA5" w:rsidRPr="00C50EC8" w:rsidRDefault="000C4AA5" w:rsidP="000C4AA5">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0C4AA5" w:rsidRPr="00BB378F" w:rsidRDefault="000C4AA5" w:rsidP="000C4AA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0C4AA5" w:rsidRPr="00227EB1" w:rsidRDefault="000C4AA5" w:rsidP="000C4AA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0C4AA5" w:rsidRPr="00227EB1" w:rsidRDefault="000C4AA5" w:rsidP="000C4AA5">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533F3A">
      <w:pPr>
        <w:pStyle w:val="Heading2"/>
      </w:pPr>
      <w:bookmarkStart w:id="24" w:name="_Toc230094858"/>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A98A46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20A2A">
        <w:rPr>
          <w:rFonts w:ascii="Arial" w:hAnsi="Arial" w:cs="Arial"/>
          <w:lang w:val="pt-BR"/>
        </w:rPr>
        <w:t>DN11_km3+867-km10+280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1410A">
        <w:rPr>
          <w:rFonts w:ascii="Arial" w:hAnsi="Arial" w:cs="Arial"/>
          <w:lang w:val="it-IT"/>
        </w:rPr>
        <w:t>11</w:t>
      </w:r>
      <w:r w:rsidR="00320A2A">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2F2E138" w:rsidR="00BF22CA" w:rsidRPr="00CC511B" w:rsidRDefault="00125C33">
      <w:pPr>
        <w:pStyle w:val="BodyTextIndent"/>
        <w:tabs>
          <w:tab w:val="left" w:pos="0"/>
        </w:tabs>
        <w:ind w:left="0" w:firstLine="0"/>
        <w:rPr>
          <w:rFonts w:ascii="Arial" w:hAnsi="Arial" w:cs="Arial"/>
          <w:b w:val="0"/>
          <w:color w:val="000000"/>
          <w:sz w:val="24"/>
          <w:szCs w:val="24"/>
          <w:lang w:val="ro-RO"/>
        </w:rPr>
      </w:pPr>
      <w:r w:rsidRPr="00320A2A">
        <w:rPr>
          <w:rFonts w:ascii="Arial" w:hAnsi="Arial" w:cs="Arial"/>
          <w:b w:val="0"/>
          <w:color w:val="auto"/>
          <w:sz w:val="24"/>
          <w:szCs w:val="24"/>
          <w:lang w:val="ro-RO"/>
        </w:rPr>
        <w:t xml:space="preserve">Pentru </w:t>
      </w:r>
      <w:r w:rsidR="00506A16" w:rsidRPr="00320A2A">
        <w:rPr>
          <w:rFonts w:ascii="Arial" w:hAnsi="Arial" w:cs="Arial"/>
          <w:b w:val="0"/>
          <w:color w:val="auto"/>
          <w:sz w:val="24"/>
          <w:szCs w:val="24"/>
          <w:lang w:val="ro-RO"/>
        </w:rPr>
        <w:t xml:space="preserve">drumul principal </w:t>
      </w:r>
      <w:r w:rsidR="00320A2A" w:rsidRPr="00320A2A">
        <w:rPr>
          <w:rFonts w:ascii="Arial" w:hAnsi="Arial" w:cs="Arial"/>
          <w:b w:val="0"/>
          <w:color w:val="auto"/>
          <w:sz w:val="24"/>
          <w:szCs w:val="24"/>
          <w:lang w:val="pt-BR"/>
        </w:rPr>
        <w:t>DN11_km3+867-km10+280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1410A">
        <w:rPr>
          <w:rFonts w:ascii="Arial" w:hAnsi="Arial" w:cs="Arial"/>
          <w:b w:val="0"/>
          <w:bCs w:val="0"/>
          <w:color w:val="auto"/>
          <w:sz w:val="24"/>
          <w:szCs w:val="24"/>
        </w:rPr>
        <w:t>11</w:t>
      </w:r>
      <w:r w:rsidR="00320A2A">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3450D">
        <w:rPr>
          <w:rFonts w:ascii="Arial" w:hAnsi="Arial" w:cs="Arial"/>
          <w:bCs/>
          <w:lang w:val="ro-RO"/>
        </w:rPr>
        <w:t xml:space="preserve">Tab. </w:t>
      </w:r>
      <w:r w:rsidR="00E20A7E" w:rsidRPr="00F3450D">
        <w:rPr>
          <w:rFonts w:ascii="Arial" w:hAnsi="Arial" w:cs="Arial"/>
          <w:bCs/>
          <w:lang w:val="ro-RO"/>
        </w:rPr>
        <w:t>12</w:t>
      </w:r>
      <w:r w:rsidRPr="00F3450D">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BBF28F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E00A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3315D" w:rsidRPr="0038617C" w14:paraId="3BD4BB99" w14:textId="77777777" w:rsidTr="005B7A5A">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B3315D" w:rsidRPr="0038617C" w:rsidRDefault="00B3315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77ED79B7" w:rsidR="00B3315D" w:rsidRPr="0038617C" w:rsidRDefault="00B3315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3+850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4+310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409336CA" w:rsidR="00B3315D" w:rsidRPr="0038617C" w:rsidRDefault="00282578"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1,691</w:t>
            </w:r>
            <w:r w:rsidR="00B3315D"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14938D3E" w:rsidR="00B3315D" w:rsidRPr="0038617C" w:rsidRDefault="00B3315D"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B3315D" w:rsidRPr="0038617C" w:rsidRDefault="00B3315D"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4BF9DDCA" w:rsidR="00B3315D" w:rsidRPr="0038617C" w:rsidRDefault="00B3315D"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817C9" w:rsidRPr="009817C9">
              <w:rPr>
                <w:rFonts w:ascii="Arial" w:hAnsi="Arial" w:cs="Arial"/>
                <w:color w:val="000000"/>
                <w:kern w:val="0"/>
                <w:sz w:val="18"/>
                <w:szCs w:val="18"/>
                <w:lang w:eastAsia="ro-RO"/>
              </w:rPr>
              <w:t>venituri</w:t>
            </w:r>
            <w:proofErr w:type="spellEnd"/>
            <w:r w:rsidR="009817C9" w:rsidRPr="009817C9">
              <w:rPr>
                <w:rFonts w:ascii="Arial" w:hAnsi="Arial" w:cs="Arial"/>
                <w:color w:val="000000"/>
                <w:kern w:val="0"/>
                <w:sz w:val="18"/>
                <w:szCs w:val="18"/>
                <w:lang w:eastAsia="ro-RO"/>
              </w:rPr>
              <w:t xml:space="preserve"> </w:t>
            </w:r>
            <w:proofErr w:type="spellStart"/>
            <w:r w:rsidR="009817C9" w:rsidRPr="009817C9">
              <w:rPr>
                <w:rFonts w:ascii="Arial" w:hAnsi="Arial" w:cs="Arial"/>
                <w:color w:val="000000"/>
                <w:kern w:val="0"/>
                <w:sz w:val="18"/>
                <w:szCs w:val="18"/>
                <w:lang w:eastAsia="ro-RO"/>
              </w:rPr>
              <w:t>proprii</w:t>
            </w:r>
            <w:proofErr w:type="spellEnd"/>
            <w:r w:rsidR="009817C9" w:rsidRPr="009817C9">
              <w:rPr>
                <w:rFonts w:ascii="Arial" w:hAnsi="Arial" w:cs="Arial"/>
                <w:color w:val="000000"/>
                <w:kern w:val="0"/>
                <w:sz w:val="18"/>
                <w:szCs w:val="18"/>
                <w:lang w:eastAsia="ro-RO"/>
              </w:rPr>
              <w:t>/</w:t>
            </w:r>
            <w:proofErr w:type="spellStart"/>
            <w:r w:rsidR="009817C9" w:rsidRPr="009817C9">
              <w:rPr>
                <w:rFonts w:ascii="Arial" w:hAnsi="Arial" w:cs="Arial"/>
                <w:color w:val="000000"/>
                <w:kern w:val="0"/>
                <w:sz w:val="18"/>
                <w:szCs w:val="18"/>
                <w:lang w:eastAsia="ro-RO"/>
              </w:rPr>
              <w:t>buget</w:t>
            </w:r>
            <w:proofErr w:type="spellEnd"/>
            <w:r w:rsidR="009817C9" w:rsidRPr="009817C9">
              <w:rPr>
                <w:rFonts w:ascii="Arial" w:hAnsi="Arial" w:cs="Arial"/>
                <w:color w:val="000000"/>
                <w:kern w:val="0"/>
                <w:sz w:val="18"/>
                <w:szCs w:val="18"/>
                <w:lang w:eastAsia="ro-RO"/>
              </w:rPr>
              <w:t xml:space="preserve"> de stat/</w:t>
            </w:r>
            <w:proofErr w:type="spellStart"/>
            <w:r w:rsidR="009817C9" w:rsidRPr="009817C9">
              <w:rPr>
                <w:rFonts w:ascii="Arial" w:hAnsi="Arial" w:cs="Arial"/>
                <w:color w:val="000000"/>
                <w:kern w:val="0"/>
                <w:sz w:val="18"/>
                <w:szCs w:val="18"/>
                <w:lang w:eastAsia="ro-RO"/>
              </w:rPr>
              <w:t>fonduri</w:t>
            </w:r>
            <w:proofErr w:type="spellEnd"/>
            <w:r w:rsidR="009817C9" w:rsidRPr="009817C9">
              <w:rPr>
                <w:rFonts w:ascii="Arial" w:hAnsi="Arial" w:cs="Arial"/>
                <w:color w:val="000000"/>
                <w:kern w:val="0"/>
                <w:sz w:val="18"/>
                <w:szCs w:val="18"/>
                <w:lang w:eastAsia="ro-RO"/>
              </w:rPr>
              <w:t xml:space="preserve"> </w:t>
            </w:r>
            <w:proofErr w:type="spellStart"/>
            <w:r w:rsidR="009817C9" w:rsidRPr="009817C9">
              <w:rPr>
                <w:rFonts w:ascii="Arial" w:hAnsi="Arial" w:cs="Arial"/>
                <w:color w:val="000000"/>
                <w:kern w:val="0"/>
                <w:sz w:val="18"/>
                <w:szCs w:val="18"/>
                <w:lang w:eastAsia="ro-RO"/>
              </w:rPr>
              <w:t>europene</w:t>
            </w:r>
            <w:proofErr w:type="spellEnd"/>
            <w:r w:rsidR="009817C9" w:rsidRPr="009817C9">
              <w:rPr>
                <w:rFonts w:ascii="Arial" w:hAnsi="Arial" w:cs="Arial"/>
                <w:color w:val="000000"/>
                <w:kern w:val="0"/>
                <w:sz w:val="18"/>
                <w:szCs w:val="18"/>
                <w:lang w:eastAsia="ro-RO"/>
              </w:rPr>
              <w:t>/</w:t>
            </w:r>
            <w:proofErr w:type="spellStart"/>
            <w:r w:rsidR="009817C9" w:rsidRPr="009817C9">
              <w:rPr>
                <w:rFonts w:ascii="Arial" w:hAnsi="Arial" w:cs="Arial"/>
                <w:color w:val="000000"/>
                <w:kern w:val="0"/>
                <w:sz w:val="18"/>
                <w:szCs w:val="18"/>
                <w:lang w:eastAsia="ro-RO"/>
              </w:rPr>
              <w:t>alte</w:t>
            </w:r>
            <w:proofErr w:type="spellEnd"/>
            <w:r w:rsidR="009817C9" w:rsidRPr="009817C9">
              <w:rPr>
                <w:rFonts w:ascii="Arial" w:hAnsi="Arial" w:cs="Arial"/>
                <w:color w:val="000000"/>
                <w:kern w:val="0"/>
                <w:sz w:val="18"/>
                <w:szCs w:val="18"/>
                <w:lang w:eastAsia="ro-RO"/>
              </w:rPr>
              <w:t xml:space="preserve"> </w:t>
            </w:r>
            <w:proofErr w:type="spellStart"/>
            <w:r w:rsidR="009817C9" w:rsidRPr="009817C9">
              <w:rPr>
                <w:rFonts w:ascii="Arial" w:hAnsi="Arial" w:cs="Arial"/>
                <w:color w:val="000000"/>
                <w:kern w:val="0"/>
                <w:sz w:val="18"/>
                <w:szCs w:val="18"/>
                <w:lang w:eastAsia="ro-RO"/>
              </w:rPr>
              <w:t>surse</w:t>
            </w:r>
            <w:proofErr w:type="spellEnd"/>
          </w:p>
        </w:tc>
      </w:tr>
      <w:tr w:rsidR="00B3315D" w:rsidRPr="0038617C" w14:paraId="591365C7" w14:textId="77777777" w:rsidTr="005B7A5A">
        <w:trPr>
          <w:trHeight w:val="228"/>
        </w:trPr>
        <w:tc>
          <w:tcPr>
            <w:tcW w:w="3200" w:type="dxa"/>
            <w:vMerge/>
            <w:tcBorders>
              <w:left w:val="single" w:sz="4" w:space="0" w:color="auto"/>
              <w:bottom w:val="single" w:sz="4" w:space="0" w:color="auto"/>
              <w:right w:val="single" w:sz="4" w:space="0" w:color="auto"/>
            </w:tcBorders>
            <w:vAlign w:val="center"/>
            <w:hideMark/>
          </w:tcPr>
          <w:p w14:paraId="6689E8AC" w14:textId="77777777" w:rsidR="00B3315D" w:rsidRPr="0038617C" w:rsidRDefault="00B3315D" w:rsidP="00EE00A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3AFFECD" w14:textId="65FE1893" w:rsidR="00B3315D" w:rsidRPr="0038617C" w:rsidRDefault="00B3315D" w:rsidP="00EE00A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9+240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9+635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21CEE307" w14:textId="7A14B8FC" w:rsidR="00B3315D" w:rsidRPr="0038617C" w:rsidRDefault="00B3315D" w:rsidP="00EE00A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82578">
              <w:rPr>
                <w:rFonts w:ascii="Arial" w:hAnsi="Arial" w:cs="Arial"/>
                <w:color w:val="000000"/>
                <w:kern w:val="0"/>
                <w:sz w:val="18"/>
                <w:szCs w:val="18"/>
                <w:lang w:val="ro-RO" w:eastAsia="ro-RO"/>
              </w:rPr>
              <w:t>1,448</w:t>
            </w:r>
          </w:p>
        </w:tc>
        <w:tc>
          <w:tcPr>
            <w:tcW w:w="1800" w:type="dxa"/>
            <w:tcBorders>
              <w:top w:val="nil"/>
              <w:left w:val="nil"/>
              <w:bottom w:val="single" w:sz="4" w:space="0" w:color="auto"/>
              <w:right w:val="single" w:sz="4" w:space="0" w:color="auto"/>
            </w:tcBorders>
            <w:vAlign w:val="center"/>
            <w:hideMark/>
          </w:tcPr>
          <w:p w14:paraId="18E8543E" w14:textId="3CCF2673" w:rsidR="00B3315D" w:rsidRPr="0038617C" w:rsidRDefault="00B3315D" w:rsidP="00EE00A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F49A0E" w14:textId="77777777" w:rsidR="00B3315D" w:rsidRPr="0038617C" w:rsidRDefault="00B3315D" w:rsidP="00EE00A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2896BFC8" w:rsidR="00B3315D" w:rsidRPr="0038617C" w:rsidRDefault="00B3315D" w:rsidP="00EE00A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817C9" w:rsidRPr="009817C9">
              <w:rPr>
                <w:rFonts w:ascii="Arial" w:hAnsi="Arial" w:cs="Arial"/>
                <w:color w:val="000000"/>
                <w:kern w:val="0"/>
                <w:sz w:val="18"/>
                <w:szCs w:val="18"/>
                <w:lang w:eastAsia="ro-RO"/>
              </w:rPr>
              <w:t>venituri</w:t>
            </w:r>
            <w:proofErr w:type="spellEnd"/>
            <w:r w:rsidR="009817C9" w:rsidRPr="009817C9">
              <w:rPr>
                <w:rFonts w:ascii="Arial" w:hAnsi="Arial" w:cs="Arial"/>
                <w:color w:val="000000"/>
                <w:kern w:val="0"/>
                <w:sz w:val="18"/>
                <w:szCs w:val="18"/>
                <w:lang w:eastAsia="ro-RO"/>
              </w:rPr>
              <w:t xml:space="preserve"> </w:t>
            </w:r>
            <w:proofErr w:type="spellStart"/>
            <w:r w:rsidR="009817C9" w:rsidRPr="009817C9">
              <w:rPr>
                <w:rFonts w:ascii="Arial" w:hAnsi="Arial" w:cs="Arial"/>
                <w:color w:val="000000"/>
                <w:kern w:val="0"/>
                <w:sz w:val="18"/>
                <w:szCs w:val="18"/>
                <w:lang w:eastAsia="ro-RO"/>
              </w:rPr>
              <w:t>proprii</w:t>
            </w:r>
            <w:proofErr w:type="spellEnd"/>
            <w:r w:rsidR="009817C9" w:rsidRPr="009817C9">
              <w:rPr>
                <w:rFonts w:ascii="Arial" w:hAnsi="Arial" w:cs="Arial"/>
                <w:color w:val="000000"/>
                <w:kern w:val="0"/>
                <w:sz w:val="18"/>
                <w:szCs w:val="18"/>
                <w:lang w:eastAsia="ro-RO"/>
              </w:rPr>
              <w:t>/</w:t>
            </w:r>
            <w:proofErr w:type="spellStart"/>
            <w:r w:rsidR="009817C9" w:rsidRPr="009817C9">
              <w:rPr>
                <w:rFonts w:ascii="Arial" w:hAnsi="Arial" w:cs="Arial"/>
                <w:color w:val="000000"/>
                <w:kern w:val="0"/>
                <w:sz w:val="18"/>
                <w:szCs w:val="18"/>
                <w:lang w:eastAsia="ro-RO"/>
              </w:rPr>
              <w:t>buget</w:t>
            </w:r>
            <w:proofErr w:type="spellEnd"/>
            <w:r w:rsidR="009817C9" w:rsidRPr="009817C9">
              <w:rPr>
                <w:rFonts w:ascii="Arial" w:hAnsi="Arial" w:cs="Arial"/>
                <w:color w:val="000000"/>
                <w:kern w:val="0"/>
                <w:sz w:val="18"/>
                <w:szCs w:val="18"/>
                <w:lang w:eastAsia="ro-RO"/>
              </w:rPr>
              <w:t xml:space="preserve"> de stat/</w:t>
            </w:r>
            <w:proofErr w:type="spellStart"/>
            <w:r w:rsidR="009817C9" w:rsidRPr="009817C9">
              <w:rPr>
                <w:rFonts w:ascii="Arial" w:hAnsi="Arial" w:cs="Arial"/>
                <w:color w:val="000000"/>
                <w:kern w:val="0"/>
                <w:sz w:val="18"/>
                <w:szCs w:val="18"/>
                <w:lang w:eastAsia="ro-RO"/>
              </w:rPr>
              <w:t>fonduri</w:t>
            </w:r>
            <w:proofErr w:type="spellEnd"/>
            <w:r w:rsidR="009817C9" w:rsidRPr="009817C9">
              <w:rPr>
                <w:rFonts w:ascii="Arial" w:hAnsi="Arial" w:cs="Arial"/>
                <w:color w:val="000000"/>
                <w:kern w:val="0"/>
                <w:sz w:val="18"/>
                <w:szCs w:val="18"/>
                <w:lang w:eastAsia="ro-RO"/>
              </w:rPr>
              <w:t xml:space="preserve"> </w:t>
            </w:r>
            <w:proofErr w:type="spellStart"/>
            <w:r w:rsidR="009817C9" w:rsidRPr="009817C9">
              <w:rPr>
                <w:rFonts w:ascii="Arial" w:hAnsi="Arial" w:cs="Arial"/>
                <w:color w:val="000000"/>
                <w:kern w:val="0"/>
                <w:sz w:val="18"/>
                <w:szCs w:val="18"/>
                <w:lang w:eastAsia="ro-RO"/>
              </w:rPr>
              <w:t>europene</w:t>
            </w:r>
            <w:proofErr w:type="spellEnd"/>
            <w:r w:rsidR="009817C9" w:rsidRPr="009817C9">
              <w:rPr>
                <w:rFonts w:ascii="Arial" w:hAnsi="Arial" w:cs="Arial"/>
                <w:color w:val="000000"/>
                <w:kern w:val="0"/>
                <w:sz w:val="18"/>
                <w:szCs w:val="18"/>
                <w:lang w:eastAsia="ro-RO"/>
              </w:rPr>
              <w:t>/</w:t>
            </w:r>
            <w:proofErr w:type="spellStart"/>
            <w:r w:rsidR="009817C9" w:rsidRPr="009817C9">
              <w:rPr>
                <w:rFonts w:ascii="Arial" w:hAnsi="Arial" w:cs="Arial"/>
                <w:color w:val="000000"/>
                <w:kern w:val="0"/>
                <w:sz w:val="18"/>
                <w:szCs w:val="18"/>
                <w:lang w:eastAsia="ro-RO"/>
              </w:rPr>
              <w:t>alte</w:t>
            </w:r>
            <w:proofErr w:type="spellEnd"/>
            <w:r w:rsidR="009817C9" w:rsidRPr="009817C9">
              <w:rPr>
                <w:rFonts w:ascii="Arial" w:hAnsi="Arial" w:cs="Arial"/>
                <w:color w:val="000000"/>
                <w:kern w:val="0"/>
                <w:sz w:val="18"/>
                <w:szCs w:val="18"/>
                <w:lang w:eastAsia="ro-RO"/>
              </w:rPr>
              <w:t xml:space="preserve"> </w:t>
            </w:r>
            <w:proofErr w:type="spellStart"/>
            <w:r w:rsidR="009817C9" w:rsidRPr="009817C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1345EB82" w:rsidR="00BF22CA" w:rsidRPr="00CC511B" w:rsidRDefault="00125C33">
      <w:pPr>
        <w:autoSpaceDE w:val="0"/>
        <w:jc w:val="both"/>
        <w:rPr>
          <w:rFonts w:ascii="Arial" w:hAnsi="Arial" w:cs="Arial"/>
          <w:lang w:val="ro-RO"/>
        </w:rPr>
      </w:pPr>
      <w:r w:rsidRPr="00B3315D">
        <w:rPr>
          <w:rFonts w:ascii="Arial" w:hAnsi="Arial" w:cs="Arial"/>
          <w:lang w:val="ro-RO"/>
        </w:rPr>
        <w:t xml:space="preserve">Aplicarea combinată a </w:t>
      </w:r>
      <w:r w:rsidR="003E2CED" w:rsidRPr="00B3315D">
        <w:rPr>
          <w:rFonts w:ascii="Arial" w:hAnsi="Arial" w:cs="Arial"/>
          <w:lang w:val="ro-RO"/>
        </w:rPr>
        <w:t>acestor m</w:t>
      </w:r>
      <w:r w:rsidR="003E2CED" w:rsidRPr="00B3315D">
        <w:rPr>
          <w:rFonts w:ascii="Arial" w:hAnsi="Arial" w:cs="Arial"/>
          <w:color w:val="000000"/>
          <w:lang w:val="ro-RO"/>
        </w:rPr>
        <w:t>ă</w:t>
      </w:r>
      <w:r w:rsidR="003E2CED" w:rsidRPr="00B3315D">
        <w:rPr>
          <w:rFonts w:ascii="Arial" w:hAnsi="Arial" w:cs="Arial"/>
          <w:lang w:val="ro-RO"/>
        </w:rPr>
        <w:t>suri şi proiecte</w:t>
      </w:r>
      <w:r w:rsidRPr="00B3315D">
        <w:rPr>
          <w:rFonts w:ascii="Arial" w:hAnsi="Arial" w:cs="Arial"/>
          <w:lang w:val="ro-RO"/>
        </w:rPr>
        <w:t xml:space="preserve"> propuse reprezintă varianta recomandată de către elaboratorul acestui </w:t>
      </w:r>
      <w:r w:rsidR="003E2CED" w:rsidRPr="00B3315D">
        <w:rPr>
          <w:rFonts w:ascii="Arial" w:hAnsi="Arial" w:cs="Arial"/>
          <w:lang w:val="ro-RO"/>
        </w:rPr>
        <w:t>plan de acţiune</w:t>
      </w:r>
      <w:r w:rsidRPr="00B3315D">
        <w:rPr>
          <w:rFonts w:ascii="Arial" w:hAnsi="Arial" w:cs="Arial"/>
          <w:color w:val="000000"/>
          <w:lang w:val="ro-RO"/>
        </w:rPr>
        <w:t xml:space="preserve"> pentru maximizarea efectelor de reducere a zgomotului </w:t>
      </w:r>
      <w:r w:rsidR="0038617C" w:rsidRPr="00B3315D">
        <w:rPr>
          <w:rFonts w:ascii="Arial" w:hAnsi="Arial" w:cs="Arial"/>
          <w:color w:val="000000"/>
          <w:lang w:val="ro-RO"/>
        </w:rPr>
        <w:t xml:space="preserve">pentru sectorul de drum principal </w:t>
      </w:r>
      <w:r w:rsidR="00320A2A" w:rsidRPr="00B3315D">
        <w:rPr>
          <w:rFonts w:ascii="Arial" w:hAnsi="Arial" w:cs="Arial"/>
          <w:lang w:val="pt-BR"/>
        </w:rPr>
        <w:t>DN11_km3+867-km10+280</w:t>
      </w:r>
      <w:r w:rsidRPr="00B3315D">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90E52"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790E52" w:rsidRPr="00CC511B" w:rsidRDefault="00790E52" w:rsidP="00790E5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2351E81"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42D708A" w:rsidR="00790E52" w:rsidRPr="00CC511B" w:rsidRDefault="00790E52" w:rsidP="00790E5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770330B"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0E76776"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BC9AD64"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24490EB" w:rsidR="00790E52" w:rsidRPr="00CC511B" w:rsidRDefault="00790E52" w:rsidP="00790E52">
            <w:pPr>
              <w:jc w:val="center"/>
              <w:rPr>
                <w:lang w:val="ro-RO"/>
              </w:rPr>
            </w:pPr>
            <w:r w:rsidRPr="00CC511B">
              <w:rPr>
                <w:rFonts w:ascii="Arial" w:hAnsi="Arial" w:cs="Arial"/>
                <w:b/>
                <w:bCs/>
                <w:sz w:val="20"/>
                <w:szCs w:val="20"/>
                <w:lang w:val="ro-RO"/>
              </w:rPr>
              <w:t>&gt; 75</w:t>
            </w:r>
          </w:p>
        </w:tc>
      </w:tr>
      <w:tr w:rsidR="0066774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67747" w:rsidRPr="00CC511B" w:rsidRDefault="00667747" w:rsidP="0066774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9BF30A9"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130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6BA7334" w:rsidR="00667747" w:rsidRDefault="00667747" w:rsidP="00667747">
            <w:pPr>
              <w:jc w:val="center"/>
              <w:rPr>
                <w:rFonts w:ascii="Arial" w:hAnsi="Arial" w:cs="Arial"/>
                <w:sz w:val="20"/>
                <w:szCs w:val="20"/>
                <w:lang w:val="ro-RO"/>
              </w:rPr>
            </w:pPr>
            <w:r>
              <w:rPr>
                <w:rFonts w:ascii="Arial" w:hAnsi="Arial" w:cs="Arial"/>
                <w:color w:val="000000"/>
                <w:sz w:val="20"/>
                <w:szCs w:val="20"/>
              </w:rPr>
              <w:t>83</w:t>
            </w:r>
          </w:p>
        </w:tc>
        <w:tc>
          <w:tcPr>
            <w:tcW w:w="1077" w:type="dxa"/>
            <w:tcBorders>
              <w:top w:val="single" w:sz="4" w:space="0" w:color="000000"/>
              <w:left w:val="single" w:sz="4" w:space="0" w:color="000000"/>
              <w:bottom w:val="single" w:sz="4" w:space="0" w:color="000000"/>
            </w:tcBorders>
            <w:vAlign w:val="center"/>
          </w:tcPr>
          <w:p w14:paraId="3A44181F" w14:textId="39E24105"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135</w:t>
            </w:r>
          </w:p>
        </w:tc>
        <w:tc>
          <w:tcPr>
            <w:tcW w:w="1078" w:type="dxa"/>
            <w:tcBorders>
              <w:top w:val="single" w:sz="4" w:space="0" w:color="000000"/>
              <w:left w:val="single" w:sz="4" w:space="0" w:color="000000"/>
              <w:bottom w:val="single" w:sz="4" w:space="0" w:color="000000"/>
            </w:tcBorders>
            <w:vAlign w:val="center"/>
          </w:tcPr>
          <w:p w14:paraId="615E341A" w14:textId="37E54052"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0E16C04"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2F9DAAE"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90E52" w:rsidRPr="00CC511B" w14:paraId="3A0A6C2B" w14:textId="77777777" w:rsidTr="00E3307A">
        <w:trPr>
          <w:jc w:val="center"/>
        </w:trPr>
        <w:tc>
          <w:tcPr>
            <w:tcW w:w="2088" w:type="dxa"/>
            <w:tcBorders>
              <w:top w:val="single" w:sz="4" w:space="0" w:color="000000"/>
              <w:left w:val="single" w:sz="4" w:space="0" w:color="000000"/>
              <w:bottom w:val="single" w:sz="4" w:space="0" w:color="000000"/>
            </w:tcBorders>
          </w:tcPr>
          <w:p w14:paraId="70B5B6C4" w14:textId="77777777" w:rsidR="00790E52" w:rsidRPr="00CC511B" w:rsidRDefault="00790E52" w:rsidP="00790E5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1D4C554"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C383D8D"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8ED3A16"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EB4398C"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B68963E" w:rsidR="00790E52" w:rsidRPr="00CC511B" w:rsidRDefault="00790E52" w:rsidP="00790E5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3B5404D" w:rsidR="00790E52" w:rsidRPr="00CC511B" w:rsidRDefault="00790E52" w:rsidP="00790E52">
            <w:pPr>
              <w:jc w:val="center"/>
              <w:rPr>
                <w:lang w:val="ro-RO"/>
              </w:rPr>
            </w:pPr>
            <w:r w:rsidRPr="00CC511B">
              <w:rPr>
                <w:rFonts w:ascii="Arial" w:hAnsi="Arial" w:cs="Arial"/>
                <w:b/>
                <w:bCs/>
                <w:sz w:val="20"/>
                <w:szCs w:val="20"/>
                <w:lang w:val="ro-RO"/>
              </w:rPr>
              <w:t>&gt; 70</w:t>
            </w:r>
          </w:p>
        </w:tc>
      </w:tr>
      <w:tr w:rsidR="0066774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67747" w:rsidRPr="00CC511B" w:rsidRDefault="00667747" w:rsidP="0066774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589BE2D"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362</w:t>
            </w:r>
          </w:p>
        </w:tc>
        <w:tc>
          <w:tcPr>
            <w:tcW w:w="1077" w:type="dxa"/>
            <w:tcBorders>
              <w:top w:val="single" w:sz="4" w:space="0" w:color="000000"/>
              <w:left w:val="single" w:sz="4" w:space="0" w:color="000000"/>
              <w:bottom w:val="single" w:sz="4" w:space="0" w:color="000000"/>
            </w:tcBorders>
            <w:vAlign w:val="center"/>
          </w:tcPr>
          <w:p w14:paraId="4853F071" w14:textId="60517221"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192</w:t>
            </w:r>
          </w:p>
        </w:tc>
        <w:tc>
          <w:tcPr>
            <w:tcW w:w="1076" w:type="dxa"/>
            <w:tcBorders>
              <w:top w:val="single" w:sz="4" w:space="0" w:color="000000"/>
              <w:left w:val="single" w:sz="4" w:space="0" w:color="000000"/>
              <w:bottom w:val="single" w:sz="4" w:space="0" w:color="000000"/>
            </w:tcBorders>
            <w:vAlign w:val="center"/>
          </w:tcPr>
          <w:p w14:paraId="573BEACD" w14:textId="2F943527"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3C7F8D9"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9A29B51"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E2D16EB" w:rsidR="00667747" w:rsidRPr="00CC511B" w:rsidRDefault="00667747" w:rsidP="0066774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20A2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20A2A" w:rsidRPr="00CC511B" w:rsidRDefault="00320A2A" w:rsidP="00320A2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7310E53"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806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AB90F87" w:rsidR="00320A2A" w:rsidRPr="00CE2EA0" w:rsidRDefault="00320A2A" w:rsidP="00320A2A">
            <w:pPr>
              <w:suppressAutoHyphens w:val="0"/>
              <w:jc w:val="center"/>
              <w:rPr>
                <w:rFonts w:ascii="Arial" w:hAnsi="Arial" w:cs="Arial"/>
                <w:color w:val="000000"/>
                <w:sz w:val="20"/>
                <w:szCs w:val="20"/>
              </w:rPr>
            </w:pPr>
            <w:r>
              <w:rPr>
                <w:rFonts w:ascii="Arial" w:hAnsi="Arial" w:cs="Arial"/>
                <w:color w:val="000000"/>
                <w:sz w:val="20"/>
                <w:szCs w:val="20"/>
              </w:rPr>
              <w:t>554</w:t>
            </w:r>
          </w:p>
        </w:tc>
        <w:tc>
          <w:tcPr>
            <w:tcW w:w="990" w:type="dxa"/>
            <w:tcBorders>
              <w:top w:val="single" w:sz="4" w:space="0" w:color="000000"/>
              <w:left w:val="single" w:sz="4" w:space="0" w:color="000000"/>
              <w:bottom w:val="single" w:sz="4" w:space="0" w:color="000000"/>
            </w:tcBorders>
            <w:vAlign w:val="center"/>
          </w:tcPr>
          <w:p w14:paraId="134D008D" w14:textId="5D4FF0A0"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448</w:t>
            </w:r>
          </w:p>
        </w:tc>
        <w:tc>
          <w:tcPr>
            <w:tcW w:w="990" w:type="dxa"/>
            <w:tcBorders>
              <w:top w:val="single" w:sz="4" w:space="0" w:color="000000"/>
              <w:left w:val="single" w:sz="4" w:space="0" w:color="000000"/>
              <w:bottom w:val="single" w:sz="4" w:space="0" w:color="000000"/>
            </w:tcBorders>
            <w:vAlign w:val="center"/>
          </w:tcPr>
          <w:p w14:paraId="0C1ACFE8" w14:textId="49C06AE8"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58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A1B6BF2"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2469550"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67747" w:rsidRPr="00CC511B" w14:paraId="090BDDDD" w14:textId="77777777" w:rsidTr="00554948">
        <w:trPr>
          <w:jc w:val="center"/>
        </w:trPr>
        <w:tc>
          <w:tcPr>
            <w:tcW w:w="4101" w:type="dxa"/>
            <w:tcBorders>
              <w:top w:val="single" w:sz="4" w:space="0" w:color="000000"/>
              <w:left w:val="single" w:sz="4" w:space="0" w:color="000000"/>
              <w:bottom w:val="single" w:sz="4" w:space="0" w:color="000000"/>
            </w:tcBorders>
          </w:tcPr>
          <w:p w14:paraId="5D7D0217" w14:textId="23CFA7D2" w:rsidR="00667747" w:rsidRPr="00CC511B" w:rsidRDefault="00667747" w:rsidP="0066774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DD3424B"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130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CA2FD27" w:rsidR="00667747" w:rsidRPr="00CE2EA0" w:rsidRDefault="00667747" w:rsidP="00667747">
            <w:pPr>
              <w:jc w:val="center"/>
              <w:rPr>
                <w:rFonts w:ascii="Arial" w:hAnsi="Arial" w:cs="Arial"/>
                <w:color w:val="000000"/>
                <w:sz w:val="20"/>
                <w:szCs w:val="20"/>
              </w:rPr>
            </w:pPr>
            <w:r>
              <w:rPr>
                <w:rFonts w:ascii="Arial" w:hAnsi="Arial" w:cs="Arial"/>
                <w:color w:val="000000"/>
                <w:sz w:val="20"/>
                <w:szCs w:val="20"/>
              </w:rPr>
              <w:t>83</w:t>
            </w:r>
          </w:p>
        </w:tc>
        <w:tc>
          <w:tcPr>
            <w:tcW w:w="990" w:type="dxa"/>
            <w:tcBorders>
              <w:top w:val="single" w:sz="4" w:space="0" w:color="000000"/>
              <w:left w:val="single" w:sz="4" w:space="0" w:color="000000"/>
              <w:bottom w:val="single" w:sz="4" w:space="0" w:color="000000"/>
            </w:tcBorders>
            <w:vAlign w:val="center"/>
          </w:tcPr>
          <w:p w14:paraId="0A5E840C" w14:textId="23D6AD11"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135</w:t>
            </w:r>
          </w:p>
        </w:tc>
        <w:tc>
          <w:tcPr>
            <w:tcW w:w="990" w:type="dxa"/>
            <w:tcBorders>
              <w:top w:val="single" w:sz="4" w:space="0" w:color="000000"/>
              <w:left w:val="single" w:sz="4" w:space="0" w:color="000000"/>
              <w:bottom w:val="single" w:sz="4" w:space="0" w:color="000000"/>
            </w:tcBorders>
            <w:vAlign w:val="center"/>
          </w:tcPr>
          <w:p w14:paraId="66FC7961" w14:textId="7DBA2E3A"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A8C6B17"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7F553A8"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0</w:t>
            </w:r>
          </w:p>
        </w:tc>
      </w:tr>
      <w:tr w:rsidR="00667747" w:rsidRPr="00CC511B" w14:paraId="1D1A56FD" w14:textId="77777777" w:rsidTr="00554948">
        <w:trPr>
          <w:jc w:val="center"/>
        </w:trPr>
        <w:tc>
          <w:tcPr>
            <w:tcW w:w="4101" w:type="dxa"/>
            <w:tcBorders>
              <w:top w:val="single" w:sz="4" w:space="0" w:color="000000"/>
              <w:left w:val="single" w:sz="4" w:space="0" w:color="000000"/>
              <w:bottom w:val="single" w:sz="4" w:space="0" w:color="000000"/>
            </w:tcBorders>
          </w:tcPr>
          <w:p w14:paraId="274B1B96" w14:textId="51A281A7" w:rsidR="00667747" w:rsidRPr="00CC511B" w:rsidRDefault="00667747" w:rsidP="0066774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9972901"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-676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70CBE18" w:rsidR="00667747" w:rsidRPr="00CE2EA0" w:rsidRDefault="00667747" w:rsidP="00667747">
            <w:pPr>
              <w:jc w:val="center"/>
              <w:rPr>
                <w:rFonts w:ascii="Arial" w:hAnsi="Arial" w:cs="Arial"/>
                <w:color w:val="000000"/>
                <w:sz w:val="20"/>
                <w:szCs w:val="20"/>
              </w:rPr>
            </w:pPr>
            <w:r>
              <w:rPr>
                <w:rFonts w:ascii="Arial" w:hAnsi="Arial" w:cs="Arial"/>
                <w:color w:val="000000"/>
                <w:sz w:val="20"/>
                <w:szCs w:val="20"/>
              </w:rPr>
              <w:t>-471</w:t>
            </w:r>
          </w:p>
        </w:tc>
        <w:tc>
          <w:tcPr>
            <w:tcW w:w="990" w:type="dxa"/>
            <w:tcBorders>
              <w:top w:val="single" w:sz="4" w:space="0" w:color="000000"/>
              <w:left w:val="single" w:sz="4" w:space="0" w:color="000000"/>
              <w:bottom w:val="single" w:sz="4" w:space="0" w:color="000000"/>
            </w:tcBorders>
            <w:vAlign w:val="center"/>
          </w:tcPr>
          <w:p w14:paraId="261213C7" w14:textId="0EE55113"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-313</w:t>
            </w:r>
          </w:p>
        </w:tc>
        <w:tc>
          <w:tcPr>
            <w:tcW w:w="990" w:type="dxa"/>
            <w:tcBorders>
              <w:top w:val="single" w:sz="4" w:space="0" w:color="000000"/>
              <w:left w:val="single" w:sz="4" w:space="0" w:color="000000"/>
              <w:bottom w:val="single" w:sz="4" w:space="0" w:color="000000"/>
            </w:tcBorders>
            <w:vAlign w:val="center"/>
          </w:tcPr>
          <w:p w14:paraId="1E8D8BA4" w14:textId="0E63FBC7"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-56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CBECBC6"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E9C3389"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20A2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20A2A" w:rsidRPr="00CC511B" w:rsidRDefault="00320A2A" w:rsidP="00320A2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A3567DA"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2271</w:t>
            </w:r>
          </w:p>
        </w:tc>
        <w:tc>
          <w:tcPr>
            <w:tcW w:w="810" w:type="dxa"/>
            <w:tcBorders>
              <w:top w:val="single" w:sz="4" w:space="0" w:color="000000"/>
              <w:left w:val="single" w:sz="4" w:space="0" w:color="000000"/>
              <w:bottom w:val="single" w:sz="4" w:space="0" w:color="000000"/>
            </w:tcBorders>
            <w:vAlign w:val="center"/>
          </w:tcPr>
          <w:p w14:paraId="4A774667" w14:textId="7D61498A"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515</w:t>
            </w:r>
          </w:p>
        </w:tc>
        <w:tc>
          <w:tcPr>
            <w:tcW w:w="810" w:type="dxa"/>
            <w:tcBorders>
              <w:top w:val="single" w:sz="4" w:space="0" w:color="000000"/>
              <w:left w:val="single" w:sz="4" w:space="0" w:color="000000"/>
              <w:bottom w:val="single" w:sz="4" w:space="0" w:color="000000"/>
            </w:tcBorders>
            <w:vAlign w:val="center"/>
          </w:tcPr>
          <w:p w14:paraId="5CD4B169" w14:textId="2E8B9D5B"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298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31401DC"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2670D21"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F8F6775" w:rsidR="00320A2A" w:rsidRPr="00115A57" w:rsidRDefault="00320A2A" w:rsidP="00320A2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66774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67747" w:rsidRPr="00CC511B" w:rsidRDefault="00667747" w:rsidP="0066774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F398EFA"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362</w:t>
            </w:r>
          </w:p>
        </w:tc>
        <w:tc>
          <w:tcPr>
            <w:tcW w:w="810" w:type="dxa"/>
            <w:tcBorders>
              <w:top w:val="single" w:sz="4" w:space="0" w:color="000000"/>
              <w:left w:val="single" w:sz="4" w:space="0" w:color="000000"/>
              <w:bottom w:val="single" w:sz="4" w:space="0" w:color="000000"/>
            </w:tcBorders>
            <w:vAlign w:val="center"/>
          </w:tcPr>
          <w:p w14:paraId="5E704DB5" w14:textId="1E2EE217"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192</w:t>
            </w:r>
          </w:p>
        </w:tc>
        <w:tc>
          <w:tcPr>
            <w:tcW w:w="810" w:type="dxa"/>
            <w:tcBorders>
              <w:top w:val="single" w:sz="4" w:space="0" w:color="000000"/>
              <w:left w:val="single" w:sz="4" w:space="0" w:color="000000"/>
              <w:bottom w:val="single" w:sz="4" w:space="0" w:color="000000"/>
            </w:tcBorders>
            <w:vAlign w:val="center"/>
          </w:tcPr>
          <w:p w14:paraId="156200E8" w14:textId="07A45AF6"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742313C"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167A888" w:rsidR="00667747" w:rsidRPr="00CC511B" w:rsidRDefault="00667747" w:rsidP="0066774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0B94C2A" w:rsidR="00667747" w:rsidRPr="00CC511B" w:rsidRDefault="00667747" w:rsidP="00667747">
            <w:pPr>
              <w:snapToGrid w:val="0"/>
              <w:jc w:val="center"/>
              <w:rPr>
                <w:lang w:val="ro-RO"/>
              </w:rPr>
            </w:pPr>
            <w:r>
              <w:rPr>
                <w:rFonts w:ascii="Arial" w:hAnsi="Arial" w:cs="Arial"/>
                <w:color w:val="000000"/>
                <w:sz w:val="20"/>
                <w:szCs w:val="20"/>
              </w:rPr>
              <w:t>0</w:t>
            </w:r>
          </w:p>
        </w:tc>
      </w:tr>
      <w:tr w:rsidR="0066774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65BD1C1" w:rsidR="00667747" w:rsidRPr="00CC511B" w:rsidRDefault="00667747" w:rsidP="0066774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FABAA2C"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-1909</w:t>
            </w:r>
          </w:p>
        </w:tc>
        <w:tc>
          <w:tcPr>
            <w:tcW w:w="810" w:type="dxa"/>
            <w:tcBorders>
              <w:top w:val="single" w:sz="4" w:space="0" w:color="000000"/>
              <w:left w:val="single" w:sz="4" w:space="0" w:color="000000"/>
              <w:bottom w:val="single" w:sz="4" w:space="0" w:color="000000"/>
            </w:tcBorders>
            <w:vAlign w:val="center"/>
          </w:tcPr>
          <w:p w14:paraId="7988002F" w14:textId="67AC1553"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-323</w:t>
            </w:r>
          </w:p>
        </w:tc>
        <w:tc>
          <w:tcPr>
            <w:tcW w:w="810" w:type="dxa"/>
            <w:tcBorders>
              <w:top w:val="single" w:sz="4" w:space="0" w:color="000000"/>
              <w:left w:val="single" w:sz="4" w:space="0" w:color="000000"/>
              <w:bottom w:val="single" w:sz="4" w:space="0" w:color="000000"/>
            </w:tcBorders>
            <w:vAlign w:val="center"/>
          </w:tcPr>
          <w:p w14:paraId="717C0967" w14:textId="4FBB0BF6"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-294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5C6AB0A"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19C9432"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EEE1BC8" w:rsidR="00667747" w:rsidRPr="00CC511B" w:rsidRDefault="00667747" w:rsidP="0066774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3D14B5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67747">
        <w:rPr>
          <w:rFonts w:ascii="Arial" w:hAnsi="Arial" w:cs="Arial"/>
          <w:lang w:val="ro-RO"/>
        </w:rPr>
        <w:t>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67747">
        <w:rPr>
          <w:rFonts w:ascii="Arial" w:hAnsi="Arial" w:cs="Arial"/>
          <w:lang w:val="ro-RO"/>
        </w:rPr>
        <w:t>842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67747">
        <w:rPr>
          <w:rFonts w:ascii="Arial" w:hAnsi="Arial" w:cs="Arial"/>
          <w:lang w:val="ro-RO"/>
        </w:rPr>
        <w:t>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67747">
        <w:rPr>
          <w:rFonts w:ascii="Arial" w:hAnsi="Arial" w:cs="Arial"/>
          <w:lang w:val="ro-RO"/>
        </w:rPr>
        <w:t>621</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CBE22CB" w:rsidR="00280C9D" w:rsidRDefault="00280C9D">
      <w:pPr>
        <w:suppressAutoHyphens w:val="0"/>
        <w:rPr>
          <w:rFonts w:ascii="Arial" w:hAnsi="Arial" w:cs="Arial"/>
          <w:lang w:val="ro-RO"/>
        </w:rPr>
      </w:pPr>
      <w:r>
        <w:rPr>
          <w:rFonts w:ascii="Arial" w:hAnsi="Arial" w:cs="Arial"/>
          <w:lang w:val="ro-RO"/>
        </w:rPr>
        <w:br w:type="page"/>
      </w:r>
    </w:p>
    <w:p w14:paraId="5549A8C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280C9D" w:rsidRPr="00280C9D" w14:paraId="5836C615" w14:textId="77777777" w:rsidTr="00280C9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D44DA7D"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 xml:space="preserve">Banda de </w:t>
            </w:r>
            <w:proofErr w:type="spellStart"/>
            <w:r w:rsidRPr="00280C9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57EE7C6"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proofErr w:type="spellStart"/>
            <w:r w:rsidRPr="00280C9D">
              <w:rPr>
                <w:rFonts w:ascii="Calibri" w:hAnsi="Calibri" w:cs="Calibri"/>
                <w:b/>
                <w:bCs/>
                <w:color w:val="000000"/>
                <w:kern w:val="0"/>
                <w:sz w:val="16"/>
                <w:szCs w:val="16"/>
                <w:lang w:eastAsia="en-US"/>
              </w:rPr>
              <w:t>Sânpetru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8E52CB"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proofErr w:type="spellStart"/>
            <w:r w:rsidRPr="00280C9D">
              <w:rPr>
                <w:rFonts w:ascii="Calibri" w:hAnsi="Calibri" w:cs="Calibri"/>
                <w:b/>
                <w:bCs/>
                <w:color w:val="000000"/>
                <w:kern w:val="0"/>
                <w:sz w:val="16"/>
                <w:szCs w:val="16"/>
                <w:lang w:eastAsia="en-US"/>
              </w:rPr>
              <w:t>Hărman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0B3AF9"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proofErr w:type="spellStart"/>
            <w:r w:rsidRPr="00280C9D">
              <w:rPr>
                <w:rFonts w:ascii="Calibri" w:hAnsi="Calibri" w:cs="Calibri"/>
                <w:b/>
                <w:bCs/>
                <w:color w:val="000000"/>
                <w:kern w:val="0"/>
                <w:sz w:val="16"/>
                <w:szCs w:val="16"/>
                <w:lang w:eastAsia="en-US"/>
              </w:rPr>
              <w:t>Brașov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E21470"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TOTAL</w:t>
            </w:r>
          </w:p>
        </w:tc>
      </w:tr>
      <w:tr w:rsidR="00280C9D" w:rsidRPr="00280C9D" w14:paraId="0E87388D" w14:textId="77777777" w:rsidTr="00280C9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859F2B6" w14:textId="77777777" w:rsidR="00280C9D" w:rsidRPr="00280C9D" w:rsidRDefault="00280C9D" w:rsidP="00280C9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DC11D37"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proofErr w:type="spellStart"/>
            <w:r w:rsidRPr="00280C9D">
              <w:rPr>
                <w:rFonts w:ascii="Calibri" w:hAnsi="Calibri" w:cs="Calibri"/>
                <w:b/>
                <w:bCs/>
                <w:color w:val="000000"/>
                <w:kern w:val="0"/>
                <w:sz w:val="16"/>
                <w:szCs w:val="16"/>
                <w:lang w:eastAsia="en-US"/>
              </w:rPr>
              <w:t>Efect</w:t>
            </w:r>
            <w:proofErr w:type="spellEnd"/>
            <w:r w:rsidRPr="00280C9D">
              <w:rPr>
                <w:rFonts w:ascii="Calibri" w:hAnsi="Calibri" w:cs="Calibri"/>
                <w:b/>
                <w:bCs/>
                <w:color w:val="000000"/>
                <w:kern w:val="0"/>
                <w:sz w:val="16"/>
                <w:szCs w:val="16"/>
                <w:lang w:eastAsia="en-US"/>
              </w:rPr>
              <w:t xml:space="preserve"> </w:t>
            </w:r>
            <w:proofErr w:type="spellStart"/>
            <w:r w:rsidRPr="00280C9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8A8C71"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proofErr w:type="spellStart"/>
            <w:r w:rsidRPr="00280C9D">
              <w:rPr>
                <w:rFonts w:ascii="Calibri" w:hAnsi="Calibri" w:cs="Calibri"/>
                <w:b/>
                <w:bCs/>
                <w:color w:val="000000"/>
                <w:kern w:val="0"/>
                <w:sz w:val="16"/>
                <w:szCs w:val="16"/>
                <w:lang w:eastAsia="en-US"/>
              </w:rPr>
              <w:t>Efect</w:t>
            </w:r>
            <w:proofErr w:type="spellEnd"/>
            <w:r w:rsidRPr="00280C9D">
              <w:rPr>
                <w:rFonts w:ascii="Calibri" w:hAnsi="Calibri" w:cs="Calibri"/>
                <w:b/>
                <w:bCs/>
                <w:color w:val="000000"/>
                <w:kern w:val="0"/>
                <w:sz w:val="16"/>
                <w:szCs w:val="16"/>
                <w:lang w:eastAsia="en-US"/>
              </w:rPr>
              <w:t xml:space="preserve"> </w:t>
            </w:r>
            <w:proofErr w:type="spellStart"/>
            <w:r w:rsidRPr="00280C9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3A8D23"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proofErr w:type="spellStart"/>
            <w:r w:rsidRPr="00280C9D">
              <w:rPr>
                <w:rFonts w:ascii="Calibri" w:hAnsi="Calibri" w:cs="Calibri"/>
                <w:b/>
                <w:bCs/>
                <w:color w:val="000000"/>
                <w:kern w:val="0"/>
                <w:sz w:val="16"/>
                <w:szCs w:val="16"/>
                <w:lang w:eastAsia="en-US"/>
              </w:rPr>
              <w:t>Efect</w:t>
            </w:r>
            <w:proofErr w:type="spellEnd"/>
            <w:r w:rsidRPr="00280C9D">
              <w:rPr>
                <w:rFonts w:ascii="Calibri" w:hAnsi="Calibri" w:cs="Calibri"/>
                <w:b/>
                <w:bCs/>
                <w:color w:val="000000"/>
                <w:kern w:val="0"/>
                <w:sz w:val="16"/>
                <w:szCs w:val="16"/>
                <w:lang w:eastAsia="en-US"/>
              </w:rPr>
              <w:t xml:space="preserve"> </w:t>
            </w:r>
            <w:proofErr w:type="spellStart"/>
            <w:r w:rsidRPr="00280C9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45597F"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proofErr w:type="spellStart"/>
            <w:r w:rsidRPr="00280C9D">
              <w:rPr>
                <w:rFonts w:ascii="Calibri" w:hAnsi="Calibri" w:cs="Calibri"/>
                <w:b/>
                <w:bCs/>
                <w:color w:val="000000"/>
                <w:kern w:val="0"/>
                <w:sz w:val="16"/>
                <w:szCs w:val="16"/>
                <w:lang w:eastAsia="en-US"/>
              </w:rPr>
              <w:t>Efect</w:t>
            </w:r>
            <w:proofErr w:type="spellEnd"/>
            <w:r w:rsidRPr="00280C9D">
              <w:rPr>
                <w:rFonts w:ascii="Calibri" w:hAnsi="Calibri" w:cs="Calibri"/>
                <w:b/>
                <w:bCs/>
                <w:color w:val="000000"/>
                <w:kern w:val="0"/>
                <w:sz w:val="16"/>
                <w:szCs w:val="16"/>
                <w:lang w:eastAsia="en-US"/>
              </w:rPr>
              <w:t xml:space="preserve"> </w:t>
            </w:r>
            <w:proofErr w:type="spellStart"/>
            <w:r w:rsidRPr="00280C9D">
              <w:rPr>
                <w:rFonts w:ascii="Calibri" w:hAnsi="Calibri" w:cs="Calibri"/>
                <w:b/>
                <w:bCs/>
                <w:color w:val="000000"/>
                <w:kern w:val="0"/>
                <w:sz w:val="16"/>
                <w:szCs w:val="16"/>
                <w:lang w:eastAsia="en-US"/>
              </w:rPr>
              <w:t>dăunător</w:t>
            </w:r>
            <w:proofErr w:type="spellEnd"/>
          </w:p>
        </w:tc>
      </w:tr>
      <w:tr w:rsidR="00280C9D" w:rsidRPr="00280C9D" w14:paraId="6C58E63A" w14:textId="77777777" w:rsidTr="00280C9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49143C6" w14:textId="77777777" w:rsidR="00280C9D" w:rsidRPr="00280C9D" w:rsidRDefault="00280C9D" w:rsidP="00280C9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3E1F8DF"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F1532E5"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B4E314A"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C5C344"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E0EA4F"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89B40A"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CCA739"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37E30A"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30DD7DA"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1EA6DA"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F3DF2D"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C57CFE"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HSD</w:t>
            </w:r>
          </w:p>
        </w:tc>
      </w:tr>
      <w:tr w:rsidR="00280C9D" w:rsidRPr="00280C9D" w14:paraId="5C2BA33F"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8523A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3B481F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B06E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975611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A11E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DE2B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15FAD3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436D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8FAF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200072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1E687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9961C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024996D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2</w:t>
            </w:r>
          </w:p>
        </w:tc>
      </w:tr>
      <w:tr w:rsidR="00280C9D" w:rsidRPr="00280C9D" w14:paraId="775F16F9"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2812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3C0A64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7E31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98F8F0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F80D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ED53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9370E7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323FB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27B7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082C7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FE5E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443C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8E9409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1</w:t>
            </w:r>
          </w:p>
        </w:tc>
      </w:tr>
      <w:tr w:rsidR="00280C9D" w:rsidRPr="00280C9D" w14:paraId="2E829CBA"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014AE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AA3C19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745E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518CA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DC56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BA98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02C1E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6C24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79FB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E80B3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3635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0623E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F9CD42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32680CE3"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C361E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98F24E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7407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C0851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FCE1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1AA9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0AF83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226A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109F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181EE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66330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C136D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0629E8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3</w:t>
            </w:r>
          </w:p>
        </w:tc>
      </w:tr>
      <w:tr w:rsidR="00280C9D" w:rsidRPr="00280C9D" w14:paraId="03EFBBF2"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C33F9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96CAAD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2485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FE8D8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8059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AC59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F8A64E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DDD3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C650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2C22B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3CC5A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76BB2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AF5D4C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w:t>
            </w:r>
          </w:p>
        </w:tc>
      </w:tr>
      <w:tr w:rsidR="00280C9D" w:rsidRPr="00280C9D" w14:paraId="68729FDA"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9DF8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8CFE7E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0377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5C08E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E3C6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FA43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7AB9F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C8A6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747B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A6582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1680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0986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2F47D2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5D56E1DF"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6B681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3859B9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ECA2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8DC28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DCEF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A1D4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32A33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CF83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BDB8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E2B48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5302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54B8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AEF0C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5087DC38"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2405F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605F2C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EB30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66D00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6CCF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223D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55ED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474B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E47B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71993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F77C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72A18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9AB6D2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6D74BD46"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1822C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3FA8B8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86B9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D4C27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345E9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E86A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20717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C951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FED5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2058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B698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C5D8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72DA73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1F0565F5"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E0D8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EA9F1D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FEAB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CB98D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3325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F235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1AFA5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20D7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B0A0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4CCE8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B703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D257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E03B36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4C4C6B18"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253A0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30DA9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EB2D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5FAFB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579A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95BB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FE64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1FC2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2124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564A9B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F2BC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FD69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767985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155FA8BA"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B54C9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848F52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1DC5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9FDE0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4E73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7FA4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A78C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90A9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9277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69ADDF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1096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122CE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45253A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34A6AC4B"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D89BA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DD7EBF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5746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D0247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3727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A665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5EDA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B00C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9955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38D6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4EEA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25548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8147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35040D3D"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2C8B9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CF4119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3EA3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04DB68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EF0B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485E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0C6D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9894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4AB8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568E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75B3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2FE0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95E5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0D5C9370"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7C9F6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2FBD56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6F06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B0FE9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4355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FD4F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A4A6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4E64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1EBC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E486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C192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D5AB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1EC44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05BBC3BB"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90F9A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BC5ED2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7020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86784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00CB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382D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E85B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B6AC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C5D3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FCEC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DA2E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F719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5FA3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24487710"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08A9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FE0A7E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630D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DCA5D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D2D4A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45F8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0E67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5BD1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40A1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44CC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162A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17E2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1528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696D1D57"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0C6F1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70F7E4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6B71D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FAD9B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EF31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04FE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466B0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5773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A3F6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E6F5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317A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0405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C0D9B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0FF49D41"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B86F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745B54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949A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9C519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3866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7976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8F60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45F8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1EC8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CB8A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40FC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DC82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3E35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5EBF4765"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17FA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9CA4C7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3FFD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DAC50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67DC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4375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D2FE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446A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841C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12A8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8EA0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649A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259B3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04A3B773"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2C80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0619D2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783F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EE728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D3A3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EB27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11CF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180E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C09B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CC65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18E7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5307C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E3F0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26452D73"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C15F1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069C48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6553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1F68A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EDAC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C1E1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C61A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B2E2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5F93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5912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DB85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06C11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A928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5329CCF2"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ED62C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BF34982"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7B23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5C54A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8436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E1A1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A9D4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0488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AE8C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24CE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C1AFE"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04788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90055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3518E7B1"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A840F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2D0665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417E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4637D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8DFB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A3FB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A8AE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051D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11B6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4CD8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E8E9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C0EDB4"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BEAB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598D38E6"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7D506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D81ACB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B147D"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DDC17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506E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740C9"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D299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0BBF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83BE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F4E8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49F07"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5D7D6"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6162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57C3993C"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CCC21F" w14:textId="77777777" w:rsidR="00280C9D" w:rsidRPr="00280C9D" w:rsidRDefault="00280C9D" w:rsidP="00280C9D">
            <w:pPr>
              <w:suppressAutoHyphens w:val="0"/>
              <w:jc w:val="center"/>
              <w:rPr>
                <w:rFonts w:ascii="Calibri" w:hAnsi="Calibri" w:cs="Calibri"/>
                <w:color w:val="000000"/>
                <w:kern w:val="0"/>
                <w:sz w:val="16"/>
                <w:szCs w:val="16"/>
                <w:lang w:eastAsia="en-US"/>
              </w:rPr>
            </w:pPr>
            <w:proofErr w:type="spellStart"/>
            <w:r w:rsidRPr="00280C9D">
              <w:rPr>
                <w:rFonts w:ascii="Calibri" w:hAnsi="Calibri" w:cs="Calibri"/>
                <w:color w:val="000000"/>
                <w:kern w:val="0"/>
                <w:sz w:val="16"/>
                <w:szCs w:val="16"/>
                <w:lang w:eastAsia="en-US"/>
              </w:rPr>
              <w:t>peste</w:t>
            </w:r>
            <w:proofErr w:type="spellEnd"/>
            <w:r w:rsidRPr="00280C9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F3FEEAF"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49E18"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21D57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7DCEC"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332A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A561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52651"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BBE3A"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D97E0"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8604B"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E2D0A5"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6B3B03" w14:textId="77777777" w:rsidR="00280C9D" w:rsidRPr="00280C9D" w:rsidRDefault="00280C9D" w:rsidP="00280C9D">
            <w:pPr>
              <w:suppressAutoHyphens w:val="0"/>
              <w:jc w:val="center"/>
              <w:rPr>
                <w:rFonts w:ascii="Calibri" w:hAnsi="Calibri" w:cs="Calibri"/>
                <w:color w:val="000000"/>
                <w:kern w:val="0"/>
                <w:sz w:val="16"/>
                <w:szCs w:val="16"/>
                <w:lang w:eastAsia="en-US"/>
              </w:rPr>
            </w:pPr>
            <w:r w:rsidRPr="00280C9D">
              <w:rPr>
                <w:rFonts w:ascii="Calibri" w:hAnsi="Calibri" w:cs="Calibri"/>
                <w:color w:val="000000"/>
                <w:kern w:val="0"/>
                <w:sz w:val="16"/>
                <w:szCs w:val="16"/>
                <w:lang w:eastAsia="en-US"/>
              </w:rPr>
              <w:t>0</w:t>
            </w:r>
          </w:p>
        </w:tc>
      </w:tr>
      <w:tr w:rsidR="00280C9D" w:rsidRPr="00280C9D" w14:paraId="1CA6AB30" w14:textId="77777777" w:rsidTr="00280C9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DA8704"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B7A4D5E"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F6C95F"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5</w:t>
            </w:r>
          </w:p>
        </w:tc>
        <w:tc>
          <w:tcPr>
            <w:tcW w:w="580" w:type="dxa"/>
            <w:tcBorders>
              <w:top w:val="nil"/>
              <w:left w:val="nil"/>
              <w:bottom w:val="single" w:sz="8" w:space="0" w:color="auto"/>
              <w:right w:val="single" w:sz="8" w:space="0" w:color="auto"/>
            </w:tcBorders>
            <w:vAlign w:val="center"/>
            <w:hideMark/>
          </w:tcPr>
          <w:p w14:paraId="4F97FA28"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64B6A9"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03AF9"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47A34A88"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6F28C8"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C77A4"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6706B980"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807450F"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F116F6"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127</w:t>
            </w:r>
          </w:p>
        </w:tc>
        <w:tc>
          <w:tcPr>
            <w:tcW w:w="500" w:type="dxa"/>
            <w:tcBorders>
              <w:top w:val="nil"/>
              <w:left w:val="nil"/>
              <w:bottom w:val="single" w:sz="8" w:space="0" w:color="auto"/>
              <w:right w:val="single" w:sz="8" w:space="0" w:color="auto"/>
            </w:tcBorders>
            <w:vAlign w:val="center"/>
            <w:hideMark/>
          </w:tcPr>
          <w:p w14:paraId="510A8BEC" w14:textId="77777777" w:rsidR="00280C9D" w:rsidRPr="00280C9D" w:rsidRDefault="00280C9D" w:rsidP="00280C9D">
            <w:pPr>
              <w:suppressAutoHyphens w:val="0"/>
              <w:jc w:val="center"/>
              <w:rPr>
                <w:rFonts w:ascii="Calibri" w:hAnsi="Calibri" w:cs="Calibri"/>
                <w:b/>
                <w:bCs/>
                <w:color w:val="000000"/>
                <w:kern w:val="0"/>
                <w:sz w:val="16"/>
                <w:szCs w:val="16"/>
                <w:lang w:eastAsia="en-US"/>
              </w:rPr>
            </w:pPr>
            <w:r w:rsidRPr="00280C9D">
              <w:rPr>
                <w:rFonts w:ascii="Calibri" w:hAnsi="Calibri" w:cs="Calibri"/>
                <w:b/>
                <w:bCs/>
                <w:color w:val="000000"/>
                <w:kern w:val="0"/>
                <w:sz w:val="16"/>
                <w:szCs w:val="16"/>
                <w:lang w:eastAsia="en-US"/>
              </w:rPr>
              <w:t>11</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533F3A">
      <w:pPr>
        <w:pStyle w:val="Heading2"/>
      </w:pPr>
      <w:bookmarkStart w:id="26" w:name="_Toc230094859"/>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67747">
        <w:rPr>
          <w:rFonts w:ascii="Arial" w:hAnsi="Arial" w:cs="Arial"/>
          <w:b w:val="0"/>
          <w:i/>
          <w:iCs/>
          <w:color w:val="000000"/>
          <w:sz w:val="24"/>
          <w:szCs w:val="24"/>
          <w:lang w:val="ro-RO"/>
        </w:rPr>
        <w:lastRenderedPageBreak/>
        <w:t xml:space="preserve">Tab. </w:t>
      </w:r>
      <w:r w:rsidR="00077C13" w:rsidRPr="00667747">
        <w:rPr>
          <w:rFonts w:ascii="Arial" w:hAnsi="Arial" w:cs="Arial"/>
          <w:b w:val="0"/>
          <w:i/>
          <w:iCs/>
          <w:color w:val="000000"/>
          <w:sz w:val="24"/>
          <w:szCs w:val="24"/>
          <w:lang w:val="ro-RO"/>
        </w:rPr>
        <w:t>20</w:t>
      </w:r>
      <w:r w:rsidRPr="0066774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C683DD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E00A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E00AC" w:rsidRPr="0038617C" w14:paraId="796FD0E8"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6C42A80E" w14:textId="77777777" w:rsidR="00EE00AC" w:rsidRPr="0038617C" w:rsidRDefault="00EE00AC"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1760" w:type="dxa"/>
            <w:tcBorders>
              <w:top w:val="nil"/>
              <w:left w:val="nil"/>
              <w:bottom w:val="single" w:sz="4" w:space="0" w:color="auto"/>
              <w:right w:val="single" w:sz="4" w:space="0" w:color="auto"/>
            </w:tcBorders>
            <w:noWrap/>
            <w:vAlign w:val="center"/>
            <w:hideMark/>
          </w:tcPr>
          <w:p w14:paraId="543605F0" w14:textId="77777777" w:rsidR="00EE00AC" w:rsidRPr="0038617C" w:rsidRDefault="00EE00A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78EB4E9" w14:textId="7932B0F8" w:rsidR="00EE00AC" w:rsidRPr="0038617C" w:rsidRDefault="00EE00A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78BF179F" w14:textId="77777777" w:rsidR="00EE00AC" w:rsidRPr="0038617C" w:rsidRDefault="00EE00AC"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FA2BD1" w14:textId="75063A94" w:rsidR="00EE00AC" w:rsidRPr="0038617C" w:rsidRDefault="009817C9" w:rsidP="009817C9">
            <w:pPr>
              <w:suppressAutoHyphens w:val="0"/>
              <w:jc w:val="center"/>
              <w:rPr>
                <w:rFonts w:ascii="Arial" w:hAnsi="Arial" w:cs="Arial"/>
                <w:color w:val="000000"/>
                <w:kern w:val="0"/>
                <w:sz w:val="18"/>
                <w:szCs w:val="18"/>
                <w:lang w:val="ro-RO" w:eastAsia="ro-RO"/>
              </w:rPr>
            </w:pPr>
            <w:proofErr w:type="spellStart"/>
            <w:r w:rsidRPr="009817C9">
              <w:rPr>
                <w:rFonts w:ascii="Arial" w:hAnsi="Arial" w:cs="Arial"/>
                <w:color w:val="000000"/>
                <w:kern w:val="0"/>
                <w:sz w:val="18"/>
                <w:szCs w:val="18"/>
                <w:lang w:eastAsia="ro-RO"/>
              </w:rPr>
              <w:t>venituri</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proprii</w:t>
            </w:r>
            <w:proofErr w:type="spellEnd"/>
            <w:r w:rsidRPr="009817C9">
              <w:rPr>
                <w:rFonts w:ascii="Arial" w:hAnsi="Arial" w:cs="Arial"/>
                <w:color w:val="000000"/>
                <w:kern w:val="0"/>
                <w:sz w:val="18"/>
                <w:szCs w:val="18"/>
                <w:lang w:eastAsia="ro-RO"/>
              </w:rPr>
              <w:t>/</w:t>
            </w:r>
            <w:proofErr w:type="spellStart"/>
            <w:r w:rsidRPr="009817C9">
              <w:rPr>
                <w:rFonts w:ascii="Arial" w:hAnsi="Arial" w:cs="Arial"/>
                <w:color w:val="000000"/>
                <w:kern w:val="0"/>
                <w:sz w:val="18"/>
                <w:szCs w:val="18"/>
                <w:lang w:eastAsia="ro-RO"/>
              </w:rPr>
              <w:t>buget</w:t>
            </w:r>
            <w:proofErr w:type="spellEnd"/>
            <w:r w:rsidRPr="009817C9">
              <w:rPr>
                <w:rFonts w:ascii="Arial" w:hAnsi="Arial" w:cs="Arial"/>
                <w:color w:val="000000"/>
                <w:kern w:val="0"/>
                <w:sz w:val="18"/>
                <w:szCs w:val="18"/>
                <w:lang w:eastAsia="ro-RO"/>
              </w:rPr>
              <w:t xml:space="preserve"> de stat/</w:t>
            </w:r>
            <w:proofErr w:type="spellStart"/>
            <w:r w:rsidRPr="009817C9">
              <w:rPr>
                <w:rFonts w:ascii="Arial" w:hAnsi="Arial" w:cs="Arial"/>
                <w:color w:val="000000"/>
                <w:kern w:val="0"/>
                <w:sz w:val="18"/>
                <w:szCs w:val="18"/>
                <w:lang w:eastAsia="ro-RO"/>
              </w:rPr>
              <w:t>fonduri</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europene</w:t>
            </w:r>
            <w:proofErr w:type="spellEnd"/>
            <w:r w:rsidRPr="009817C9">
              <w:rPr>
                <w:rFonts w:ascii="Arial" w:hAnsi="Arial" w:cs="Arial"/>
                <w:color w:val="000000"/>
                <w:kern w:val="0"/>
                <w:sz w:val="18"/>
                <w:szCs w:val="18"/>
                <w:lang w:eastAsia="ro-RO"/>
              </w:rPr>
              <w:t>/</w:t>
            </w:r>
            <w:proofErr w:type="spellStart"/>
            <w:r w:rsidRPr="009817C9">
              <w:rPr>
                <w:rFonts w:ascii="Arial" w:hAnsi="Arial" w:cs="Arial"/>
                <w:color w:val="000000"/>
                <w:kern w:val="0"/>
                <w:sz w:val="18"/>
                <w:szCs w:val="18"/>
                <w:lang w:eastAsia="ro-RO"/>
              </w:rPr>
              <w:t>alte</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surse</w:t>
            </w:r>
            <w:proofErr w:type="spellEnd"/>
          </w:p>
        </w:tc>
      </w:tr>
      <w:tr w:rsidR="00EE00AC" w:rsidRPr="0038617C" w14:paraId="585189E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7D59E12" w14:textId="77777777" w:rsidR="00EE00AC" w:rsidRPr="0038617C" w:rsidRDefault="00EE00AC"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1DF561" w14:textId="0493FAD9" w:rsidR="00EE00AC" w:rsidRPr="0038617C" w:rsidRDefault="00EE00AC"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Sânpetru</w:t>
            </w:r>
          </w:p>
        </w:tc>
        <w:tc>
          <w:tcPr>
            <w:tcW w:w="1760" w:type="dxa"/>
            <w:tcBorders>
              <w:top w:val="nil"/>
              <w:left w:val="nil"/>
              <w:bottom w:val="single" w:sz="4" w:space="0" w:color="auto"/>
              <w:right w:val="single" w:sz="4" w:space="0" w:color="auto"/>
            </w:tcBorders>
            <w:noWrap/>
            <w:vAlign w:val="center"/>
            <w:hideMark/>
          </w:tcPr>
          <w:p w14:paraId="5D5B3FBC" w14:textId="2D986209" w:rsidR="00EE00AC" w:rsidRPr="0038617C" w:rsidRDefault="00B3315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0A903AA" w14:textId="7FD87963" w:rsidR="00EE00AC" w:rsidRPr="0038617C" w:rsidRDefault="00B3315D"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EFE479B" w14:textId="099D5914" w:rsidR="00EE00AC" w:rsidRDefault="00EE00AC"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Sânpetru</w:t>
            </w:r>
          </w:p>
          <w:p w14:paraId="3C0DDDA6" w14:textId="77777777" w:rsidR="00EE00AC" w:rsidRPr="0038617C" w:rsidRDefault="00EE00AC"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AFD090F" w14:textId="430A7A8B" w:rsidR="00EE00AC" w:rsidRPr="0038617C" w:rsidRDefault="009817C9" w:rsidP="009817C9">
            <w:pPr>
              <w:suppressAutoHyphens w:val="0"/>
              <w:jc w:val="center"/>
              <w:rPr>
                <w:rFonts w:ascii="Arial" w:hAnsi="Arial" w:cs="Arial"/>
                <w:color w:val="000000"/>
                <w:kern w:val="0"/>
                <w:sz w:val="18"/>
                <w:szCs w:val="18"/>
                <w:lang w:val="ro-RO" w:eastAsia="ro-RO"/>
              </w:rPr>
            </w:pPr>
            <w:proofErr w:type="spellStart"/>
            <w:r w:rsidRPr="009817C9">
              <w:rPr>
                <w:rFonts w:ascii="Arial" w:hAnsi="Arial" w:cs="Arial"/>
                <w:color w:val="000000"/>
                <w:kern w:val="0"/>
                <w:sz w:val="18"/>
                <w:szCs w:val="18"/>
                <w:lang w:eastAsia="ro-RO"/>
              </w:rPr>
              <w:t>venituri</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proprii</w:t>
            </w:r>
            <w:proofErr w:type="spellEnd"/>
            <w:r w:rsidRPr="009817C9">
              <w:rPr>
                <w:rFonts w:ascii="Arial" w:hAnsi="Arial" w:cs="Arial"/>
                <w:color w:val="000000"/>
                <w:kern w:val="0"/>
                <w:sz w:val="18"/>
                <w:szCs w:val="18"/>
                <w:lang w:eastAsia="ro-RO"/>
              </w:rPr>
              <w:t>/</w:t>
            </w:r>
            <w:proofErr w:type="spellStart"/>
            <w:r w:rsidRPr="009817C9">
              <w:rPr>
                <w:rFonts w:ascii="Arial" w:hAnsi="Arial" w:cs="Arial"/>
                <w:color w:val="000000"/>
                <w:kern w:val="0"/>
                <w:sz w:val="18"/>
                <w:szCs w:val="18"/>
                <w:lang w:eastAsia="ro-RO"/>
              </w:rPr>
              <w:t>buget</w:t>
            </w:r>
            <w:proofErr w:type="spellEnd"/>
            <w:r w:rsidRPr="009817C9">
              <w:rPr>
                <w:rFonts w:ascii="Arial" w:hAnsi="Arial" w:cs="Arial"/>
                <w:color w:val="000000"/>
                <w:kern w:val="0"/>
                <w:sz w:val="18"/>
                <w:szCs w:val="18"/>
                <w:lang w:eastAsia="ro-RO"/>
              </w:rPr>
              <w:t xml:space="preserve"> de stat/</w:t>
            </w:r>
            <w:proofErr w:type="spellStart"/>
            <w:r w:rsidRPr="009817C9">
              <w:rPr>
                <w:rFonts w:ascii="Arial" w:hAnsi="Arial" w:cs="Arial"/>
                <w:color w:val="000000"/>
                <w:kern w:val="0"/>
                <w:sz w:val="18"/>
                <w:szCs w:val="18"/>
                <w:lang w:eastAsia="ro-RO"/>
              </w:rPr>
              <w:t>fonduri</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europene</w:t>
            </w:r>
            <w:proofErr w:type="spellEnd"/>
            <w:r w:rsidRPr="009817C9">
              <w:rPr>
                <w:rFonts w:ascii="Arial" w:hAnsi="Arial" w:cs="Arial"/>
                <w:color w:val="000000"/>
                <w:kern w:val="0"/>
                <w:sz w:val="18"/>
                <w:szCs w:val="18"/>
                <w:lang w:eastAsia="ro-RO"/>
              </w:rPr>
              <w:t>/</w:t>
            </w:r>
            <w:proofErr w:type="spellStart"/>
            <w:r w:rsidRPr="009817C9">
              <w:rPr>
                <w:rFonts w:ascii="Arial" w:hAnsi="Arial" w:cs="Arial"/>
                <w:color w:val="000000"/>
                <w:kern w:val="0"/>
                <w:sz w:val="18"/>
                <w:szCs w:val="18"/>
                <w:lang w:eastAsia="ro-RO"/>
              </w:rPr>
              <w:t>alte</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surse</w:t>
            </w:r>
            <w:proofErr w:type="spellEnd"/>
          </w:p>
        </w:tc>
      </w:tr>
      <w:tr w:rsidR="00B3315D" w:rsidRPr="0038617C" w14:paraId="70BBD656" w14:textId="77777777" w:rsidTr="00EE00AC">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ABAED0E" w14:textId="77777777" w:rsidR="00B3315D" w:rsidRPr="0038617C" w:rsidRDefault="00B3315D" w:rsidP="00B3315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24E6D7" w14:textId="154E1BB0" w:rsidR="00B3315D" w:rsidRPr="0038617C" w:rsidRDefault="00B3315D" w:rsidP="00B3315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Hărman</w:t>
            </w:r>
          </w:p>
        </w:tc>
        <w:tc>
          <w:tcPr>
            <w:tcW w:w="1760" w:type="dxa"/>
            <w:tcBorders>
              <w:top w:val="nil"/>
              <w:left w:val="nil"/>
              <w:bottom w:val="single" w:sz="4" w:space="0" w:color="auto"/>
              <w:right w:val="single" w:sz="4" w:space="0" w:color="auto"/>
            </w:tcBorders>
            <w:noWrap/>
            <w:vAlign w:val="center"/>
            <w:hideMark/>
          </w:tcPr>
          <w:p w14:paraId="72B874C8" w14:textId="1B9F80CB" w:rsidR="00B3315D" w:rsidRPr="0038617C" w:rsidRDefault="00B3315D" w:rsidP="00B3315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9652314" w14:textId="511CBE8B" w:rsidR="00B3315D" w:rsidRPr="0038617C" w:rsidRDefault="00B3315D" w:rsidP="00B3315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7FF8B03" w14:textId="0D79A4E7" w:rsidR="00B3315D" w:rsidRDefault="00B3315D" w:rsidP="00B3315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Hărman</w:t>
            </w:r>
          </w:p>
          <w:p w14:paraId="1184B647" w14:textId="77777777" w:rsidR="00B3315D" w:rsidRPr="0038617C" w:rsidRDefault="00B3315D" w:rsidP="00B3315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B518082" w14:textId="3DDB3C5C" w:rsidR="00B3315D" w:rsidRPr="0038617C" w:rsidRDefault="009817C9" w:rsidP="009817C9">
            <w:pPr>
              <w:suppressAutoHyphens w:val="0"/>
              <w:jc w:val="center"/>
              <w:rPr>
                <w:rFonts w:ascii="Arial" w:hAnsi="Arial" w:cs="Arial"/>
                <w:color w:val="000000"/>
                <w:kern w:val="0"/>
                <w:sz w:val="18"/>
                <w:szCs w:val="18"/>
                <w:lang w:val="ro-RO" w:eastAsia="ro-RO"/>
              </w:rPr>
            </w:pPr>
            <w:proofErr w:type="spellStart"/>
            <w:r w:rsidRPr="009817C9">
              <w:rPr>
                <w:rFonts w:ascii="Arial" w:hAnsi="Arial" w:cs="Arial"/>
                <w:color w:val="000000"/>
                <w:kern w:val="0"/>
                <w:sz w:val="18"/>
                <w:szCs w:val="18"/>
                <w:lang w:eastAsia="ro-RO"/>
              </w:rPr>
              <w:t>venituri</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proprii</w:t>
            </w:r>
            <w:proofErr w:type="spellEnd"/>
            <w:r w:rsidRPr="009817C9">
              <w:rPr>
                <w:rFonts w:ascii="Arial" w:hAnsi="Arial" w:cs="Arial"/>
                <w:color w:val="000000"/>
                <w:kern w:val="0"/>
                <w:sz w:val="18"/>
                <w:szCs w:val="18"/>
                <w:lang w:eastAsia="ro-RO"/>
              </w:rPr>
              <w:t>/</w:t>
            </w:r>
            <w:proofErr w:type="spellStart"/>
            <w:r w:rsidRPr="009817C9">
              <w:rPr>
                <w:rFonts w:ascii="Arial" w:hAnsi="Arial" w:cs="Arial"/>
                <w:color w:val="000000"/>
                <w:kern w:val="0"/>
                <w:sz w:val="18"/>
                <w:szCs w:val="18"/>
                <w:lang w:eastAsia="ro-RO"/>
              </w:rPr>
              <w:t>buget</w:t>
            </w:r>
            <w:proofErr w:type="spellEnd"/>
            <w:r w:rsidRPr="009817C9">
              <w:rPr>
                <w:rFonts w:ascii="Arial" w:hAnsi="Arial" w:cs="Arial"/>
                <w:color w:val="000000"/>
                <w:kern w:val="0"/>
                <w:sz w:val="18"/>
                <w:szCs w:val="18"/>
                <w:lang w:eastAsia="ro-RO"/>
              </w:rPr>
              <w:t xml:space="preserve"> de stat/</w:t>
            </w:r>
            <w:proofErr w:type="spellStart"/>
            <w:r w:rsidRPr="009817C9">
              <w:rPr>
                <w:rFonts w:ascii="Arial" w:hAnsi="Arial" w:cs="Arial"/>
                <w:color w:val="000000"/>
                <w:kern w:val="0"/>
                <w:sz w:val="18"/>
                <w:szCs w:val="18"/>
                <w:lang w:eastAsia="ro-RO"/>
              </w:rPr>
              <w:t>fonduri</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europene</w:t>
            </w:r>
            <w:proofErr w:type="spellEnd"/>
            <w:r w:rsidRPr="009817C9">
              <w:rPr>
                <w:rFonts w:ascii="Arial" w:hAnsi="Arial" w:cs="Arial"/>
                <w:color w:val="000000"/>
                <w:kern w:val="0"/>
                <w:sz w:val="18"/>
                <w:szCs w:val="18"/>
                <w:lang w:eastAsia="ro-RO"/>
              </w:rPr>
              <w:t>/</w:t>
            </w:r>
            <w:proofErr w:type="spellStart"/>
            <w:r w:rsidRPr="009817C9">
              <w:rPr>
                <w:rFonts w:ascii="Arial" w:hAnsi="Arial" w:cs="Arial"/>
                <w:color w:val="000000"/>
                <w:kern w:val="0"/>
                <w:sz w:val="18"/>
                <w:szCs w:val="18"/>
                <w:lang w:eastAsia="ro-RO"/>
              </w:rPr>
              <w:t>alte</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surse</w:t>
            </w:r>
            <w:proofErr w:type="spellEnd"/>
          </w:p>
        </w:tc>
      </w:tr>
      <w:tr w:rsidR="00B3315D" w:rsidRPr="0038617C" w14:paraId="72AFE2C8" w14:textId="77777777" w:rsidTr="00EE00AC">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865472B" w14:textId="77777777" w:rsidR="00B3315D" w:rsidRPr="0038617C" w:rsidRDefault="00B3315D" w:rsidP="00B3315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067FBCA" w14:textId="0E6FD810" w:rsidR="00B3315D" w:rsidRPr="0038617C" w:rsidRDefault="00B3315D" w:rsidP="00B3315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Brașov</w:t>
            </w:r>
          </w:p>
        </w:tc>
        <w:tc>
          <w:tcPr>
            <w:tcW w:w="1760" w:type="dxa"/>
            <w:tcBorders>
              <w:top w:val="nil"/>
              <w:left w:val="nil"/>
              <w:bottom w:val="single" w:sz="4" w:space="0" w:color="auto"/>
              <w:right w:val="single" w:sz="4" w:space="0" w:color="auto"/>
            </w:tcBorders>
            <w:noWrap/>
            <w:vAlign w:val="center"/>
            <w:hideMark/>
          </w:tcPr>
          <w:p w14:paraId="50332C94" w14:textId="47BE89F8" w:rsidR="00B3315D" w:rsidRPr="0038617C" w:rsidRDefault="00B3315D" w:rsidP="00B3315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6420C72" w14:textId="73BFDC90" w:rsidR="00B3315D" w:rsidRPr="0038617C" w:rsidRDefault="00B3315D" w:rsidP="00B3315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EE453B8" w14:textId="6BF8D710" w:rsidR="00B3315D" w:rsidRDefault="00B3315D" w:rsidP="00B3315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Brașov</w:t>
            </w:r>
          </w:p>
          <w:p w14:paraId="586C9FAC" w14:textId="77777777" w:rsidR="00B3315D" w:rsidRPr="0038617C" w:rsidRDefault="00B3315D" w:rsidP="00B3315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A365D8D" w14:textId="7F2EE4AE" w:rsidR="00B3315D" w:rsidRPr="0038617C" w:rsidRDefault="009817C9" w:rsidP="009817C9">
            <w:pPr>
              <w:suppressAutoHyphens w:val="0"/>
              <w:jc w:val="center"/>
              <w:rPr>
                <w:rFonts w:ascii="Arial" w:hAnsi="Arial" w:cs="Arial"/>
                <w:color w:val="000000"/>
                <w:kern w:val="0"/>
                <w:sz w:val="18"/>
                <w:szCs w:val="18"/>
                <w:lang w:val="ro-RO" w:eastAsia="ro-RO"/>
              </w:rPr>
            </w:pPr>
            <w:proofErr w:type="spellStart"/>
            <w:r w:rsidRPr="009817C9">
              <w:rPr>
                <w:rFonts w:ascii="Arial" w:hAnsi="Arial" w:cs="Arial"/>
                <w:color w:val="000000"/>
                <w:kern w:val="0"/>
                <w:sz w:val="18"/>
                <w:szCs w:val="18"/>
                <w:lang w:eastAsia="ro-RO"/>
              </w:rPr>
              <w:t>venituri</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proprii</w:t>
            </w:r>
            <w:proofErr w:type="spellEnd"/>
            <w:r w:rsidRPr="009817C9">
              <w:rPr>
                <w:rFonts w:ascii="Arial" w:hAnsi="Arial" w:cs="Arial"/>
                <w:color w:val="000000"/>
                <w:kern w:val="0"/>
                <w:sz w:val="18"/>
                <w:szCs w:val="18"/>
                <w:lang w:eastAsia="ro-RO"/>
              </w:rPr>
              <w:t>/</w:t>
            </w:r>
            <w:proofErr w:type="spellStart"/>
            <w:r w:rsidRPr="009817C9">
              <w:rPr>
                <w:rFonts w:ascii="Arial" w:hAnsi="Arial" w:cs="Arial"/>
                <w:color w:val="000000"/>
                <w:kern w:val="0"/>
                <w:sz w:val="18"/>
                <w:szCs w:val="18"/>
                <w:lang w:eastAsia="ro-RO"/>
              </w:rPr>
              <w:t>buget</w:t>
            </w:r>
            <w:proofErr w:type="spellEnd"/>
            <w:r w:rsidRPr="009817C9">
              <w:rPr>
                <w:rFonts w:ascii="Arial" w:hAnsi="Arial" w:cs="Arial"/>
                <w:color w:val="000000"/>
                <w:kern w:val="0"/>
                <w:sz w:val="18"/>
                <w:szCs w:val="18"/>
                <w:lang w:eastAsia="ro-RO"/>
              </w:rPr>
              <w:t xml:space="preserve"> de stat/</w:t>
            </w:r>
            <w:proofErr w:type="spellStart"/>
            <w:r w:rsidRPr="009817C9">
              <w:rPr>
                <w:rFonts w:ascii="Arial" w:hAnsi="Arial" w:cs="Arial"/>
                <w:color w:val="000000"/>
                <w:kern w:val="0"/>
                <w:sz w:val="18"/>
                <w:szCs w:val="18"/>
                <w:lang w:eastAsia="ro-RO"/>
              </w:rPr>
              <w:t>fonduri</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europene</w:t>
            </w:r>
            <w:proofErr w:type="spellEnd"/>
            <w:r w:rsidRPr="009817C9">
              <w:rPr>
                <w:rFonts w:ascii="Arial" w:hAnsi="Arial" w:cs="Arial"/>
                <w:color w:val="000000"/>
                <w:kern w:val="0"/>
                <w:sz w:val="18"/>
                <w:szCs w:val="18"/>
                <w:lang w:eastAsia="ro-RO"/>
              </w:rPr>
              <w:t>/</w:t>
            </w:r>
            <w:proofErr w:type="spellStart"/>
            <w:r w:rsidRPr="009817C9">
              <w:rPr>
                <w:rFonts w:ascii="Arial" w:hAnsi="Arial" w:cs="Arial"/>
                <w:color w:val="000000"/>
                <w:kern w:val="0"/>
                <w:sz w:val="18"/>
                <w:szCs w:val="18"/>
                <w:lang w:eastAsia="ro-RO"/>
              </w:rPr>
              <w:t>alte</w:t>
            </w:r>
            <w:proofErr w:type="spellEnd"/>
            <w:r w:rsidRPr="009817C9">
              <w:rPr>
                <w:rFonts w:ascii="Arial" w:hAnsi="Arial" w:cs="Arial"/>
                <w:color w:val="000000"/>
                <w:kern w:val="0"/>
                <w:sz w:val="18"/>
                <w:szCs w:val="18"/>
                <w:lang w:eastAsia="ro-RO"/>
              </w:rPr>
              <w:t xml:space="preserve"> </w:t>
            </w:r>
            <w:proofErr w:type="spellStart"/>
            <w:r w:rsidRPr="009817C9">
              <w:rPr>
                <w:rFonts w:ascii="Arial" w:hAnsi="Arial" w:cs="Arial"/>
                <w:color w:val="000000"/>
                <w:kern w:val="0"/>
                <w:sz w:val="18"/>
                <w:szCs w:val="18"/>
                <w:lang w:eastAsia="ro-RO"/>
              </w:rPr>
              <w:t>surse</w:t>
            </w:r>
            <w:proofErr w:type="spellEnd"/>
          </w:p>
        </w:tc>
      </w:tr>
    </w:tbl>
    <w:p w14:paraId="200D6D09" w14:textId="77777777" w:rsidR="00C2713C" w:rsidRDefault="00C2713C" w:rsidP="00FB48ED">
      <w:pPr>
        <w:autoSpaceDE w:val="0"/>
        <w:jc w:val="center"/>
        <w:rPr>
          <w:rFonts w:ascii="Arial" w:hAnsi="Arial" w:cs="Arial"/>
          <w:b/>
          <w:bCs/>
          <w:lang w:val="ro-RO"/>
        </w:rPr>
      </w:pPr>
    </w:p>
    <w:p w14:paraId="6D3494DD" w14:textId="77777777" w:rsidR="00EE00AC" w:rsidRDefault="00EE00AC" w:rsidP="00FB48ED">
      <w:pPr>
        <w:autoSpaceDE w:val="0"/>
        <w:jc w:val="center"/>
        <w:rPr>
          <w:rFonts w:ascii="Arial" w:hAnsi="Arial" w:cs="Arial"/>
          <w:b/>
          <w:bCs/>
          <w:lang w:val="ro-RO"/>
        </w:rPr>
      </w:pPr>
    </w:p>
    <w:p w14:paraId="1426175F" w14:textId="77777777" w:rsidR="00EE00AC" w:rsidRDefault="00EE00AC" w:rsidP="00FB48ED">
      <w:pPr>
        <w:autoSpaceDE w:val="0"/>
        <w:jc w:val="center"/>
        <w:rPr>
          <w:rFonts w:ascii="Arial" w:hAnsi="Arial" w:cs="Arial"/>
          <w:b/>
          <w:bCs/>
          <w:lang w:val="ro-RO"/>
        </w:rPr>
        <w:sectPr w:rsidR="00EE00A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533F3A">
      <w:pPr>
        <w:pStyle w:val="Heading2"/>
      </w:pPr>
      <w:bookmarkStart w:id="27" w:name="_Toc230094860"/>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9FA188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E00A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78C74F7F" w:rsidR="00760B50" w:rsidRPr="002E2900" w:rsidRDefault="00282578" w:rsidP="002E2900">
            <w:pPr>
              <w:jc w:val="center"/>
              <w:rPr>
                <w:rFonts w:ascii="Arial" w:hAnsi="Arial" w:cs="Arial"/>
                <w:sz w:val="20"/>
                <w:szCs w:val="20"/>
                <w:lang w:val="ro-RO"/>
              </w:rPr>
            </w:pPr>
            <w:r>
              <w:rPr>
                <w:rFonts w:ascii="Arial" w:hAnsi="Arial" w:cs="Arial"/>
                <w:sz w:val="20"/>
                <w:szCs w:val="20"/>
                <w:lang w:val="ro-RO"/>
              </w:rPr>
              <w:t>3,139</w:t>
            </w:r>
          </w:p>
        </w:tc>
        <w:tc>
          <w:tcPr>
            <w:tcW w:w="2285" w:type="dxa"/>
            <w:tcBorders>
              <w:left w:val="single" w:sz="4" w:space="0" w:color="000000"/>
              <w:bottom w:val="single" w:sz="4" w:space="0" w:color="000000"/>
              <w:right w:val="single" w:sz="4" w:space="0" w:color="auto"/>
            </w:tcBorders>
            <w:vAlign w:val="center"/>
          </w:tcPr>
          <w:p w14:paraId="34AC4D2D" w14:textId="227D689D" w:rsidR="00760B50" w:rsidRPr="002E2900" w:rsidRDefault="00B3315D"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001B17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02322E1" w:rsidR="00760B50" w:rsidRPr="006117FF" w:rsidRDefault="00B3315D"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3792F7C1" w:rsidR="00760B50" w:rsidRDefault="00B3315D" w:rsidP="002A1E9D">
            <w:pPr>
              <w:jc w:val="center"/>
              <w:rPr>
                <w:rFonts w:ascii="Arial" w:hAnsi="Arial" w:cs="Arial"/>
                <w:sz w:val="20"/>
                <w:szCs w:val="20"/>
                <w:lang w:val="ro-RO"/>
              </w:rPr>
            </w:pPr>
            <w:r>
              <w:rPr>
                <w:rFonts w:ascii="Arial" w:hAnsi="Arial" w:cs="Arial"/>
                <w:sz w:val="20"/>
                <w:szCs w:val="20"/>
                <w:lang w:val="ro-RO"/>
              </w:rPr>
              <w:t>n/a</w:t>
            </w:r>
          </w:p>
        </w:tc>
      </w:tr>
      <w:tr w:rsidR="00631555" w:rsidRPr="00CC511B" w14:paraId="4598C65C" w14:textId="77777777" w:rsidTr="009B6A66">
        <w:trPr>
          <w:trHeight w:val="300"/>
          <w:jc w:val="center"/>
        </w:trPr>
        <w:tc>
          <w:tcPr>
            <w:tcW w:w="4177" w:type="dxa"/>
            <w:tcBorders>
              <w:left w:val="single" w:sz="4" w:space="0" w:color="000000"/>
              <w:bottom w:val="single" w:sz="4" w:space="0" w:color="000000"/>
            </w:tcBorders>
            <w:vAlign w:val="center"/>
          </w:tcPr>
          <w:p w14:paraId="570F0C44" w14:textId="10FE90E4" w:rsidR="00631555" w:rsidRPr="00760B50" w:rsidRDefault="00631555" w:rsidP="002A1E9D">
            <w:pPr>
              <w:rPr>
                <w:rFonts w:ascii="Arial" w:hAnsi="Arial" w:cs="Arial"/>
                <w:iCs/>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Brașov - Bacău</w:t>
            </w:r>
          </w:p>
        </w:tc>
        <w:tc>
          <w:tcPr>
            <w:tcW w:w="2250" w:type="dxa"/>
            <w:tcBorders>
              <w:left w:val="single" w:sz="4" w:space="0" w:color="000000"/>
              <w:bottom w:val="single" w:sz="4" w:space="0" w:color="000000"/>
              <w:right w:val="single" w:sz="4" w:space="0" w:color="auto"/>
            </w:tcBorders>
            <w:vAlign w:val="center"/>
          </w:tcPr>
          <w:p w14:paraId="77567D05" w14:textId="51899DEF" w:rsidR="00631555" w:rsidRPr="006117FF" w:rsidRDefault="00B3315D"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C070D5F" w14:textId="5A5DD8E5" w:rsidR="00631555" w:rsidRDefault="0063155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8420854" w:rsidR="00760B50" w:rsidRPr="002E2900" w:rsidRDefault="00282578" w:rsidP="001A0771">
            <w:pPr>
              <w:jc w:val="center"/>
              <w:rPr>
                <w:rFonts w:ascii="Arial" w:hAnsi="Arial" w:cs="Arial"/>
                <w:b/>
                <w:bCs/>
                <w:sz w:val="20"/>
                <w:szCs w:val="20"/>
                <w:lang w:val="ro-RO"/>
              </w:rPr>
            </w:pPr>
            <w:r>
              <w:rPr>
                <w:rFonts w:ascii="Arial" w:hAnsi="Arial" w:cs="Arial"/>
                <w:b/>
                <w:bCs/>
                <w:sz w:val="20"/>
                <w:szCs w:val="20"/>
                <w:lang w:val="ro-RO"/>
              </w:rPr>
              <w:t>3,139</w:t>
            </w:r>
          </w:p>
        </w:tc>
        <w:tc>
          <w:tcPr>
            <w:tcW w:w="2285" w:type="dxa"/>
            <w:tcBorders>
              <w:left w:val="single" w:sz="4" w:space="0" w:color="000000"/>
              <w:bottom w:val="single" w:sz="4" w:space="0" w:color="000000"/>
              <w:right w:val="single" w:sz="4" w:space="0" w:color="auto"/>
            </w:tcBorders>
            <w:vAlign w:val="center"/>
          </w:tcPr>
          <w:p w14:paraId="66D9E5E6" w14:textId="465BF9C4" w:rsidR="00760B50" w:rsidRPr="002E2900" w:rsidRDefault="00B3315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EDC1A7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80C9D">
        <w:rPr>
          <w:rFonts w:ascii="Arial" w:hAnsi="Arial" w:cs="Arial"/>
          <w:lang w:val="ro-RO"/>
        </w:rPr>
        <w:t>361.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A37A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A37A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A37A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80C9D" w:rsidRPr="008A78C6" w14:paraId="61A947D4" w14:textId="118C673D" w:rsidTr="005A37A3">
        <w:trPr>
          <w:jc w:val="center"/>
        </w:trPr>
        <w:tc>
          <w:tcPr>
            <w:tcW w:w="1178" w:type="dxa"/>
            <w:shd w:val="clear" w:color="auto" w:fill="D9D9D9" w:themeFill="background1" w:themeFillShade="D9"/>
          </w:tcPr>
          <w:p w14:paraId="2550DF8E" w14:textId="77777777" w:rsidR="00280C9D" w:rsidRPr="008A78C6"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4B72ED9"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65E5054C" w14:textId="428D15DF"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14</w:t>
            </w:r>
          </w:p>
        </w:tc>
        <w:tc>
          <w:tcPr>
            <w:tcW w:w="920" w:type="dxa"/>
            <w:shd w:val="clear" w:color="auto" w:fill="FF0000"/>
            <w:vAlign w:val="center"/>
          </w:tcPr>
          <w:p w14:paraId="03AE00DA" w14:textId="398CDA16"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3</w:t>
            </w:r>
          </w:p>
        </w:tc>
        <w:tc>
          <w:tcPr>
            <w:tcW w:w="917" w:type="dxa"/>
            <w:shd w:val="clear" w:color="auto" w:fill="00B0F0"/>
            <w:vAlign w:val="center"/>
          </w:tcPr>
          <w:p w14:paraId="51C8F20A" w14:textId="21450C9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402C77A0" w14:textId="7101ACC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33</w:t>
            </w:r>
          </w:p>
        </w:tc>
        <w:tc>
          <w:tcPr>
            <w:tcW w:w="923" w:type="dxa"/>
            <w:shd w:val="clear" w:color="auto" w:fill="00B0F0"/>
            <w:vAlign w:val="center"/>
          </w:tcPr>
          <w:p w14:paraId="1E0930FE" w14:textId="684DAAD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2</w:t>
            </w:r>
          </w:p>
        </w:tc>
        <w:tc>
          <w:tcPr>
            <w:tcW w:w="924" w:type="dxa"/>
            <w:shd w:val="clear" w:color="auto" w:fill="00B050"/>
            <w:vAlign w:val="center"/>
          </w:tcPr>
          <w:p w14:paraId="178FDEA5" w14:textId="06A04A56"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7F655E4F" w14:textId="4E50704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-19</w:t>
            </w:r>
          </w:p>
        </w:tc>
        <w:tc>
          <w:tcPr>
            <w:tcW w:w="930" w:type="dxa"/>
            <w:shd w:val="clear" w:color="auto" w:fill="00B050"/>
            <w:vAlign w:val="center"/>
          </w:tcPr>
          <w:p w14:paraId="526143D5" w14:textId="7EEF2B2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w:t>
            </w:r>
          </w:p>
        </w:tc>
      </w:tr>
      <w:tr w:rsidR="00280C9D" w:rsidRPr="008A78C6" w14:paraId="408FE8AE" w14:textId="787436D0" w:rsidTr="005A37A3">
        <w:trPr>
          <w:jc w:val="center"/>
        </w:trPr>
        <w:tc>
          <w:tcPr>
            <w:tcW w:w="1178" w:type="dxa"/>
            <w:shd w:val="clear" w:color="auto" w:fill="D9D9D9" w:themeFill="background1" w:themeFillShade="D9"/>
          </w:tcPr>
          <w:p w14:paraId="36357BC3" w14:textId="77777777" w:rsidR="00280C9D" w:rsidRPr="008A78C6"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B97622B"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0A0D34B2" w14:textId="299E0635"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50</w:t>
            </w:r>
          </w:p>
        </w:tc>
        <w:tc>
          <w:tcPr>
            <w:tcW w:w="920" w:type="dxa"/>
            <w:shd w:val="clear" w:color="auto" w:fill="FF0000"/>
            <w:vAlign w:val="center"/>
          </w:tcPr>
          <w:p w14:paraId="1075DB2F" w14:textId="2E60D906"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10</w:t>
            </w:r>
          </w:p>
        </w:tc>
        <w:tc>
          <w:tcPr>
            <w:tcW w:w="917" w:type="dxa"/>
            <w:shd w:val="clear" w:color="auto" w:fill="00B0F0"/>
            <w:vAlign w:val="center"/>
          </w:tcPr>
          <w:p w14:paraId="319EF7C0" w14:textId="38566FB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6C980332" w14:textId="6707F04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28</w:t>
            </w:r>
          </w:p>
        </w:tc>
        <w:tc>
          <w:tcPr>
            <w:tcW w:w="923" w:type="dxa"/>
            <w:shd w:val="clear" w:color="auto" w:fill="00B0F0"/>
            <w:vAlign w:val="center"/>
          </w:tcPr>
          <w:p w14:paraId="37AB4557" w14:textId="3699D439"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w:t>
            </w:r>
          </w:p>
        </w:tc>
        <w:tc>
          <w:tcPr>
            <w:tcW w:w="924" w:type="dxa"/>
            <w:shd w:val="clear" w:color="auto" w:fill="00B050"/>
            <w:vAlign w:val="center"/>
          </w:tcPr>
          <w:p w14:paraId="5F799923" w14:textId="466F4EE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200D51A7" w14:textId="373380C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22</w:t>
            </w:r>
          </w:p>
        </w:tc>
        <w:tc>
          <w:tcPr>
            <w:tcW w:w="930" w:type="dxa"/>
            <w:shd w:val="clear" w:color="auto" w:fill="00B050"/>
            <w:vAlign w:val="center"/>
          </w:tcPr>
          <w:p w14:paraId="1D67D41B" w14:textId="4DDF883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9</w:t>
            </w:r>
          </w:p>
        </w:tc>
      </w:tr>
      <w:tr w:rsidR="00280C9D" w:rsidRPr="008A78C6" w14:paraId="0AE9F23C" w14:textId="3340E41B" w:rsidTr="005A37A3">
        <w:trPr>
          <w:jc w:val="center"/>
        </w:trPr>
        <w:tc>
          <w:tcPr>
            <w:tcW w:w="1178" w:type="dxa"/>
            <w:shd w:val="clear" w:color="auto" w:fill="D9D9D9" w:themeFill="background1" w:themeFillShade="D9"/>
          </w:tcPr>
          <w:p w14:paraId="6BDE3F63" w14:textId="77777777" w:rsidR="00280C9D" w:rsidRPr="008A78C6"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47296BE"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5C1EE1FE" w14:textId="4B0DCF83"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71</w:t>
            </w:r>
          </w:p>
        </w:tc>
        <w:tc>
          <w:tcPr>
            <w:tcW w:w="920" w:type="dxa"/>
            <w:shd w:val="clear" w:color="auto" w:fill="FF0000"/>
            <w:vAlign w:val="center"/>
          </w:tcPr>
          <w:p w14:paraId="36B3A9A0" w14:textId="6BDEC248"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3</w:t>
            </w:r>
          </w:p>
        </w:tc>
        <w:tc>
          <w:tcPr>
            <w:tcW w:w="917" w:type="dxa"/>
            <w:shd w:val="clear" w:color="auto" w:fill="00B0F0"/>
            <w:vAlign w:val="center"/>
          </w:tcPr>
          <w:p w14:paraId="3E07D291" w14:textId="137880FE"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3567D931" w14:textId="10F944C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13</w:t>
            </w:r>
          </w:p>
        </w:tc>
        <w:tc>
          <w:tcPr>
            <w:tcW w:w="923" w:type="dxa"/>
            <w:shd w:val="clear" w:color="auto" w:fill="00B0F0"/>
            <w:vAlign w:val="center"/>
          </w:tcPr>
          <w:p w14:paraId="27D0A8D6" w14:textId="45D12C9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03BB91E0" w14:textId="04A94919"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0222AB68" w14:textId="6D65F13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58</w:t>
            </w:r>
          </w:p>
        </w:tc>
        <w:tc>
          <w:tcPr>
            <w:tcW w:w="930" w:type="dxa"/>
            <w:shd w:val="clear" w:color="auto" w:fill="00B050"/>
            <w:vAlign w:val="center"/>
          </w:tcPr>
          <w:p w14:paraId="5B7BA08C" w14:textId="7AE2A59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3</w:t>
            </w:r>
          </w:p>
        </w:tc>
      </w:tr>
      <w:tr w:rsidR="00280C9D" w:rsidRPr="008A78C6" w14:paraId="13E92DA2" w14:textId="30CAF24D" w:rsidTr="005A37A3">
        <w:trPr>
          <w:jc w:val="center"/>
        </w:trPr>
        <w:tc>
          <w:tcPr>
            <w:tcW w:w="1178" w:type="dxa"/>
            <w:shd w:val="clear" w:color="auto" w:fill="D9D9D9" w:themeFill="background1" w:themeFillShade="D9"/>
          </w:tcPr>
          <w:p w14:paraId="4BFEAF21" w14:textId="77777777" w:rsidR="00280C9D" w:rsidRPr="008A78C6"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BD0415C"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577CC1DC" w14:textId="5F685457"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64</w:t>
            </w:r>
          </w:p>
        </w:tc>
        <w:tc>
          <w:tcPr>
            <w:tcW w:w="920" w:type="dxa"/>
            <w:shd w:val="clear" w:color="auto" w:fill="FF0000"/>
            <w:vAlign w:val="center"/>
          </w:tcPr>
          <w:p w14:paraId="19F8ED17" w14:textId="4078795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3</w:t>
            </w:r>
          </w:p>
        </w:tc>
        <w:tc>
          <w:tcPr>
            <w:tcW w:w="917" w:type="dxa"/>
            <w:shd w:val="clear" w:color="auto" w:fill="00B0F0"/>
            <w:vAlign w:val="center"/>
          </w:tcPr>
          <w:p w14:paraId="4229705D" w14:textId="63F85685"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6FCD86C7" w14:textId="491C081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8</w:t>
            </w:r>
          </w:p>
        </w:tc>
        <w:tc>
          <w:tcPr>
            <w:tcW w:w="923" w:type="dxa"/>
            <w:shd w:val="clear" w:color="auto" w:fill="00B0F0"/>
            <w:vAlign w:val="center"/>
          </w:tcPr>
          <w:p w14:paraId="6825F9B3" w14:textId="536FBAD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3</w:t>
            </w:r>
          </w:p>
        </w:tc>
        <w:tc>
          <w:tcPr>
            <w:tcW w:w="924" w:type="dxa"/>
            <w:shd w:val="clear" w:color="auto" w:fill="00B050"/>
            <w:vAlign w:val="center"/>
          </w:tcPr>
          <w:p w14:paraId="6E7A7FFB" w14:textId="005FAB7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02797458" w14:textId="7140BFA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56</w:t>
            </w:r>
          </w:p>
        </w:tc>
        <w:tc>
          <w:tcPr>
            <w:tcW w:w="930" w:type="dxa"/>
            <w:shd w:val="clear" w:color="auto" w:fill="00B050"/>
            <w:vAlign w:val="center"/>
          </w:tcPr>
          <w:p w14:paraId="74BE4CD6" w14:textId="5C054CF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2737339F" w14:textId="439697EA" w:rsidTr="005A37A3">
        <w:trPr>
          <w:jc w:val="center"/>
        </w:trPr>
        <w:tc>
          <w:tcPr>
            <w:tcW w:w="1178" w:type="dxa"/>
            <w:shd w:val="clear" w:color="auto" w:fill="D9D9D9" w:themeFill="background1" w:themeFillShade="D9"/>
          </w:tcPr>
          <w:p w14:paraId="73885F03"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8D4532D"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33F784EC" w14:textId="3487CB40"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58</w:t>
            </w:r>
          </w:p>
        </w:tc>
        <w:tc>
          <w:tcPr>
            <w:tcW w:w="920" w:type="dxa"/>
            <w:shd w:val="clear" w:color="auto" w:fill="FF0000"/>
            <w:vAlign w:val="center"/>
          </w:tcPr>
          <w:p w14:paraId="55B68EBF" w14:textId="588D3149"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7</w:t>
            </w:r>
          </w:p>
        </w:tc>
        <w:tc>
          <w:tcPr>
            <w:tcW w:w="917" w:type="dxa"/>
            <w:shd w:val="clear" w:color="auto" w:fill="00B0F0"/>
            <w:vAlign w:val="center"/>
          </w:tcPr>
          <w:p w14:paraId="09BAAC1C" w14:textId="5265E21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4E9D0E21" w14:textId="299E6D36"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7</w:t>
            </w:r>
          </w:p>
        </w:tc>
        <w:tc>
          <w:tcPr>
            <w:tcW w:w="923" w:type="dxa"/>
            <w:shd w:val="clear" w:color="auto" w:fill="00B0F0"/>
            <w:vAlign w:val="center"/>
          </w:tcPr>
          <w:p w14:paraId="39B31B9D" w14:textId="3DD06B96"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5</w:t>
            </w:r>
          </w:p>
        </w:tc>
        <w:tc>
          <w:tcPr>
            <w:tcW w:w="924" w:type="dxa"/>
            <w:shd w:val="clear" w:color="auto" w:fill="00B050"/>
            <w:vAlign w:val="center"/>
          </w:tcPr>
          <w:p w14:paraId="6B0BB255" w14:textId="7FBC317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725F7FCD" w14:textId="71C238C8"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51</w:t>
            </w:r>
          </w:p>
        </w:tc>
        <w:tc>
          <w:tcPr>
            <w:tcW w:w="930" w:type="dxa"/>
            <w:shd w:val="clear" w:color="auto" w:fill="00B050"/>
            <w:vAlign w:val="center"/>
          </w:tcPr>
          <w:p w14:paraId="034ED4B0" w14:textId="4309446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2</w:t>
            </w:r>
          </w:p>
        </w:tc>
      </w:tr>
      <w:tr w:rsidR="00280C9D" w:rsidRPr="008A78C6" w14:paraId="40D4E717" w14:textId="02420DE7" w:rsidTr="005A37A3">
        <w:trPr>
          <w:jc w:val="center"/>
        </w:trPr>
        <w:tc>
          <w:tcPr>
            <w:tcW w:w="1178" w:type="dxa"/>
            <w:shd w:val="clear" w:color="auto" w:fill="D9D9D9" w:themeFill="background1" w:themeFillShade="D9"/>
          </w:tcPr>
          <w:p w14:paraId="0BC42F96"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BA8B1F5"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522FD51D" w14:textId="51BFE82F"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28</w:t>
            </w:r>
          </w:p>
        </w:tc>
        <w:tc>
          <w:tcPr>
            <w:tcW w:w="920" w:type="dxa"/>
            <w:shd w:val="clear" w:color="auto" w:fill="FF0000"/>
            <w:vAlign w:val="center"/>
          </w:tcPr>
          <w:p w14:paraId="26FFED78" w14:textId="4A3B274B"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7</w:t>
            </w:r>
          </w:p>
        </w:tc>
        <w:tc>
          <w:tcPr>
            <w:tcW w:w="917" w:type="dxa"/>
            <w:shd w:val="clear" w:color="auto" w:fill="00B0F0"/>
            <w:vAlign w:val="center"/>
          </w:tcPr>
          <w:p w14:paraId="39AEBC2B" w14:textId="5592AF2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36AFCE0E" w14:textId="7755ABA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5</w:t>
            </w:r>
          </w:p>
        </w:tc>
        <w:tc>
          <w:tcPr>
            <w:tcW w:w="923" w:type="dxa"/>
            <w:shd w:val="clear" w:color="auto" w:fill="00B0F0"/>
            <w:vAlign w:val="center"/>
          </w:tcPr>
          <w:p w14:paraId="100F9507" w14:textId="2CA6182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404FF68D" w14:textId="7AF87F5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04D68401" w14:textId="2A39B57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23</w:t>
            </w:r>
          </w:p>
        </w:tc>
        <w:tc>
          <w:tcPr>
            <w:tcW w:w="930" w:type="dxa"/>
            <w:shd w:val="clear" w:color="auto" w:fill="00B050"/>
            <w:vAlign w:val="center"/>
          </w:tcPr>
          <w:p w14:paraId="3B1BFF9B" w14:textId="02F2C10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7</w:t>
            </w:r>
          </w:p>
        </w:tc>
      </w:tr>
      <w:tr w:rsidR="00280C9D" w:rsidRPr="008A78C6" w14:paraId="56711E0E" w14:textId="3C29BFFC" w:rsidTr="005A37A3">
        <w:trPr>
          <w:jc w:val="center"/>
        </w:trPr>
        <w:tc>
          <w:tcPr>
            <w:tcW w:w="1178" w:type="dxa"/>
            <w:shd w:val="clear" w:color="auto" w:fill="D9D9D9" w:themeFill="background1" w:themeFillShade="D9"/>
          </w:tcPr>
          <w:p w14:paraId="42B22403"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A5F4861"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2865E920" w14:textId="14688CCE"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25</w:t>
            </w:r>
          </w:p>
        </w:tc>
        <w:tc>
          <w:tcPr>
            <w:tcW w:w="920" w:type="dxa"/>
            <w:shd w:val="clear" w:color="auto" w:fill="FF0000"/>
            <w:vAlign w:val="center"/>
          </w:tcPr>
          <w:p w14:paraId="67BFE4B5" w14:textId="09EE6CF7"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7</w:t>
            </w:r>
          </w:p>
        </w:tc>
        <w:tc>
          <w:tcPr>
            <w:tcW w:w="917" w:type="dxa"/>
            <w:shd w:val="clear" w:color="auto" w:fill="00B0F0"/>
            <w:vAlign w:val="center"/>
          </w:tcPr>
          <w:p w14:paraId="5CEFDF29" w14:textId="35E4625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131C4F9F" w14:textId="159C946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3</w:t>
            </w:r>
          </w:p>
        </w:tc>
        <w:tc>
          <w:tcPr>
            <w:tcW w:w="923" w:type="dxa"/>
            <w:shd w:val="clear" w:color="auto" w:fill="00B0F0"/>
            <w:vAlign w:val="center"/>
          </w:tcPr>
          <w:p w14:paraId="68AD2BAB" w14:textId="32F6B94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12A53146" w14:textId="3E2F45B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7FE3D7C8" w14:textId="369264A8"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22</w:t>
            </w:r>
          </w:p>
        </w:tc>
        <w:tc>
          <w:tcPr>
            <w:tcW w:w="930" w:type="dxa"/>
            <w:shd w:val="clear" w:color="auto" w:fill="00B050"/>
            <w:vAlign w:val="center"/>
          </w:tcPr>
          <w:p w14:paraId="28B70136" w14:textId="292C5F7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7</w:t>
            </w:r>
          </w:p>
        </w:tc>
      </w:tr>
      <w:tr w:rsidR="00280C9D" w:rsidRPr="008A78C6" w14:paraId="1AC27E63" w14:textId="0FB64638" w:rsidTr="005A37A3">
        <w:trPr>
          <w:jc w:val="center"/>
        </w:trPr>
        <w:tc>
          <w:tcPr>
            <w:tcW w:w="1178" w:type="dxa"/>
            <w:shd w:val="clear" w:color="auto" w:fill="D9D9D9" w:themeFill="background1" w:themeFillShade="D9"/>
          </w:tcPr>
          <w:p w14:paraId="4C9ADE3F"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AD70711"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5CEA3631" w14:textId="4636C7A8"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9</w:t>
            </w:r>
          </w:p>
        </w:tc>
        <w:tc>
          <w:tcPr>
            <w:tcW w:w="920" w:type="dxa"/>
            <w:shd w:val="clear" w:color="auto" w:fill="FF0000"/>
            <w:vAlign w:val="center"/>
          </w:tcPr>
          <w:p w14:paraId="28F85FB7" w14:textId="3E963F83"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6</w:t>
            </w:r>
          </w:p>
        </w:tc>
        <w:tc>
          <w:tcPr>
            <w:tcW w:w="917" w:type="dxa"/>
            <w:shd w:val="clear" w:color="auto" w:fill="00B0F0"/>
            <w:vAlign w:val="center"/>
          </w:tcPr>
          <w:p w14:paraId="33BC5AF8" w14:textId="265646C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3ADE143F" w14:textId="56E6C44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4</w:t>
            </w:r>
          </w:p>
        </w:tc>
        <w:tc>
          <w:tcPr>
            <w:tcW w:w="923" w:type="dxa"/>
            <w:shd w:val="clear" w:color="auto" w:fill="00B0F0"/>
            <w:vAlign w:val="center"/>
          </w:tcPr>
          <w:p w14:paraId="202DDEA1" w14:textId="6E055652"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0B65E16A" w14:textId="5DCD894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6266DA2F" w14:textId="3117CAB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5</w:t>
            </w:r>
          </w:p>
        </w:tc>
        <w:tc>
          <w:tcPr>
            <w:tcW w:w="930" w:type="dxa"/>
            <w:shd w:val="clear" w:color="auto" w:fill="00B050"/>
            <w:vAlign w:val="center"/>
          </w:tcPr>
          <w:p w14:paraId="5EB07E66" w14:textId="78C9E17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6</w:t>
            </w:r>
          </w:p>
        </w:tc>
      </w:tr>
      <w:tr w:rsidR="00280C9D" w:rsidRPr="008A78C6" w14:paraId="416BAE27" w14:textId="33EE07C4" w:rsidTr="005A37A3">
        <w:trPr>
          <w:jc w:val="center"/>
        </w:trPr>
        <w:tc>
          <w:tcPr>
            <w:tcW w:w="1178" w:type="dxa"/>
            <w:shd w:val="clear" w:color="auto" w:fill="D9D9D9" w:themeFill="background1" w:themeFillShade="D9"/>
          </w:tcPr>
          <w:p w14:paraId="327762C6"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50F695F"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286E1164" w14:textId="5B4A20C0"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20</w:t>
            </w:r>
          </w:p>
        </w:tc>
        <w:tc>
          <w:tcPr>
            <w:tcW w:w="920" w:type="dxa"/>
            <w:shd w:val="clear" w:color="auto" w:fill="FF0000"/>
            <w:vAlign w:val="center"/>
          </w:tcPr>
          <w:p w14:paraId="594A8E3E" w14:textId="45D74B47"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3C16E404" w14:textId="73DAA70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5C19F353" w14:textId="2645D46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w:t>
            </w:r>
          </w:p>
        </w:tc>
        <w:tc>
          <w:tcPr>
            <w:tcW w:w="923" w:type="dxa"/>
            <w:shd w:val="clear" w:color="auto" w:fill="00B0F0"/>
            <w:vAlign w:val="center"/>
          </w:tcPr>
          <w:p w14:paraId="219DE520" w14:textId="5FF2B482"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3BF87D48" w14:textId="7D03BC6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3E1173E0" w14:textId="1360ED08"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19</w:t>
            </w:r>
          </w:p>
        </w:tc>
        <w:tc>
          <w:tcPr>
            <w:tcW w:w="930" w:type="dxa"/>
            <w:shd w:val="clear" w:color="auto" w:fill="00B050"/>
            <w:vAlign w:val="center"/>
          </w:tcPr>
          <w:p w14:paraId="4DACB595" w14:textId="0872056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74AA4981" w14:textId="75BEE4A0" w:rsidTr="005A37A3">
        <w:trPr>
          <w:jc w:val="center"/>
        </w:trPr>
        <w:tc>
          <w:tcPr>
            <w:tcW w:w="1178" w:type="dxa"/>
            <w:shd w:val="clear" w:color="auto" w:fill="D9D9D9" w:themeFill="background1" w:themeFillShade="D9"/>
          </w:tcPr>
          <w:p w14:paraId="5B04EA7A"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F6FC15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4689D6D6" w14:textId="2D597C61"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19</w:t>
            </w:r>
          </w:p>
        </w:tc>
        <w:tc>
          <w:tcPr>
            <w:tcW w:w="920" w:type="dxa"/>
            <w:shd w:val="clear" w:color="auto" w:fill="FF0000"/>
            <w:vAlign w:val="center"/>
          </w:tcPr>
          <w:p w14:paraId="53F4526C" w14:textId="5D055141"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w:t>
            </w:r>
          </w:p>
        </w:tc>
        <w:tc>
          <w:tcPr>
            <w:tcW w:w="917" w:type="dxa"/>
            <w:shd w:val="clear" w:color="auto" w:fill="00B0F0"/>
            <w:vAlign w:val="center"/>
          </w:tcPr>
          <w:p w14:paraId="1B014076" w14:textId="194519EE"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7C8E9475" w14:textId="0B00821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3</w:t>
            </w:r>
          </w:p>
        </w:tc>
        <w:tc>
          <w:tcPr>
            <w:tcW w:w="923" w:type="dxa"/>
            <w:shd w:val="clear" w:color="auto" w:fill="00B0F0"/>
            <w:vAlign w:val="center"/>
          </w:tcPr>
          <w:p w14:paraId="3103AA55" w14:textId="2D8AD8B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3EC96D90" w14:textId="42A9893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4B76823E" w14:textId="7D02433E"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16</w:t>
            </w:r>
          </w:p>
        </w:tc>
        <w:tc>
          <w:tcPr>
            <w:tcW w:w="930" w:type="dxa"/>
            <w:shd w:val="clear" w:color="auto" w:fill="00B050"/>
            <w:vAlign w:val="center"/>
          </w:tcPr>
          <w:p w14:paraId="3755C39D" w14:textId="5ADAA52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w:t>
            </w:r>
          </w:p>
        </w:tc>
      </w:tr>
      <w:tr w:rsidR="00280C9D" w:rsidRPr="008A78C6" w14:paraId="177C798C" w14:textId="703E30AE" w:rsidTr="005A37A3">
        <w:trPr>
          <w:jc w:val="center"/>
        </w:trPr>
        <w:tc>
          <w:tcPr>
            <w:tcW w:w="1178" w:type="dxa"/>
            <w:shd w:val="clear" w:color="auto" w:fill="D9D9D9" w:themeFill="background1" w:themeFillShade="D9"/>
          </w:tcPr>
          <w:p w14:paraId="43D2D6C5"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00B1769"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54F7FDE7" w14:textId="348DE718"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6</w:t>
            </w:r>
          </w:p>
        </w:tc>
        <w:tc>
          <w:tcPr>
            <w:tcW w:w="920" w:type="dxa"/>
            <w:shd w:val="clear" w:color="auto" w:fill="FF0000"/>
            <w:vAlign w:val="center"/>
          </w:tcPr>
          <w:p w14:paraId="3E0E090A" w14:textId="42E7564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57EADBA4" w14:textId="10FF685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75BFEEDD" w14:textId="3153C0C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12</w:t>
            </w:r>
          </w:p>
        </w:tc>
        <w:tc>
          <w:tcPr>
            <w:tcW w:w="923" w:type="dxa"/>
            <w:shd w:val="clear" w:color="auto" w:fill="00B0F0"/>
            <w:vAlign w:val="center"/>
          </w:tcPr>
          <w:p w14:paraId="48D466E7" w14:textId="7516877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6900C3E5" w14:textId="7C5730B9"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7AA5E35F" w14:textId="37F5236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-6</w:t>
            </w:r>
          </w:p>
        </w:tc>
        <w:tc>
          <w:tcPr>
            <w:tcW w:w="930" w:type="dxa"/>
            <w:shd w:val="clear" w:color="auto" w:fill="00B050"/>
            <w:vAlign w:val="center"/>
          </w:tcPr>
          <w:p w14:paraId="1CDE6A77" w14:textId="525C7D3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209DA7DC" w14:textId="1BA71666" w:rsidTr="005A37A3">
        <w:trPr>
          <w:jc w:val="center"/>
        </w:trPr>
        <w:tc>
          <w:tcPr>
            <w:tcW w:w="1178" w:type="dxa"/>
            <w:shd w:val="clear" w:color="auto" w:fill="D9D9D9" w:themeFill="background1" w:themeFillShade="D9"/>
          </w:tcPr>
          <w:p w14:paraId="1D4FAA3B"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FE6352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516A5756" w14:textId="7D9275C1"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12</w:t>
            </w:r>
          </w:p>
        </w:tc>
        <w:tc>
          <w:tcPr>
            <w:tcW w:w="920" w:type="dxa"/>
            <w:shd w:val="clear" w:color="auto" w:fill="FF0000"/>
            <w:vAlign w:val="center"/>
          </w:tcPr>
          <w:p w14:paraId="5C9FE05A" w14:textId="76BC63B9"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55E72751" w14:textId="413D5DE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0B12B8B7" w14:textId="6A496C5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9</w:t>
            </w:r>
          </w:p>
        </w:tc>
        <w:tc>
          <w:tcPr>
            <w:tcW w:w="923" w:type="dxa"/>
            <w:shd w:val="clear" w:color="auto" w:fill="00B0F0"/>
            <w:vAlign w:val="center"/>
          </w:tcPr>
          <w:p w14:paraId="77A56EEE" w14:textId="1DCD5F1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7F66E1EC" w14:textId="6AC6561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20E523FE" w14:textId="55E09A0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3</w:t>
            </w:r>
          </w:p>
        </w:tc>
        <w:tc>
          <w:tcPr>
            <w:tcW w:w="930" w:type="dxa"/>
            <w:shd w:val="clear" w:color="auto" w:fill="00B050"/>
            <w:vAlign w:val="center"/>
          </w:tcPr>
          <w:p w14:paraId="7412FF40" w14:textId="2482B07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5BCC78C6" w14:textId="17D71CEF" w:rsidTr="005A37A3">
        <w:trPr>
          <w:jc w:val="center"/>
        </w:trPr>
        <w:tc>
          <w:tcPr>
            <w:tcW w:w="1178" w:type="dxa"/>
            <w:shd w:val="clear" w:color="auto" w:fill="D9D9D9" w:themeFill="background1" w:themeFillShade="D9"/>
          </w:tcPr>
          <w:p w14:paraId="5B3D5F17"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44A9EB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2DC8AC47" w14:textId="2DB81C6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35</w:t>
            </w:r>
          </w:p>
        </w:tc>
        <w:tc>
          <w:tcPr>
            <w:tcW w:w="920" w:type="dxa"/>
            <w:shd w:val="clear" w:color="auto" w:fill="FF0000"/>
            <w:vAlign w:val="center"/>
          </w:tcPr>
          <w:p w14:paraId="41AA916B" w14:textId="0B26D5FE"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5FA4E079" w14:textId="44B9044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3AC94E14" w14:textId="08E6B87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0685F31E" w14:textId="16408E4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02327502" w14:textId="459FA8E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216B8800" w14:textId="191EFDE9"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35</w:t>
            </w:r>
          </w:p>
        </w:tc>
        <w:tc>
          <w:tcPr>
            <w:tcW w:w="930" w:type="dxa"/>
            <w:shd w:val="clear" w:color="auto" w:fill="00B050"/>
            <w:vAlign w:val="center"/>
          </w:tcPr>
          <w:p w14:paraId="327DB8D8" w14:textId="54FF8745"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1ED8BBA1" w14:textId="1C28FCE7" w:rsidTr="005A37A3">
        <w:trPr>
          <w:jc w:val="center"/>
        </w:trPr>
        <w:tc>
          <w:tcPr>
            <w:tcW w:w="1178" w:type="dxa"/>
            <w:shd w:val="clear" w:color="auto" w:fill="D9D9D9" w:themeFill="background1" w:themeFillShade="D9"/>
          </w:tcPr>
          <w:p w14:paraId="4E422A95"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BEC2FB0"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4FBC18DA" w14:textId="5EEE588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16</w:t>
            </w:r>
          </w:p>
        </w:tc>
        <w:tc>
          <w:tcPr>
            <w:tcW w:w="920" w:type="dxa"/>
            <w:shd w:val="clear" w:color="auto" w:fill="FF0000"/>
            <w:vAlign w:val="center"/>
          </w:tcPr>
          <w:p w14:paraId="6B80EFE3" w14:textId="78C78BA8"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0190A6A1" w14:textId="69F541A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42F4CD3F" w14:textId="00E55B0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7E124B1E" w14:textId="79E0B79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21791D51" w14:textId="3CF0C6B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6EC71394" w14:textId="7C05622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16</w:t>
            </w:r>
          </w:p>
        </w:tc>
        <w:tc>
          <w:tcPr>
            <w:tcW w:w="930" w:type="dxa"/>
            <w:shd w:val="clear" w:color="auto" w:fill="00B050"/>
            <w:vAlign w:val="center"/>
          </w:tcPr>
          <w:p w14:paraId="6B7AF9DD" w14:textId="75927689"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7BEAEDAE" w14:textId="67D08C38" w:rsidTr="005A37A3">
        <w:trPr>
          <w:jc w:val="center"/>
        </w:trPr>
        <w:tc>
          <w:tcPr>
            <w:tcW w:w="1178" w:type="dxa"/>
            <w:shd w:val="clear" w:color="auto" w:fill="D9D9D9" w:themeFill="background1" w:themeFillShade="D9"/>
          </w:tcPr>
          <w:p w14:paraId="7BA2E188"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A45B0F5"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1C11BF5A" w14:textId="7EA26378"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11</w:t>
            </w:r>
          </w:p>
        </w:tc>
        <w:tc>
          <w:tcPr>
            <w:tcW w:w="920" w:type="dxa"/>
            <w:shd w:val="clear" w:color="auto" w:fill="FF0000"/>
            <w:vAlign w:val="center"/>
          </w:tcPr>
          <w:p w14:paraId="5D766467" w14:textId="36CEE2D6"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4D63D9A5" w14:textId="0EDA4B0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03891433" w14:textId="677C01C2"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6FE694E4" w14:textId="1B5C699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7C84C407" w14:textId="434C625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4DD178E0" w14:textId="64663158"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11</w:t>
            </w:r>
          </w:p>
        </w:tc>
        <w:tc>
          <w:tcPr>
            <w:tcW w:w="930" w:type="dxa"/>
            <w:shd w:val="clear" w:color="auto" w:fill="00B050"/>
            <w:vAlign w:val="center"/>
          </w:tcPr>
          <w:p w14:paraId="46A020C7" w14:textId="3F7FF99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7DD7FC8E" w14:textId="0816435E" w:rsidTr="005A37A3">
        <w:trPr>
          <w:jc w:val="center"/>
        </w:trPr>
        <w:tc>
          <w:tcPr>
            <w:tcW w:w="1178" w:type="dxa"/>
            <w:shd w:val="clear" w:color="auto" w:fill="D9D9D9" w:themeFill="background1" w:themeFillShade="D9"/>
          </w:tcPr>
          <w:p w14:paraId="7EAD19FA"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9E1097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6305CCF1" w14:textId="09357014"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9</w:t>
            </w:r>
          </w:p>
        </w:tc>
        <w:tc>
          <w:tcPr>
            <w:tcW w:w="920" w:type="dxa"/>
            <w:shd w:val="clear" w:color="auto" w:fill="FF0000"/>
            <w:vAlign w:val="center"/>
          </w:tcPr>
          <w:p w14:paraId="11206EEE" w14:textId="6219722D"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6EFC8E41" w14:textId="2B9658DE"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5ED6EDA9" w14:textId="41DBF5A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7094218C" w14:textId="2E6C83B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0BCF5C30" w14:textId="140651E9"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265EC118" w14:textId="51811B3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9</w:t>
            </w:r>
          </w:p>
        </w:tc>
        <w:tc>
          <w:tcPr>
            <w:tcW w:w="930" w:type="dxa"/>
            <w:shd w:val="clear" w:color="auto" w:fill="00B050"/>
            <w:vAlign w:val="center"/>
          </w:tcPr>
          <w:p w14:paraId="59233527" w14:textId="60FE7A2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253D31DA" w14:textId="36BB085D" w:rsidTr="005A37A3">
        <w:trPr>
          <w:jc w:val="center"/>
        </w:trPr>
        <w:tc>
          <w:tcPr>
            <w:tcW w:w="1178" w:type="dxa"/>
            <w:shd w:val="clear" w:color="auto" w:fill="D9D9D9" w:themeFill="background1" w:themeFillShade="D9"/>
          </w:tcPr>
          <w:p w14:paraId="6200C7CC"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53E0A0F"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6E8DA9D6" w14:textId="38148F88"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w:t>
            </w:r>
          </w:p>
        </w:tc>
        <w:tc>
          <w:tcPr>
            <w:tcW w:w="920" w:type="dxa"/>
            <w:shd w:val="clear" w:color="auto" w:fill="FF0000"/>
            <w:vAlign w:val="center"/>
          </w:tcPr>
          <w:p w14:paraId="213F78B6" w14:textId="07D32316"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5A06740E" w14:textId="1DA019B5"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1BAE42B3" w14:textId="220706C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4BB977FE" w14:textId="029CBC58"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64A6E211" w14:textId="51F23596"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714C9C43" w14:textId="53FEAF7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w:t>
            </w:r>
          </w:p>
        </w:tc>
        <w:tc>
          <w:tcPr>
            <w:tcW w:w="930" w:type="dxa"/>
            <w:shd w:val="clear" w:color="auto" w:fill="00B050"/>
            <w:vAlign w:val="center"/>
          </w:tcPr>
          <w:p w14:paraId="403CA08A" w14:textId="6C9EF96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68D70B05" w14:textId="70E7B648" w:rsidTr="005A37A3">
        <w:trPr>
          <w:jc w:val="center"/>
        </w:trPr>
        <w:tc>
          <w:tcPr>
            <w:tcW w:w="1178" w:type="dxa"/>
            <w:shd w:val="clear" w:color="auto" w:fill="D9D9D9" w:themeFill="background1" w:themeFillShade="D9"/>
          </w:tcPr>
          <w:p w14:paraId="37AE4539"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9F5ABD4"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78F1DFA2" w14:textId="70CDBDA1"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w:t>
            </w:r>
          </w:p>
        </w:tc>
        <w:tc>
          <w:tcPr>
            <w:tcW w:w="920" w:type="dxa"/>
            <w:shd w:val="clear" w:color="auto" w:fill="FF0000"/>
            <w:vAlign w:val="center"/>
          </w:tcPr>
          <w:p w14:paraId="6A6A7395" w14:textId="1FF0AC9F"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29614FB0" w14:textId="29D361C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7B41349D" w14:textId="2D59E189"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w:t>
            </w:r>
          </w:p>
        </w:tc>
        <w:tc>
          <w:tcPr>
            <w:tcW w:w="923" w:type="dxa"/>
            <w:shd w:val="clear" w:color="auto" w:fill="00B0F0"/>
            <w:vAlign w:val="center"/>
          </w:tcPr>
          <w:p w14:paraId="721D4B1A" w14:textId="6C2E15F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171A580B" w14:textId="3F0E873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43E1E02D" w14:textId="2B663002"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30" w:type="dxa"/>
            <w:shd w:val="clear" w:color="auto" w:fill="00B050"/>
            <w:vAlign w:val="center"/>
          </w:tcPr>
          <w:p w14:paraId="0448D46E" w14:textId="0A4C8D3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484A4033" w14:textId="790A4591" w:rsidTr="005A37A3">
        <w:trPr>
          <w:jc w:val="center"/>
        </w:trPr>
        <w:tc>
          <w:tcPr>
            <w:tcW w:w="1178" w:type="dxa"/>
            <w:shd w:val="clear" w:color="auto" w:fill="D9D9D9" w:themeFill="background1" w:themeFillShade="D9"/>
          </w:tcPr>
          <w:p w14:paraId="1CCEB249"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F1B0F39"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7A27E762" w14:textId="7C23F823"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2</w:t>
            </w:r>
          </w:p>
        </w:tc>
        <w:tc>
          <w:tcPr>
            <w:tcW w:w="920" w:type="dxa"/>
            <w:shd w:val="clear" w:color="auto" w:fill="FF0000"/>
            <w:vAlign w:val="center"/>
          </w:tcPr>
          <w:p w14:paraId="224AB272" w14:textId="0AF34F6E"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10B43ECE" w14:textId="35D1BA8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163D7477" w14:textId="49ED1D6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67E49C3A" w14:textId="288D4B1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52687BA4" w14:textId="4F8668F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0AA02269" w14:textId="727529E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2</w:t>
            </w:r>
          </w:p>
        </w:tc>
        <w:tc>
          <w:tcPr>
            <w:tcW w:w="930" w:type="dxa"/>
            <w:shd w:val="clear" w:color="auto" w:fill="00B050"/>
            <w:vAlign w:val="center"/>
          </w:tcPr>
          <w:p w14:paraId="1A1BC211" w14:textId="13D6B91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574A4F1C" w14:textId="35F0B95A" w:rsidTr="005A37A3">
        <w:trPr>
          <w:jc w:val="center"/>
        </w:trPr>
        <w:tc>
          <w:tcPr>
            <w:tcW w:w="1178" w:type="dxa"/>
            <w:shd w:val="clear" w:color="auto" w:fill="D9D9D9" w:themeFill="background1" w:themeFillShade="D9"/>
          </w:tcPr>
          <w:p w14:paraId="638DCA47"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33AD40D"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01882F4C" w14:textId="72E5CD30"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20" w:type="dxa"/>
            <w:shd w:val="clear" w:color="auto" w:fill="FF0000"/>
            <w:vAlign w:val="center"/>
          </w:tcPr>
          <w:p w14:paraId="46100954" w14:textId="74FD9BCD"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6303254F" w14:textId="2F87D6EA"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6083F435" w14:textId="094C98E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608B33AD" w14:textId="5A921A0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2341F4F5" w14:textId="31FE398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1E7C6B45" w14:textId="00F254A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30" w:type="dxa"/>
            <w:shd w:val="clear" w:color="auto" w:fill="00B050"/>
            <w:vAlign w:val="center"/>
          </w:tcPr>
          <w:p w14:paraId="6F038DDB" w14:textId="6BA64542"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118ACFA0" w14:textId="7665F46E" w:rsidTr="005A37A3">
        <w:trPr>
          <w:jc w:val="center"/>
        </w:trPr>
        <w:tc>
          <w:tcPr>
            <w:tcW w:w="1178" w:type="dxa"/>
            <w:shd w:val="clear" w:color="auto" w:fill="D9D9D9" w:themeFill="background1" w:themeFillShade="D9"/>
          </w:tcPr>
          <w:p w14:paraId="58C9D39D"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04F00EF"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06217D2A" w14:textId="31E3953C"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20" w:type="dxa"/>
            <w:shd w:val="clear" w:color="auto" w:fill="FF0000"/>
            <w:vAlign w:val="center"/>
          </w:tcPr>
          <w:p w14:paraId="4B39C9F6" w14:textId="02E0F26C"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4CA88743" w14:textId="64BBF6D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46BB1AAD" w14:textId="19F9002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4DCB766B" w14:textId="0087A98B"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3FE8FD44" w14:textId="6F7FF702"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7E3DE492" w14:textId="1B340CCE"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30" w:type="dxa"/>
            <w:shd w:val="clear" w:color="auto" w:fill="00B050"/>
            <w:vAlign w:val="center"/>
          </w:tcPr>
          <w:p w14:paraId="405F1320" w14:textId="36DBEA4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798807E1" w14:textId="1A6D9383" w:rsidTr="005A37A3">
        <w:trPr>
          <w:jc w:val="center"/>
        </w:trPr>
        <w:tc>
          <w:tcPr>
            <w:tcW w:w="1178" w:type="dxa"/>
            <w:shd w:val="clear" w:color="auto" w:fill="D9D9D9" w:themeFill="background1" w:themeFillShade="D9"/>
          </w:tcPr>
          <w:p w14:paraId="154BDE0E"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AC0C1A0"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02C58782" w14:textId="1FD0C6EF"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1</w:t>
            </w:r>
          </w:p>
        </w:tc>
        <w:tc>
          <w:tcPr>
            <w:tcW w:w="920" w:type="dxa"/>
            <w:shd w:val="clear" w:color="auto" w:fill="FF0000"/>
            <w:vAlign w:val="center"/>
          </w:tcPr>
          <w:p w14:paraId="0F4E40B4" w14:textId="276C84F3"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3030673E" w14:textId="2DB70BB8"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4930BB54" w14:textId="6249639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6EEC47B6" w14:textId="347E783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528E6357" w14:textId="72D6A015"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0D425DA9" w14:textId="2EC8381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1</w:t>
            </w:r>
          </w:p>
        </w:tc>
        <w:tc>
          <w:tcPr>
            <w:tcW w:w="930" w:type="dxa"/>
            <w:shd w:val="clear" w:color="auto" w:fill="00B050"/>
            <w:vAlign w:val="center"/>
          </w:tcPr>
          <w:p w14:paraId="78C0B6BE" w14:textId="521DC5B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26EB27F4" w14:textId="142F9308" w:rsidTr="005A37A3">
        <w:trPr>
          <w:jc w:val="center"/>
        </w:trPr>
        <w:tc>
          <w:tcPr>
            <w:tcW w:w="1178" w:type="dxa"/>
            <w:shd w:val="clear" w:color="auto" w:fill="D9D9D9" w:themeFill="background1" w:themeFillShade="D9"/>
          </w:tcPr>
          <w:p w14:paraId="72A32FC2"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9352979"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40D80508" w14:textId="5784B1DA"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20" w:type="dxa"/>
            <w:shd w:val="clear" w:color="auto" w:fill="FF0000"/>
            <w:vAlign w:val="center"/>
          </w:tcPr>
          <w:p w14:paraId="66CCDDF1" w14:textId="18A7E4CE"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246D4CC6" w14:textId="5B36F01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2E97EB43" w14:textId="65A6ABA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3A45E83C" w14:textId="4614101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181764BA" w14:textId="0AB93352"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675E92EA" w14:textId="7DF28DC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30" w:type="dxa"/>
            <w:shd w:val="clear" w:color="auto" w:fill="00B050"/>
            <w:vAlign w:val="center"/>
          </w:tcPr>
          <w:p w14:paraId="00286510" w14:textId="5D3605F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5864F5AC" w14:textId="28B9D168" w:rsidTr="005A37A3">
        <w:trPr>
          <w:jc w:val="center"/>
        </w:trPr>
        <w:tc>
          <w:tcPr>
            <w:tcW w:w="1178" w:type="dxa"/>
            <w:shd w:val="clear" w:color="auto" w:fill="D9D9D9" w:themeFill="background1" w:themeFillShade="D9"/>
          </w:tcPr>
          <w:p w14:paraId="26689389"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C018481"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6EEBF84A" w14:textId="6145489D"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20" w:type="dxa"/>
            <w:shd w:val="clear" w:color="auto" w:fill="FF0000"/>
            <w:vAlign w:val="center"/>
          </w:tcPr>
          <w:p w14:paraId="1B49DA37" w14:textId="39FFA3B3"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4395CA4C" w14:textId="7C8F227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6679C1A1" w14:textId="1A299A8E"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6DA119BA" w14:textId="491AE7F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4D955D94" w14:textId="2841D948"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053BADE4" w14:textId="01395DE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30" w:type="dxa"/>
            <w:shd w:val="clear" w:color="auto" w:fill="00B050"/>
            <w:vAlign w:val="center"/>
          </w:tcPr>
          <w:p w14:paraId="7BA35E44" w14:textId="10D30F21"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6696D26D" w14:textId="45645CFA" w:rsidTr="005A37A3">
        <w:trPr>
          <w:jc w:val="center"/>
        </w:trPr>
        <w:tc>
          <w:tcPr>
            <w:tcW w:w="1178" w:type="dxa"/>
            <w:shd w:val="clear" w:color="auto" w:fill="D9D9D9" w:themeFill="background1" w:themeFillShade="D9"/>
          </w:tcPr>
          <w:p w14:paraId="3431A020"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F37DCC0"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0C6CDFCB" w14:textId="3D1C799B"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20" w:type="dxa"/>
            <w:shd w:val="clear" w:color="auto" w:fill="FF0000"/>
            <w:vAlign w:val="center"/>
          </w:tcPr>
          <w:p w14:paraId="299B8C94" w14:textId="08721092"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6816D7B0" w14:textId="0BF813A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4EF2E995" w14:textId="471772AE"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47D2370D" w14:textId="69976074"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3C3B62F7" w14:textId="6F5C1F3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2D3CA1CB" w14:textId="3C25D84C"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30" w:type="dxa"/>
            <w:shd w:val="clear" w:color="auto" w:fill="00B050"/>
            <w:vAlign w:val="center"/>
          </w:tcPr>
          <w:p w14:paraId="364FA97B" w14:textId="12E79D53"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8A78C6" w14:paraId="474C5AC0" w14:textId="2925922D" w:rsidTr="005A37A3">
        <w:trPr>
          <w:jc w:val="center"/>
        </w:trPr>
        <w:tc>
          <w:tcPr>
            <w:tcW w:w="1178" w:type="dxa"/>
            <w:shd w:val="clear" w:color="auto" w:fill="D9D9D9" w:themeFill="background1" w:themeFillShade="D9"/>
          </w:tcPr>
          <w:p w14:paraId="43137E3B" w14:textId="77777777" w:rsidR="00280C9D" w:rsidRDefault="00280C9D" w:rsidP="00280C9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AF25BAD"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60" w:type="dxa"/>
            <w:shd w:val="clear" w:color="auto" w:fill="FF0000"/>
            <w:vAlign w:val="center"/>
          </w:tcPr>
          <w:p w14:paraId="3CF10ED0" w14:textId="5EB3BCE2"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20" w:type="dxa"/>
            <w:shd w:val="clear" w:color="auto" w:fill="FF0000"/>
            <w:vAlign w:val="center"/>
          </w:tcPr>
          <w:p w14:paraId="1D08DE24" w14:textId="30621D6B" w:rsidR="00280C9D" w:rsidRPr="005A37A3" w:rsidRDefault="00280C9D" w:rsidP="00280C9D">
            <w:pPr>
              <w:pStyle w:val="BodyTextIndent"/>
              <w:ind w:left="0" w:firstLine="0"/>
              <w:jc w:val="center"/>
              <w:rPr>
                <w:rFonts w:ascii="Arial" w:hAnsi="Arial" w:cs="Arial"/>
                <w:b w:val="0"/>
                <w:bCs w:val="0"/>
                <w:iCs/>
                <w:color w:val="000000"/>
                <w:sz w:val="20"/>
                <w:szCs w:val="20"/>
                <w:lang w:val="ro-RO"/>
              </w:rPr>
            </w:pPr>
            <w:r w:rsidRPr="005A37A3">
              <w:rPr>
                <w:rFonts w:ascii="Arial" w:hAnsi="Arial" w:cs="Arial"/>
                <w:b w:val="0"/>
                <w:bCs w:val="0"/>
                <w:color w:val="000000"/>
                <w:sz w:val="20"/>
                <w:szCs w:val="20"/>
              </w:rPr>
              <w:t>0</w:t>
            </w:r>
          </w:p>
        </w:tc>
        <w:tc>
          <w:tcPr>
            <w:tcW w:w="917" w:type="dxa"/>
            <w:shd w:val="clear" w:color="auto" w:fill="00B0F0"/>
            <w:vAlign w:val="center"/>
          </w:tcPr>
          <w:p w14:paraId="504FA57E" w14:textId="5A8B3817"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13" w:type="dxa"/>
            <w:shd w:val="clear" w:color="auto" w:fill="00B0F0"/>
            <w:vAlign w:val="center"/>
          </w:tcPr>
          <w:p w14:paraId="57C75863" w14:textId="29F3BA60"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3" w:type="dxa"/>
            <w:shd w:val="clear" w:color="auto" w:fill="00B0F0"/>
            <w:vAlign w:val="center"/>
          </w:tcPr>
          <w:p w14:paraId="06D227C5" w14:textId="0641BD8F"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4" w:type="dxa"/>
            <w:shd w:val="clear" w:color="auto" w:fill="00B050"/>
            <w:vAlign w:val="center"/>
          </w:tcPr>
          <w:p w14:paraId="21D17BAE" w14:textId="2311D1C5"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21" w:type="dxa"/>
            <w:shd w:val="clear" w:color="auto" w:fill="00B050"/>
            <w:vAlign w:val="center"/>
          </w:tcPr>
          <w:p w14:paraId="4C5A289F" w14:textId="7DA93C98"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c>
          <w:tcPr>
            <w:tcW w:w="930" w:type="dxa"/>
            <w:shd w:val="clear" w:color="auto" w:fill="00B050"/>
            <w:vAlign w:val="center"/>
          </w:tcPr>
          <w:p w14:paraId="21658E8F" w14:textId="60867EBD" w:rsidR="00280C9D" w:rsidRPr="00280C9D" w:rsidRDefault="00280C9D" w:rsidP="00280C9D">
            <w:pPr>
              <w:pStyle w:val="BodyTextIndent"/>
              <w:ind w:left="0" w:firstLine="0"/>
              <w:jc w:val="center"/>
              <w:rPr>
                <w:rFonts w:ascii="Arial" w:hAnsi="Arial" w:cs="Arial"/>
                <w:b w:val="0"/>
                <w:bCs w:val="0"/>
                <w:iCs/>
                <w:color w:val="000000"/>
                <w:sz w:val="20"/>
                <w:szCs w:val="20"/>
                <w:lang w:val="ro-RO"/>
              </w:rPr>
            </w:pPr>
            <w:r w:rsidRPr="00280C9D">
              <w:rPr>
                <w:rFonts w:ascii="Arial" w:hAnsi="Arial" w:cs="Arial"/>
                <w:b w:val="0"/>
                <w:bCs w:val="0"/>
                <w:color w:val="000000"/>
                <w:sz w:val="20"/>
                <w:szCs w:val="20"/>
              </w:rPr>
              <w:t>0</w:t>
            </w:r>
          </w:p>
        </w:tc>
      </w:tr>
      <w:tr w:rsidR="00280C9D" w:rsidRPr="0025054A" w14:paraId="317E3ECA" w14:textId="501ABEFE" w:rsidTr="005A37A3">
        <w:trPr>
          <w:jc w:val="center"/>
        </w:trPr>
        <w:tc>
          <w:tcPr>
            <w:tcW w:w="1178" w:type="dxa"/>
            <w:shd w:val="clear" w:color="auto" w:fill="D9D9D9" w:themeFill="background1" w:themeFillShade="D9"/>
          </w:tcPr>
          <w:p w14:paraId="57425BB4" w14:textId="77777777" w:rsidR="00280C9D" w:rsidRPr="0025054A" w:rsidRDefault="00280C9D" w:rsidP="00280C9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F0F5A41" w:rsidR="00280C9D" w:rsidRPr="005A37A3" w:rsidRDefault="00280C9D" w:rsidP="00280C9D">
            <w:pPr>
              <w:pStyle w:val="BodyTextIndent"/>
              <w:ind w:left="0" w:firstLine="0"/>
              <w:jc w:val="center"/>
              <w:rPr>
                <w:rFonts w:ascii="Arial" w:hAnsi="Arial" w:cs="Arial"/>
                <w:iCs/>
                <w:color w:val="000000"/>
                <w:sz w:val="20"/>
                <w:szCs w:val="20"/>
                <w:lang w:val="ro-RO"/>
              </w:rPr>
            </w:pPr>
            <w:r w:rsidRPr="005A37A3">
              <w:rPr>
                <w:rFonts w:ascii="Arial" w:hAnsi="Arial" w:cs="Arial"/>
                <w:color w:val="000000"/>
                <w:sz w:val="20"/>
                <w:szCs w:val="20"/>
              </w:rPr>
              <w:t>0</w:t>
            </w:r>
          </w:p>
        </w:tc>
        <w:tc>
          <w:tcPr>
            <w:tcW w:w="960" w:type="dxa"/>
            <w:shd w:val="clear" w:color="auto" w:fill="FF0000"/>
            <w:vAlign w:val="center"/>
          </w:tcPr>
          <w:p w14:paraId="48EDEEAC" w14:textId="4B0634EC" w:rsidR="00280C9D" w:rsidRPr="005A37A3" w:rsidRDefault="00280C9D" w:rsidP="00280C9D">
            <w:pPr>
              <w:pStyle w:val="BodyTextIndent"/>
              <w:ind w:left="0" w:firstLine="0"/>
              <w:jc w:val="center"/>
              <w:rPr>
                <w:rFonts w:ascii="Arial" w:hAnsi="Arial" w:cs="Arial"/>
                <w:iCs/>
                <w:color w:val="000000"/>
                <w:sz w:val="20"/>
                <w:szCs w:val="20"/>
                <w:lang w:val="ro-RO"/>
              </w:rPr>
            </w:pPr>
            <w:r w:rsidRPr="005A37A3">
              <w:rPr>
                <w:rFonts w:ascii="Arial" w:hAnsi="Arial" w:cs="Arial"/>
                <w:color w:val="000000"/>
                <w:sz w:val="20"/>
                <w:szCs w:val="20"/>
              </w:rPr>
              <w:t>452</w:t>
            </w:r>
          </w:p>
        </w:tc>
        <w:tc>
          <w:tcPr>
            <w:tcW w:w="920" w:type="dxa"/>
            <w:shd w:val="clear" w:color="auto" w:fill="FF0000"/>
            <w:vAlign w:val="center"/>
          </w:tcPr>
          <w:p w14:paraId="1D45FB0D" w14:textId="48291C3F" w:rsidR="00280C9D" w:rsidRPr="005A37A3" w:rsidRDefault="00280C9D" w:rsidP="00280C9D">
            <w:pPr>
              <w:pStyle w:val="BodyTextIndent"/>
              <w:ind w:left="0" w:firstLine="0"/>
              <w:jc w:val="center"/>
              <w:rPr>
                <w:rFonts w:ascii="Arial" w:hAnsi="Arial" w:cs="Arial"/>
                <w:iCs/>
                <w:color w:val="000000"/>
                <w:sz w:val="20"/>
                <w:szCs w:val="20"/>
                <w:lang w:val="ro-RO"/>
              </w:rPr>
            </w:pPr>
            <w:r w:rsidRPr="005A37A3">
              <w:rPr>
                <w:rFonts w:ascii="Arial" w:hAnsi="Arial" w:cs="Arial"/>
                <w:color w:val="000000"/>
                <w:sz w:val="20"/>
                <w:szCs w:val="20"/>
              </w:rPr>
              <w:t>47</w:t>
            </w:r>
          </w:p>
        </w:tc>
        <w:tc>
          <w:tcPr>
            <w:tcW w:w="917" w:type="dxa"/>
            <w:shd w:val="clear" w:color="auto" w:fill="00B0F0"/>
            <w:vAlign w:val="center"/>
          </w:tcPr>
          <w:p w14:paraId="207963B6" w14:textId="22B90BAD" w:rsidR="00280C9D" w:rsidRPr="00280C9D" w:rsidRDefault="00280C9D" w:rsidP="00280C9D">
            <w:pPr>
              <w:pStyle w:val="BodyTextIndent"/>
              <w:ind w:left="0" w:firstLine="0"/>
              <w:jc w:val="center"/>
              <w:rPr>
                <w:rFonts w:ascii="Arial" w:hAnsi="Arial" w:cs="Arial"/>
                <w:iCs/>
                <w:color w:val="000000"/>
                <w:sz w:val="20"/>
                <w:szCs w:val="20"/>
                <w:lang w:val="ro-RO"/>
              </w:rPr>
            </w:pPr>
            <w:r w:rsidRPr="00280C9D">
              <w:rPr>
                <w:rFonts w:ascii="Arial" w:hAnsi="Arial" w:cs="Arial"/>
                <w:color w:val="000000"/>
                <w:sz w:val="20"/>
                <w:szCs w:val="20"/>
              </w:rPr>
              <w:t>0</w:t>
            </w:r>
          </w:p>
        </w:tc>
        <w:tc>
          <w:tcPr>
            <w:tcW w:w="913" w:type="dxa"/>
            <w:shd w:val="clear" w:color="auto" w:fill="00B0F0"/>
            <w:vAlign w:val="center"/>
          </w:tcPr>
          <w:p w14:paraId="5250FD3F" w14:textId="3001BEB8" w:rsidR="00280C9D" w:rsidRPr="00280C9D" w:rsidRDefault="00280C9D" w:rsidP="00280C9D">
            <w:pPr>
              <w:pStyle w:val="BodyTextIndent"/>
              <w:ind w:left="0" w:firstLine="0"/>
              <w:jc w:val="center"/>
              <w:rPr>
                <w:rFonts w:ascii="Arial" w:hAnsi="Arial" w:cs="Arial"/>
                <w:iCs/>
                <w:color w:val="000000"/>
                <w:sz w:val="20"/>
                <w:szCs w:val="20"/>
                <w:lang w:val="ro-RO"/>
              </w:rPr>
            </w:pPr>
            <w:r w:rsidRPr="00280C9D">
              <w:rPr>
                <w:rFonts w:ascii="Arial" w:hAnsi="Arial" w:cs="Arial"/>
                <w:color w:val="000000"/>
                <w:sz w:val="20"/>
                <w:szCs w:val="20"/>
              </w:rPr>
              <w:t>127</w:t>
            </w:r>
          </w:p>
        </w:tc>
        <w:tc>
          <w:tcPr>
            <w:tcW w:w="923" w:type="dxa"/>
            <w:shd w:val="clear" w:color="auto" w:fill="00B0F0"/>
            <w:vAlign w:val="center"/>
          </w:tcPr>
          <w:p w14:paraId="6AEA16EC" w14:textId="4DFE6EA3" w:rsidR="00280C9D" w:rsidRPr="00280C9D" w:rsidRDefault="00280C9D" w:rsidP="00280C9D">
            <w:pPr>
              <w:pStyle w:val="BodyTextIndent"/>
              <w:ind w:left="0" w:firstLine="0"/>
              <w:jc w:val="center"/>
              <w:rPr>
                <w:rFonts w:ascii="Arial" w:hAnsi="Arial" w:cs="Arial"/>
                <w:iCs/>
                <w:color w:val="000000"/>
                <w:sz w:val="20"/>
                <w:szCs w:val="20"/>
                <w:lang w:val="ro-RO"/>
              </w:rPr>
            </w:pPr>
            <w:r w:rsidRPr="00280C9D">
              <w:rPr>
                <w:rFonts w:ascii="Arial" w:hAnsi="Arial" w:cs="Arial"/>
                <w:color w:val="000000"/>
                <w:sz w:val="20"/>
                <w:szCs w:val="20"/>
              </w:rPr>
              <w:t>11</w:t>
            </w:r>
          </w:p>
        </w:tc>
        <w:tc>
          <w:tcPr>
            <w:tcW w:w="924" w:type="dxa"/>
            <w:shd w:val="clear" w:color="auto" w:fill="00B050"/>
            <w:vAlign w:val="center"/>
          </w:tcPr>
          <w:p w14:paraId="374DCB8E" w14:textId="34E73C3B" w:rsidR="00280C9D" w:rsidRPr="00280C9D" w:rsidRDefault="00280C9D" w:rsidP="00280C9D">
            <w:pPr>
              <w:pStyle w:val="BodyTextIndent"/>
              <w:ind w:left="0" w:firstLine="0"/>
              <w:jc w:val="center"/>
              <w:rPr>
                <w:rFonts w:ascii="Arial" w:hAnsi="Arial" w:cs="Arial"/>
                <w:iCs/>
                <w:color w:val="000000"/>
                <w:sz w:val="20"/>
                <w:szCs w:val="20"/>
                <w:lang w:val="ro-RO"/>
              </w:rPr>
            </w:pPr>
            <w:r w:rsidRPr="00280C9D">
              <w:rPr>
                <w:rFonts w:ascii="Arial" w:hAnsi="Arial" w:cs="Arial"/>
                <w:color w:val="000000"/>
                <w:sz w:val="20"/>
                <w:szCs w:val="20"/>
              </w:rPr>
              <w:t>0</w:t>
            </w:r>
          </w:p>
        </w:tc>
        <w:tc>
          <w:tcPr>
            <w:tcW w:w="921" w:type="dxa"/>
            <w:shd w:val="clear" w:color="auto" w:fill="00B050"/>
            <w:vAlign w:val="center"/>
          </w:tcPr>
          <w:p w14:paraId="43A144AD" w14:textId="25FE752F" w:rsidR="00280C9D" w:rsidRPr="00280C9D" w:rsidRDefault="00280C9D" w:rsidP="00280C9D">
            <w:pPr>
              <w:pStyle w:val="BodyTextIndent"/>
              <w:ind w:left="0" w:firstLine="0"/>
              <w:jc w:val="center"/>
              <w:rPr>
                <w:rFonts w:ascii="Arial" w:hAnsi="Arial" w:cs="Arial"/>
                <w:iCs/>
                <w:color w:val="000000"/>
                <w:sz w:val="20"/>
                <w:szCs w:val="20"/>
                <w:lang w:val="ro-RO"/>
              </w:rPr>
            </w:pPr>
            <w:r w:rsidRPr="00280C9D">
              <w:rPr>
                <w:rFonts w:ascii="Arial" w:hAnsi="Arial" w:cs="Arial"/>
                <w:color w:val="000000"/>
                <w:sz w:val="20"/>
                <w:szCs w:val="20"/>
              </w:rPr>
              <w:t>325</w:t>
            </w:r>
          </w:p>
        </w:tc>
        <w:tc>
          <w:tcPr>
            <w:tcW w:w="930" w:type="dxa"/>
            <w:shd w:val="clear" w:color="auto" w:fill="00B050"/>
            <w:vAlign w:val="center"/>
          </w:tcPr>
          <w:p w14:paraId="2D1DF536" w14:textId="2DE24612" w:rsidR="00280C9D" w:rsidRPr="00280C9D" w:rsidRDefault="00280C9D" w:rsidP="00280C9D">
            <w:pPr>
              <w:pStyle w:val="BodyTextIndent"/>
              <w:ind w:left="0" w:firstLine="0"/>
              <w:jc w:val="center"/>
              <w:rPr>
                <w:rFonts w:ascii="Arial" w:hAnsi="Arial" w:cs="Arial"/>
                <w:iCs/>
                <w:color w:val="000000"/>
                <w:sz w:val="20"/>
                <w:szCs w:val="20"/>
                <w:lang w:val="ro-RO"/>
              </w:rPr>
            </w:pPr>
            <w:r w:rsidRPr="00280C9D">
              <w:rPr>
                <w:rFonts w:ascii="Arial" w:hAnsi="Arial" w:cs="Arial"/>
                <w:color w:val="000000"/>
                <w:sz w:val="20"/>
                <w:szCs w:val="20"/>
              </w:rPr>
              <w:t>36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533F3A">
      <w:pPr>
        <w:pStyle w:val="Heading2"/>
      </w:pPr>
      <w:bookmarkStart w:id="28" w:name="_Toc230094861"/>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533F3A">
      <w:pPr>
        <w:pStyle w:val="Heading2"/>
      </w:pPr>
      <w:bookmarkStart w:id="29" w:name="_Toc171954350"/>
      <w:bookmarkStart w:id="30" w:name="_Toc230094862"/>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97DD2" w14:textId="77777777" w:rsidR="00221251" w:rsidRDefault="00221251">
      <w:r>
        <w:separator/>
      </w:r>
    </w:p>
  </w:endnote>
  <w:endnote w:type="continuationSeparator" w:id="0">
    <w:p w14:paraId="7867C133" w14:textId="77777777" w:rsidR="00221251" w:rsidRDefault="00221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5E6AD" w14:textId="77777777" w:rsidR="00221251" w:rsidRDefault="00221251">
      <w:r>
        <w:separator/>
      </w:r>
    </w:p>
  </w:footnote>
  <w:footnote w:type="continuationSeparator" w:id="0">
    <w:p w14:paraId="4C4F3A52" w14:textId="77777777" w:rsidR="00221251" w:rsidRDefault="00221251">
      <w:r>
        <w:continuationSeparator/>
      </w:r>
    </w:p>
  </w:footnote>
  <w:footnote w:id="1">
    <w:p w14:paraId="3BB414F6" w14:textId="77777777" w:rsidR="00796758" w:rsidRPr="00C9714F" w:rsidRDefault="00796758" w:rsidP="0079675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4AA5"/>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0CE3"/>
    <w:rsid w:val="001A2258"/>
    <w:rsid w:val="001A3417"/>
    <w:rsid w:val="001A419F"/>
    <w:rsid w:val="001A532E"/>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0B4C"/>
    <w:rsid w:val="001D1EA9"/>
    <w:rsid w:val="001D5026"/>
    <w:rsid w:val="001E35C3"/>
    <w:rsid w:val="001E41BF"/>
    <w:rsid w:val="001E7311"/>
    <w:rsid w:val="001F1F4D"/>
    <w:rsid w:val="001F2588"/>
    <w:rsid w:val="001F497C"/>
    <w:rsid w:val="001F5803"/>
    <w:rsid w:val="001F5BB9"/>
    <w:rsid w:val="00200ABC"/>
    <w:rsid w:val="00221251"/>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0C9D"/>
    <w:rsid w:val="00281D99"/>
    <w:rsid w:val="00282578"/>
    <w:rsid w:val="00286305"/>
    <w:rsid w:val="0028684A"/>
    <w:rsid w:val="00287AFE"/>
    <w:rsid w:val="00291100"/>
    <w:rsid w:val="00293BBA"/>
    <w:rsid w:val="002964D5"/>
    <w:rsid w:val="002A0693"/>
    <w:rsid w:val="002A0B12"/>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37584"/>
    <w:rsid w:val="00345042"/>
    <w:rsid w:val="003551C7"/>
    <w:rsid w:val="00356B74"/>
    <w:rsid w:val="003612D1"/>
    <w:rsid w:val="00365507"/>
    <w:rsid w:val="00370DC6"/>
    <w:rsid w:val="003713CA"/>
    <w:rsid w:val="00371F23"/>
    <w:rsid w:val="00374BCA"/>
    <w:rsid w:val="00375E25"/>
    <w:rsid w:val="00376677"/>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43AA"/>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F3A"/>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37A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555"/>
    <w:rsid w:val="00632B3E"/>
    <w:rsid w:val="00636B28"/>
    <w:rsid w:val="00641384"/>
    <w:rsid w:val="00641F21"/>
    <w:rsid w:val="006446D5"/>
    <w:rsid w:val="00645372"/>
    <w:rsid w:val="00653C38"/>
    <w:rsid w:val="00654FDD"/>
    <w:rsid w:val="006551F2"/>
    <w:rsid w:val="00655748"/>
    <w:rsid w:val="00655DA3"/>
    <w:rsid w:val="00656636"/>
    <w:rsid w:val="00661730"/>
    <w:rsid w:val="00662910"/>
    <w:rsid w:val="00664576"/>
    <w:rsid w:val="0066558B"/>
    <w:rsid w:val="006666E9"/>
    <w:rsid w:val="00667747"/>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1983"/>
    <w:rsid w:val="006D6F69"/>
    <w:rsid w:val="006D7E6D"/>
    <w:rsid w:val="006E0A2D"/>
    <w:rsid w:val="006E357A"/>
    <w:rsid w:val="006E5637"/>
    <w:rsid w:val="006F3EF6"/>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0C21"/>
    <w:rsid w:val="00772114"/>
    <w:rsid w:val="00776752"/>
    <w:rsid w:val="007804D2"/>
    <w:rsid w:val="00780832"/>
    <w:rsid w:val="0078534A"/>
    <w:rsid w:val="00785C46"/>
    <w:rsid w:val="00790E23"/>
    <w:rsid w:val="00790E52"/>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1DB3"/>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6B60"/>
    <w:rsid w:val="00882C5F"/>
    <w:rsid w:val="0088309A"/>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05F0"/>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17C9"/>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315D"/>
    <w:rsid w:val="00B35FE0"/>
    <w:rsid w:val="00B36B07"/>
    <w:rsid w:val="00B3771E"/>
    <w:rsid w:val="00B424AA"/>
    <w:rsid w:val="00B52F23"/>
    <w:rsid w:val="00B54978"/>
    <w:rsid w:val="00B55F2E"/>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112B"/>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82A"/>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3E4F"/>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26136"/>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1BC7"/>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00AC"/>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450D"/>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298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533F3A"/>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533F3A"/>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533F3A"/>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533F3A"/>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533F3A"/>
    <w:pPr>
      <w:spacing w:after="100"/>
    </w:pPr>
  </w:style>
  <w:style w:type="paragraph" w:styleId="TOC2">
    <w:name w:val="toc 2"/>
    <w:basedOn w:val="Normal"/>
    <w:next w:val="Normal"/>
    <w:autoRedefine/>
    <w:uiPriority w:val="39"/>
    <w:unhideWhenUsed/>
    <w:rsid w:val="00533F3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26</Pages>
  <Words>6894</Words>
  <Characters>39296</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2026-05-27T14:22:00Z</dcterms:modified>
</cp:coreProperties>
</file>