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D677461" w14:textId="37617253" w:rsidR="00067DDC" w:rsidRDefault="00067DDC" w:rsidP="00067DDC">
      <w:pPr>
        <w:pStyle w:val="Header"/>
        <w:jc w:val="center"/>
        <w:rPr>
          <w:rFonts w:ascii="Arial" w:hAnsi="Arial" w:cs="Arial"/>
          <w:b/>
          <w:sz w:val="40"/>
          <w:szCs w:val="40"/>
          <w:lang w:val="fr-FR"/>
        </w:rPr>
      </w:pPr>
      <w:r w:rsidRPr="0096510F">
        <w:rPr>
          <w:rFonts w:ascii="Arial" w:hAnsi="Arial" w:cs="Arial"/>
          <w:b/>
          <w:noProof/>
          <w:sz w:val="40"/>
          <w:szCs w:val="40"/>
          <w:lang w:val="fr-FR"/>
        </w:rPr>
        <w:drawing>
          <wp:inline distT="0" distB="0" distL="0" distR="0" wp14:anchorId="34CB7C2C" wp14:editId="511BED0A">
            <wp:extent cx="5291455" cy="3708400"/>
            <wp:effectExtent l="0" t="0" r="4445" b="6350"/>
            <wp:docPr id="156847524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1455" cy="3708400"/>
                    </a:xfrm>
                    <a:prstGeom prst="rect">
                      <a:avLst/>
                    </a:prstGeom>
                    <a:noFill/>
                    <a:ln>
                      <a:noFill/>
                    </a:ln>
                  </pic:spPr>
                </pic:pic>
              </a:graphicData>
            </a:graphic>
          </wp:inline>
        </w:drawing>
      </w:r>
    </w:p>
    <w:p w14:paraId="04E8A9A0" w14:textId="77777777" w:rsidR="00067DDC" w:rsidRDefault="00067DDC" w:rsidP="00067DDC">
      <w:pPr>
        <w:pStyle w:val="DefaultText"/>
        <w:jc w:val="center"/>
        <w:rPr>
          <w:rFonts w:ascii="Arial" w:hAnsi="Arial" w:cs="Arial"/>
          <w:b/>
          <w:sz w:val="32"/>
          <w:szCs w:val="32"/>
          <w:lang w:val="ro-RO"/>
        </w:rPr>
      </w:pPr>
      <w:r>
        <w:rPr>
          <w:rFonts w:ascii="Arial" w:hAnsi="Arial" w:cs="Arial"/>
          <w:b/>
          <w:sz w:val="32"/>
          <w:szCs w:val="32"/>
          <w:lang w:val="ro-RO"/>
        </w:rPr>
        <w:t>DN1_km138+000-km140+923</w:t>
      </w:r>
    </w:p>
    <w:p w14:paraId="49A8F3D5" w14:textId="6CC00051" w:rsidR="00CF0728" w:rsidRDefault="00067DDC" w:rsidP="00067DDC">
      <w:pPr>
        <w:pStyle w:val="Header"/>
        <w:ind w:left="180"/>
        <w:jc w:val="center"/>
        <w:rPr>
          <w:rFonts w:ascii="Arial" w:hAnsi="Arial" w:cs="Arial"/>
          <w:b/>
          <w:sz w:val="32"/>
          <w:szCs w:val="32"/>
        </w:rPr>
      </w:pPr>
      <w:r>
        <w:rPr>
          <w:rFonts w:ascii="Arial" w:hAnsi="Arial" w:cs="Arial"/>
          <w:b/>
          <w:sz w:val="32"/>
          <w:szCs w:val="32"/>
        </w:rPr>
        <w:t>RD_RO_00_12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409A358" w:rsidR="00BF22CA" w:rsidRPr="00CC511B" w:rsidRDefault="00A561AE">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rPr>
          <w:rFonts w:ascii="Arial" w:hAnsi="Arial" w:cs="Arial"/>
          <w:color w:val="auto"/>
        </w:rPr>
        <w:id w:val="-780730448"/>
        <w:docPartObj>
          <w:docPartGallery w:val="Table of Contents"/>
          <w:docPartUnique/>
        </w:docPartObj>
      </w:sdtPr>
      <w:sdtEndPr>
        <w:rPr>
          <w:rFonts w:eastAsia="Times New Roman"/>
          <w:b/>
          <w:bCs/>
          <w:noProof/>
          <w:kern w:val="1"/>
          <w:sz w:val="24"/>
          <w:szCs w:val="24"/>
          <w:lang w:val="ro-RO" w:eastAsia="zh-CN"/>
        </w:rPr>
      </w:sdtEndPr>
      <w:sdtContent>
        <w:p w14:paraId="71E97872" w14:textId="748DD7FD" w:rsidR="000D148C" w:rsidRPr="000D148C" w:rsidRDefault="000D148C" w:rsidP="003E6258">
          <w:pPr>
            <w:pStyle w:val="TOCHeading"/>
            <w:spacing w:line="360" w:lineRule="auto"/>
            <w:rPr>
              <w:rFonts w:ascii="Arial" w:hAnsi="Arial" w:cs="Arial"/>
              <w:color w:val="auto"/>
            </w:rPr>
          </w:pPr>
          <w:proofErr w:type="spellStart"/>
          <w:r w:rsidRPr="000D148C">
            <w:rPr>
              <w:rFonts w:ascii="Arial" w:hAnsi="Arial" w:cs="Arial"/>
              <w:color w:val="auto"/>
            </w:rPr>
            <w:t>Cuprins</w:t>
          </w:r>
          <w:proofErr w:type="spellEnd"/>
        </w:p>
        <w:p w14:paraId="1C1A8E9E" w14:textId="5EF20DD3" w:rsidR="000D148C" w:rsidRPr="000D148C" w:rsidRDefault="000D148C">
          <w:pPr>
            <w:pStyle w:val="TOC1"/>
            <w:tabs>
              <w:tab w:val="right" w:leader="dot" w:pos="9626"/>
            </w:tabs>
            <w:rPr>
              <w:rFonts w:eastAsiaTheme="minorEastAsia" w:cs="Arial"/>
              <w:noProof/>
              <w:kern w:val="2"/>
              <w:lang w:eastAsia="en-US"/>
              <w14:ligatures w14:val="standardContextual"/>
            </w:rPr>
          </w:pPr>
          <w:r w:rsidRPr="000D148C">
            <w:rPr>
              <w:rFonts w:cs="Arial"/>
            </w:rPr>
            <w:fldChar w:fldCharType="begin"/>
          </w:r>
          <w:r w:rsidRPr="000D148C">
            <w:rPr>
              <w:rFonts w:cs="Arial"/>
            </w:rPr>
            <w:instrText xml:space="preserve"> TOC \o "1-3" \h \z \u </w:instrText>
          </w:r>
          <w:r w:rsidRPr="000D148C">
            <w:rPr>
              <w:rFonts w:cs="Arial"/>
            </w:rPr>
            <w:fldChar w:fldCharType="separate"/>
          </w:r>
          <w:hyperlink w:anchor="_Toc230965831" w:history="1">
            <w:r w:rsidRPr="000D148C">
              <w:rPr>
                <w:rStyle w:val="Hyperlink"/>
                <w:rFonts w:cs="Arial"/>
                <w:noProof/>
                <w:lang w:val="ro-RO"/>
              </w:rPr>
              <w:t>1. INTRODUCERE</w:t>
            </w:r>
            <w:r w:rsidRPr="000D148C">
              <w:rPr>
                <w:rFonts w:cs="Arial"/>
                <w:noProof/>
                <w:webHidden/>
              </w:rPr>
              <w:tab/>
            </w:r>
            <w:r w:rsidRPr="000D148C">
              <w:rPr>
                <w:rFonts w:cs="Arial"/>
                <w:noProof/>
                <w:webHidden/>
              </w:rPr>
              <w:fldChar w:fldCharType="begin"/>
            </w:r>
            <w:r w:rsidRPr="000D148C">
              <w:rPr>
                <w:rFonts w:cs="Arial"/>
                <w:noProof/>
                <w:webHidden/>
              </w:rPr>
              <w:instrText xml:space="preserve"> PAGEREF _Toc230965831 \h </w:instrText>
            </w:r>
            <w:r w:rsidRPr="000D148C">
              <w:rPr>
                <w:rFonts w:cs="Arial"/>
                <w:noProof/>
                <w:webHidden/>
              </w:rPr>
            </w:r>
            <w:r w:rsidRPr="000D148C">
              <w:rPr>
                <w:rFonts w:cs="Arial"/>
                <w:noProof/>
                <w:webHidden/>
              </w:rPr>
              <w:fldChar w:fldCharType="separate"/>
            </w:r>
            <w:r w:rsidRPr="000D148C">
              <w:rPr>
                <w:rFonts w:cs="Arial"/>
                <w:noProof/>
                <w:webHidden/>
              </w:rPr>
              <w:t>3</w:t>
            </w:r>
            <w:r w:rsidRPr="000D148C">
              <w:rPr>
                <w:rFonts w:cs="Arial"/>
                <w:noProof/>
                <w:webHidden/>
              </w:rPr>
              <w:fldChar w:fldCharType="end"/>
            </w:r>
          </w:hyperlink>
        </w:p>
        <w:p w14:paraId="41DE00D7" w14:textId="07E77300" w:rsidR="000D148C" w:rsidRPr="000D148C" w:rsidRDefault="000D148C">
          <w:pPr>
            <w:pStyle w:val="TOC1"/>
            <w:tabs>
              <w:tab w:val="right" w:leader="dot" w:pos="9626"/>
            </w:tabs>
            <w:rPr>
              <w:rFonts w:eastAsiaTheme="minorEastAsia" w:cs="Arial"/>
              <w:noProof/>
              <w:kern w:val="2"/>
              <w:lang w:eastAsia="en-US"/>
              <w14:ligatures w14:val="standardContextual"/>
            </w:rPr>
          </w:pPr>
          <w:hyperlink w:anchor="_Toc230965832" w:history="1">
            <w:r w:rsidRPr="000D148C">
              <w:rPr>
                <w:rStyle w:val="Hyperlink"/>
                <w:rFonts w:cs="Arial"/>
                <w:noProof/>
                <w:lang w:val="ro-RO"/>
              </w:rPr>
              <w:t>2. RAPORT</w:t>
            </w:r>
            <w:r w:rsidRPr="000D148C">
              <w:rPr>
                <w:rFonts w:cs="Arial"/>
                <w:noProof/>
                <w:webHidden/>
              </w:rPr>
              <w:tab/>
            </w:r>
            <w:r w:rsidRPr="000D148C">
              <w:rPr>
                <w:rFonts w:cs="Arial"/>
                <w:noProof/>
                <w:webHidden/>
              </w:rPr>
              <w:fldChar w:fldCharType="begin"/>
            </w:r>
            <w:r w:rsidRPr="000D148C">
              <w:rPr>
                <w:rFonts w:cs="Arial"/>
                <w:noProof/>
                <w:webHidden/>
              </w:rPr>
              <w:instrText xml:space="preserve"> PAGEREF _Toc230965832 \h </w:instrText>
            </w:r>
            <w:r w:rsidRPr="000D148C">
              <w:rPr>
                <w:rFonts w:cs="Arial"/>
                <w:noProof/>
                <w:webHidden/>
              </w:rPr>
            </w:r>
            <w:r w:rsidRPr="000D148C">
              <w:rPr>
                <w:rFonts w:cs="Arial"/>
                <w:noProof/>
                <w:webHidden/>
              </w:rPr>
              <w:fldChar w:fldCharType="separate"/>
            </w:r>
            <w:r w:rsidRPr="000D148C">
              <w:rPr>
                <w:rFonts w:cs="Arial"/>
                <w:noProof/>
                <w:webHidden/>
              </w:rPr>
              <w:t>3</w:t>
            </w:r>
            <w:r w:rsidRPr="000D148C">
              <w:rPr>
                <w:rFonts w:cs="Arial"/>
                <w:noProof/>
                <w:webHidden/>
              </w:rPr>
              <w:fldChar w:fldCharType="end"/>
            </w:r>
          </w:hyperlink>
        </w:p>
        <w:p w14:paraId="7CD30FD8" w14:textId="31E03826"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3" w:history="1">
            <w:r w:rsidRPr="000D148C">
              <w:rPr>
                <w:rStyle w:val="Hyperlink"/>
                <w:rFonts w:ascii="Arial" w:hAnsi="Arial" w:cs="Arial"/>
                <w:bCs/>
                <w:noProof/>
                <w:lang w:val="ro-RO"/>
              </w:rPr>
              <w:t xml:space="preserve">2.1. Descrierea </w:t>
            </w:r>
            <w:r w:rsidRPr="000D148C">
              <w:rPr>
                <w:rStyle w:val="Hyperlink"/>
                <w:rFonts w:ascii="Arial" w:hAnsi="Arial" w:cs="Arial"/>
                <w:noProof/>
                <w:lang w:eastAsia="en-US"/>
              </w:rPr>
              <w:t>drumului principal – DN1 km 138+000 – km 140+923</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_Toc230965833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3</w:t>
            </w:r>
            <w:r w:rsidRPr="000D148C">
              <w:rPr>
                <w:rFonts w:ascii="Arial" w:hAnsi="Arial" w:cs="Arial"/>
                <w:noProof/>
                <w:webHidden/>
              </w:rPr>
              <w:fldChar w:fldCharType="end"/>
            </w:r>
          </w:hyperlink>
        </w:p>
        <w:p w14:paraId="4813C635" w14:textId="2C667CED"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4" w:history="1">
            <w:r w:rsidRPr="000D148C">
              <w:rPr>
                <w:rStyle w:val="Hyperlink"/>
                <w:rFonts w:ascii="Arial" w:hAnsi="Arial" w:cs="Arial"/>
                <w:noProof/>
                <w:lang w:val="ro-RO"/>
              </w:rPr>
              <w:t>2.2. Autoritatea responsabilă</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_Toc230965834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5</w:t>
            </w:r>
            <w:r w:rsidRPr="000D148C">
              <w:rPr>
                <w:rFonts w:ascii="Arial" w:hAnsi="Arial" w:cs="Arial"/>
                <w:noProof/>
                <w:webHidden/>
              </w:rPr>
              <w:fldChar w:fldCharType="end"/>
            </w:r>
          </w:hyperlink>
        </w:p>
        <w:p w14:paraId="39A7B918" w14:textId="2F5575C0"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5" w:history="1">
            <w:r w:rsidRPr="000D148C">
              <w:rPr>
                <w:rStyle w:val="Hyperlink"/>
                <w:rFonts w:ascii="Arial" w:hAnsi="Arial" w:cs="Arial"/>
                <w:noProof/>
                <w:lang w:val="ro-RO"/>
              </w:rPr>
              <w:t>2.3. Cadrul legal</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_Toc230965835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5</w:t>
            </w:r>
            <w:r w:rsidRPr="000D148C">
              <w:rPr>
                <w:rFonts w:ascii="Arial" w:hAnsi="Arial" w:cs="Arial"/>
                <w:noProof/>
                <w:webHidden/>
              </w:rPr>
              <w:fldChar w:fldCharType="end"/>
            </w:r>
          </w:hyperlink>
        </w:p>
        <w:p w14:paraId="72749F63" w14:textId="2FA73CF3"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6" w:history="1">
            <w:r w:rsidRPr="000D148C">
              <w:rPr>
                <w:rStyle w:val="Hyperlink"/>
                <w:rFonts w:ascii="Arial" w:hAnsi="Arial" w:cs="Arial"/>
                <w:noProof/>
                <w:lang w:val="ro-RO"/>
              </w:rPr>
              <w:t>2.4. Valori limită în vigoare</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_Toc230965836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6</w:t>
            </w:r>
            <w:r w:rsidRPr="000D148C">
              <w:rPr>
                <w:rFonts w:ascii="Arial" w:hAnsi="Arial" w:cs="Arial"/>
                <w:noProof/>
                <w:webHidden/>
              </w:rPr>
              <w:fldChar w:fldCharType="end"/>
            </w:r>
          </w:hyperlink>
        </w:p>
        <w:p w14:paraId="7F1398B7" w14:textId="6D36D3C8"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7" w:history="1">
            <w:r w:rsidRPr="000D148C">
              <w:rPr>
                <w:rStyle w:val="Hyperlink"/>
                <w:rFonts w:ascii="Arial" w:hAnsi="Arial" w:cs="Arial"/>
                <w:noProof/>
                <w:lang w:val="ro-RO"/>
              </w:rPr>
              <w:t xml:space="preserve">2.5. Cartarea zgomotului pentru sectorul de drum principal </w:t>
            </w:r>
            <w:r w:rsidRPr="000D148C">
              <w:rPr>
                <w:rStyle w:val="Hyperlink"/>
                <w:rFonts w:ascii="Arial" w:hAnsi="Arial" w:cs="Arial"/>
                <w:noProof/>
                <w:lang w:eastAsia="en-US"/>
              </w:rPr>
              <w:t>DN1 km 138+000 – km 140+923</w:t>
            </w:r>
            <w:r w:rsidRPr="000D148C">
              <w:rPr>
                <w:rStyle w:val="Hyperlink"/>
                <w:rFonts w:ascii="Arial" w:hAnsi="Arial" w:cs="Arial"/>
                <w:noProof/>
                <w:lang w:val="ro-RO"/>
              </w:rPr>
              <w:t xml:space="preserve"> – sinteza rezultatelor</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_Toc230965837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7</w:t>
            </w:r>
            <w:r w:rsidRPr="000D148C">
              <w:rPr>
                <w:rFonts w:ascii="Arial" w:hAnsi="Arial" w:cs="Arial"/>
                <w:noProof/>
                <w:webHidden/>
              </w:rPr>
              <w:fldChar w:fldCharType="end"/>
            </w:r>
          </w:hyperlink>
        </w:p>
        <w:p w14:paraId="2DD69925" w14:textId="7EB4EBF6"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8" w:history="1">
            <w:r w:rsidRPr="000D148C">
              <w:rPr>
                <w:rStyle w:val="Hyperlink"/>
                <w:rFonts w:ascii="Arial" w:hAnsi="Arial" w:cs="Arial"/>
                <w:noProof/>
                <w:lang w:val="ro-RO"/>
              </w:rPr>
              <w:t>2.6. Evaluarea numărului de persoane estimate expuse la zgomot, identificarea problemelor şi situaţiilor care necesită îmbunătăţiri</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_Toc230965838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9</w:t>
            </w:r>
            <w:r w:rsidRPr="000D148C">
              <w:rPr>
                <w:rFonts w:ascii="Arial" w:hAnsi="Arial" w:cs="Arial"/>
                <w:noProof/>
                <w:webHidden/>
              </w:rPr>
              <w:fldChar w:fldCharType="end"/>
            </w:r>
          </w:hyperlink>
        </w:p>
        <w:p w14:paraId="1CBDF33D" w14:textId="4690B3AA"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39" w:history="1">
            <w:r w:rsidRPr="000D148C">
              <w:rPr>
                <w:rStyle w:val="Hyperlink"/>
                <w:rFonts w:ascii="Arial" w:hAnsi="Arial" w:cs="Arial"/>
                <w:noProof/>
                <w:lang w:val="ro-RO"/>
              </w:rPr>
              <w:t>2.7. Efectele dăunătoare ale zgomotului</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_Toc230965839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10</w:t>
            </w:r>
            <w:r w:rsidRPr="000D148C">
              <w:rPr>
                <w:rFonts w:ascii="Arial" w:hAnsi="Arial" w:cs="Arial"/>
                <w:noProof/>
                <w:webHidden/>
              </w:rPr>
              <w:fldChar w:fldCharType="end"/>
            </w:r>
          </w:hyperlink>
        </w:p>
        <w:p w14:paraId="3E2939FC" w14:textId="70C3B5A6"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0" w:history="1">
            <w:r w:rsidRPr="000D148C">
              <w:rPr>
                <w:rStyle w:val="Hyperlink"/>
                <w:rFonts w:ascii="Arial" w:hAnsi="Arial" w:cs="Arial"/>
                <w:noProof/>
                <w:lang w:val="ro-RO"/>
              </w:rPr>
              <w:t>2.8. Sinteza oficială a consultărilor publice organizate potrivit prevederilor art. 36 și art.37 din Legea 121/2019, cu modificările și completările ulterioare</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_Toc230965840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13</w:t>
            </w:r>
            <w:r w:rsidRPr="000D148C">
              <w:rPr>
                <w:rFonts w:ascii="Arial" w:hAnsi="Arial" w:cs="Arial"/>
                <w:noProof/>
                <w:webHidden/>
              </w:rPr>
              <w:fldChar w:fldCharType="end"/>
            </w:r>
          </w:hyperlink>
        </w:p>
        <w:p w14:paraId="4EA255AF" w14:textId="265BE1C5"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1" w:history="1">
            <w:r w:rsidRPr="000D148C">
              <w:rPr>
                <w:rStyle w:val="Hyperlink"/>
                <w:rFonts w:ascii="Arial" w:hAnsi="Arial" w:cs="Arial"/>
                <w:noProof/>
                <w:lang w:val="ro-RO"/>
              </w:rPr>
              <w:t>2.9. Măsuri de reducere a zgomotului deja în vigoare şi proiecte în curs de elaborare</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_Toc230965841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14</w:t>
            </w:r>
            <w:r w:rsidRPr="000D148C">
              <w:rPr>
                <w:rFonts w:ascii="Arial" w:hAnsi="Arial" w:cs="Arial"/>
                <w:noProof/>
                <w:webHidden/>
              </w:rPr>
              <w:fldChar w:fldCharType="end"/>
            </w:r>
          </w:hyperlink>
        </w:p>
        <w:p w14:paraId="44BDEBF2" w14:textId="157CB7B9"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2" w:history="1">
            <w:r w:rsidRPr="000D148C">
              <w:rPr>
                <w:rStyle w:val="Hyperlink"/>
                <w:rFonts w:ascii="Arial" w:hAnsi="Arial" w:cs="Arial"/>
                <w:noProof/>
                <w:lang w:val="ro-RO"/>
              </w:rPr>
              <w:t>2.10. Acţiuni pe care autorităţile competente intenţionează să le ia până la data de 18 iulie 2028 (5 ani de la termenul prevăzut în Legea 121/2019), inclusiv măsurile de protejare a zonelor liniştite</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_Toc230965842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16</w:t>
            </w:r>
            <w:r w:rsidRPr="000D148C">
              <w:rPr>
                <w:rFonts w:ascii="Arial" w:hAnsi="Arial" w:cs="Arial"/>
                <w:noProof/>
                <w:webHidden/>
              </w:rPr>
              <w:fldChar w:fldCharType="end"/>
            </w:r>
          </w:hyperlink>
        </w:p>
        <w:p w14:paraId="451186CB" w14:textId="76F5B2F0"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3" w:history="1">
            <w:r w:rsidRPr="000D148C">
              <w:rPr>
                <w:rStyle w:val="Hyperlink"/>
                <w:rFonts w:ascii="Arial" w:hAnsi="Arial" w:cs="Arial"/>
                <w:noProof/>
                <w:lang w:val="ro-RO"/>
              </w:rPr>
              <w:t>2.11. Strategii pe termen lung</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_Toc230965843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21</w:t>
            </w:r>
            <w:r w:rsidRPr="000D148C">
              <w:rPr>
                <w:rFonts w:ascii="Arial" w:hAnsi="Arial" w:cs="Arial"/>
                <w:noProof/>
                <w:webHidden/>
              </w:rPr>
              <w:fldChar w:fldCharType="end"/>
            </w:r>
          </w:hyperlink>
        </w:p>
        <w:p w14:paraId="4C6CF874" w14:textId="57F3E151"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4" w:history="1">
            <w:r w:rsidRPr="000D148C">
              <w:rPr>
                <w:rStyle w:val="Hyperlink"/>
                <w:rFonts w:ascii="Arial" w:hAnsi="Arial" w:cs="Arial"/>
                <w:noProof/>
                <w:lang w:val="ro-RO"/>
              </w:rPr>
              <w:t>2.12. Informaţii financiare (dacă sunt disponibile): bugete, evaluarea cost-eficienţă, evaluare cost-profit</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_Toc230965844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24</w:t>
            </w:r>
            <w:r w:rsidRPr="000D148C">
              <w:rPr>
                <w:rFonts w:ascii="Arial" w:hAnsi="Arial" w:cs="Arial"/>
                <w:noProof/>
                <w:webHidden/>
              </w:rPr>
              <w:fldChar w:fldCharType="end"/>
            </w:r>
          </w:hyperlink>
        </w:p>
        <w:p w14:paraId="0B846AC3" w14:textId="27090992"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5" w:history="1">
            <w:r w:rsidRPr="000D148C">
              <w:rPr>
                <w:rStyle w:val="Hyperlink"/>
                <w:rFonts w:ascii="Arial" w:hAnsi="Arial" w:cs="Arial"/>
                <w:noProof/>
                <w:lang w:val="ro-RO"/>
              </w:rPr>
              <w:t>2.13. Prevederi avute în vedere pentru evaluarea implementării şi rezultatelor planului de acţiune</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_Toc230965845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25</w:t>
            </w:r>
            <w:r w:rsidRPr="000D148C">
              <w:rPr>
                <w:rFonts w:ascii="Arial" w:hAnsi="Arial" w:cs="Arial"/>
                <w:noProof/>
                <w:webHidden/>
              </w:rPr>
              <w:fldChar w:fldCharType="end"/>
            </w:r>
          </w:hyperlink>
        </w:p>
        <w:p w14:paraId="72006E8A" w14:textId="23E0B20C" w:rsidR="000D148C" w:rsidRPr="000D148C" w:rsidRDefault="000D148C">
          <w:pPr>
            <w:pStyle w:val="TOC2"/>
            <w:tabs>
              <w:tab w:val="right" w:leader="dot" w:pos="9626"/>
            </w:tabs>
            <w:rPr>
              <w:rFonts w:ascii="Arial" w:eastAsiaTheme="minorEastAsia" w:hAnsi="Arial" w:cs="Arial"/>
              <w:noProof/>
              <w:kern w:val="2"/>
              <w:lang w:eastAsia="en-US"/>
              <w14:ligatures w14:val="standardContextual"/>
            </w:rPr>
          </w:pPr>
          <w:hyperlink w:anchor="_Toc230965846" w:history="1">
            <w:r w:rsidRPr="000D148C">
              <w:rPr>
                <w:rStyle w:val="Hyperlink"/>
                <w:rFonts w:ascii="Arial" w:hAnsi="Arial" w:cs="Arial"/>
                <w:noProof/>
                <w:lang w:val="ro-RO"/>
              </w:rPr>
              <w:t>2.14. Cerințe pentru cartarea strategică de zgomot pentru anul de bază 2026</w:t>
            </w:r>
            <w:r w:rsidRPr="000D148C">
              <w:rPr>
                <w:rFonts w:ascii="Arial" w:hAnsi="Arial" w:cs="Arial"/>
                <w:noProof/>
                <w:webHidden/>
              </w:rPr>
              <w:tab/>
            </w:r>
            <w:r w:rsidRPr="000D148C">
              <w:rPr>
                <w:rFonts w:ascii="Arial" w:hAnsi="Arial" w:cs="Arial"/>
                <w:noProof/>
                <w:webHidden/>
              </w:rPr>
              <w:fldChar w:fldCharType="begin"/>
            </w:r>
            <w:r w:rsidRPr="000D148C">
              <w:rPr>
                <w:rFonts w:ascii="Arial" w:hAnsi="Arial" w:cs="Arial"/>
                <w:noProof/>
                <w:webHidden/>
              </w:rPr>
              <w:instrText xml:space="preserve"> PAGEREF _Toc230965846 \h </w:instrText>
            </w:r>
            <w:r w:rsidRPr="000D148C">
              <w:rPr>
                <w:rFonts w:ascii="Arial" w:hAnsi="Arial" w:cs="Arial"/>
                <w:noProof/>
                <w:webHidden/>
              </w:rPr>
            </w:r>
            <w:r w:rsidRPr="000D148C">
              <w:rPr>
                <w:rFonts w:ascii="Arial" w:hAnsi="Arial" w:cs="Arial"/>
                <w:noProof/>
                <w:webHidden/>
              </w:rPr>
              <w:fldChar w:fldCharType="separate"/>
            </w:r>
            <w:r w:rsidRPr="000D148C">
              <w:rPr>
                <w:rFonts w:ascii="Arial" w:hAnsi="Arial" w:cs="Arial"/>
                <w:noProof/>
                <w:webHidden/>
              </w:rPr>
              <w:t>26</w:t>
            </w:r>
            <w:r w:rsidRPr="000D148C">
              <w:rPr>
                <w:rFonts w:ascii="Arial" w:hAnsi="Arial" w:cs="Arial"/>
                <w:noProof/>
                <w:webHidden/>
              </w:rPr>
              <w:fldChar w:fldCharType="end"/>
            </w:r>
          </w:hyperlink>
        </w:p>
        <w:p w14:paraId="472E1C59" w14:textId="39FCE334" w:rsidR="00BF22CA" w:rsidRPr="00CC511B" w:rsidRDefault="000D148C" w:rsidP="000D148C">
          <w:pPr>
            <w:pStyle w:val="Header"/>
            <w:spacing w:line="360" w:lineRule="auto"/>
            <w:jc w:val="both"/>
            <w:rPr>
              <w:rFonts w:ascii="Arial" w:hAnsi="Arial" w:cs="Arial"/>
              <w:color w:val="000000"/>
            </w:rPr>
          </w:pPr>
          <w:r w:rsidRPr="000D148C">
            <w:rPr>
              <w:rFonts w:ascii="Arial" w:hAnsi="Arial" w:cs="Arial"/>
              <w:b/>
              <w:bCs/>
              <w:noProof/>
            </w:rPr>
            <w:fldChar w:fldCharType="end"/>
          </w:r>
        </w:p>
      </w:sdtContent>
    </w:sdt>
    <w:bookmarkEnd w:id="0" w:displacedByCustomXml="prev"/>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2BBEDB81" w14:textId="53F7A13B" w:rsidR="000D148C" w:rsidRDefault="000D148C">
      <w:pPr>
        <w:suppressAutoHyphens w:val="0"/>
        <w:rPr>
          <w:rFonts w:ascii="Arial" w:hAnsi="Arial" w:cs="Arial"/>
          <w:bCs/>
          <w:color w:val="000000"/>
          <w:lang w:val="ro-RO"/>
        </w:rPr>
      </w:pPr>
      <w:r>
        <w:rPr>
          <w:rFonts w:ascii="Arial" w:hAnsi="Arial" w:cs="Arial"/>
          <w:bCs/>
          <w:color w:val="000000"/>
          <w:lang w:val="ro-RO"/>
        </w:rPr>
        <w:br w:type="page"/>
      </w:r>
    </w:p>
    <w:p w14:paraId="5DF130B5" w14:textId="77777777" w:rsidR="000D148C" w:rsidRPr="00CC511B" w:rsidRDefault="000D148C">
      <w:pPr>
        <w:autoSpaceDE w:val="0"/>
        <w:ind w:left="1418" w:hanging="1418"/>
        <w:rPr>
          <w:rFonts w:ascii="Arial" w:hAnsi="Arial" w:cs="Arial"/>
          <w:color w:val="000000"/>
          <w:lang w:val="ro-RO"/>
        </w:rPr>
      </w:pPr>
    </w:p>
    <w:p w14:paraId="3AF6F4B7" w14:textId="77777777" w:rsidR="00BF22CA" w:rsidRPr="00CC511B" w:rsidRDefault="00125C33" w:rsidP="000D148C">
      <w:pPr>
        <w:pStyle w:val="Heading1"/>
        <w:rPr>
          <w:lang w:val="ro-RO"/>
        </w:rPr>
      </w:pPr>
      <w:bookmarkStart w:id="1" w:name="_Toc230965831"/>
      <w:r w:rsidRPr="00CC511B">
        <w:rPr>
          <w:lang w:val="ro-RO"/>
        </w:rPr>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rsidP="000D148C">
      <w:pPr>
        <w:pStyle w:val="Heading1"/>
        <w:rPr>
          <w:lang w:val="ro-RO"/>
        </w:rPr>
      </w:pPr>
      <w:bookmarkStart w:id="3" w:name="_Toc230965832"/>
      <w:r>
        <w:rPr>
          <w:lang w:val="ro-RO"/>
        </w:rPr>
        <w:t>2.</w:t>
      </w:r>
      <w:r w:rsidR="00125C33" w:rsidRPr="00CC511B">
        <w:rPr>
          <w:lang w:val="ro-RO"/>
        </w:rPr>
        <w:t xml:space="preserve"> RAPORT</w:t>
      </w:r>
      <w:bookmarkEnd w:id="3"/>
    </w:p>
    <w:p w14:paraId="39980297" w14:textId="285B5D8B" w:rsidR="00BF22CA" w:rsidRPr="0052391B" w:rsidRDefault="00125C33" w:rsidP="000D148C">
      <w:pPr>
        <w:pStyle w:val="Heading2"/>
        <w:rPr>
          <w:color w:val="000000"/>
          <w:lang w:val="ro-RO"/>
        </w:rPr>
      </w:pPr>
      <w:bookmarkStart w:id="4" w:name="_Toc230965833"/>
      <w:r w:rsidRPr="0052391B">
        <w:rPr>
          <w:bCs/>
          <w:color w:val="000000"/>
          <w:lang w:val="ro-RO"/>
        </w:rPr>
        <w:t xml:space="preserve">2.1. Descrierea </w:t>
      </w:r>
      <w:proofErr w:type="spellStart"/>
      <w:r w:rsidR="0052391B" w:rsidRPr="0052391B">
        <w:rPr>
          <w:lang w:eastAsia="en-US"/>
        </w:rPr>
        <w:t>drumului</w:t>
      </w:r>
      <w:proofErr w:type="spellEnd"/>
      <w:r w:rsidR="0052391B" w:rsidRPr="0052391B">
        <w:rPr>
          <w:lang w:eastAsia="en-US"/>
        </w:rPr>
        <w:t xml:space="preserve"> principal – </w:t>
      </w:r>
      <w:r w:rsidR="00102916">
        <w:rPr>
          <w:lang w:eastAsia="en-US"/>
        </w:rPr>
        <w:t>DN1</w:t>
      </w:r>
      <w:r w:rsidR="0052391B" w:rsidRPr="0052391B">
        <w:rPr>
          <w:lang w:eastAsia="en-US"/>
        </w:rPr>
        <w:t xml:space="preserve"> km </w:t>
      </w:r>
      <w:r w:rsidR="00DB7862">
        <w:rPr>
          <w:lang w:eastAsia="en-US"/>
        </w:rPr>
        <w:t>1</w:t>
      </w:r>
      <w:r w:rsidR="00067DDC">
        <w:rPr>
          <w:lang w:eastAsia="en-US"/>
        </w:rPr>
        <w:t>38</w:t>
      </w:r>
      <w:r w:rsidR="0052391B" w:rsidRPr="0052391B">
        <w:rPr>
          <w:lang w:eastAsia="en-US"/>
        </w:rPr>
        <w:t>+</w:t>
      </w:r>
      <w:r w:rsidR="00DB7862">
        <w:rPr>
          <w:lang w:eastAsia="en-US"/>
        </w:rPr>
        <w:t>000</w:t>
      </w:r>
      <w:r w:rsidR="0052391B" w:rsidRPr="0052391B">
        <w:rPr>
          <w:lang w:eastAsia="en-US"/>
        </w:rPr>
        <w:t xml:space="preserve"> – km </w:t>
      </w:r>
      <w:r w:rsidR="007E6B13">
        <w:rPr>
          <w:lang w:eastAsia="en-US"/>
        </w:rPr>
        <w:t>1</w:t>
      </w:r>
      <w:r w:rsidR="00067DDC">
        <w:rPr>
          <w:lang w:eastAsia="en-US"/>
        </w:rPr>
        <w:t>40</w:t>
      </w:r>
      <w:r w:rsidR="0052391B" w:rsidRPr="0052391B">
        <w:rPr>
          <w:lang w:eastAsia="en-US"/>
        </w:rPr>
        <w:t>+</w:t>
      </w:r>
      <w:r w:rsidR="00067DDC">
        <w:rPr>
          <w:lang w:eastAsia="en-US"/>
        </w:rPr>
        <w:t>923</w:t>
      </w:r>
      <w:bookmarkEnd w:id="4"/>
    </w:p>
    <w:p w14:paraId="5E471F39" w14:textId="77777777" w:rsidR="00067DDC" w:rsidRDefault="00067DDC" w:rsidP="00067DDC">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5" w:name="_Hlk201507665"/>
      <w:r>
        <w:rPr>
          <w:rFonts w:ascii="Arial" w:hAnsi="Arial" w:cs="Arial"/>
          <w:color w:val="auto"/>
          <w:lang w:val="pt-BR"/>
        </w:rPr>
        <w:t>DN1_km138+000-km140+</w:t>
      </w:r>
      <w:bookmarkEnd w:id="5"/>
      <w:r>
        <w:rPr>
          <w:rFonts w:ascii="Arial" w:hAnsi="Arial" w:cs="Arial"/>
          <w:color w:val="auto"/>
          <w:lang w:val="pt-BR"/>
        </w:rPr>
        <w:t>923 face parte din drumul național DN1 de 643,907 km care leagă localitățile București, Ploiești, Brașov, Sibiu, Sebeș, Alba Iulia, Cluj Napoca, Oradea și Borș (frontiera cu Ungaria). Este delimitat de limita administrativă a jud. Brașov și intersecția cu DN73A.</w:t>
      </w:r>
    </w:p>
    <w:p w14:paraId="496AC128" w14:textId="77777777" w:rsidR="00067DDC" w:rsidRDefault="00067DDC" w:rsidP="00067DDC">
      <w:pPr>
        <w:pStyle w:val="WW-Default"/>
        <w:jc w:val="both"/>
        <w:rPr>
          <w:rFonts w:ascii="Arial" w:hAnsi="Arial" w:cs="Arial"/>
          <w:color w:val="auto"/>
          <w:lang w:val="pt-BR"/>
        </w:rPr>
      </w:pPr>
      <w:r>
        <w:rPr>
          <w:rFonts w:ascii="Arial" w:hAnsi="Arial" w:cs="Arial"/>
          <w:b/>
          <w:bCs/>
          <w:color w:val="auto"/>
          <w:lang w:val="pt-BR"/>
        </w:rPr>
        <w:t xml:space="preserve">Lungime: </w:t>
      </w:r>
      <w:r>
        <w:rPr>
          <w:rFonts w:ascii="Arial" w:hAnsi="Arial" w:cs="Arial"/>
          <w:color w:val="auto"/>
          <w:lang w:val="pt-BR"/>
        </w:rPr>
        <w:t>2,923</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3A5146A" w14:textId="77777777" w:rsidR="00067DDC" w:rsidRPr="00A46DA2" w:rsidRDefault="00067DDC" w:rsidP="00067DDC">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6510F">
        <w:rPr>
          <w:rFonts w:ascii="Arial" w:hAnsi="Arial" w:cs="Arial"/>
          <w:color w:val="auto"/>
          <w:lang w:val="pt-BR"/>
        </w:rPr>
        <w:t>6</w:t>
      </w:r>
      <w:r>
        <w:rPr>
          <w:rFonts w:ascii="Arial" w:hAnsi="Arial" w:cs="Arial"/>
          <w:color w:val="auto"/>
          <w:lang w:val="pt-BR"/>
        </w:rPr>
        <w:t>.</w:t>
      </w:r>
      <w:r w:rsidRPr="0096510F">
        <w:rPr>
          <w:rFonts w:ascii="Arial" w:hAnsi="Arial" w:cs="Arial"/>
          <w:color w:val="auto"/>
          <w:lang w:val="pt-BR"/>
        </w:rPr>
        <w:t>424</w:t>
      </w:r>
      <w:r>
        <w:rPr>
          <w:rFonts w:ascii="Arial" w:hAnsi="Arial" w:cs="Arial"/>
          <w:color w:val="auto"/>
          <w:lang w:val="pt-BR"/>
        </w:rPr>
        <w:t>.</w:t>
      </w:r>
      <w:r w:rsidRPr="0096510F">
        <w:rPr>
          <w:rFonts w:ascii="Arial" w:hAnsi="Arial" w:cs="Arial"/>
          <w:color w:val="auto"/>
          <w:lang w:val="pt-BR"/>
        </w:rPr>
        <w:t>000</w:t>
      </w:r>
    </w:p>
    <w:p w14:paraId="0F66186E" w14:textId="77777777" w:rsidR="00067DDC" w:rsidRDefault="00067DDC" w:rsidP="00067DDC">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munte și are următoarea schemă itinerară.</w:t>
      </w:r>
    </w:p>
    <w:p w14:paraId="5AC3FFA3" w14:textId="77777777" w:rsidR="00067DDC" w:rsidRDefault="00067DDC" w:rsidP="00067DDC">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067DDC" w14:paraId="7D5E1412" w14:textId="77777777" w:rsidTr="00D3454E">
        <w:trPr>
          <w:jc w:val="center"/>
        </w:trPr>
        <w:tc>
          <w:tcPr>
            <w:tcW w:w="1242" w:type="dxa"/>
            <w:vAlign w:val="center"/>
          </w:tcPr>
          <w:p w14:paraId="2C32FB97" w14:textId="77777777" w:rsidR="00067DDC" w:rsidRDefault="00067DDC" w:rsidP="00D3454E">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3AEA8E7F" w14:textId="77777777" w:rsidR="00067DDC" w:rsidRDefault="00067DDC" w:rsidP="00D3454E">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53697248" w14:textId="77777777" w:rsidR="00067DDC" w:rsidRDefault="00067DDC" w:rsidP="00D3454E">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0F520D53" w14:textId="77777777" w:rsidR="00067DDC" w:rsidRDefault="00067DDC" w:rsidP="00D3454E">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59D5E279" w14:textId="77777777" w:rsidR="00067DDC" w:rsidRDefault="00067DDC" w:rsidP="00D3454E">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067DDC" w14:paraId="36787CFC" w14:textId="77777777" w:rsidTr="00D3454E">
        <w:trPr>
          <w:jc w:val="center"/>
        </w:trPr>
        <w:tc>
          <w:tcPr>
            <w:tcW w:w="1242" w:type="dxa"/>
          </w:tcPr>
          <w:p w14:paraId="1D34E7C2"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1ABC2A3"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556B3CC"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6A3C3EA5"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156</w:t>
            </w:r>
          </w:p>
        </w:tc>
        <w:tc>
          <w:tcPr>
            <w:tcW w:w="6469" w:type="dxa"/>
          </w:tcPr>
          <w:p w14:paraId="243C4038" w14:textId="77777777" w:rsidR="00067DDC" w:rsidRPr="00E1681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forestier</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r>
              <w:rPr>
                <w:sz w:val="20"/>
                <w:szCs w:val="20"/>
              </w:rPr>
              <w:t xml:space="preserve"> (UAT Azuga)</w:t>
            </w:r>
          </w:p>
        </w:tc>
      </w:tr>
      <w:tr w:rsidR="00067DDC" w14:paraId="353C8884" w14:textId="77777777" w:rsidTr="00D3454E">
        <w:trPr>
          <w:jc w:val="center"/>
        </w:trPr>
        <w:tc>
          <w:tcPr>
            <w:tcW w:w="1242" w:type="dxa"/>
          </w:tcPr>
          <w:p w14:paraId="475FA4D1"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B42B487"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9146747"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6ECAC62A"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389</w:t>
            </w:r>
          </w:p>
        </w:tc>
        <w:tc>
          <w:tcPr>
            <w:tcW w:w="6469" w:type="dxa"/>
          </w:tcPr>
          <w:p w14:paraId="74211C03" w14:textId="77777777" w:rsidR="00067DDC" w:rsidRPr="00E1681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exploatare</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067DDC" w14:paraId="4C7D3AED" w14:textId="77777777" w:rsidTr="00D3454E">
        <w:trPr>
          <w:jc w:val="center"/>
        </w:trPr>
        <w:tc>
          <w:tcPr>
            <w:tcW w:w="1242" w:type="dxa"/>
          </w:tcPr>
          <w:p w14:paraId="6E4DF94E"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0621EDF"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0F471C78"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361BD7B3"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435</w:t>
            </w:r>
          </w:p>
        </w:tc>
        <w:tc>
          <w:tcPr>
            <w:tcW w:w="6469" w:type="dxa"/>
          </w:tcPr>
          <w:p w14:paraId="652EB907" w14:textId="77777777" w:rsidR="00067DD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DC</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067DDC" w14:paraId="7A336023" w14:textId="77777777" w:rsidTr="00D3454E">
        <w:trPr>
          <w:jc w:val="center"/>
        </w:trPr>
        <w:tc>
          <w:tcPr>
            <w:tcW w:w="1242" w:type="dxa"/>
          </w:tcPr>
          <w:p w14:paraId="7B4A79D3"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3308AC9"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8493A08"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1C4405DF"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446</w:t>
            </w:r>
          </w:p>
        </w:tc>
        <w:tc>
          <w:tcPr>
            <w:tcW w:w="6469" w:type="dxa"/>
          </w:tcPr>
          <w:p w14:paraId="78A201FE" w14:textId="77777777" w:rsidR="00067DD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DC</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067DDC" w14:paraId="36CA37D0" w14:textId="77777777" w:rsidTr="00D3454E">
        <w:trPr>
          <w:jc w:val="center"/>
        </w:trPr>
        <w:tc>
          <w:tcPr>
            <w:tcW w:w="1242" w:type="dxa"/>
          </w:tcPr>
          <w:p w14:paraId="1FFC0A17"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31BD313"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7D7D34A6"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4759BFB6"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759</w:t>
            </w:r>
          </w:p>
        </w:tc>
        <w:tc>
          <w:tcPr>
            <w:tcW w:w="6469" w:type="dxa"/>
          </w:tcPr>
          <w:p w14:paraId="591C8940" w14:textId="77777777" w:rsidR="00067DD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exploatare</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067DDC" w14:paraId="4E55440B" w14:textId="77777777" w:rsidTr="00D3454E">
        <w:trPr>
          <w:jc w:val="center"/>
        </w:trPr>
        <w:tc>
          <w:tcPr>
            <w:tcW w:w="1242" w:type="dxa"/>
          </w:tcPr>
          <w:p w14:paraId="06CBFF0E"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04836B"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573276B6"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460111F6"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796</w:t>
            </w:r>
          </w:p>
        </w:tc>
        <w:tc>
          <w:tcPr>
            <w:tcW w:w="6469" w:type="dxa"/>
          </w:tcPr>
          <w:p w14:paraId="321AEF26" w14:textId="77777777" w:rsidR="00067DD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 xml:space="preserve">drum </w:t>
            </w:r>
            <w:proofErr w:type="spellStart"/>
            <w:r>
              <w:rPr>
                <w:sz w:val="20"/>
                <w:szCs w:val="20"/>
              </w:rPr>
              <w:t>forestier</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067DDC" w14:paraId="2901DF87" w14:textId="77777777" w:rsidTr="00D3454E">
        <w:trPr>
          <w:jc w:val="center"/>
        </w:trPr>
        <w:tc>
          <w:tcPr>
            <w:tcW w:w="1242" w:type="dxa"/>
          </w:tcPr>
          <w:p w14:paraId="38203F86"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831D63D"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3AF4C4D7"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5B304E69"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830</w:t>
            </w:r>
          </w:p>
        </w:tc>
        <w:tc>
          <w:tcPr>
            <w:tcW w:w="6469" w:type="dxa"/>
          </w:tcPr>
          <w:p w14:paraId="673CF7F8" w14:textId="77777777" w:rsidR="00067DDC" w:rsidRDefault="00067DDC" w:rsidP="00D3454E">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oraș</w:t>
            </w:r>
            <w:proofErr w:type="spellEnd"/>
            <w:r>
              <w:rPr>
                <w:sz w:val="20"/>
                <w:szCs w:val="20"/>
              </w:rPr>
              <w:t xml:space="preserve"> Predeal</w:t>
            </w:r>
          </w:p>
        </w:tc>
      </w:tr>
      <w:tr w:rsidR="00067DDC" w14:paraId="628E60C6" w14:textId="77777777" w:rsidTr="00D3454E">
        <w:trPr>
          <w:jc w:val="center"/>
        </w:trPr>
        <w:tc>
          <w:tcPr>
            <w:tcW w:w="1242" w:type="dxa"/>
          </w:tcPr>
          <w:p w14:paraId="47E9103D"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320D7F7"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2E09F679"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138</w:t>
            </w:r>
          </w:p>
        </w:tc>
        <w:tc>
          <w:tcPr>
            <w:tcW w:w="567" w:type="dxa"/>
          </w:tcPr>
          <w:p w14:paraId="4F414E55"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991</w:t>
            </w:r>
          </w:p>
        </w:tc>
        <w:tc>
          <w:tcPr>
            <w:tcW w:w="6469" w:type="dxa"/>
          </w:tcPr>
          <w:p w14:paraId="1766EC92" w14:textId="77777777" w:rsidR="00067DDC"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DC</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067DDC" w14:paraId="464F06A7" w14:textId="77777777" w:rsidTr="00D3454E">
        <w:trPr>
          <w:jc w:val="center"/>
        </w:trPr>
        <w:tc>
          <w:tcPr>
            <w:tcW w:w="1242" w:type="dxa"/>
          </w:tcPr>
          <w:p w14:paraId="0B236D91"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92EFAC9"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4A57EA2E"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29BFB58A"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102</w:t>
            </w:r>
          </w:p>
        </w:tc>
        <w:tc>
          <w:tcPr>
            <w:tcW w:w="6469" w:type="dxa"/>
          </w:tcPr>
          <w:p w14:paraId="3AA425E8" w14:textId="77777777" w:rsidR="00067DDC" w:rsidRPr="00BE0B46"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067DDC" w14:paraId="00CCA091" w14:textId="77777777" w:rsidTr="00D3454E">
        <w:trPr>
          <w:jc w:val="center"/>
        </w:trPr>
        <w:tc>
          <w:tcPr>
            <w:tcW w:w="1242" w:type="dxa"/>
          </w:tcPr>
          <w:p w14:paraId="60BF188C"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E1D9192"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6F66584A"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44560F4F"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435</w:t>
            </w:r>
          </w:p>
        </w:tc>
        <w:tc>
          <w:tcPr>
            <w:tcW w:w="6469" w:type="dxa"/>
          </w:tcPr>
          <w:p w14:paraId="3496306D" w14:textId="77777777" w:rsidR="00067DDC" w:rsidRPr="00BE0B46"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sidRPr="00BE0B46">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r w:rsidR="00067DDC" w14:paraId="455CCB86" w14:textId="77777777" w:rsidTr="00D3454E">
        <w:trPr>
          <w:jc w:val="center"/>
        </w:trPr>
        <w:tc>
          <w:tcPr>
            <w:tcW w:w="1242" w:type="dxa"/>
          </w:tcPr>
          <w:p w14:paraId="45387B6B"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2E3A02D"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184974C"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26ACF3E3"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620</w:t>
            </w:r>
          </w:p>
        </w:tc>
        <w:tc>
          <w:tcPr>
            <w:tcW w:w="6469" w:type="dxa"/>
          </w:tcPr>
          <w:p w14:paraId="5415048F" w14:textId="77777777" w:rsidR="00067DDC" w:rsidRPr="00BE0B46"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proofErr w:type="spellStart"/>
            <w:r>
              <w:rPr>
                <w:sz w:val="20"/>
                <w:szCs w:val="20"/>
              </w:rPr>
              <w:t>stradă</w:t>
            </w:r>
            <w:proofErr w:type="spellEnd"/>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dreaptă</w:t>
            </w:r>
            <w:proofErr w:type="spellEnd"/>
          </w:p>
        </w:tc>
      </w:tr>
      <w:tr w:rsidR="00067DDC" w14:paraId="496D1F68" w14:textId="77777777" w:rsidTr="00D3454E">
        <w:trPr>
          <w:jc w:val="center"/>
        </w:trPr>
        <w:tc>
          <w:tcPr>
            <w:tcW w:w="1242" w:type="dxa"/>
          </w:tcPr>
          <w:p w14:paraId="13F8AAE6"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5C0FD84" w14:textId="77777777" w:rsidR="00067DD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w:t>
            </w:r>
          </w:p>
        </w:tc>
        <w:tc>
          <w:tcPr>
            <w:tcW w:w="567" w:type="dxa"/>
          </w:tcPr>
          <w:p w14:paraId="17CA8121"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567" w:type="dxa"/>
          </w:tcPr>
          <w:p w14:paraId="4EC8901A" w14:textId="77777777" w:rsidR="00067DDC" w:rsidRPr="00E1681C" w:rsidRDefault="00067DDC" w:rsidP="00D3454E">
            <w:pPr>
              <w:pStyle w:val="NormalWeb"/>
              <w:spacing w:before="0" w:after="0"/>
              <w:jc w:val="center"/>
              <w:rPr>
                <w:rFonts w:ascii="Arial" w:hAnsi="Arial" w:cs="Arial"/>
                <w:sz w:val="20"/>
                <w:szCs w:val="20"/>
                <w:lang w:val="pt-BR"/>
              </w:rPr>
            </w:pPr>
            <w:r>
              <w:rPr>
                <w:rFonts w:ascii="Arial" w:hAnsi="Arial" w:cs="Arial"/>
                <w:sz w:val="20"/>
                <w:szCs w:val="20"/>
                <w:lang w:val="pt-BR"/>
              </w:rPr>
              <w:t>923</w:t>
            </w:r>
          </w:p>
        </w:tc>
        <w:tc>
          <w:tcPr>
            <w:tcW w:w="6469" w:type="dxa"/>
          </w:tcPr>
          <w:p w14:paraId="7F4D095D" w14:textId="77777777" w:rsidR="00067DDC" w:rsidRPr="00BE0B46" w:rsidRDefault="00067DDC" w:rsidP="00D3454E">
            <w:pPr>
              <w:pStyle w:val="Default"/>
              <w:rPr>
                <w:sz w:val="20"/>
                <w:szCs w:val="20"/>
              </w:rPr>
            </w:pPr>
            <w:proofErr w:type="spellStart"/>
            <w:r w:rsidRPr="00BE0B46">
              <w:rPr>
                <w:sz w:val="20"/>
                <w:szCs w:val="20"/>
              </w:rPr>
              <w:t>Intersecție</w:t>
            </w:r>
            <w:proofErr w:type="spellEnd"/>
            <w:r w:rsidRPr="00BE0B46">
              <w:rPr>
                <w:sz w:val="20"/>
                <w:szCs w:val="20"/>
              </w:rPr>
              <w:t xml:space="preserve"> la </w:t>
            </w:r>
            <w:proofErr w:type="spellStart"/>
            <w:r w:rsidRPr="00BE0B46">
              <w:rPr>
                <w:sz w:val="20"/>
                <w:szCs w:val="20"/>
              </w:rPr>
              <w:t>nivel</w:t>
            </w:r>
            <w:proofErr w:type="spellEnd"/>
            <w:r>
              <w:rPr>
                <w:sz w:val="20"/>
                <w:szCs w:val="20"/>
              </w:rPr>
              <w:t xml:space="preserve"> </w:t>
            </w:r>
            <w:r w:rsidRPr="00BE0B46">
              <w:rPr>
                <w:sz w:val="20"/>
                <w:szCs w:val="20"/>
              </w:rPr>
              <w:t xml:space="preserve">cu </w:t>
            </w:r>
            <w:r>
              <w:rPr>
                <w:sz w:val="20"/>
                <w:szCs w:val="20"/>
              </w:rPr>
              <w:t>DN73A</w:t>
            </w:r>
            <w:r w:rsidRPr="00BE0B46">
              <w:rPr>
                <w:sz w:val="20"/>
                <w:szCs w:val="20"/>
              </w:rPr>
              <w:t xml:space="preserve"> pe </w:t>
            </w:r>
            <w:proofErr w:type="spellStart"/>
            <w:r w:rsidRPr="00BE0B46">
              <w:rPr>
                <w:sz w:val="20"/>
                <w:szCs w:val="20"/>
              </w:rPr>
              <w:t>partea</w:t>
            </w:r>
            <w:proofErr w:type="spellEnd"/>
            <w:r w:rsidRPr="00BE0B46">
              <w:rPr>
                <w:sz w:val="20"/>
                <w:szCs w:val="20"/>
              </w:rPr>
              <w:t xml:space="preserve"> </w:t>
            </w:r>
            <w:proofErr w:type="spellStart"/>
            <w:r>
              <w:rPr>
                <w:sz w:val="20"/>
                <w:szCs w:val="20"/>
              </w:rPr>
              <w:t>stângă</w:t>
            </w:r>
            <w:proofErr w:type="spellEnd"/>
          </w:p>
        </w:tc>
      </w:tr>
    </w:tbl>
    <w:p w14:paraId="7A5AC4E6" w14:textId="77777777" w:rsidR="00067DDC" w:rsidRDefault="00067DDC" w:rsidP="00067DDC">
      <w:pPr>
        <w:jc w:val="center"/>
        <w:rPr>
          <w:rFonts w:ascii="Arial" w:hAnsi="Arial" w:cs="Arial"/>
          <w:b/>
          <w:noProof/>
          <w:sz w:val="40"/>
          <w:szCs w:val="40"/>
          <w:lang w:val="fr-FR"/>
        </w:rPr>
      </w:pPr>
    </w:p>
    <w:p w14:paraId="0740AFE2" w14:textId="56279D0C" w:rsidR="00067DDC" w:rsidRPr="00C11403" w:rsidRDefault="00067DDC" w:rsidP="00067DDC">
      <w:pPr>
        <w:jc w:val="center"/>
        <w:rPr>
          <w:noProof/>
        </w:rPr>
      </w:pPr>
      <w:r w:rsidRPr="0096510F">
        <w:rPr>
          <w:rFonts w:ascii="Arial" w:hAnsi="Arial" w:cs="Arial"/>
          <w:b/>
          <w:noProof/>
          <w:sz w:val="40"/>
          <w:szCs w:val="40"/>
          <w:lang w:val="fr-FR"/>
        </w:rPr>
        <w:drawing>
          <wp:inline distT="0" distB="0" distL="0" distR="0" wp14:anchorId="21FF680A" wp14:editId="1B138024">
            <wp:extent cx="5291455" cy="3708400"/>
            <wp:effectExtent l="0" t="0" r="4445" b="6350"/>
            <wp:docPr id="6479790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91455" cy="3708400"/>
                    </a:xfrm>
                    <a:prstGeom prst="rect">
                      <a:avLst/>
                    </a:prstGeom>
                    <a:noFill/>
                    <a:ln>
                      <a:noFill/>
                    </a:ln>
                  </pic:spPr>
                </pic:pic>
              </a:graphicData>
            </a:graphic>
          </wp:inline>
        </w:drawing>
      </w:r>
    </w:p>
    <w:p w14:paraId="57A81C2F" w14:textId="77777777" w:rsidR="00067DDC" w:rsidRPr="004C4798" w:rsidRDefault="00067DDC" w:rsidP="00067DDC">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 = km 138+000 – km 140+923</w:t>
      </w:r>
    </w:p>
    <w:p w14:paraId="674E21EB" w14:textId="77777777" w:rsidR="00067DDC" w:rsidRDefault="00067DDC" w:rsidP="00067DDC">
      <w:pPr>
        <w:jc w:val="both"/>
        <w:rPr>
          <w:rFonts w:ascii="Arial" w:hAnsi="Arial" w:cs="Arial"/>
          <w:lang w:val="ro-RO"/>
        </w:rPr>
      </w:pPr>
    </w:p>
    <w:p w14:paraId="3B783553" w14:textId="77777777" w:rsidR="00067DDC" w:rsidRPr="000171AB" w:rsidRDefault="00067DDC" w:rsidP="00067DDC">
      <w:pPr>
        <w:pStyle w:val="WW-Default"/>
        <w:jc w:val="both"/>
        <w:rPr>
          <w:rFonts w:ascii="Arial" w:hAnsi="Arial" w:cs="Arial"/>
          <w:b/>
          <w:bCs/>
          <w:color w:val="auto"/>
          <w:lang w:val="pt-BR"/>
        </w:rPr>
      </w:pPr>
      <w:bookmarkStart w:id="6" w:name="_Hlk201497727"/>
      <w:r w:rsidRPr="000171AB">
        <w:rPr>
          <w:rFonts w:ascii="Arial" w:hAnsi="Arial" w:cs="Arial"/>
          <w:b/>
          <w:bCs/>
          <w:color w:val="auto"/>
          <w:lang w:val="pt-BR"/>
        </w:rPr>
        <w:t xml:space="preserve">Populaţie: </w:t>
      </w:r>
      <w:r>
        <w:rPr>
          <w:rFonts w:ascii="Arial" w:hAnsi="Arial" w:cs="Arial"/>
          <w:color w:val="auto"/>
          <w:lang w:val="pt-BR"/>
        </w:rPr>
        <w:t>7.921</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470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0DA27BC9" w14:textId="77777777" w:rsidR="00067DDC" w:rsidRDefault="00067DDC" w:rsidP="00067DDC">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6.444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val="pt-BR"/>
        </w:rPr>
        <w:t xml:space="preserve">457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6"/>
    </w:p>
    <w:p w14:paraId="2D737E33" w14:textId="77777777" w:rsidR="00067DDC" w:rsidRDefault="00067DDC" w:rsidP="00067DDC">
      <w:pPr>
        <w:pStyle w:val="NormalWeb"/>
        <w:shd w:val="clear" w:color="auto" w:fill="FFFFFF"/>
        <w:spacing w:before="0" w:after="0"/>
        <w:jc w:val="center"/>
        <w:rPr>
          <w:rFonts w:ascii="Arial" w:hAnsi="Arial" w:cs="Arial"/>
          <w:lang w:val="pt-BR"/>
        </w:rPr>
      </w:pPr>
    </w:p>
    <w:p w14:paraId="42BD3C80" w14:textId="77777777" w:rsidR="00067DDC" w:rsidRDefault="00067DDC" w:rsidP="00067DDC">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067DDC" w14:paraId="2F21DE31" w14:textId="77777777" w:rsidTr="00D3454E">
        <w:trPr>
          <w:jc w:val="center"/>
        </w:trPr>
        <w:tc>
          <w:tcPr>
            <w:tcW w:w="2432" w:type="dxa"/>
            <w:vAlign w:val="center"/>
          </w:tcPr>
          <w:p w14:paraId="70C6C966"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5293229"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68761C25"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16229BB3"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Populație zonă impact</w:t>
            </w:r>
            <w:bookmarkStart w:id="7" w:name="_Hlk200717682"/>
            <w:r>
              <w:rPr>
                <w:rStyle w:val="FootnoteReference"/>
                <w:rFonts w:ascii="Arial" w:hAnsi="Arial" w:cs="Arial"/>
                <w:b/>
                <w:bCs/>
                <w:sz w:val="20"/>
                <w:szCs w:val="20"/>
                <w:lang w:val="ro-RO"/>
              </w:rPr>
              <w:footnoteReference w:id="1"/>
            </w:r>
            <w:bookmarkEnd w:id="7"/>
          </w:p>
        </w:tc>
        <w:tc>
          <w:tcPr>
            <w:tcW w:w="1701" w:type="dxa"/>
            <w:vAlign w:val="center"/>
          </w:tcPr>
          <w:p w14:paraId="48BBD6DA"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692E4534"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067DDC" w14:paraId="44598D4C" w14:textId="77777777" w:rsidTr="00D3454E">
        <w:trPr>
          <w:jc w:val="center"/>
        </w:trPr>
        <w:tc>
          <w:tcPr>
            <w:tcW w:w="2432" w:type="dxa"/>
            <w:vAlign w:val="bottom"/>
          </w:tcPr>
          <w:p w14:paraId="4155D2C5" w14:textId="77777777" w:rsidR="00067DDC" w:rsidRDefault="00067DDC" w:rsidP="00D3454E">
            <w:pPr>
              <w:jc w:val="center"/>
              <w:rPr>
                <w:rFonts w:ascii="Arial" w:hAnsi="Arial" w:cs="Arial"/>
                <w:sz w:val="20"/>
                <w:szCs w:val="20"/>
                <w:lang w:val="ro-RO"/>
              </w:rPr>
            </w:pPr>
            <w:r>
              <w:rPr>
                <w:rFonts w:ascii="Arial" w:hAnsi="Arial" w:cs="Arial"/>
                <w:sz w:val="20"/>
                <w:szCs w:val="20"/>
              </w:rPr>
              <w:t>AZUGA</w:t>
            </w:r>
          </w:p>
        </w:tc>
        <w:tc>
          <w:tcPr>
            <w:tcW w:w="864" w:type="dxa"/>
            <w:vAlign w:val="bottom"/>
          </w:tcPr>
          <w:p w14:paraId="1483A8A9" w14:textId="77777777" w:rsidR="00067DDC" w:rsidRDefault="00067DDC" w:rsidP="00D3454E">
            <w:pPr>
              <w:jc w:val="center"/>
              <w:rPr>
                <w:rFonts w:ascii="Arial" w:hAnsi="Arial" w:cs="Arial"/>
                <w:sz w:val="20"/>
                <w:szCs w:val="20"/>
                <w:lang w:val="ro-RO"/>
              </w:rPr>
            </w:pPr>
            <w:r>
              <w:rPr>
                <w:rFonts w:ascii="Arial" w:hAnsi="Arial" w:cs="Arial"/>
                <w:sz w:val="20"/>
                <w:szCs w:val="20"/>
              </w:rPr>
              <w:t>PH</w:t>
            </w:r>
          </w:p>
        </w:tc>
        <w:tc>
          <w:tcPr>
            <w:tcW w:w="1370" w:type="dxa"/>
            <w:vAlign w:val="bottom"/>
          </w:tcPr>
          <w:p w14:paraId="19EA0DC0" w14:textId="77777777" w:rsidR="00067DDC" w:rsidRDefault="00067DDC" w:rsidP="00D3454E">
            <w:pPr>
              <w:jc w:val="center"/>
              <w:rPr>
                <w:rFonts w:ascii="Arial" w:hAnsi="Arial" w:cs="Arial"/>
                <w:sz w:val="20"/>
                <w:szCs w:val="20"/>
                <w:lang w:val="ro-RO"/>
              </w:rPr>
            </w:pPr>
            <w:r>
              <w:rPr>
                <w:rFonts w:ascii="Arial" w:hAnsi="Arial" w:cs="Arial"/>
                <w:sz w:val="20"/>
                <w:szCs w:val="20"/>
              </w:rPr>
              <w:t>3901</w:t>
            </w:r>
          </w:p>
        </w:tc>
        <w:tc>
          <w:tcPr>
            <w:tcW w:w="1356" w:type="dxa"/>
          </w:tcPr>
          <w:p w14:paraId="431E34A0" w14:textId="77777777" w:rsidR="00067DDC" w:rsidRPr="005B61BE" w:rsidRDefault="00067DDC" w:rsidP="00D3454E">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8D5A89A" w14:textId="77777777" w:rsidR="00067DDC" w:rsidRDefault="00067DDC" w:rsidP="00D3454E">
            <w:pPr>
              <w:suppressAutoHyphens w:val="0"/>
              <w:jc w:val="center"/>
              <w:rPr>
                <w:rFonts w:ascii="Arial" w:hAnsi="Arial" w:cs="Arial"/>
                <w:sz w:val="20"/>
                <w:szCs w:val="20"/>
                <w:lang w:val="ro-RO" w:eastAsia="ro-RO"/>
              </w:rPr>
            </w:pPr>
            <w:r>
              <w:rPr>
                <w:rFonts w:ascii="Arial" w:hAnsi="Arial" w:cs="Arial"/>
                <w:sz w:val="20"/>
                <w:szCs w:val="20"/>
              </w:rPr>
              <w:t>2528</w:t>
            </w:r>
          </w:p>
        </w:tc>
        <w:tc>
          <w:tcPr>
            <w:tcW w:w="1701" w:type="dxa"/>
            <w:vAlign w:val="bottom"/>
          </w:tcPr>
          <w:p w14:paraId="37B20AEA" w14:textId="77777777" w:rsidR="00067DDC" w:rsidRPr="00492178" w:rsidRDefault="00067DDC" w:rsidP="00D3454E">
            <w:pPr>
              <w:jc w:val="center"/>
              <w:rPr>
                <w:rFonts w:ascii="Arial" w:hAnsi="Arial" w:cs="Arial"/>
                <w:sz w:val="20"/>
                <w:szCs w:val="20"/>
                <w:lang w:val="ro-RO"/>
              </w:rPr>
            </w:pPr>
            <w:r>
              <w:rPr>
                <w:rFonts w:ascii="Arial" w:hAnsi="Arial" w:cs="Arial"/>
                <w:sz w:val="20"/>
                <w:szCs w:val="20"/>
                <w:lang w:val="ro-RO"/>
              </w:rPr>
              <w:t>0</w:t>
            </w:r>
          </w:p>
        </w:tc>
      </w:tr>
      <w:tr w:rsidR="00067DDC" w14:paraId="75E70994" w14:textId="77777777" w:rsidTr="00D3454E">
        <w:trPr>
          <w:jc w:val="center"/>
        </w:trPr>
        <w:tc>
          <w:tcPr>
            <w:tcW w:w="2432" w:type="dxa"/>
            <w:vAlign w:val="bottom"/>
          </w:tcPr>
          <w:p w14:paraId="3A8E71BB" w14:textId="77777777" w:rsidR="00067DDC" w:rsidRDefault="00067DDC" w:rsidP="00D3454E">
            <w:pPr>
              <w:jc w:val="center"/>
              <w:rPr>
                <w:rFonts w:ascii="Arial" w:hAnsi="Arial" w:cs="Arial"/>
                <w:sz w:val="20"/>
                <w:szCs w:val="20"/>
              </w:rPr>
            </w:pPr>
            <w:r>
              <w:rPr>
                <w:rFonts w:ascii="Arial" w:hAnsi="Arial" w:cs="Arial"/>
                <w:sz w:val="20"/>
                <w:szCs w:val="20"/>
              </w:rPr>
              <w:t>PREDEAL</w:t>
            </w:r>
          </w:p>
        </w:tc>
        <w:tc>
          <w:tcPr>
            <w:tcW w:w="864" w:type="dxa"/>
            <w:vAlign w:val="bottom"/>
          </w:tcPr>
          <w:p w14:paraId="05ADD39A" w14:textId="77777777" w:rsidR="00067DDC" w:rsidRDefault="00067DDC" w:rsidP="00D3454E">
            <w:pPr>
              <w:jc w:val="center"/>
              <w:rPr>
                <w:rFonts w:ascii="Arial" w:hAnsi="Arial" w:cs="Arial"/>
                <w:sz w:val="20"/>
                <w:szCs w:val="20"/>
              </w:rPr>
            </w:pPr>
            <w:r>
              <w:rPr>
                <w:rFonts w:ascii="Arial" w:hAnsi="Arial" w:cs="Arial"/>
                <w:sz w:val="20"/>
                <w:szCs w:val="20"/>
              </w:rPr>
              <w:t>BV</w:t>
            </w:r>
          </w:p>
        </w:tc>
        <w:tc>
          <w:tcPr>
            <w:tcW w:w="1370" w:type="dxa"/>
            <w:vAlign w:val="bottom"/>
          </w:tcPr>
          <w:p w14:paraId="789B650D" w14:textId="77777777" w:rsidR="00067DDC" w:rsidRDefault="00067DDC" w:rsidP="00D3454E">
            <w:pPr>
              <w:jc w:val="center"/>
              <w:rPr>
                <w:rFonts w:ascii="Arial" w:hAnsi="Arial" w:cs="Arial"/>
                <w:sz w:val="20"/>
                <w:szCs w:val="20"/>
              </w:rPr>
            </w:pPr>
            <w:r>
              <w:rPr>
                <w:rFonts w:ascii="Arial" w:hAnsi="Arial" w:cs="Arial"/>
                <w:sz w:val="20"/>
                <w:szCs w:val="20"/>
              </w:rPr>
              <w:t>4020</w:t>
            </w:r>
          </w:p>
        </w:tc>
        <w:tc>
          <w:tcPr>
            <w:tcW w:w="1356" w:type="dxa"/>
          </w:tcPr>
          <w:p w14:paraId="7C80A712" w14:textId="77777777" w:rsidR="00067DDC" w:rsidRDefault="00067DDC" w:rsidP="00D3454E">
            <w:pPr>
              <w:jc w:val="center"/>
              <w:rPr>
                <w:rFonts w:ascii="Arial" w:hAnsi="Arial" w:cs="Arial"/>
                <w:sz w:val="20"/>
                <w:szCs w:val="20"/>
                <w:lang w:val="ro-RO"/>
              </w:rPr>
            </w:pPr>
            <w:r>
              <w:rPr>
                <w:rFonts w:ascii="Arial" w:hAnsi="Arial" w:cs="Arial"/>
                <w:sz w:val="20"/>
                <w:szCs w:val="20"/>
                <w:lang w:val="ro-RO"/>
              </w:rPr>
              <w:t>470</w:t>
            </w:r>
          </w:p>
        </w:tc>
        <w:tc>
          <w:tcPr>
            <w:tcW w:w="1701" w:type="dxa"/>
            <w:vAlign w:val="bottom"/>
          </w:tcPr>
          <w:p w14:paraId="6E964769" w14:textId="77777777" w:rsidR="00067DDC" w:rsidRDefault="00067DDC" w:rsidP="00D3454E">
            <w:pPr>
              <w:suppressAutoHyphens w:val="0"/>
              <w:jc w:val="center"/>
              <w:rPr>
                <w:rFonts w:ascii="Arial" w:hAnsi="Arial" w:cs="Arial"/>
                <w:sz w:val="20"/>
                <w:szCs w:val="20"/>
              </w:rPr>
            </w:pPr>
            <w:r>
              <w:rPr>
                <w:rFonts w:ascii="Arial" w:hAnsi="Arial" w:cs="Arial"/>
                <w:sz w:val="20"/>
                <w:szCs w:val="20"/>
              </w:rPr>
              <w:t>3916</w:t>
            </w:r>
          </w:p>
        </w:tc>
        <w:tc>
          <w:tcPr>
            <w:tcW w:w="1701" w:type="dxa"/>
            <w:vAlign w:val="bottom"/>
          </w:tcPr>
          <w:p w14:paraId="163E7A50" w14:textId="77777777" w:rsidR="00067DDC" w:rsidRPr="00492178" w:rsidRDefault="00067DDC" w:rsidP="00D3454E">
            <w:pPr>
              <w:jc w:val="center"/>
              <w:rPr>
                <w:rFonts w:ascii="Arial" w:hAnsi="Arial" w:cs="Arial"/>
                <w:sz w:val="20"/>
                <w:szCs w:val="20"/>
                <w:lang w:val="ro-RO"/>
              </w:rPr>
            </w:pPr>
            <w:r>
              <w:rPr>
                <w:rFonts w:ascii="Arial" w:hAnsi="Arial" w:cs="Arial"/>
                <w:sz w:val="20"/>
                <w:szCs w:val="20"/>
                <w:lang w:val="ro-RO"/>
              </w:rPr>
              <w:t>457</w:t>
            </w:r>
          </w:p>
        </w:tc>
      </w:tr>
      <w:tr w:rsidR="00067DDC" w14:paraId="3E6D7780" w14:textId="77777777" w:rsidTr="00D3454E">
        <w:trPr>
          <w:jc w:val="center"/>
        </w:trPr>
        <w:tc>
          <w:tcPr>
            <w:tcW w:w="2432" w:type="dxa"/>
            <w:vAlign w:val="center"/>
          </w:tcPr>
          <w:p w14:paraId="3B676DA6"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09E64EF4" w14:textId="77777777" w:rsidR="00067DDC" w:rsidRDefault="00067DDC" w:rsidP="00D3454E">
            <w:pPr>
              <w:jc w:val="center"/>
              <w:rPr>
                <w:rFonts w:ascii="Arial" w:hAnsi="Arial" w:cs="Arial"/>
                <w:b/>
                <w:bCs/>
                <w:sz w:val="20"/>
                <w:szCs w:val="20"/>
                <w:lang w:val="ro-RO"/>
              </w:rPr>
            </w:pPr>
          </w:p>
        </w:tc>
        <w:tc>
          <w:tcPr>
            <w:tcW w:w="1370" w:type="dxa"/>
            <w:vAlign w:val="center"/>
          </w:tcPr>
          <w:p w14:paraId="636F8B5B"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7921</w:t>
            </w:r>
          </w:p>
        </w:tc>
        <w:tc>
          <w:tcPr>
            <w:tcW w:w="1356" w:type="dxa"/>
          </w:tcPr>
          <w:p w14:paraId="4941FC0C" w14:textId="77777777" w:rsidR="00067DDC" w:rsidRPr="005B61BE" w:rsidRDefault="00067DDC" w:rsidP="00D3454E">
            <w:pPr>
              <w:jc w:val="center"/>
              <w:rPr>
                <w:rFonts w:ascii="Arial" w:hAnsi="Arial" w:cs="Arial"/>
                <w:b/>
                <w:bCs/>
                <w:sz w:val="20"/>
                <w:szCs w:val="20"/>
                <w:lang w:val="ro-RO"/>
              </w:rPr>
            </w:pPr>
            <w:r>
              <w:rPr>
                <w:rFonts w:ascii="Arial" w:hAnsi="Arial" w:cs="Arial"/>
                <w:b/>
                <w:bCs/>
                <w:sz w:val="20"/>
                <w:szCs w:val="20"/>
                <w:lang w:val="ro-RO"/>
              </w:rPr>
              <w:t>470</w:t>
            </w:r>
          </w:p>
        </w:tc>
        <w:tc>
          <w:tcPr>
            <w:tcW w:w="1701" w:type="dxa"/>
            <w:vAlign w:val="center"/>
          </w:tcPr>
          <w:p w14:paraId="036F37F9" w14:textId="77777777" w:rsidR="00067DDC" w:rsidRDefault="00067DDC" w:rsidP="00D3454E">
            <w:pPr>
              <w:jc w:val="center"/>
              <w:rPr>
                <w:rFonts w:ascii="Arial" w:hAnsi="Arial" w:cs="Arial"/>
                <w:b/>
                <w:bCs/>
                <w:sz w:val="20"/>
                <w:szCs w:val="20"/>
                <w:lang w:val="ro-RO"/>
              </w:rPr>
            </w:pPr>
            <w:r>
              <w:rPr>
                <w:rFonts w:ascii="Arial" w:hAnsi="Arial" w:cs="Arial"/>
                <w:b/>
                <w:bCs/>
                <w:sz w:val="20"/>
                <w:szCs w:val="20"/>
                <w:lang w:val="ro-RO"/>
              </w:rPr>
              <w:t>6444</w:t>
            </w:r>
          </w:p>
        </w:tc>
        <w:tc>
          <w:tcPr>
            <w:tcW w:w="1701" w:type="dxa"/>
          </w:tcPr>
          <w:p w14:paraId="5CC2F63D" w14:textId="77777777" w:rsidR="00067DDC" w:rsidRPr="005B61BE" w:rsidRDefault="00067DDC" w:rsidP="00D3454E">
            <w:pPr>
              <w:jc w:val="center"/>
              <w:rPr>
                <w:rFonts w:ascii="Arial" w:hAnsi="Arial" w:cs="Arial"/>
                <w:b/>
                <w:bCs/>
                <w:sz w:val="20"/>
                <w:szCs w:val="20"/>
                <w:lang w:val="ro-RO"/>
              </w:rPr>
            </w:pPr>
            <w:r>
              <w:rPr>
                <w:rFonts w:ascii="Arial" w:hAnsi="Arial" w:cs="Arial"/>
                <w:b/>
                <w:bCs/>
                <w:sz w:val="20"/>
                <w:szCs w:val="20"/>
                <w:lang w:val="ro-RO"/>
              </w:rPr>
              <w:t>457</w:t>
            </w:r>
          </w:p>
        </w:tc>
      </w:tr>
    </w:tbl>
    <w:p w14:paraId="088E2E37" w14:textId="77777777" w:rsidR="00067DDC" w:rsidRDefault="00067DDC" w:rsidP="00067DDC">
      <w:pPr>
        <w:jc w:val="both"/>
        <w:rPr>
          <w:rFonts w:ascii="Arial" w:hAnsi="Arial" w:cs="Arial"/>
          <w:sz w:val="28"/>
          <w:szCs w:val="28"/>
          <w:lang w:val="ro-RO"/>
        </w:rPr>
      </w:pPr>
    </w:p>
    <w:p w14:paraId="518F96BF" w14:textId="77777777" w:rsidR="00067DDC" w:rsidRPr="004C4798" w:rsidRDefault="00067DDC" w:rsidP="00067DDC">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C970205" w14:textId="77777777" w:rsidR="00067DDC" w:rsidRDefault="00067DDC" w:rsidP="00067DDC">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8352B1F" w14:textId="77777777" w:rsidR="00067DDC" w:rsidRDefault="00067DDC" w:rsidP="00067DDC">
      <w:pPr>
        <w:suppressAutoHyphens w:val="0"/>
        <w:autoSpaceDE w:val="0"/>
        <w:autoSpaceDN w:val="0"/>
        <w:adjustRightInd w:val="0"/>
        <w:jc w:val="both"/>
        <w:rPr>
          <w:rFonts w:ascii="Arial" w:hAnsi="Arial" w:cs="Arial"/>
          <w:lang w:eastAsia="en-US"/>
        </w:rPr>
      </w:pPr>
    </w:p>
    <w:p w14:paraId="4AC40BAB" w14:textId="77777777" w:rsidR="00067DDC" w:rsidRDefault="00067DDC" w:rsidP="00067DDC">
      <w:pPr>
        <w:suppressAutoHyphens w:val="0"/>
        <w:autoSpaceDE w:val="0"/>
        <w:autoSpaceDN w:val="0"/>
        <w:adjustRightInd w:val="0"/>
        <w:jc w:val="both"/>
        <w:rPr>
          <w:rFonts w:ascii="Arial" w:hAnsi="Arial" w:cs="Arial"/>
          <w:lang w:eastAsia="en-US"/>
        </w:rPr>
      </w:pPr>
    </w:p>
    <w:p w14:paraId="5E007CEE" w14:textId="77777777" w:rsidR="00067DDC" w:rsidRDefault="00067DDC" w:rsidP="00067DDC">
      <w:pPr>
        <w:suppressAutoHyphens w:val="0"/>
        <w:autoSpaceDE w:val="0"/>
        <w:autoSpaceDN w:val="0"/>
        <w:adjustRightInd w:val="0"/>
        <w:jc w:val="both"/>
        <w:rPr>
          <w:rFonts w:ascii="Arial" w:hAnsi="Arial" w:cs="Arial"/>
          <w:lang w:eastAsia="en-US"/>
        </w:rPr>
      </w:pPr>
    </w:p>
    <w:p w14:paraId="53C5A02F" w14:textId="77777777" w:rsidR="00067DDC" w:rsidRPr="004C4798" w:rsidRDefault="00067DDC" w:rsidP="00067DDC">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067DDC" w:rsidRPr="00E574C0" w14:paraId="186EA018" w14:textId="77777777" w:rsidTr="00D3454E">
        <w:trPr>
          <w:jc w:val="center"/>
        </w:trPr>
        <w:tc>
          <w:tcPr>
            <w:tcW w:w="3284" w:type="dxa"/>
          </w:tcPr>
          <w:p w14:paraId="5F9F103A" w14:textId="77777777" w:rsidR="00067DDC" w:rsidRPr="00E574C0" w:rsidRDefault="00067DDC" w:rsidP="00D3454E">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743E6326" w14:textId="77777777" w:rsidR="00067DDC" w:rsidRPr="00E574C0" w:rsidRDefault="00067DDC" w:rsidP="00D3454E">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067DDC" w:rsidRPr="00E574C0" w14:paraId="208CD083" w14:textId="77777777" w:rsidTr="00D3454E">
        <w:trPr>
          <w:jc w:val="center"/>
        </w:trPr>
        <w:tc>
          <w:tcPr>
            <w:tcW w:w="3284" w:type="dxa"/>
          </w:tcPr>
          <w:p w14:paraId="670072C9" w14:textId="77777777" w:rsidR="00067DDC" w:rsidRPr="00E574C0" w:rsidRDefault="00067DDC" w:rsidP="00D3454E">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7408075" w14:textId="77777777" w:rsidR="00067DDC" w:rsidRPr="00E574C0" w:rsidRDefault="00067DDC" w:rsidP="00D3454E">
            <w:pPr>
              <w:jc w:val="center"/>
              <w:rPr>
                <w:rFonts w:ascii="Arial" w:hAnsi="Arial" w:cs="Arial"/>
                <w:sz w:val="20"/>
                <w:szCs w:val="20"/>
                <w:lang w:val="ro-RO"/>
              </w:rPr>
            </w:pPr>
            <w:r>
              <w:rPr>
                <w:rFonts w:ascii="Arial" w:hAnsi="Arial" w:cs="Arial"/>
                <w:sz w:val="20"/>
                <w:szCs w:val="20"/>
                <w:lang w:val="ro-RO"/>
              </w:rPr>
              <w:t>10</w:t>
            </w:r>
          </w:p>
        </w:tc>
      </w:tr>
      <w:tr w:rsidR="00067DDC" w:rsidRPr="00E574C0" w14:paraId="2757D710" w14:textId="77777777" w:rsidTr="00D3454E">
        <w:trPr>
          <w:jc w:val="center"/>
        </w:trPr>
        <w:tc>
          <w:tcPr>
            <w:tcW w:w="3284" w:type="dxa"/>
          </w:tcPr>
          <w:p w14:paraId="5527FA6B" w14:textId="77777777" w:rsidR="00067DDC" w:rsidRPr="00E574C0" w:rsidRDefault="00067DDC" w:rsidP="00D3454E">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79BEC9FD" w14:textId="77777777" w:rsidR="00067DDC" w:rsidRPr="00E574C0" w:rsidRDefault="00067DDC" w:rsidP="00D3454E">
            <w:pPr>
              <w:jc w:val="center"/>
              <w:rPr>
                <w:rFonts w:ascii="Arial" w:hAnsi="Arial" w:cs="Arial"/>
                <w:sz w:val="20"/>
                <w:szCs w:val="20"/>
                <w:lang w:val="ro-RO"/>
              </w:rPr>
            </w:pPr>
            <w:r>
              <w:rPr>
                <w:rFonts w:ascii="Arial" w:hAnsi="Arial" w:cs="Arial"/>
                <w:sz w:val="20"/>
                <w:szCs w:val="20"/>
                <w:lang w:val="ro-RO"/>
              </w:rPr>
              <w:t>70</w:t>
            </w:r>
          </w:p>
        </w:tc>
      </w:tr>
      <w:tr w:rsidR="00067DDC" w:rsidRPr="00E574C0" w14:paraId="7876D202" w14:textId="77777777" w:rsidTr="00D3454E">
        <w:trPr>
          <w:jc w:val="center"/>
        </w:trPr>
        <w:tc>
          <w:tcPr>
            <w:tcW w:w="3284" w:type="dxa"/>
          </w:tcPr>
          <w:p w14:paraId="6FE246DE" w14:textId="77777777" w:rsidR="00067DDC" w:rsidRPr="00E574C0" w:rsidRDefault="00067DDC" w:rsidP="00D3454E">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56C5AC7B" w14:textId="77777777" w:rsidR="00067DDC" w:rsidRPr="00E574C0" w:rsidRDefault="00067DDC" w:rsidP="00D3454E">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1638314" w14:textId="77777777" w:rsidR="00067DDC" w:rsidRPr="00FB2E1D" w:rsidRDefault="00067DDC" w:rsidP="00067DDC">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rsidP="000D148C">
      <w:pPr>
        <w:pStyle w:val="Heading2"/>
        <w:rPr>
          <w:lang w:val="ro-RO"/>
        </w:rPr>
      </w:pPr>
      <w:bookmarkStart w:id="8" w:name="_Toc230965834"/>
      <w:r w:rsidRPr="009E243D">
        <w:rPr>
          <w:lang w:val="ro-RO"/>
        </w:rPr>
        <w:t>2.2. Autoritatea responsabilă</w:t>
      </w:r>
      <w:bookmarkEnd w:id="8"/>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D148C">
      <w:pPr>
        <w:pStyle w:val="Heading2"/>
        <w:rPr>
          <w:lang w:val="ro-RO"/>
        </w:rPr>
      </w:pPr>
      <w:bookmarkStart w:id="9" w:name="_Toc230965835"/>
      <w:r w:rsidRPr="00CC511B">
        <w:rPr>
          <w:lang w:val="ro-RO"/>
        </w:rPr>
        <w:t xml:space="preserve">2.3. Cadrul </w:t>
      </w:r>
      <w:r w:rsidR="008A13F2">
        <w:rPr>
          <w:lang w:val="ro-RO"/>
        </w:rPr>
        <w:t>legal</w:t>
      </w:r>
      <w:bookmarkEnd w:id="9"/>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D148C">
      <w:pPr>
        <w:pStyle w:val="Heading2"/>
        <w:rPr>
          <w:lang w:val="ro-RO"/>
        </w:rPr>
      </w:pPr>
      <w:bookmarkStart w:id="10" w:name="_Toc230965836"/>
      <w:r w:rsidRPr="00CC511B">
        <w:rPr>
          <w:lang w:val="ro-RO"/>
        </w:rPr>
        <w:t>2.4. Valori limită în vigoare</w:t>
      </w:r>
      <w:bookmarkEnd w:id="10"/>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596A87A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4AE1BFCA" w:rsidR="00BF22CA" w:rsidRPr="00CC511B" w:rsidRDefault="00125C33" w:rsidP="000D148C">
      <w:pPr>
        <w:pStyle w:val="Heading2"/>
        <w:rPr>
          <w:lang w:val="ro-RO"/>
        </w:rPr>
      </w:pPr>
      <w:bookmarkStart w:id="11" w:name="_Toc230965837"/>
      <w:r w:rsidRPr="00802BC8">
        <w:rPr>
          <w:lang w:val="ro-RO"/>
        </w:rPr>
        <w:t xml:space="preserve">2.5. Cartarea zgomotului </w:t>
      </w:r>
      <w:r w:rsidR="00E8178C">
        <w:rPr>
          <w:lang w:val="ro-RO"/>
        </w:rPr>
        <w:t xml:space="preserve">pentru sectorul de drum principal </w:t>
      </w:r>
      <w:r w:rsidR="00102916">
        <w:rPr>
          <w:lang w:eastAsia="en-US"/>
        </w:rPr>
        <w:t>DN1</w:t>
      </w:r>
      <w:r w:rsidR="00E8178C" w:rsidRPr="0052391B">
        <w:rPr>
          <w:lang w:eastAsia="en-US"/>
        </w:rPr>
        <w:t xml:space="preserve"> km </w:t>
      </w:r>
      <w:r w:rsidR="00DB7862">
        <w:rPr>
          <w:lang w:eastAsia="en-US"/>
        </w:rPr>
        <w:t>1</w:t>
      </w:r>
      <w:r w:rsidR="00067DDC">
        <w:rPr>
          <w:lang w:eastAsia="en-US"/>
        </w:rPr>
        <w:t>38</w:t>
      </w:r>
      <w:r w:rsidR="00E8178C" w:rsidRPr="0052391B">
        <w:rPr>
          <w:lang w:eastAsia="en-US"/>
        </w:rPr>
        <w:t>+</w:t>
      </w:r>
      <w:r w:rsidR="00DB7862">
        <w:rPr>
          <w:lang w:eastAsia="en-US"/>
        </w:rPr>
        <w:t>000</w:t>
      </w:r>
      <w:r w:rsidR="00E8178C" w:rsidRPr="0052391B">
        <w:rPr>
          <w:lang w:eastAsia="en-US"/>
        </w:rPr>
        <w:t xml:space="preserve"> – km </w:t>
      </w:r>
      <w:r w:rsidR="00067DDC">
        <w:rPr>
          <w:lang w:eastAsia="en-US"/>
        </w:rPr>
        <w:t>140</w:t>
      </w:r>
      <w:r w:rsidR="00E8178C" w:rsidRPr="0052391B">
        <w:rPr>
          <w:lang w:eastAsia="en-US"/>
        </w:rPr>
        <w:t>+</w:t>
      </w:r>
      <w:r w:rsidR="00067DDC">
        <w:rPr>
          <w:lang w:eastAsia="en-US"/>
        </w:rPr>
        <w:t>923</w:t>
      </w:r>
      <w:r w:rsidR="0051541F" w:rsidRPr="00802BC8">
        <w:rPr>
          <w:lang w:val="ro-RO"/>
        </w:rPr>
        <w:t xml:space="preserve"> </w:t>
      </w:r>
      <w:r w:rsidRPr="00802BC8">
        <w:rPr>
          <w:lang w:val="ro-RO"/>
        </w:rPr>
        <w:t>– sinteza rezultatelor</w:t>
      </w:r>
      <w:bookmarkEnd w:id="11"/>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28211FF1" w14:textId="77777777" w:rsidR="00FE132F" w:rsidRDefault="00FE132F">
      <w:pPr>
        <w:autoSpaceDE w:val="0"/>
        <w:jc w:val="both"/>
        <w:rPr>
          <w:rFonts w:ascii="Arial" w:hAnsi="Arial" w:cs="Arial"/>
          <w:color w:val="000000"/>
          <w:lang w:val="ro-RO"/>
        </w:rPr>
      </w:pPr>
    </w:p>
    <w:p w14:paraId="6AF981CD" w14:textId="5EF640CF"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2DEE41D2" w14:textId="77777777" w:rsidR="007E6B13" w:rsidRDefault="007E6B13">
      <w:pPr>
        <w:autoSpaceDE w:val="0"/>
        <w:rPr>
          <w:rFonts w:ascii="Arial" w:hAnsi="Arial" w:cs="Arial"/>
          <w:color w:val="000000"/>
          <w:lang w:val="ro-RO"/>
        </w:rPr>
      </w:pPr>
    </w:p>
    <w:p w14:paraId="3F0B5AF5" w14:textId="50F6DEE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E8178C">
        <w:rPr>
          <w:rFonts w:ascii="Arial" w:hAnsi="Arial" w:cs="Arial"/>
          <w:b/>
          <w:lang w:val="it-IT"/>
        </w:rPr>
        <w:t>_km</w:t>
      </w:r>
      <w:r w:rsidR="00DB7862">
        <w:rPr>
          <w:rFonts w:ascii="Arial" w:hAnsi="Arial" w:cs="Arial"/>
          <w:b/>
          <w:lang w:val="it-IT"/>
        </w:rPr>
        <w:t>1</w:t>
      </w:r>
      <w:r w:rsidR="00067DDC">
        <w:rPr>
          <w:rFonts w:ascii="Arial" w:hAnsi="Arial" w:cs="Arial"/>
          <w:b/>
          <w:lang w:val="it-IT"/>
        </w:rPr>
        <w:t>38</w:t>
      </w:r>
      <w:r w:rsidR="00E8178C">
        <w:rPr>
          <w:rFonts w:ascii="Arial" w:hAnsi="Arial" w:cs="Arial"/>
          <w:b/>
          <w:lang w:val="it-IT"/>
        </w:rPr>
        <w:t>.</w:t>
      </w:r>
      <w:r w:rsidR="00DB7862">
        <w:rPr>
          <w:rFonts w:ascii="Arial" w:hAnsi="Arial" w:cs="Arial"/>
          <w:b/>
          <w:lang w:val="it-IT"/>
        </w:rPr>
        <w:t>00</w:t>
      </w:r>
      <w:r w:rsidR="00135ACF">
        <w:rPr>
          <w:rFonts w:ascii="Arial" w:hAnsi="Arial" w:cs="Arial"/>
          <w:b/>
          <w:lang w:val="it-IT"/>
        </w:rPr>
        <w:t>0</w:t>
      </w:r>
      <w:r w:rsidR="00E8178C">
        <w:rPr>
          <w:rFonts w:ascii="Arial" w:hAnsi="Arial" w:cs="Arial"/>
          <w:b/>
          <w:lang w:val="it-IT"/>
        </w:rPr>
        <w:t>-km</w:t>
      </w:r>
      <w:r w:rsidR="00DB7862">
        <w:rPr>
          <w:rFonts w:ascii="Arial" w:hAnsi="Arial" w:cs="Arial"/>
          <w:b/>
          <w:lang w:val="it-IT"/>
        </w:rPr>
        <w:t>1</w:t>
      </w:r>
      <w:r w:rsidR="00067DDC">
        <w:rPr>
          <w:rFonts w:ascii="Arial" w:hAnsi="Arial" w:cs="Arial"/>
          <w:b/>
          <w:lang w:val="it-IT"/>
        </w:rPr>
        <w:t>40</w:t>
      </w:r>
      <w:r w:rsidR="00E8178C">
        <w:rPr>
          <w:rFonts w:ascii="Arial" w:hAnsi="Arial" w:cs="Arial"/>
          <w:b/>
          <w:lang w:val="it-IT"/>
        </w:rPr>
        <w:t>.</w:t>
      </w:r>
      <w:r w:rsidR="00067DDC">
        <w:rPr>
          <w:rFonts w:ascii="Arial" w:hAnsi="Arial" w:cs="Arial"/>
          <w:b/>
          <w:lang w:val="it-IT"/>
        </w:rPr>
        <w:t>923</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132A17F9"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067DDC">
        <w:rPr>
          <w:rFonts w:ascii="Arial" w:hAnsi="Arial" w:cs="Arial"/>
          <w:lang w:val="pt-BR"/>
        </w:rPr>
        <w:t>DN1_km138+000-km140+923</w:t>
      </w:r>
      <w:r w:rsidR="00E8178C" w:rsidRPr="00E8178C">
        <w:rPr>
          <w:rFonts w:ascii="Arial" w:hAnsi="Arial" w:cs="Arial"/>
          <w:lang w:val="it-IT"/>
        </w:rPr>
        <w:t>, cod identificare RD_RO_00_</w:t>
      </w:r>
      <w:r w:rsidR="00DB7862">
        <w:rPr>
          <w:rFonts w:ascii="Arial" w:hAnsi="Arial" w:cs="Arial"/>
          <w:lang w:val="it-IT"/>
        </w:rPr>
        <w:t>1</w:t>
      </w:r>
      <w:r w:rsidR="00067DDC">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2B92BD2" w14:textId="77777777" w:rsidR="00067DDC" w:rsidRDefault="00067DDC" w:rsidP="00335C79">
      <w:pPr>
        <w:autoSpaceDE w:val="0"/>
        <w:jc w:val="both"/>
        <w:rPr>
          <w:rFonts w:ascii="Arial" w:hAnsi="Arial" w:cs="Arial"/>
          <w:color w:val="000000"/>
          <w:lang w:val="ro-RO"/>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67DDC" w:rsidRPr="00DD6050" w14:paraId="3EA1C603" w14:textId="77777777" w:rsidTr="00067DDC">
        <w:trPr>
          <w:trHeight w:val="312"/>
          <w:jc w:val="center"/>
        </w:trPr>
        <w:tc>
          <w:tcPr>
            <w:tcW w:w="1580" w:type="dxa"/>
            <w:vMerge w:val="restart"/>
            <w:tcBorders>
              <w:right w:val="single" w:sz="4" w:space="0" w:color="auto"/>
            </w:tcBorders>
            <w:noWrap/>
            <w:vAlign w:val="center"/>
          </w:tcPr>
          <w:p w14:paraId="598C69E9" w14:textId="77777777" w:rsidR="00067DDC" w:rsidRPr="00DD6050" w:rsidRDefault="00067DDC" w:rsidP="00D345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7AC7E4D6" w14:textId="77777777" w:rsidR="00067DDC" w:rsidRPr="00DD6050" w:rsidRDefault="00067DDC" w:rsidP="00D345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61A2D3BC"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67DDC" w:rsidRPr="00DD6050" w14:paraId="45BF8485" w14:textId="77777777" w:rsidTr="00067DDC">
        <w:trPr>
          <w:trHeight w:val="636"/>
          <w:jc w:val="center"/>
        </w:trPr>
        <w:tc>
          <w:tcPr>
            <w:tcW w:w="1580" w:type="dxa"/>
            <w:vMerge/>
            <w:tcBorders>
              <w:bottom w:val="single" w:sz="4" w:space="0" w:color="auto"/>
              <w:right w:val="single" w:sz="4" w:space="0" w:color="auto"/>
            </w:tcBorders>
            <w:vAlign w:val="center"/>
            <w:hideMark/>
          </w:tcPr>
          <w:p w14:paraId="5F363E73" w14:textId="77777777" w:rsidR="00067DDC" w:rsidRPr="00DD6050" w:rsidRDefault="00067DDC" w:rsidP="00D3454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F06A80E" w14:textId="77777777" w:rsidR="00067DDC" w:rsidRPr="00DD6050" w:rsidRDefault="00067DDC" w:rsidP="00D345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D69F899"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5730BC7"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0997B76D"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C6473D1"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4BBDAA3"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51918" w:rsidRPr="00DD6050" w14:paraId="379DE4AB" w14:textId="77777777" w:rsidTr="00067DDC">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F4BABF8" w14:textId="77777777" w:rsidR="00E51918" w:rsidRPr="00DD6050" w:rsidRDefault="00E51918" w:rsidP="00E5191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5113822" w14:textId="6BE817CA"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0A377E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single" w:sz="8" w:space="0" w:color="auto"/>
              <w:left w:val="nil"/>
              <w:bottom w:val="single" w:sz="4" w:space="0" w:color="auto"/>
              <w:right w:val="single" w:sz="4" w:space="0" w:color="auto"/>
            </w:tcBorders>
            <w:noWrap/>
            <w:vAlign w:val="center"/>
          </w:tcPr>
          <w:p w14:paraId="0A3B7CA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single" w:sz="8" w:space="0" w:color="auto"/>
              <w:left w:val="nil"/>
              <w:bottom w:val="single" w:sz="4" w:space="0" w:color="auto"/>
              <w:right w:val="single" w:sz="4" w:space="0" w:color="auto"/>
            </w:tcBorders>
            <w:vAlign w:val="center"/>
          </w:tcPr>
          <w:p w14:paraId="272A2B8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7D47C2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DAB16F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0,69</w:t>
            </w:r>
          </w:p>
        </w:tc>
      </w:tr>
      <w:tr w:rsidR="00E51918" w:rsidRPr="00DD6050" w14:paraId="1388946A" w14:textId="77777777" w:rsidTr="00067DDC">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4C005F0A" w14:textId="77777777" w:rsidR="00E51918" w:rsidRDefault="00E51918" w:rsidP="00E51918">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454AEAB5" w14:textId="1E071201"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61B070E" w14:textId="43E4E114"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015" w:type="dxa"/>
            <w:tcBorders>
              <w:top w:val="single" w:sz="8" w:space="0" w:color="auto"/>
              <w:left w:val="nil"/>
              <w:bottom w:val="single" w:sz="4" w:space="0" w:color="auto"/>
              <w:right w:val="single" w:sz="4" w:space="0" w:color="auto"/>
            </w:tcBorders>
            <w:noWrap/>
            <w:vAlign w:val="center"/>
          </w:tcPr>
          <w:p w14:paraId="35EA941B" w14:textId="3E9BA10B"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22</w:t>
            </w:r>
          </w:p>
        </w:tc>
        <w:tc>
          <w:tcPr>
            <w:tcW w:w="1274" w:type="dxa"/>
            <w:tcBorders>
              <w:top w:val="single" w:sz="8" w:space="0" w:color="auto"/>
              <w:left w:val="nil"/>
              <w:bottom w:val="single" w:sz="4" w:space="0" w:color="auto"/>
              <w:right w:val="single" w:sz="4" w:space="0" w:color="auto"/>
            </w:tcBorders>
            <w:vAlign w:val="center"/>
          </w:tcPr>
          <w:p w14:paraId="0340987E" w14:textId="737E0899"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026D497" w14:textId="451CBB1C"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B69540" w14:textId="7A42FFCE"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0,59</w:t>
            </w:r>
          </w:p>
        </w:tc>
      </w:tr>
      <w:tr w:rsidR="00E51918" w:rsidRPr="00DD6050" w14:paraId="6D1FDA07" w14:textId="77777777" w:rsidTr="00067D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F5A3828"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292DAD" w14:textId="13FB7D37"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DCA02D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29DBC66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6F57352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9F344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9A514E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E51918" w:rsidRPr="00DD6050" w14:paraId="4B07F2F8" w14:textId="77777777" w:rsidTr="00067D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FC1EE6"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3A4E2C" w14:textId="2ED04E90"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FD5C81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576B3AC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47BBE01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913B8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A5B47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E51918" w:rsidRPr="00DD6050" w14:paraId="316A1E80" w14:textId="77777777" w:rsidTr="00067DDC">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B00FC79"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FE26268" w14:textId="4C882652"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AE60F5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16E6609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1F14ED8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EA32D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ADE65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51918" w:rsidRPr="00DD6050" w14:paraId="5453A92A" w14:textId="77777777" w:rsidTr="00067DDC">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F20EEC0"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742091" w14:textId="213078E6"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B12308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73DD247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8" w:space="0" w:color="auto"/>
              <w:right w:val="single" w:sz="4" w:space="0" w:color="auto"/>
            </w:tcBorders>
            <w:vAlign w:val="center"/>
          </w:tcPr>
          <w:p w14:paraId="05CD505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08EC76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85B3E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E51918" w:rsidRPr="00DD6050" w14:paraId="5FD7E75C" w14:textId="77777777" w:rsidTr="00067DDC">
        <w:trPr>
          <w:trHeight w:val="315"/>
          <w:jc w:val="center"/>
        </w:trPr>
        <w:tc>
          <w:tcPr>
            <w:tcW w:w="1580" w:type="dxa"/>
            <w:vMerge w:val="restart"/>
            <w:tcBorders>
              <w:top w:val="nil"/>
              <w:left w:val="single" w:sz="8" w:space="0" w:color="auto"/>
              <w:bottom w:val="single" w:sz="8" w:space="0" w:color="000000"/>
              <w:right w:val="nil"/>
            </w:tcBorders>
            <w:vAlign w:val="center"/>
          </w:tcPr>
          <w:p w14:paraId="288DA107" w14:textId="77777777" w:rsidR="00E51918" w:rsidRPr="00DD6050" w:rsidRDefault="00E51918" w:rsidP="00E5191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Azuga</w:t>
            </w:r>
          </w:p>
        </w:tc>
        <w:tc>
          <w:tcPr>
            <w:tcW w:w="2080" w:type="dxa"/>
            <w:tcBorders>
              <w:top w:val="nil"/>
              <w:left w:val="single" w:sz="8" w:space="0" w:color="auto"/>
              <w:bottom w:val="single" w:sz="4" w:space="0" w:color="auto"/>
              <w:right w:val="single" w:sz="8" w:space="0" w:color="auto"/>
            </w:tcBorders>
            <w:noWrap/>
            <w:vAlign w:val="center"/>
            <w:hideMark/>
          </w:tcPr>
          <w:p w14:paraId="5C674B2E" w14:textId="5D526365"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BC020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4A7542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2538B0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A093A8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6FC3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E51918" w:rsidRPr="00DD6050" w14:paraId="38DE4DB6" w14:textId="77777777" w:rsidTr="00067DDC">
        <w:trPr>
          <w:trHeight w:val="315"/>
          <w:jc w:val="center"/>
        </w:trPr>
        <w:tc>
          <w:tcPr>
            <w:tcW w:w="1580" w:type="dxa"/>
            <w:vMerge/>
            <w:tcBorders>
              <w:top w:val="nil"/>
              <w:left w:val="single" w:sz="8" w:space="0" w:color="auto"/>
              <w:bottom w:val="single" w:sz="8" w:space="0" w:color="000000"/>
              <w:right w:val="nil"/>
            </w:tcBorders>
            <w:vAlign w:val="center"/>
          </w:tcPr>
          <w:p w14:paraId="7870E09E" w14:textId="77777777" w:rsidR="00E51918" w:rsidRDefault="00E51918" w:rsidP="00E5191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D6614A5" w14:textId="10E7E0AD"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032D288" w14:textId="0F94327D"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C3AE61" w14:textId="4361A626"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605AC8F" w14:textId="142FD740"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2B9C451" w14:textId="0A6164C1"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AD0D25" w14:textId="556303EC"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0,09</w:t>
            </w:r>
          </w:p>
        </w:tc>
      </w:tr>
      <w:tr w:rsidR="00E51918" w:rsidRPr="00DD6050" w14:paraId="6A3EB371" w14:textId="77777777" w:rsidTr="00067DDC">
        <w:trPr>
          <w:trHeight w:val="300"/>
          <w:jc w:val="center"/>
        </w:trPr>
        <w:tc>
          <w:tcPr>
            <w:tcW w:w="1580" w:type="dxa"/>
            <w:vMerge/>
            <w:tcBorders>
              <w:top w:val="nil"/>
              <w:left w:val="single" w:sz="8" w:space="0" w:color="auto"/>
              <w:bottom w:val="single" w:sz="8" w:space="0" w:color="000000"/>
              <w:right w:val="nil"/>
            </w:tcBorders>
            <w:vAlign w:val="center"/>
          </w:tcPr>
          <w:p w14:paraId="78D3929B"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AC2A82" w14:textId="4CFF42EA"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E7B42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F686A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59933C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65059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4E5C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E51918" w:rsidRPr="00DD6050" w14:paraId="7E0FC297" w14:textId="77777777" w:rsidTr="00067DDC">
        <w:trPr>
          <w:trHeight w:val="300"/>
          <w:jc w:val="center"/>
        </w:trPr>
        <w:tc>
          <w:tcPr>
            <w:tcW w:w="1580" w:type="dxa"/>
            <w:vMerge/>
            <w:tcBorders>
              <w:top w:val="nil"/>
              <w:left w:val="single" w:sz="8" w:space="0" w:color="auto"/>
              <w:bottom w:val="single" w:sz="8" w:space="0" w:color="000000"/>
              <w:right w:val="nil"/>
            </w:tcBorders>
            <w:vAlign w:val="center"/>
          </w:tcPr>
          <w:p w14:paraId="0276D4D7"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CFE6F7" w14:textId="4044F5AF"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9DC67A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822F7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862C29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FCEF73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1EEB7D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51918" w:rsidRPr="00DD6050" w14:paraId="3CDCD053" w14:textId="77777777" w:rsidTr="00067DDC">
        <w:trPr>
          <w:trHeight w:val="300"/>
          <w:jc w:val="center"/>
        </w:trPr>
        <w:tc>
          <w:tcPr>
            <w:tcW w:w="1580" w:type="dxa"/>
            <w:vMerge/>
            <w:tcBorders>
              <w:top w:val="nil"/>
              <w:left w:val="single" w:sz="8" w:space="0" w:color="auto"/>
              <w:bottom w:val="single" w:sz="8" w:space="0" w:color="000000"/>
              <w:right w:val="nil"/>
            </w:tcBorders>
            <w:vAlign w:val="center"/>
          </w:tcPr>
          <w:p w14:paraId="3DA914FD"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970AC0" w14:textId="6D658C5A"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F841D4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62EE3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05AEA7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E1893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59960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1918" w:rsidRPr="00DD6050" w14:paraId="016423EC" w14:textId="77777777" w:rsidTr="00067DDC">
        <w:trPr>
          <w:trHeight w:val="312"/>
          <w:jc w:val="center"/>
        </w:trPr>
        <w:tc>
          <w:tcPr>
            <w:tcW w:w="1580" w:type="dxa"/>
            <w:vMerge/>
            <w:tcBorders>
              <w:top w:val="nil"/>
              <w:left w:val="single" w:sz="8" w:space="0" w:color="auto"/>
              <w:bottom w:val="single" w:sz="8" w:space="0" w:color="000000"/>
              <w:right w:val="nil"/>
            </w:tcBorders>
            <w:vAlign w:val="center"/>
          </w:tcPr>
          <w:p w14:paraId="7E30D4D1"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2615FDF" w14:textId="31D7921D"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CA7B0E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83B2F7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197D68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90C94D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B5BEC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1918" w:rsidRPr="00DD6050" w14:paraId="05A84208" w14:textId="77777777" w:rsidTr="00067DDC">
        <w:trPr>
          <w:trHeight w:val="315"/>
          <w:jc w:val="center"/>
        </w:trPr>
        <w:tc>
          <w:tcPr>
            <w:tcW w:w="1580" w:type="dxa"/>
            <w:vMerge w:val="restart"/>
            <w:tcBorders>
              <w:top w:val="nil"/>
              <w:left w:val="single" w:sz="8" w:space="0" w:color="auto"/>
              <w:bottom w:val="single" w:sz="8" w:space="0" w:color="000000"/>
              <w:right w:val="nil"/>
            </w:tcBorders>
            <w:vAlign w:val="center"/>
          </w:tcPr>
          <w:p w14:paraId="79C2C97B" w14:textId="77777777" w:rsidR="00E51918" w:rsidRPr="00DD6050" w:rsidRDefault="00E51918" w:rsidP="00E5191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Predeal</w:t>
            </w:r>
          </w:p>
        </w:tc>
        <w:tc>
          <w:tcPr>
            <w:tcW w:w="2080" w:type="dxa"/>
            <w:tcBorders>
              <w:top w:val="nil"/>
              <w:left w:val="single" w:sz="8" w:space="0" w:color="auto"/>
              <w:bottom w:val="single" w:sz="4" w:space="0" w:color="auto"/>
              <w:right w:val="single" w:sz="8" w:space="0" w:color="auto"/>
            </w:tcBorders>
            <w:noWrap/>
            <w:vAlign w:val="center"/>
            <w:hideMark/>
          </w:tcPr>
          <w:p w14:paraId="40B86F18" w14:textId="359B377F"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E8AB10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29B6340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DF7E71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9F7D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559E5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E51918" w:rsidRPr="00DD6050" w14:paraId="21D323F5" w14:textId="77777777" w:rsidTr="00067DDC">
        <w:trPr>
          <w:trHeight w:val="315"/>
          <w:jc w:val="center"/>
        </w:trPr>
        <w:tc>
          <w:tcPr>
            <w:tcW w:w="1580" w:type="dxa"/>
            <w:vMerge/>
            <w:tcBorders>
              <w:top w:val="nil"/>
              <w:left w:val="single" w:sz="8" w:space="0" w:color="auto"/>
              <w:bottom w:val="single" w:sz="8" w:space="0" w:color="000000"/>
              <w:right w:val="nil"/>
            </w:tcBorders>
            <w:vAlign w:val="center"/>
          </w:tcPr>
          <w:p w14:paraId="064B46A1" w14:textId="77777777" w:rsidR="00E51918" w:rsidRDefault="00E51918" w:rsidP="00E51918">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0E13F45" w14:textId="659857AB"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C44F70F" w14:textId="4D2065A7"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23</w:t>
            </w:r>
          </w:p>
        </w:tc>
        <w:tc>
          <w:tcPr>
            <w:tcW w:w="1015" w:type="dxa"/>
            <w:tcBorders>
              <w:top w:val="nil"/>
              <w:left w:val="nil"/>
              <w:bottom w:val="single" w:sz="4" w:space="0" w:color="auto"/>
              <w:right w:val="single" w:sz="4" w:space="0" w:color="auto"/>
            </w:tcBorders>
            <w:noWrap/>
            <w:vAlign w:val="center"/>
          </w:tcPr>
          <w:p w14:paraId="6CC6CEBE" w14:textId="6EE88464"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21F63620" w14:textId="692BF087"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874110" w14:textId="55B76327"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8D8020A" w14:textId="7763AF86" w:rsidR="00E51918" w:rsidRDefault="00E51918" w:rsidP="00E51918">
            <w:pPr>
              <w:suppressAutoHyphens w:val="0"/>
              <w:jc w:val="center"/>
              <w:rPr>
                <w:rFonts w:ascii="Open Sans" w:hAnsi="Open Sans" w:cs="Open Sans"/>
                <w:color w:val="000000"/>
                <w:sz w:val="20"/>
                <w:szCs w:val="20"/>
              </w:rPr>
            </w:pPr>
            <w:r>
              <w:rPr>
                <w:rFonts w:ascii="Open Sans" w:hAnsi="Open Sans" w:cs="Open Sans"/>
                <w:color w:val="000000"/>
                <w:sz w:val="20"/>
                <w:szCs w:val="20"/>
              </w:rPr>
              <w:t>0,5</w:t>
            </w:r>
          </w:p>
        </w:tc>
      </w:tr>
      <w:tr w:rsidR="00E51918" w:rsidRPr="00DD6050" w14:paraId="53D4B106" w14:textId="77777777" w:rsidTr="00067DDC">
        <w:trPr>
          <w:trHeight w:val="300"/>
          <w:jc w:val="center"/>
        </w:trPr>
        <w:tc>
          <w:tcPr>
            <w:tcW w:w="1580" w:type="dxa"/>
            <w:vMerge/>
            <w:tcBorders>
              <w:top w:val="nil"/>
              <w:left w:val="single" w:sz="8" w:space="0" w:color="auto"/>
              <w:bottom w:val="single" w:sz="8" w:space="0" w:color="000000"/>
              <w:right w:val="nil"/>
            </w:tcBorders>
            <w:vAlign w:val="center"/>
          </w:tcPr>
          <w:p w14:paraId="22F9D8E4"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6026E34" w14:textId="5529A554"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4AB6C2"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125</w:t>
            </w:r>
          </w:p>
        </w:tc>
        <w:tc>
          <w:tcPr>
            <w:tcW w:w="1015" w:type="dxa"/>
            <w:tcBorders>
              <w:top w:val="nil"/>
              <w:left w:val="nil"/>
              <w:bottom w:val="single" w:sz="4" w:space="0" w:color="auto"/>
              <w:right w:val="single" w:sz="4" w:space="0" w:color="auto"/>
            </w:tcBorders>
            <w:noWrap/>
            <w:vAlign w:val="center"/>
          </w:tcPr>
          <w:p w14:paraId="7B51D93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w:t>
            </w:r>
          </w:p>
        </w:tc>
        <w:tc>
          <w:tcPr>
            <w:tcW w:w="1274" w:type="dxa"/>
            <w:tcBorders>
              <w:top w:val="nil"/>
              <w:left w:val="nil"/>
              <w:bottom w:val="single" w:sz="4" w:space="0" w:color="auto"/>
              <w:right w:val="single" w:sz="4" w:space="0" w:color="auto"/>
            </w:tcBorders>
            <w:vAlign w:val="center"/>
          </w:tcPr>
          <w:p w14:paraId="0E07CBC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22852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35B623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0,59</w:t>
            </w:r>
          </w:p>
        </w:tc>
      </w:tr>
      <w:tr w:rsidR="00E51918" w:rsidRPr="00DD6050" w14:paraId="28322CE7" w14:textId="77777777" w:rsidTr="00067DDC">
        <w:trPr>
          <w:trHeight w:val="300"/>
          <w:jc w:val="center"/>
        </w:trPr>
        <w:tc>
          <w:tcPr>
            <w:tcW w:w="1580" w:type="dxa"/>
            <w:vMerge/>
            <w:tcBorders>
              <w:top w:val="nil"/>
              <w:left w:val="single" w:sz="8" w:space="0" w:color="auto"/>
              <w:bottom w:val="single" w:sz="8" w:space="0" w:color="000000"/>
              <w:right w:val="nil"/>
            </w:tcBorders>
            <w:vAlign w:val="center"/>
          </w:tcPr>
          <w:p w14:paraId="21981E7B"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3D60C5A" w14:textId="74F109E5"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A4D75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3FE563F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E37F7C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2893D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C41B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0,28</w:t>
            </w:r>
          </w:p>
        </w:tc>
      </w:tr>
      <w:tr w:rsidR="00E51918" w:rsidRPr="00DD6050" w14:paraId="47A16767" w14:textId="77777777" w:rsidTr="00067DDC">
        <w:trPr>
          <w:trHeight w:val="300"/>
          <w:jc w:val="center"/>
        </w:trPr>
        <w:tc>
          <w:tcPr>
            <w:tcW w:w="1580" w:type="dxa"/>
            <w:vMerge/>
            <w:tcBorders>
              <w:top w:val="nil"/>
              <w:left w:val="single" w:sz="8" w:space="0" w:color="auto"/>
              <w:bottom w:val="single" w:sz="8" w:space="0" w:color="000000"/>
              <w:right w:val="nil"/>
            </w:tcBorders>
            <w:vAlign w:val="center"/>
          </w:tcPr>
          <w:p w14:paraId="27F15377"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1BC2E3" w14:textId="7CA7B8E7"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410635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015" w:type="dxa"/>
            <w:tcBorders>
              <w:top w:val="nil"/>
              <w:left w:val="nil"/>
              <w:bottom w:val="single" w:sz="4" w:space="0" w:color="auto"/>
              <w:right w:val="single" w:sz="4" w:space="0" w:color="auto"/>
            </w:tcBorders>
            <w:noWrap/>
            <w:vAlign w:val="center"/>
          </w:tcPr>
          <w:p w14:paraId="33BF072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58</w:t>
            </w:r>
          </w:p>
        </w:tc>
        <w:tc>
          <w:tcPr>
            <w:tcW w:w="1274" w:type="dxa"/>
            <w:tcBorders>
              <w:top w:val="nil"/>
              <w:left w:val="nil"/>
              <w:bottom w:val="single" w:sz="4" w:space="0" w:color="auto"/>
              <w:right w:val="single" w:sz="4" w:space="0" w:color="auto"/>
            </w:tcBorders>
            <w:vAlign w:val="center"/>
          </w:tcPr>
          <w:p w14:paraId="428205D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27A69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92E7DE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E51918" w:rsidRPr="00DD6050" w14:paraId="5D66E121" w14:textId="77777777" w:rsidTr="00067DDC">
        <w:trPr>
          <w:trHeight w:val="312"/>
          <w:jc w:val="center"/>
        </w:trPr>
        <w:tc>
          <w:tcPr>
            <w:tcW w:w="1580" w:type="dxa"/>
            <w:vMerge/>
            <w:tcBorders>
              <w:top w:val="nil"/>
              <w:left w:val="single" w:sz="8" w:space="0" w:color="auto"/>
              <w:bottom w:val="single" w:sz="8" w:space="0" w:color="000000"/>
              <w:right w:val="nil"/>
            </w:tcBorders>
            <w:vAlign w:val="center"/>
          </w:tcPr>
          <w:p w14:paraId="1608BBC1"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178CB7" w14:textId="04B5D354"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A7E2BC2"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0561A52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w:t>
            </w:r>
          </w:p>
        </w:tc>
        <w:tc>
          <w:tcPr>
            <w:tcW w:w="1274" w:type="dxa"/>
            <w:tcBorders>
              <w:top w:val="nil"/>
              <w:left w:val="nil"/>
              <w:bottom w:val="single" w:sz="8" w:space="0" w:color="auto"/>
              <w:right w:val="single" w:sz="4" w:space="0" w:color="auto"/>
            </w:tcBorders>
            <w:vAlign w:val="center"/>
          </w:tcPr>
          <w:p w14:paraId="0E0A277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69970C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787522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732D2EDE" w14:textId="7C0B262C" w:rsidR="004A29AA" w:rsidRDefault="004A29AA" w:rsidP="004A29AA">
      <w:pPr>
        <w:pStyle w:val="WW-Default"/>
        <w:jc w:val="center"/>
        <w:rPr>
          <w:rFonts w:ascii="Arial" w:hAnsi="Arial" w:cs="Arial"/>
          <w:color w:val="auto"/>
          <w:lang w:val="fr-FR"/>
        </w:rPr>
      </w:pPr>
    </w:p>
    <w:p w14:paraId="0F60D871" w14:textId="77777777" w:rsidR="00102916" w:rsidRDefault="00102916"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30CAC606"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067DDC">
        <w:rPr>
          <w:rFonts w:ascii="Arial" w:hAnsi="Arial" w:cs="Arial"/>
          <w:lang w:val="pt-BR"/>
        </w:rPr>
        <w:t>DN1_km138+000-km140+923</w:t>
      </w:r>
      <w:r w:rsidR="00102916" w:rsidRPr="00E8178C">
        <w:rPr>
          <w:rFonts w:ascii="Arial" w:hAnsi="Arial" w:cs="Arial"/>
          <w:lang w:val="it-IT"/>
        </w:rPr>
        <w:t>, cod identificare RD_RO_00_</w:t>
      </w:r>
      <w:r w:rsidR="00DB7862">
        <w:rPr>
          <w:rFonts w:ascii="Arial" w:hAnsi="Arial" w:cs="Arial"/>
          <w:lang w:val="it-IT"/>
        </w:rPr>
        <w:t>1</w:t>
      </w:r>
      <w:r w:rsidR="00067DDC">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6055F8A9" w14:textId="77777777" w:rsidR="00067DDC" w:rsidRDefault="00067DDC" w:rsidP="004A29AA">
      <w:pPr>
        <w:pStyle w:val="WW-Default"/>
        <w:jc w:val="center"/>
        <w:rPr>
          <w:rFonts w:ascii="Arial" w:hAnsi="Arial" w:cs="Arial"/>
        </w:rPr>
      </w:pPr>
    </w:p>
    <w:p w14:paraId="48F740EA" w14:textId="77777777" w:rsidR="00067DDC" w:rsidRDefault="00067DDC" w:rsidP="004A29AA">
      <w:pPr>
        <w:pStyle w:val="WW-Default"/>
        <w:jc w:val="center"/>
        <w:rPr>
          <w:rFonts w:ascii="Arial" w:hAnsi="Arial" w:cs="Arial"/>
        </w:rPr>
      </w:pPr>
    </w:p>
    <w:p w14:paraId="276BE50C" w14:textId="5D315784" w:rsidR="004A29AA" w:rsidRDefault="004A29AA" w:rsidP="004A29AA">
      <w:pPr>
        <w:pStyle w:val="WW-Default"/>
        <w:jc w:val="center"/>
        <w:rPr>
          <w:rFonts w:ascii="Arial" w:hAnsi="Arial" w:cs="Arial"/>
        </w:rPr>
      </w:pPr>
      <w:r>
        <w:rPr>
          <w:rFonts w:ascii="Arial" w:hAnsi="Arial" w:cs="Arial"/>
        </w:rPr>
        <w:lastRenderedPageBreak/>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067DDC" w:rsidRPr="00DD6050" w14:paraId="6FB4F5B6" w14:textId="77777777" w:rsidTr="00D3454E">
        <w:trPr>
          <w:trHeight w:val="312"/>
          <w:jc w:val="center"/>
        </w:trPr>
        <w:tc>
          <w:tcPr>
            <w:tcW w:w="1580" w:type="dxa"/>
            <w:vMerge w:val="restart"/>
            <w:tcBorders>
              <w:right w:val="single" w:sz="4" w:space="0" w:color="auto"/>
            </w:tcBorders>
            <w:noWrap/>
            <w:vAlign w:val="center"/>
            <w:hideMark/>
          </w:tcPr>
          <w:p w14:paraId="29590A66" w14:textId="77777777" w:rsidR="00067DDC" w:rsidRPr="00DD6050" w:rsidRDefault="00067DDC" w:rsidP="00D3454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7F0B888" w14:textId="77777777" w:rsidR="00067DDC" w:rsidRPr="00DD6050" w:rsidRDefault="00067DDC" w:rsidP="00D3454E">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8E40C34"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067DDC" w:rsidRPr="00DD6050" w14:paraId="4B3DCDE7" w14:textId="77777777" w:rsidTr="00D3454E">
        <w:trPr>
          <w:trHeight w:val="636"/>
          <w:jc w:val="center"/>
        </w:trPr>
        <w:tc>
          <w:tcPr>
            <w:tcW w:w="1580" w:type="dxa"/>
            <w:vMerge/>
            <w:tcBorders>
              <w:bottom w:val="single" w:sz="4" w:space="0" w:color="auto"/>
              <w:right w:val="single" w:sz="4" w:space="0" w:color="auto"/>
            </w:tcBorders>
            <w:vAlign w:val="center"/>
            <w:hideMark/>
          </w:tcPr>
          <w:p w14:paraId="0C434A9F" w14:textId="77777777" w:rsidR="00067DDC" w:rsidRPr="00DD6050" w:rsidRDefault="00067DDC" w:rsidP="00D3454E">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0C9260D9" w14:textId="77777777" w:rsidR="00067DDC" w:rsidRPr="00DD6050" w:rsidRDefault="00067DDC" w:rsidP="00D3454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69A2951"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32FE304"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1F24DB16"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3F58B2B"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DE8E8F4" w14:textId="77777777" w:rsidR="00067DDC" w:rsidRPr="00DD6050" w:rsidRDefault="00067DDC" w:rsidP="00D3454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E51918" w:rsidRPr="00DD6050" w14:paraId="150355CA" w14:textId="77777777" w:rsidTr="00D345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D10FB06" w14:textId="77777777" w:rsidR="00E51918" w:rsidRPr="00DD6050" w:rsidRDefault="00E51918" w:rsidP="00E5191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F7AE26F" w14:textId="41D0D166"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184D7A3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single" w:sz="8" w:space="0" w:color="auto"/>
              <w:left w:val="nil"/>
              <w:bottom w:val="single" w:sz="4" w:space="0" w:color="auto"/>
              <w:right w:val="single" w:sz="4" w:space="0" w:color="auto"/>
            </w:tcBorders>
            <w:noWrap/>
            <w:vAlign w:val="center"/>
          </w:tcPr>
          <w:p w14:paraId="6F566B2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615A2CA2"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B6F1EC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FD005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w:t>
            </w:r>
          </w:p>
        </w:tc>
      </w:tr>
      <w:tr w:rsidR="00E51918" w:rsidRPr="00DD6050" w14:paraId="32741ECF"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BFED8BC"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CD8089" w14:textId="6866CDD8"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8C8D23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4B36A9D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0B1F10D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D629F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14364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0,79</w:t>
            </w:r>
          </w:p>
        </w:tc>
      </w:tr>
      <w:tr w:rsidR="00E51918" w:rsidRPr="00DD6050" w14:paraId="3046CBFF"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BCEC830"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E29CE0" w14:textId="03C8F6A7"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EA90322"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24EA0D5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420D875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0EB15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B5ECB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w:t>
            </w:r>
          </w:p>
        </w:tc>
      </w:tr>
      <w:tr w:rsidR="00E51918" w:rsidRPr="00DD6050" w14:paraId="09EC3491"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0CD360"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215C645" w14:textId="701808A4"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6407F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0092E38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1E2F867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047381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3F7EB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E51918" w:rsidRPr="00DD6050" w14:paraId="7696F6A1"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5A95BD1"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344329" w14:textId="3FDD4DDB"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901346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2E43B88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770A982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C7B5E0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3920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51918" w:rsidRPr="00DD6050" w14:paraId="017AE6C5" w14:textId="77777777" w:rsidTr="00D3454E">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8806CA3"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1D45D4B" w14:textId="3ADDD82B"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B0BC2F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2D424FF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8" w:space="0" w:color="auto"/>
              <w:right w:val="single" w:sz="4" w:space="0" w:color="auto"/>
            </w:tcBorders>
            <w:vAlign w:val="center"/>
          </w:tcPr>
          <w:p w14:paraId="6402D4A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BA5ED2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787D82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E51918" w:rsidRPr="00DD6050" w14:paraId="619183EE" w14:textId="77777777" w:rsidTr="00D345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2F3CE4F" w14:textId="77777777" w:rsidR="00E51918" w:rsidRPr="00DD6050" w:rsidRDefault="00E51918" w:rsidP="00E5191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Azuga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E3E9620" w14:textId="75EF42CA"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2121E5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0C23E6B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8561FB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B0CAE2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810B0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E51918" w:rsidRPr="00DD6050" w14:paraId="08A32344"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7F209F"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34176" w14:textId="5CDCDB35"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BC3339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A9E2A8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0D14EC2"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C755A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22D8DB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E51918" w:rsidRPr="00DD6050" w14:paraId="19D4C172"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58CA37E"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691707" w14:textId="67D66E59"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DA543E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82BD9E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5524D1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64B97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2C982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E51918" w:rsidRPr="00DD6050" w14:paraId="4449E9C7"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20DEBC6"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B1AD359" w14:textId="43934641"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F2AD94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DF70E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BFC545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3D885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A55F6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E51918" w:rsidRPr="00DD6050" w14:paraId="24B7966E"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9A5EB1"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2F9F9D" w14:textId="4FC807EA"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0B38C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E8E15F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ED7F3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37578B"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26708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1918" w:rsidRPr="00DD6050" w14:paraId="2E6168D4" w14:textId="77777777" w:rsidTr="00D345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212B408"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29167FB" w14:textId="25CB7200"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4ED03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D95B0A2"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A5FF9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54BC57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6E305C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E51918" w:rsidRPr="00DD6050" w14:paraId="2F6FA357" w14:textId="77777777" w:rsidTr="00D3454E">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9FF5612" w14:textId="77777777" w:rsidR="00E51918" w:rsidRPr="00DD6050" w:rsidRDefault="00E51918" w:rsidP="00E51918">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Predeal</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395CE34" w14:textId="4402EBA4"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145651"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single" w:sz="8" w:space="0" w:color="auto"/>
              <w:left w:val="nil"/>
              <w:bottom w:val="single" w:sz="4" w:space="0" w:color="auto"/>
              <w:right w:val="single" w:sz="4" w:space="0" w:color="auto"/>
            </w:tcBorders>
            <w:noWrap/>
            <w:vAlign w:val="center"/>
          </w:tcPr>
          <w:p w14:paraId="1840287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705CF1D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38B676B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AF4E12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E51918" w:rsidRPr="00DD6050" w14:paraId="631C16BF"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8D9FD38"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DD44B87" w14:textId="68BE35C4"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462290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64CCA0BF"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w:t>
            </w:r>
          </w:p>
        </w:tc>
        <w:tc>
          <w:tcPr>
            <w:tcW w:w="1274" w:type="dxa"/>
            <w:tcBorders>
              <w:top w:val="nil"/>
              <w:left w:val="nil"/>
              <w:bottom w:val="single" w:sz="4" w:space="0" w:color="auto"/>
              <w:right w:val="single" w:sz="4" w:space="0" w:color="auto"/>
            </w:tcBorders>
            <w:vAlign w:val="center"/>
          </w:tcPr>
          <w:p w14:paraId="193FA9D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43B0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9812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0,67</w:t>
            </w:r>
          </w:p>
        </w:tc>
      </w:tr>
      <w:tr w:rsidR="00E51918" w:rsidRPr="00DD6050" w14:paraId="12EFAB2C"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7A180F7"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DD6CEF" w14:textId="754DB2E7"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EA8C133"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0B089A1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640C590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BFE78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52260F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E51918" w:rsidRPr="00DD6050" w14:paraId="22979E29"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86619F"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5BD1CD" w14:textId="51B55993"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8C726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4" w:space="0" w:color="auto"/>
              <w:right w:val="single" w:sz="4" w:space="0" w:color="auto"/>
            </w:tcBorders>
            <w:noWrap/>
            <w:vAlign w:val="center"/>
          </w:tcPr>
          <w:p w14:paraId="690E87FA"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6D836D7D"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0C5549"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30BB8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E51918" w:rsidRPr="00DD6050" w14:paraId="5EEB96B4" w14:textId="77777777" w:rsidTr="00D3454E">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D9B5C7F"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383733" w14:textId="19086E9D"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3AA68C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4B839967"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72</w:t>
            </w:r>
          </w:p>
        </w:tc>
        <w:tc>
          <w:tcPr>
            <w:tcW w:w="1274" w:type="dxa"/>
            <w:tcBorders>
              <w:top w:val="nil"/>
              <w:left w:val="nil"/>
              <w:bottom w:val="single" w:sz="4" w:space="0" w:color="auto"/>
              <w:right w:val="single" w:sz="4" w:space="0" w:color="auto"/>
            </w:tcBorders>
            <w:vAlign w:val="center"/>
          </w:tcPr>
          <w:p w14:paraId="12A0D3D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EBCDA0"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73C49E4"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E51918" w:rsidRPr="00DD6050" w14:paraId="3644C87A" w14:textId="77777777" w:rsidTr="00D3454E">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0F01605E" w14:textId="77777777" w:rsidR="00E51918" w:rsidRPr="00DD6050" w:rsidRDefault="00E51918" w:rsidP="00E51918">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2DABBFB" w14:textId="4F404F25" w:rsidR="00E51918" w:rsidRPr="00DD6050" w:rsidRDefault="00E51918" w:rsidP="00E51918">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C6A711C"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8" w:space="0" w:color="auto"/>
              <w:right w:val="single" w:sz="4" w:space="0" w:color="auto"/>
            </w:tcBorders>
            <w:noWrap/>
            <w:vAlign w:val="center"/>
          </w:tcPr>
          <w:p w14:paraId="7A8232B5"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8" w:space="0" w:color="auto"/>
              <w:right w:val="single" w:sz="4" w:space="0" w:color="auto"/>
            </w:tcBorders>
            <w:vAlign w:val="center"/>
          </w:tcPr>
          <w:p w14:paraId="6FE04D66"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B0647CE"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AFD6628" w14:textId="77777777" w:rsidR="00E51918" w:rsidRPr="00DD6050" w:rsidRDefault="00E51918" w:rsidP="00E51918">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bl>
    <w:p w14:paraId="2EEC5B31" w14:textId="77777777" w:rsidR="00335C79" w:rsidRDefault="00335C79">
      <w:pPr>
        <w:autoSpaceDE w:val="0"/>
        <w:rPr>
          <w:rFonts w:ascii="Arial" w:hAnsi="Arial" w:cs="Arial"/>
          <w:b/>
          <w:bCs/>
          <w:color w:val="000000"/>
          <w:lang w:val="ro-RO"/>
        </w:rPr>
      </w:pPr>
    </w:p>
    <w:p w14:paraId="7E35CE90" w14:textId="77777777" w:rsidR="00067DDC" w:rsidRPr="00E43106" w:rsidRDefault="00067DDC" w:rsidP="00067DDC">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064CA98D" w14:textId="77777777" w:rsidR="00067DDC" w:rsidRDefault="00067DDC" w:rsidP="00D6126F">
      <w:pPr>
        <w:autoSpaceDE w:val="0"/>
        <w:jc w:val="both"/>
        <w:rPr>
          <w:rFonts w:ascii="Arial" w:hAnsi="Arial" w:cs="Arial"/>
          <w:b/>
          <w:bCs/>
          <w:color w:val="000000"/>
          <w:lang w:val="ro-RO"/>
        </w:rPr>
      </w:pPr>
    </w:p>
    <w:p w14:paraId="1CCBCAB6" w14:textId="1237EB5A" w:rsidR="00BF22CA" w:rsidRPr="00D6126F" w:rsidRDefault="00125C33" w:rsidP="000D148C">
      <w:pPr>
        <w:pStyle w:val="Heading2"/>
        <w:rPr>
          <w:lang w:val="ro-RO"/>
        </w:rPr>
      </w:pPr>
      <w:bookmarkStart w:id="12" w:name="_Toc230965838"/>
      <w:r w:rsidRPr="000C2193">
        <w:rPr>
          <w:lang w:val="ro-RO"/>
        </w:rPr>
        <w:t xml:space="preserve">2.6. </w:t>
      </w:r>
      <w:r w:rsidR="00D6126F" w:rsidRPr="000C2193">
        <w:rPr>
          <w:lang w:val="ro-RO"/>
        </w:rPr>
        <w:t>Evaluarea numărului de persoane estimate expuse la zgomot, identificarea problemelor şi situaţiilor care necesită îmbunătăţiri</w:t>
      </w:r>
      <w:bookmarkEnd w:id="12"/>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72ADDEF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067DDC">
        <w:rPr>
          <w:rFonts w:ascii="Arial" w:hAnsi="Arial" w:cs="Arial"/>
          <w:lang w:val="ro-RO"/>
        </w:rPr>
        <w:t>120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067DDC">
        <w:rPr>
          <w:rFonts w:ascii="Arial" w:hAnsi="Arial" w:cs="Arial"/>
          <w:lang w:val="ro-RO"/>
        </w:rPr>
        <w:t>117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067DDC">
        <w:rPr>
          <w:rFonts w:ascii="Arial" w:hAnsi="Arial" w:cs="Arial"/>
          <w:lang w:val="ro-RO"/>
        </w:rPr>
        <w:t>352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067DDC">
        <w:rPr>
          <w:rFonts w:ascii="Arial" w:hAnsi="Arial" w:cs="Arial"/>
          <w:lang w:val="ro-RO"/>
        </w:rPr>
        <w:t>352</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09FC2B96"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067D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67DDC">
        <w:rPr>
          <w:rFonts w:ascii="Arial" w:hAnsi="Arial" w:cs="Arial"/>
          <w:lang w:val="it-IT"/>
        </w:rPr>
        <w:t>6</w:t>
      </w:r>
      <w:r w:rsidR="00B424AA">
        <w:rPr>
          <w:rFonts w:ascii="Arial" w:hAnsi="Arial" w:cs="Arial"/>
          <w:lang w:val="it-IT"/>
        </w:rPr>
        <w:t xml:space="preserve"> persoane (</w:t>
      </w:r>
      <w:r w:rsidR="00067DDC">
        <w:rPr>
          <w:rFonts w:ascii="Arial" w:hAnsi="Arial" w:cs="Arial"/>
          <w:lang w:val="it-IT"/>
        </w:rPr>
        <w:t>-1</w:t>
      </w:r>
      <w:r w:rsidR="00B424AA">
        <w:rPr>
          <w:rFonts w:ascii="Arial" w:hAnsi="Arial" w:cs="Arial"/>
          <w:lang w:val="it-IT"/>
        </w:rPr>
        <w:t>,</w:t>
      </w:r>
      <w:r w:rsidR="00067DDC">
        <w:rPr>
          <w:rFonts w:ascii="Arial" w:hAnsi="Arial" w:cs="Arial"/>
          <w:lang w:val="it-IT"/>
        </w:rPr>
        <w:t>6</w:t>
      </w:r>
      <w:r w:rsidR="007E6B13">
        <w:rPr>
          <w:rFonts w:ascii="Arial" w:hAnsi="Arial" w:cs="Arial"/>
          <w:lang w:val="it-IT"/>
        </w:rPr>
        <w:t>8</w:t>
      </w:r>
      <w:r w:rsidR="00B424AA">
        <w:rPr>
          <w:rFonts w:ascii="Arial" w:hAnsi="Arial" w:cs="Arial"/>
          <w:lang w:val="it-IT"/>
        </w:rPr>
        <w:t xml:space="preserve">%) </w:t>
      </w:r>
      <w:r w:rsidR="00B424AA" w:rsidRPr="00BA7A3C">
        <w:rPr>
          <w:rFonts w:ascii="Arial" w:hAnsi="Arial" w:cs="Arial"/>
          <w:lang w:val="it-IT"/>
        </w:rPr>
        <w:t xml:space="preserve">de la precedenta cartare, </w:t>
      </w:r>
      <w:r w:rsidR="00375E25">
        <w:rPr>
          <w:rFonts w:ascii="Arial" w:hAnsi="Arial" w:cs="Arial"/>
          <w:lang w:val="it-IT"/>
        </w:rPr>
        <w:t xml:space="preserve">existând </w:t>
      </w:r>
      <w:r w:rsidR="005D2C58">
        <w:rPr>
          <w:rFonts w:ascii="Arial" w:hAnsi="Arial" w:cs="Arial"/>
          <w:lang w:val="it-IT"/>
        </w:rPr>
        <w:t>creșter</w:t>
      </w:r>
      <w:r w:rsidR="00375E25">
        <w:rPr>
          <w:rFonts w:ascii="Arial" w:hAnsi="Arial" w:cs="Arial"/>
          <w:lang w:val="it-IT"/>
        </w:rPr>
        <w:t>i</w:t>
      </w:r>
      <w:r w:rsidR="00B424AA" w:rsidRPr="00BA7A3C">
        <w:rPr>
          <w:rFonts w:ascii="Arial" w:hAnsi="Arial" w:cs="Arial"/>
          <w:lang w:val="it-IT"/>
        </w:rPr>
        <w:t xml:space="preserve"> </w:t>
      </w:r>
      <w:r w:rsidR="00EE6809">
        <w:rPr>
          <w:rFonts w:ascii="Arial" w:hAnsi="Arial" w:cs="Arial"/>
          <w:lang w:val="it-IT"/>
        </w:rPr>
        <w:t>semnificative</w:t>
      </w:r>
      <w:r w:rsidR="005D2C58">
        <w:rPr>
          <w:rFonts w:ascii="Arial" w:hAnsi="Arial" w:cs="Arial"/>
          <w:lang w:val="it-IT"/>
        </w:rPr>
        <w:t xml:space="preserve"> pentru valori mai mari de </w:t>
      </w:r>
      <w:r w:rsidR="00693CB6">
        <w:rPr>
          <w:rFonts w:ascii="Arial" w:hAnsi="Arial" w:cs="Arial"/>
          <w:lang w:val="it-IT"/>
        </w:rPr>
        <w:t>75</w:t>
      </w:r>
      <w:r w:rsidR="005D2C58">
        <w:rPr>
          <w:rFonts w:ascii="Arial" w:hAnsi="Arial" w:cs="Arial"/>
          <w:lang w:val="it-IT"/>
        </w:rPr>
        <w:t xml:space="preserve">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067DDC">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067DDC">
        <w:rPr>
          <w:rFonts w:ascii="Arial" w:hAnsi="Arial" w:cs="Arial"/>
          <w:lang w:val="it-IT"/>
        </w:rPr>
        <w:t>44</w:t>
      </w:r>
      <w:r w:rsidR="00B424AA">
        <w:rPr>
          <w:rFonts w:ascii="Arial" w:hAnsi="Arial" w:cs="Arial"/>
          <w:lang w:val="it-IT"/>
        </w:rPr>
        <w:t xml:space="preserve"> persoane (</w:t>
      </w:r>
      <w:r w:rsidR="00067DDC">
        <w:rPr>
          <w:rFonts w:ascii="Arial" w:hAnsi="Arial" w:cs="Arial"/>
          <w:lang w:val="it-IT"/>
        </w:rPr>
        <w:t>-10</w:t>
      </w:r>
      <w:r w:rsidR="00B424AA">
        <w:rPr>
          <w:rFonts w:ascii="Arial" w:hAnsi="Arial" w:cs="Arial"/>
          <w:lang w:val="it-IT"/>
        </w:rPr>
        <w:t>,</w:t>
      </w:r>
      <w:r w:rsidR="00067DDC">
        <w:rPr>
          <w:rFonts w:ascii="Arial" w:hAnsi="Arial" w:cs="Arial"/>
          <w:lang w:val="it-IT"/>
        </w:rPr>
        <w:t>81</w:t>
      </w:r>
      <w:r w:rsidR="00B424AA">
        <w:rPr>
          <w:rFonts w:ascii="Arial" w:hAnsi="Arial" w:cs="Arial"/>
          <w:lang w:val="it-IT"/>
        </w:rPr>
        <w:t xml:space="preserve">%) </w:t>
      </w:r>
      <w:r w:rsidR="00B424AA" w:rsidRPr="00BA7A3C">
        <w:rPr>
          <w:rFonts w:ascii="Arial" w:hAnsi="Arial" w:cs="Arial"/>
          <w:lang w:val="it-IT"/>
        </w:rPr>
        <w:t xml:space="preserve">de la precedenta cartare, </w:t>
      </w:r>
      <w:r w:rsidR="00DB7862">
        <w:rPr>
          <w:rFonts w:ascii="Arial" w:hAnsi="Arial" w:cs="Arial"/>
          <w:lang w:val="it-IT"/>
        </w:rPr>
        <w:t>existând creșteri</w:t>
      </w:r>
      <w:r w:rsidR="00DB7862" w:rsidRPr="00BA7A3C">
        <w:rPr>
          <w:rFonts w:ascii="Arial" w:hAnsi="Arial" w:cs="Arial"/>
          <w:lang w:val="it-IT"/>
        </w:rPr>
        <w:t xml:space="preserve"> </w:t>
      </w:r>
      <w:r w:rsidR="00DB7862">
        <w:rPr>
          <w:rFonts w:ascii="Arial" w:hAnsi="Arial" w:cs="Arial"/>
          <w:lang w:val="it-IT"/>
        </w:rPr>
        <w:t>semnificative pentru valori mai mari de 65 dB</w:t>
      </w:r>
      <w:r w:rsidR="00DB7862"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45ED11"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lastRenderedPageBreak/>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067DDC" w:rsidRPr="00BD3863" w14:paraId="70C450E9" w14:textId="77777777" w:rsidTr="00D3454E">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0832F5FE"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613CD71"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0BD3C6B"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6C3C2F1"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2F1A6ADF" w14:textId="77777777" w:rsidR="00067DDC" w:rsidRPr="008537F4" w:rsidRDefault="00067DDC" w:rsidP="00D345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2382C641" w14:textId="77777777" w:rsidR="00067DDC" w:rsidRPr="008537F4" w:rsidRDefault="00067DDC" w:rsidP="00D345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6AFC6BE6" w14:textId="77777777" w:rsidR="00067DDC" w:rsidRPr="008537F4" w:rsidRDefault="00067DDC" w:rsidP="00D3454E">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067DDC" w:rsidRPr="00BD3863" w14:paraId="074DBD7C" w14:textId="77777777" w:rsidTr="00D345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660EC50"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3F5681AB"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23</w:t>
            </w:r>
          </w:p>
        </w:tc>
        <w:tc>
          <w:tcPr>
            <w:tcW w:w="1117" w:type="dxa"/>
            <w:tcBorders>
              <w:top w:val="nil"/>
              <w:left w:val="nil"/>
              <w:bottom w:val="single" w:sz="4" w:space="0" w:color="auto"/>
              <w:right w:val="single" w:sz="4" w:space="0" w:color="auto"/>
            </w:tcBorders>
            <w:vAlign w:val="center"/>
          </w:tcPr>
          <w:p w14:paraId="74B95755"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125</w:t>
            </w:r>
          </w:p>
        </w:tc>
        <w:tc>
          <w:tcPr>
            <w:tcW w:w="1134" w:type="dxa"/>
            <w:tcBorders>
              <w:top w:val="nil"/>
              <w:left w:val="nil"/>
              <w:bottom w:val="single" w:sz="4" w:space="0" w:color="auto"/>
              <w:right w:val="single" w:sz="4" w:space="0" w:color="auto"/>
            </w:tcBorders>
            <w:vAlign w:val="center"/>
          </w:tcPr>
          <w:p w14:paraId="05584C65"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84</w:t>
            </w:r>
          </w:p>
        </w:tc>
        <w:tc>
          <w:tcPr>
            <w:tcW w:w="1134" w:type="dxa"/>
            <w:tcBorders>
              <w:top w:val="nil"/>
              <w:left w:val="nil"/>
              <w:bottom w:val="single" w:sz="4" w:space="0" w:color="auto"/>
              <w:right w:val="single" w:sz="4" w:space="0" w:color="auto"/>
            </w:tcBorders>
            <w:vAlign w:val="center"/>
          </w:tcPr>
          <w:p w14:paraId="2777838D"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59</w:t>
            </w:r>
          </w:p>
        </w:tc>
        <w:tc>
          <w:tcPr>
            <w:tcW w:w="1022" w:type="dxa"/>
            <w:tcBorders>
              <w:top w:val="nil"/>
              <w:left w:val="nil"/>
              <w:bottom w:val="single" w:sz="4" w:space="0" w:color="auto"/>
              <w:right w:val="single" w:sz="4" w:space="0" w:color="auto"/>
            </w:tcBorders>
            <w:vAlign w:val="center"/>
          </w:tcPr>
          <w:p w14:paraId="2EFE8F4A"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61</w:t>
            </w:r>
          </w:p>
        </w:tc>
        <w:tc>
          <w:tcPr>
            <w:tcW w:w="1006" w:type="dxa"/>
            <w:tcBorders>
              <w:top w:val="nil"/>
              <w:left w:val="nil"/>
              <w:bottom w:val="single" w:sz="4" w:space="0" w:color="auto"/>
              <w:right w:val="single" w:sz="4" w:space="0" w:color="auto"/>
            </w:tcBorders>
            <w:noWrap/>
            <w:vAlign w:val="bottom"/>
          </w:tcPr>
          <w:p w14:paraId="76CBE644" w14:textId="77777777" w:rsidR="00067DDC" w:rsidRPr="008537F4" w:rsidRDefault="00067DDC" w:rsidP="00D345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352</w:t>
            </w:r>
          </w:p>
        </w:tc>
      </w:tr>
      <w:tr w:rsidR="00067DDC" w:rsidRPr="00BD3863" w14:paraId="350D0724" w14:textId="77777777" w:rsidTr="00D345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C6AFE69"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3FAEDD1C"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89</w:t>
            </w:r>
          </w:p>
        </w:tc>
        <w:tc>
          <w:tcPr>
            <w:tcW w:w="1117" w:type="dxa"/>
            <w:tcBorders>
              <w:top w:val="nil"/>
              <w:left w:val="nil"/>
              <w:bottom w:val="single" w:sz="4" w:space="0" w:color="auto"/>
              <w:right w:val="single" w:sz="4" w:space="0" w:color="auto"/>
            </w:tcBorders>
            <w:vAlign w:val="center"/>
          </w:tcPr>
          <w:p w14:paraId="32654248"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85</w:t>
            </w:r>
          </w:p>
        </w:tc>
        <w:tc>
          <w:tcPr>
            <w:tcW w:w="1134" w:type="dxa"/>
            <w:tcBorders>
              <w:top w:val="nil"/>
              <w:left w:val="nil"/>
              <w:bottom w:val="single" w:sz="4" w:space="0" w:color="auto"/>
              <w:right w:val="single" w:sz="4" w:space="0" w:color="auto"/>
            </w:tcBorders>
            <w:vAlign w:val="center"/>
          </w:tcPr>
          <w:p w14:paraId="71AC8617"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100</w:t>
            </w:r>
          </w:p>
        </w:tc>
        <w:tc>
          <w:tcPr>
            <w:tcW w:w="1134" w:type="dxa"/>
            <w:tcBorders>
              <w:top w:val="nil"/>
              <w:left w:val="nil"/>
              <w:bottom w:val="single" w:sz="4" w:space="0" w:color="auto"/>
              <w:right w:val="single" w:sz="4" w:space="0" w:color="auto"/>
            </w:tcBorders>
            <w:vAlign w:val="center"/>
          </w:tcPr>
          <w:p w14:paraId="02A11A91"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65</w:t>
            </w:r>
          </w:p>
        </w:tc>
        <w:tc>
          <w:tcPr>
            <w:tcW w:w="1022" w:type="dxa"/>
            <w:tcBorders>
              <w:top w:val="nil"/>
              <w:left w:val="nil"/>
              <w:bottom w:val="single" w:sz="4" w:space="0" w:color="auto"/>
              <w:right w:val="single" w:sz="4" w:space="0" w:color="auto"/>
            </w:tcBorders>
            <w:vAlign w:val="center"/>
          </w:tcPr>
          <w:p w14:paraId="7984EA0A"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19</w:t>
            </w:r>
          </w:p>
        </w:tc>
        <w:tc>
          <w:tcPr>
            <w:tcW w:w="1006" w:type="dxa"/>
            <w:tcBorders>
              <w:top w:val="nil"/>
              <w:left w:val="nil"/>
              <w:bottom w:val="single" w:sz="4" w:space="0" w:color="auto"/>
              <w:right w:val="single" w:sz="4" w:space="0" w:color="auto"/>
            </w:tcBorders>
            <w:noWrap/>
            <w:vAlign w:val="bottom"/>
          </w:tcPr>
          <w:p w14:paraId="7B1378C5" w14:textId="77777777" w:rsidR="00067DDC" w:rsidRPr="008537F4" w:rsidRDefault="00067DDC" w:rsidP="00D345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358</w:t>
            </w:r>
          </w:p>
        </w:tc>
      </w:tr>
      <w:tr w:rsidR="00067DDC" w:rsidRPr="00BD3863" w14:paraId="13403578" w14:textId="77777777" w:rsidTr="00D345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FD7C75E"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4085271"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-66</w:t>
            </w:r>
          </w:p>
        </w:tc>
        <w:tc>
          <w:tcPr>
            <w:tcW w:w="1117" w:type="dxa"/>
            <w:tcBorders>
              <w:top w:val="nil"/>
              <w:left w:val="nil"/>
              <w:bottom w:val="single" w:sz="4" w:space="0" w:color="auto"/>
              <w:right w:val="single" w:sz="4" w:space="0" w:color="auto"/>
            </w:tcBorders>
            <w:vAlign w:val="center"/>
          </w:tcPr>
          <w:p w14:paraId="6E4F851A"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40</w:t>
            </w:r>
          </w:p>
        </w:tc>
        <w:tc>
          <w:tcPr>
            <w:tcW w:w="1134" w:type="dxa"/>
            <w:tcBorders>
              <w:top w:val="nil"/>
              <w:left w:val="nil"/>
              <w:bottom w:val="single" w:sz="4" w:space="0" w:color="auto"/>
              <w:right w:val="single" w:sz="4" w:space="0" w:color="auto"/>
            </w:tcBorders>
            <w:vAlign w:val="center"/>
          </w:tcPr>
          <w:p w14:paraId="7BB21E4B"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-16</w:t>
            </w:r>
          </w:p>
        </w:tc>
        <w:tc>
          <w:tcPr>
            <w:tcW w:w="1134" w:type="dxa"/>
            <w:tcBorders>
              <w:top w:val="nil"/>
              <w:left w:val="nil"/>
              <w:bottom w:val="single" w:sz="4" w:space="0" w:color="auto"/>
              <w:right w:val="single" w:sz="4" w:space="0" w:color="auto"/>
            </w:tcBorders>
            <w:vAlign w:val="center"/>
          </w:tcPr>
          <w:p w14:paraId="7B411A27"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022" w:type="dxa"/>
            <w:tcBorders>
              <w:top w:val="nil"/>
              <w:left w:val="nil"/>
              <w:bottom w:val="single" w:sz="4" w:space="0" w:color="auto"/>
              <w:right w:val="single" w:sz="4" w:space="0" w:color="auto"/>
            </w:tcBorders>
            <w:vAlign w:val="center"/>
          </w:tcPr>
          <w:p w14:paraId="0B955490"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42</w:t>
            </w:r>
          </w:p>
        </w:tc>
        <w:tc>
          <w:tcPr>
            <w:tcW w:w="1006" w:type="dxa"/>
            <w:tcBorders>
              <w:top w:val="nil"/>
              <w:left w:val="nil"/>
              <w:bottom w:val="single" w:sz="4" w:space="0" w:color="auto"/>
              <w:right w:val="single" w:sz="4" w:space="0" w:color="auto"/>
            </w:tcBorders>
            <w:vAlign w:val="center"/>
          </w:tcPr>
          <w:p w14:paraId="7AD9DEAB" w14:textId="77777777" w:rsidR="00067DDC" w:rsidRPr="008537F4" w:rsidRDefault="00067DDC" w:rsidP="00D345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-6</w:t>
            </w:r>
          </w:p>
        </w:tc>
      </w:tr>
      <w:tr w:rsidR="00067DDC" w:rsidRPr="00BD3863" w14:paraId="712167F5" w14:textId="77777777" w:rsidTr="00D3454E">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214FED13"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246B963"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-74,16%</w:t>
            </w:r>
          </w:p>
        </w:tc>
        <w:tc>
          <w:tcPr>
            <w:tcW w:w="1117" w:type="dxa"/>
            <w:tcBorders>
              <w:top w:val="nil"/>
              <w:left w:val="nil"/>
              <w:bottom w:val="single" w:sz="4" w:space="0" w:color="auto"/>
              <w:right w:val="single" w:sz="4" w:space="0" w:color="auto"/>
            </w:tcBorders>
            <w:vAlign w:val="center"/>
          </w:tcPr>
          <w:p w14:paraId="3E42C961"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47,06%</w:t>
            </w:r>
          </w:p>
        </w:tc>
        <w:tc>
          <w:tcPr>
            <w:tcW w:w="1134" w:type="dxa"/>
            <w:tcBorders>
              <w:top w:val="nil"/>
              <w:left w:val="nil"/>
              <w:bottom w:val="single" w:sz="4" w:space="0" w:color="auto"/>
              <w:right w:val="single" w:sz="4" w:space="0" w:color="auto"/>
            </w:tcBorders>
            <w:vAlign w:val="center"/>
          </w:tcPr>
          <w:p w14:paraId="233473D8" w14:textId="77777777" w:rsidR="00067DDC" w:rsidRPr="00313645"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-16,00%</w:t>
            </w:r>
          </w:p>
        </w:tc>
        <w:tc>
          <w:tcPr>
            <w:tcW w:w="1134" w:type="dxa"/>
            <w:tcBorders>
              <w:top w:val="nil"/>
              <w:left w:val="nil"/>
              <w:bottom w:val="single" w:sz="4" w:space="0" w:color="auto"/>
              <w:right w:val="single" w:sz="4" w:space="0" w:color="auto"/>
            </w:tcBorders>
            <w:vAlign w:val="center"/>
          </w:tcPr>
          <w:p w14:paraId="2E4CE4A2"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-9,23%</w:t>
            </w:r>
          </w:p>
        </w:tc>
        <w:tc>
          <w:tcPr>
            <w:tcW w:w="1022" w:type="dxa"/>
            <w:tcBorders>
              <w:top w:val="nil"/>
              <w:left w:val="nil"/>
              <w:bottom w:val="single" w:sz="4" w:space="0" w:color="auto"/>
              <w:right w:val="single" w:sz="4" w:space="0" w:color="auto"/>
            </w:tcBorders>
            <w:vAlign w:val="center"/>
          </w:tcPr>
          <w:p w14:paraId="56EBF969" w14:textId="77777777" w:rsidR="00067DDC" w:rsidRPr="008537F4" w:rsidRDefault="00067DDC" w:rsidP="00D3454E">
            <w:pPr>
              <w:suppressAutoHyphens w:val="0"/>
              <w:jc w:val="center"/>
              <w:rPr>
                <w:rFonts w:ascii="Arial" w:hAnsi="Arial" w:cs="Arial"/>
                <w:color w:val="000000"/>
                <w:sz w:val="20"/>
                <w:szCs w:val="20"/>
                <w:lang w:val="ro-RO" w:eastAsia="ro-RO"/>
              </w:rPr>
            </w:pPr>
            <w:r>
              <w:rPr>
                <w:rFonts w:ascii="Arial" w:hAnsi="Arial" w:cs="Arial"/>
                <w:color w:val="000000"/>
                <w:sz w:val="20"/>
                <w:szCs w:val="20"/>
              </w:rPr>
              <w:t>221,05%</w:t>
            </w:r>
          </w:p>
        </w:tc>
        <w:tc>
          <w:tcPr>
            <w:tcW w:w="1006" w:type="dxa"/>
            <w:tcBorders>
              <w:top w:val="nil"/>
              <w:left w:val="nil"/>
              <w:bottom w:val="single" w:sz="4" w:space="0" w:color="auto"/>
              <w:right w:val="single" w:sz="4" w:space="0" w:color="auto"/>
            </w:tcBorders>
            <w:vAlign w:val="center"/>
          </w:tcPr>
          <w:p w14:paraId="35CC13D3" w14:textId="77777777" w:rsidR="00067DDC" w:rsidRPr="008537F4" w:rsidRDefault="00067DDC" w:rsidP="00D3454E">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-1,68%</w:t>
            </w:r>
          </w:p>
        </w:tc>
      </w:tr>
    </w:tbl>
    <w:p w14:paraId="189F9E07"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8"/>
        <w:gridCol w:w="1134"/>
        <w:gridCol w:w="1092"/>
        <w:gridCol w:w="895"/>
        <w:gridCol w:w="968"/>
        <w:gridCol w:w="1099"/>
        <w:gridCol w:w="1117"/>
        <w:gridCol w:w="1006"/>
      </w:tblGrid>
      <w:tr w:rsidR="00067DDC" w:rsidRPr="00BD3863" w14:paraId="3DA4B0AE" w14:textId="77777777" w:rsidTr="00D3454E">
        <w:trPr>
          <w:trHeight w:val="288"/>
        </w:trPr>
        <w:tc>
          <w:tcPr>
            <w:tcW w:w="2978" w:type="dxa"/>
            <w:tcBorders>
              <w:top w:val="single" w:sz="4" w:space="0" w:color="auto"/>
              <w:left w:val="single" w:sz="4" w:space="0" w:color="auto"/>
              <w:bottom w:val="single" w:sz="4" w:space="0" w:color="auto"/>
              <w:right w:val="single" w:sz="4" w:space="0" w:color="auto"/>
            </w:tcBorders>
            <w:vAlign w:val="center"/>
            <w:hideMark/>
          </w:tcPr>
          <w:p w14:paraId="75E96DFB"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134" w:type="dxa"/>
            <w:tcBorders>
              <w:top w:val="single" w:sz="4" w:space="0" w:color="auto"/>
              <w:left w:val="nil"/>
              <w:bottom w:val="single" w:sz="4" w:space="0" w:color="auto"/>
              <w:right w:val="single" w:sz="4" w:space="0" w:color="auto"/>
            </w:tcBorders>
            <w:vAlign w:val="center"/>
            <w:hideMark/>
          </w:tcPr>
          <w:p w14:paraId="172D2E99"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092" w:type="dxa"/>
            <w:tcBorders>
              <w:top w:val="single" w:sz="4" w:space="0" w:color="auto"/>
              <w:left w:val="nil"/>
              <w:bottom w:val="single" w:sz="4" w:space="0" w:color="auto"/>
              <w:right w:val="single" w:sz="4" w:space="0" w:color="auto"/>
            </w:tcBorders>
            <w:vAlign w:val="center"/>
            <w:hideMark/>
          </w:tcPr>
          <w:p w14:paraId="3B615329"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895" w:type="dxa"/>
            <w:tcBorders>
              <w:top w:val="single" w:sz="4" w:space="0" w:color="auto"/>
              <w:left w:val="nil"/>
              <w:bottom w:val="single" w:sz="4" w:space="0" w:color="auto"/>
              <w:right w:val="single" w:sz="4" w:space="0" w:color="auto"/>
            </w:tcBorders>
            <w:vAlign w:val="center"/>
            <w:hideMark/>
          </w:tcPr>
          <w:p w14:paraId="1FC032D9"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68" w:type="dxa"/>
            <w:tcBorders>
              <w:top w:val="single" w:sz="4" w:space="0" w:color="auto"/>
              <w:left w:val="nil"/>
              <w:bottom w:val="single" w:sz="4" w:space="0" w:color="auto"/>
              <w:right w:val="single" w:sz="4" w:space="0" w:color="auto"/>
            </w:tcBorders>
            <w:vAlign w:val="center"/>
            <w:hideMark/>
          </w:tcPr>
          <w:p w14:paraId="2B6B7857"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099" w:type="dxa"/>
            <w:tcBorders>
              <w:top w:val="single" w:sz="4" w:space="0" w:color="auto"/>
              <w:left w:val="nil"/>
              <w:bottom w:val="single" w:sz="4" w:space="0" w:color="auto"/>
              <w:right w:val="single" w:sz="4" w:space="0" w:color="auto"/>
            </w:tcBorders>
            <w:vAlign w:val="center"/>
            <w:hideMark/>
          </w:tcPr>
          <w:p w14:paraId="54F45C59"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17" w:type="dxa"/>
            <w:tcBorders>
              <w:top w:val="single" w:sz="4" w:space="0" w:color="auto"/>
              <w:left w:val="nil"/>
              <w:bottom w:val="single" w:sz="4" w:space="0" w:color="auto"/>
              <w:right w:val="single" w:sz="4" w:space="0" w:color="auto"/>
            </w:tcBorders>
            <w:vAlign w:val="center"/>
            <w:hideMark/>
          </w:tcPr>
          <w:p w14:paraId="3D87ABC2"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8D4FAC2" w14:textId="77777777" w:rsidR="00067DDC" w:rsidRPr="00BD3863" w:rsidRDefault="00067DDC" w:rsidP="00D3454E">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067DDC" w:rsidRPr="00BD3863" w14:paraId="089E9BBB" w14:textId="77777777" w:rsidTr="00D3454E">
        <w:trPr>
          <w:trHeight w:val="288"/>
        </w:trPr>
        <w:tc>
          <w:tcPr>
            <w:tcW w:w="2978" w:type="dxa"/>
            <w:tcBorders>
              <w:top w:val="nil"/>
              <w:left w:val="single" w:sz="4" w:space="0" w:color="auto"/>
              <w:bottom w:val="single" w:sz="4" w:space="0" w:color="auto"/>
              <w:right w:val="single" w:sz="4" w:space="0" w:color="auto"/>
            </w:tcBorders>
            <w:vAlign w:val="center"/>
            <w:hideMark/>
          </w:tcPr>
          <w:p w14:paraId="721AD2A2"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134" w:type="dxa"/>
            <w:tcBorders>
              <w:top w:val="nil"/>
              <w:left w:val="nil"/>
              <w:bottom w:val="single" w:sz="4" w:space="0" w:color="auto"/>
              <w:right w:val="single" w:sz="4" w:space="0" w:color="auto"/>
            </w:tcBorders>
            <w:vAlign w:val="center"/>
          </w:tcPr>
          <w:p w14:paraId="0A0F7F60"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11</w:t>
            </w:r>
          </w:p>
        </w:tc>
        <w:tc>
          <w:tcPr>
            <w:tcW w:w="1092" w:type="dxa"/>
            <w:tcBorders>
              <w:top w:val="nil"/>
              <w:left w:val="nil"/>
              <w:bottom w:val="single" w:sz="4" w:space="0" w:color="auto"/>
              <w:right w:val="single" w:sz="4" w:space="0" w:color="auto"/>
            </w:tcBorders>
            <w:vAlign w:val="center"/>
          </w:tcPr>
          <w:p w14:paraId="0F96365B"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895" w:type="dxa"/>
            <w:tcBorders>
              <w:top w:val="nil"/>
              <w:left w:val="nil"/>
              <w:bottom w:val="single" w:sz="4" w:space="0" w:color="auto"/>
              <w:right w:val="single" w:sz="4" w:space="0" w:color="auto"/>
            </w:tcBorders>
            <w:vAlign w:val="center"/>
          </w:tcPr>
          <w:p w14:paraId="10B0088B"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135</w:t>
            </w:r>
          </w:p>
        </w:tc>
        <w:tc>
          <w:tcPr>
            <w:tcW w:w="968" w:type="dxa"/>
            <w:tcBorders>
              <w:top w:val="nil"/>
              <w:left w:val="nil"/>
              <w:bottom w:val="single" w:sz="4" w:space="0" w:color="auto"/>
              <w:right w:val="single" w:sz="4" w:space="0" w:color="auto"/>
            </w:tcBorders>
            <w:vAlign w:val="center"/>
          </w:tcPr>
          <w:p w14:paraId="4C447AE9"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61</w:t>
            </w:r>
          </w:p>
        </w:tc>
        <w:tc>
          <w:tcPr>
            <w:tcW w:w="1099" w:type="dxa"/>
            <w:tcBorders>
              <w:top w:val="nil"/>
              <w:left w:val="nil"/>
              <w:bottom w:val="single" w:sz="4" w:space="0" w:color="auto"/>
              <w:right w:val="single" w:sz="4" w:space="0" w:color="auto"/>
            </w:tcBorders>
            <w:vAlign w:val="center"/>
          </w:tcPr>
          <w:p w14:paraId="7A2C223E"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1117" w:type="dxa"/>
            <w:tcBorders>
              <w:top w:val="nil"/>
              <w:left w:val="nil"/>
              <w:bottom w:val="single" w:sz="4" w:space="0" w:color="auto"/>
              <w:right w:val="single" w:sz="4" w:space="0" w:color="auto"/>
            </w:tcBorders>
            <w:vAlign w:val="center"/>
          </w:tcPr>
          <w:p w14:paraId="0A2AB06B"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1006" w:type="dxa"/>
            <w:tcBorders>
              <w:top w:val="nil"/>
              <w:left w:val="nil"/>
              <w:bottom w:val="single" w:sz="4" w:space="0" w:color="auto"/>
              <w:right w:val="single" w:sz="4" w:space="0" w:color="auto"/>
            </w:tcBorders>
            <w:noWrap/>
            <w:vAlign w:val="bottom"/>
          </w:tcPr>
          <w:p w14:paraId="22BEB125" w14:textId="77777777" w:rsidR="00067DDC" w:rsidRPr="00BA7A3C" w:rsidRDefault="00067DDC" w:rsidP="00D345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363</w:t>
            </w:r>
          </w:p>
        </w:tc>
      </w:tr>
      <w:tr w:rsidR="00067DDC" w:rsidRPr="00BD3863" w14:paraId="68606578" w14:textId="77777777" w:rsidTr="00D3454E">
        <w:trPr>
          <w:trHeight w:val="288"/>
        </w:trPr>
        <w:tc>
          <w:tcPr>
            <w:tcW w:w="2978" w:type="dxa"/>
            <w:tcBorders>
              <w:top w:val="nil"/>
              <w:left w:val="single" w:sz="4" w:space="0" w:color="auto"/>
              <w:bottom w:val="single" w:sz="4" w:space="0" w:color="auto"/>
              <w:right w:val="single" w:sz="4" w:space="0" w:color="auto"/>
            </w:tcBorders>
            <w:vAlign w:val="center"/>
            <w:hideMark/>
          </w:tcPr>
          <w:p w14:paraId="47C90CC1"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134" w:type="dxa"/>
            <w:tcBorders>
              <w:top w:val="nil"/>
              <w:left w:val="nil"/>
              <w:bottom w:val="single" w:sz="4" w:space="0" w:color="auto"/>
              <w:right w:val="single" w:sz="4" w:space="0" w:color="auto"/>
            </w:tcBorders>
            <w:vAlign w:val="center"/>
          </w:tcPr>
          <w:p w14:paraId="06FB2E52"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101</w:t>
            </w:r>
          </w:p>
        </w:tc>
        <w:tc>
          <w:tcPr>
            <w:tcW w:w="1092" w:type="dxa"/>
            <w:tcBorders>
              <w:top w:val="nil"/>
              <w:left w:val="nil"/>
              <w:bottom w:val="single" w:sz="4" w:space="0" w:color="auto"/>
              <w:right w:val="single" w:sz="4" w:space="0" w:color="auto"/>
            </w:tcBorders>
            <w:vAlign w:val="center"/>
          </w:tcPr>
          <w:p w14:paraId="6D2CA9F9"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87</w:t>
            </w:r>
          </w:p>
        </w:tc>
        <w:tc>
          <w:tcPr>
            <w:tcW w:w="895" w:type="dxa"/>
            <w:tcBorders>
              <w:top w:val="nil"/>
              <w:left w:val="nil"/>
              <w:bottom w:val="single" w:sz="4" w:space="0" w:color="auto"/>
              <w:right w:val="single" w:sz="4" w:space="0" w:color="auto"/>
            </w:tcBorders>
            <w:vAlign w:val="center"/>
          </w:tcPr>
          <w:p w14:paraId="65819969"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93</w:t>
            </w:r>
          </w:p>
        </w:tc>
        <w:tc>
          <w:tcPr>
            <w:tcW w:w="968" w:type="dxa"/>
            <w:tcBorders>
              <w:top w:val="nil"/>
              <w:left w:val="nil"/>
              <w:bottom w:val="single" w:sz="4" w:space="0" w:color="auto"/>
              <w:right w:val="single" w:sz="4" w:space="0" w:color="auto"/>
            </w:tcBorders>
            <w:vAlign w:val="center"/>
          </w:tcPr>
          <w:p w14:paraId="37E736F9"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88</w:t>
            </w:r>
          </w:p>
        </w:tc>
        <w:tc>
          <w:tcPr>
            <w:tcW w:w="1099" w:type="dxa"/>
            <w:tcBorders>
              <w:top w:val="nil"/>
              <w:left w:val="nil"/>
              <w:bottom w:val="single" w:sz="4" w:space="0" w:color="auto"/>
              <w:right w:val="single" w:sz="4" w:space="0" w:color="auto"/>
            </w:tcBorders>
            <w:vAlign w:val="center"/>
          </w:tcPr>
          <w:p w14:paraId="3C34C287"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35</w:t>
            </w:r>
          </w:p>
        </w:tc>
        <w:tc>
          <w:tcPr>
            <w:tcW w:w="1117" w:type="dxa"/>
            <w:tcBorders>
              <w:top w:val="nil"/>
              <w:left w:val="nil"/>
              <w:bottom w:val="single" w:sz="4" w:space="0" w:color="auto"/>
              <w:right w:val="single" w:sz="4" w:space="0" w:color="auto"/>
            </w:tcBorders>
            <w:vAlign w:val="center"/>
          </w:tcPr>
          <w:p w14:paraId="4F17873D"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1006" w:type="dxa"/>
            <w:tcBorders>
              <w:top w:val="nil"/>
              <w:left w:val="nil"/>
              <w:bottom w:val="single" w:sz="4" w:space="0" w:color="auto"/>
              <w:right w:val="single" w:sz="4" w:space="0" w:color="auto"/>
            </w:tcBorders>
            <w:noWrap/>
            <w:vAlign w:val="bottom"/>
          </w:tcPr>
          <w:p w14:paraId="54AC12F7" w14:textId="77777777" w:rsidR="00067DDC" w:rsidRPr="00BA7A3C" w:rsidRDefault="00067DDC" w:rsidP="00D345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407</w:t>
            </w:r>
          </w:p>
        </w:tc>
      </w:tr>
      <w:tr w:rsidR="00067DDC" w:rsidRPr="00BD3863" w14:paraId="196B39A8" w14:textId="77777777" w:rsidTr="00D3454E">
        <w:trPr>
          <w:trHeight w:val="288"/>
        </w:trPr>
        <w:tc>
          <w:tcPr>
            <w:tcW w:w="2978" w:type="dxa"/>
            <w:tcBorders>
              <w:top w:val="nil"/>
              <w:left w:val="single" w:sz="4" w:space="0" w:color="auto"/>
              <w:bottom w:val="single" w:sz="4" w:space="0" w:color="auto"/>
              <w:right w:val="single" w:sz="4" w:space="0" w:color="auto"/>
            </w:tcBorders>
            <w:vAlign w:val="center"/>
            <w:hideMark/>
          </w:tcPr>
          <w:p w14:paraId="5521A155"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06371392"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-90</w:t>
            </w:r>
          </w:p>
        </w:tc>
        <w:tc>
          <w:tcPr>
            <w:tcW w:w="1092" w:type="dxa"/>
            <w:tcBorders>
              <w:top w:val="nil"/>
              <w:left w:val="nil"/>
              <w:bottom w:val="single" w:sz="4" w:space="0" w:color="auto"/>
              <w:right w:val="single" w:sz="4" w:space="0" w:color="auto"/>
            </w:tcBorders>
            <w:vAlign w:val="center"/>
          </w:tcPr>
          <w:p w14:paraId="09F68BC7"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-48</w:t>
            </w:r>
          </w:p>
        </w:tc>
        <w:tc>
          <w:tcPr>
            <w:tcW w:w="895" w:type="dxa"/>
            <w:tcBorders>
              <w:top w:val="nil"/>
              <w:left w:val="nil"/>
              <w:bottom w:val="single" w:sz="4" w:space="0" w:color="auto"/>
              <w:right w:val="single" w:sz="4" w:space="0" w:color="auto"/>
            </w:tcBorders>
            <w:vAlign w:val="center"/>
          </w:tcPr>
          <w:p w14:paraId="525D0C8F"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42</w:t>
            </w:r>
          </w:p>
        </w:tc>
        <w:tc>
          <w:tcPr>
            <w:tcW w:w="968" w:type="dxa"/>
            <w:tcBorders>
              <w:top w:val="nil"/>
              <w:left w:val="nil"/>
              <w:bottom w:val="single" w:sz="4" w:space="0" w:color="auto"/>
              <w:right w:val="single" w:sz="4" w:space="0" w:color="auto"/>
            </w:tcBorders>
            <w:vAlign w:val="center"/>
          </w:tcPr>
          <w:p w14:paraId="56B7BDCA"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-27</w:t>
            </w:r>
          </w:p>
        </w:tc>
        <w:tc>
          <w:tcPr>
            <w:tcW w:w="1099" w:type="dxa"/>
            <w:tcBorders>
              <w:top w:val="nil"/>
              <w:left w:val="nil"/>
              <w:bottom w:val="single" w:sz="4" w:space="0" w:color="auto"/>
              <w:right w:val="single" w:sz="4" w:space="0" w:color="auto"/>
            </w:tcBorders>
            <w:vAlign w:val="center"/>
          </w:tcPr>
          <w:p w14:paraId="61F8C12D"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39</w:t>
            </w:r>
          </w:p>
        </w:tc>
        <w:tc>
          <w:tcPr>
            <w:tcW w:w="1117" w:type="dxa"/>
            <w:tcBorders>
              <w:top w:val="nil"/>
              <w:left w:val="nil"/>
              <w:bottom w:val="single" w:sz="4" w:space="0" w:color="auto"/>
              <w:right w:val="single" w:sz="4" w:space="0" w:color="auto"/>
            </w:tcBorders>
            <w:vAlign w:val="center"/>
          </w:tcPr>
          <w:p w14:paraId="1F17D08A"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1006" w:type="dxa"/>
            <w:tcBorders>
              <w:top w:val="nil"/>
              <w:left w:val="nil"/>
              <w:bottom w:val="single" w:sz="4" w:space="0" w:color="auto"/>
              <w:right w:val="single" w:sz="4" w:space="0" w:color="auto"/>
            </w:tcBorders>
            <w:vAlign w:val="center"/>
          </w:tcPr>
          <w:p w14:paraId="6FA7F4E7" w14:textId="77777777" w:rsidR="00067DDC" w:rsidRPr="00BA7A3C" w:rsidRDefault="00067DDC" w:rsidP="00D345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w:t>
            </w:r>
          </w:p>
        </w:tc>
      </w:tr>
      <w:tr w:rsidR="00067DDC" w:rsidRPr="00BD3863" w14:paraId="79098FAF" w14:textId="77777777" w:rsidTr="00D3454E">
        <w:trPr>
          <w:trHeight w:val="288"/>
        </w:trPr>
        <w:tc>
          <w:tcPr>
            <w:tcW w:w="2978" w:type="dxa"/>
            <w:tcBorders>
              <w:top w:val="nil"/>
              <w:left w:val="single" w:sz="4" w:space="0" w:color="auto"/>
              <w:bottom w:val="single" w:sz="4" w:space="0" w:color="auto"/>
              <w:right w:val="single" w:sz="4" w:space="0" w:color="auto"/>
            </w:tcBorders>
            <w:vAlign w:val="center"/>
            <w:hideMark/>
          </w:tcPr>
          <w:p w14:paraId="418F9FB3" w14:textId="77777777" w:rsidR="00067DDC" w:rsidRPr="00BD3863" w:rsidRDefault="00067DDC" w:rsidP="00D3454E">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134" w:type="dxa"/>
            <w:tcBorders>
              <w:top w:val="nil"/>
              <w:left w:val="nil"/>
              <w:bottom w:val="single" w:sz="4" w:space="0" w:color="auto"/>
              <w:right w:val="single" w:sz="4" w:space="0" w:color="auto"/>
            </w:tcBorders>
            <w:vAlign w:val="center"/>
          </w:tcPr>
          <w:p w14:paraId="3DEE5C4F"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-89,11%</w:t>
            </w:r>
          </w:p>
        </w:tc>
        <w:tc>
          <w:tcPr>
            <w:tcW w:w="1092" w:type="dxa"/>
            <w:tcBorders>
              <w:top w:val="nil"/>
              <w:left w:val="nil"/>
              <w:bottom w:val="single" w:sz="4" w:space="0" w:color="auto"/>
              <w:right w:val="single" w:sz="4" w:space="0" w:color="auto"/>
            </w:tcBorders>
            <w:vAlign w:val="center"/>
          </w:tcPr>
          <w:p w14:paraId="7C582B12"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-55,17%</w:t>
            </w:r>
          </w:p>
        </w:tc>
        <w:tc>
          <w:tcPr>
            <w:tcW w:w="895" w:type="dxa"/>
            <w:tcBorders>
              <w:top w:val="nil"/>
              <w:left w:val="nil"/>
              <w:bottom w:val="single" w:sz="4" w:space="0" w:color="auto"/>
              <w:right w:val="single" w:sz="4" w:space="0" w:color="auto"/>
            </w:tcBorders>
            <w:vAlign w:val="center"/>
          </w:tcPr>
          <w:p w14:paraId="5D7952B7"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45,16%</w:t>
            </w:r>
          </w:p>
        </w:tc>
        <w:tc>
          <w:tcPr>
            <w:tcW w:w="968" w:type="dxa"/>
            <w:tcBorders>
              <w:top w:val="nil"/>
              <w:left w:val="nil"/>
              <w:bottom w:val="single" w:sz="4" w:space="0" w:color="auto"/>
              <w:right w:val="single" w:sz="4" w:space="0" w:color="auto"/>
            </w:tcBorders>
            <w:vAlign w:val="center"/>
          </w:tcPr>
          <w:p w14:paraId="12671604"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-30,68%</w:t>
            </w:r>
          </w:p>
        </w:tc>
        <w:tc>
          <w:tcPr>
            <w:tcW w:w="1099" w:type="dxa"/>
            <w:tcBorders>
              <w:top w:val="nil"/>
              <w:left w:val="nil"/>
              <w:bottom w:val="single" w:sz="4" w:space="0" w:color="auto"/>
              <w:right w:val="single" w:sz="4" w:space="0" w:color="auto"/>
            </w:tcBorders>
            <w:vAlign w:val="center"/>
          </w:tcPr>
          <w:p w14:paraId="17C461A3"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111,43%</w:t>
            </w:r>
          </w:p>
        </w:tc>
        <w:tc>
          <w:tcPr>
            <w:tcW w:w="1117" w:type="dxa"/>
            <w:tcBorders>
              <w:top w:val="nil"/>
              <w:left w:val="nil"/>
              <w:bottom w:val="single" w:sz="4" w:space="0" w:color="auto"/>
              <w:right w:val="single" w:sz="4" w:space="0" w:color="auto"/>
            </w:tcBorders>
            <w:vAlign w:val="center"/>
          </w:tcPr>
          <w:p w14:paraId="63E256F2" w14:textId="77777777" w:rsidR="00067DDC" w:rsidRPr="00BA7A3C" w:rsidRDefault="00067DDC" w:rsidP="00D3454E">
            <w:pPr>
              <w:suppressAutoHyphens w:val="0"/>
              <w:jc w:val="center"/>
              <w:rPr>
                <w:rFonts w:ascii="Arial" w:hAnsi="Arial" w:cs="Arial"/>
                <w:color w:val="000000"/>
                <w:sz w:val="18"/>
                <w:szCs w:val="18"/>
                <w:lang w:val="ro-RO" w:eastAsia="ro-RO"/>
              </w:rPr>
            </w:pPr>
            <w:r>
              <w:rPr>
                <w:rFonts w:ascii="Arial" w:hAnsi="Arial" w:cs="Arial"/>
                <w:color w:val="000000"/>
                <w:sz w:val="20"/>
                <w:szCs w:val="20"/>
              </w:rPr>
              <w:t>1333,33%</w:t>
            </w:r>
          </w:p>
        </w:tc>
        <w:tc>
          <w:tcPr>
            <w:tcW w:w="1006" w:type="dxa"/>
            <w:tcBorders>
              <w:top w:val="nil"/>
              <w:left w:val="nil"/>
              <w:bottom w:val="single" w:sz="4" w:space="0" w:color="auto"/>
              <w:right w:val="single" w:sz="4" w:space="0" w:color="auto"/>
            </w:tcBorders>
            <w:vAlign w:val="center"/>
          </w:tcPr>
          <w:p w14:paraId="7D2E6C9C" w14:textId="77777777" w:rsidR="00067DDC" w:rsidRPr="00BA7A3C" w:rsidRDefault="00067DDC" w:rsidP="00D3454E">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-10,81%</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68419CA0" w:rsidR="00EA46A4" w:rsidRPr="00514532" w:rsidRDefault="000D148C" w:rsidP="000D148C">
      <w:pPr>
        <w:pStyle w:val="Heading2"/>
        <w:rPr>
          <w:lang w:val="ro-RO"/>
        </w:rPr>
      </w:pPr>
      <w:bookmarkStart w:id="13" w:name="_Toc230965839"/>
      <w:r>
        <w:rPr>
          <w:lang w:val="ro-RO"/>
        </w:rPr>
        <w:t xml:space="preserve">2.7. </w:t>
      </w:r>
      <w:r w:rsidR="00EA46A4" w:rsidRPr="00514532">
        <w:rPr>
          <w:lang w:val="ro-RO"/>
        </w:rPr>
        <w:t xml:space="preserve">Efectele </w:t>
      </w:r>
      <w:r w:rsidR="00A916B9" w:rsidRPr="00514532">
        <w:rPr>
          <w:lang w:val="ro-RO"/>
        </w:rPr>
        <w:t>dăunătoare</w:t>
      </w:r>
      <w:r w:rsidR="00EA46A4" w:rsidRPr="00514532">
        <w:rPr>
          <w:lang w:val="ro-RO"/>
        </w:rPr>
        <w:t xml:space="preserve"> al</w:t>
      </w:r>
      <w:r w:rsidR="00A916B9" w:rsidRPr="00514532">
        <w:rPr>
          <w:lang w:val="ro-RO"/>
        </w:rPr>
        <w:t>e</w:t>
      </w:r>
      <w:r w:rsidR="00EA46A4" w:rsidRPr="00514532">
        <w:rPr>
          <w:lang w:val="ro-RO"/>
        </w:rPr>
        <w:t xml:space="preserve"> zgomotului</w:t>
      </w:r>
      <w:bookmarkEnd w:id="13"/>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lastRenderedPageBreak/>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F21C1F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067DDC">
        <w:rPr>
          <w:rFonts w:ascii="Arial" w:hAnsi="Arial" w:cs="Arial"/>
          <w:lang w:val="pt-BR"/>
        </w:rPr>
        <w:t>DN1_km138+000-km140+923</w:t>
      </w:r>
      <w:r w:rsidR="005268D7" w:rsidRPr="00FD1C6E">
        <w:rPr>
          <w:rFonts w:ascii="Arial" w:hAnsi="Arial" w:cs="Arial"/>
          <w:lang w:val="it-IT"/>
        </w:rPr>
        <w:t>, cod identificare RD_RO_00_</w:t>
      </w:r>
      <w:r w:rsidR="00DB7862">
        <w:rPr>
          <w:rFonts w:ascii="Arial" w:hAnsi="Arial" w:cs="Arial"/>
          <w:lang w:val="it-IT"/>
        </w:rPr>
        <w:t>1</w:t>
      </w:r>
      <w:r w:rsidR="00067DDC">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C23B40" w:rsidRPr="00263F2C" w14:paraId="2D96E85B" w14:textId="77777777" w:rsidTr="00263F2C">
        <w:trPr>
          <w:jc w:val="center"/>
        </w:trPr>
        <w:tc>
          <w:tcPr>
            <w:tcW w:w="2795" w:type="dxa"/>
          </w:tcPr>
          <w:p w14:paraId="76CCE3C5" w14:textId="29012F31"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Brașov</w:t>
            </w:r>
          </w:p>
        </w:tc>
        <w:tc>
          <w:tcPr>
            <w:tcW w:w="4426" w:type="dxa"/>
          </w:tcPr>
          <w:p w14:paraId="2D4AE744" w14:textId="7FE3BB63" w:rsidR="00C23B40" w:rsidRDefault="00067DD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971</w:t>
            </w:r>
            <w:r w:rsidR="00C23B40">
              <w:rPr>
                <w:rFonts w:ascii="Arial" w:hAnsi="Arial" w:cs="Arial"/>
                <w:sz w:val="20"/>
                <w:szCs w:val="20"/>
                <w:lang w:val="ro-RO" w:eastAsia="ro-RO"/>
              </w:rPr>
              <w:t>,</w:t>
            </w:r>
            <w:r>
              <w:rPr>
                <w:rFonts w:ascii="Arial" w:hAnsi="Arial" w:cs="Arial"/>
                <w:sz w:val="20"/>
                <w:szCs w:val="20"/>
                <w:lang w:val="ro-RO" w:eastAsia="ro-RO"/>
              </w:rPr>
              <w:t>4</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01EE08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463B34">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541FDC8F" w:rsidR="00FC534B" w:rsidRPr="00FC534B" w:rsidRDefault="00067DDC" w:rsidP="00DF0BBF">
      <w:pPr>
        <w:suppressAutoHyphens w:val="0"/>
        <w:jc w:val="center"/>
        <w:rPr>
          <w:kern w:val="0"/>
          <w:lang w:val="ro-RO" w:eastAsia="ro-RO"/>
        </w:rPr>
      </w:pPr>
      <w:r>
        <w:rPr>
          <w:noProof/>
        </w:rPr>
        <w:drawing>
          <wp:inline distT="0" distB="0" distL="0" distR="0" wp14:anchorId="655D4E50" wp14:editId="47923046">
            <wp:extent cx="4895238" cy="700950"/>
            <wp:effectExtent l="0" t="0" r="635" b="4445"/>
            <wp:docPr id="103616882" name="Kép 9">
              <a:extLst xmlns:a="http://schemas.openxmlformats.org/drawingml/2006/main">
                <a:ext uri="{FF2B5EF4-FFF2-40B4-BE49-F238E27FC236}">
                  <a16:creationId xmlns:a16="http://schemas.microsoft.com/office/drawing/2014/main" id="{A544BB01-C754-7AA0-4AD7-9E3556907E8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Kép 9">
                      <a:extLst>
                        <a:ext uri="{FF2B5EF4-FFF2-40B4-BE49-F238E27FC236}">
                          <a16:creationId xmlns:a16="http://schemas.microsoft.com/office/drawing/2014/main" id="{A544BB01-C754-7AA0-4AD7-9E3556907E80}"/>
                        </a:ext>
                      </a:extLst>
                    </pic:cNvPr>
                    <pic:cNvPicPr>
                      <a:picLocks noChangeAspect="1"/>
                    </pic:cNvPicPr>
                  </pic:nvPicPr>
                  <pic:blipFill>
                    <a:blip r:embed="rId17"/>
                    <a:stretch>
                      <a:fillRect/>
                    </a:stretch>
                  </pic:blipFill>
                  <pic:spPr>
                    <a:xfrm>
                      <a:off x="0" y="0"/>
                      <a:ext cx="4895238" cy="700950"/>
                    </a:xfrm>
                    <a:prstGeom prst="rect">
                      <a:avLst/>
                    </a:prstGeom>
                  </pic:spPr>
                </pic:pic>
              </a:graphicData>
            </a:graphic>
          </wp:inline>
        </w:drawing>
      </w:r>
    </w:p>
    <w:p w14:paraId="3A0E4AC0" w14:textId="117ED24A" w:rsidR="00067DDC" w:rsidRDefault="00067DDC">
      <w:pPr>
        <w:suppressAutoHyphens w:val="0"/>
        <w:rPr>
          <w:rFonts w:ascii="Arial" w:hAnsi="Arial" w:cs="Arial"/>
          <w:bCs/>
          <w:lang w:val="ro-RO"/>
        </w:rPr>
      </w:pPr>
      <w:r>
        <w:rPr>
          <w:rFonts w:ascii="Arial" w:hAnsi="Arial" w:cs="Arial"/>
          <w:bCs/>
          <w:lang w:val="ro-RO"/>
        </w:rPr>
        <w:br w:type="page"/>
      </w:r>
    </w:p>
    <w:p w14:paraId="495618B5"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3869F8" w:rsidRPr="003869F8" w14:paraId="0DB3849F" w14:textId="77777777" w:rsidTr="003869F8">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EB3BF96"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 xml:space="preserve">Banda de </w:t>
            </w:r>
            <w:proofErr w:type="spellStart"/>
            <w:r w:rsidRPr="003869F8">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C9BB31"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Predeal</w:t>
            </w:r>
          </w:p>
        </w:tc>
        <w:tc>
          <w:tcPr>
            <w:tcW w:w="1500" w:type="dxa"/>
            <w:gridSpan w:val="3"/>
            <w:tcBorders>
              <w:top w:val="single" w:sz="8" w:space="0" w:color="auto"/>
              <w:left w:val="nil"/>
              <w:bottom w:val="single" w:sz="8" w:space="0" w:color="auto"/>
              <w:right w:val="single" w:sz="8" w:space="0" w:color="000000"/>
            </w:tcBorders>
            <w:vAlign w:val="center"/>
            <w:hideMark/>
          </w:tcPr>
          <w:p w14:paraId="261EFBED"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TOTAL</w:t>
            </w:r>
          </w:p>
        </w:tc>
      </w:tr>
      <w:tr w:rsidR="003869F8" w:rsidRPr="003869F8" w14:paraId="43E18CAD" w14:textId="77777777" w:rsidTr="003869F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AF39337" w14:textId="77777777" w:rsidR="003869F8" w:rsidRPr="003869F8" w:rsidRDefault="003869F8" w:rsidP="003869F8">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2D637B73"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proofErr w:type="spellStart"/>
            <w:r w:rsidRPr="003869F8">
              <w:rPr>
                <w:rFonts w:ascii="Calibri" w:hAnsi="Calibri" w:cs="Calibri"/>
                <w:b/>
                <w:bCs/>
                <w:color w:val="000000"/>
                <w:kern w:val="0"/>
                <w:sz w:val="16"/>
                <w:szCs w:val="16"/>
                <w:lang w:eastAsia="en-US"/>
              </w:rPr>
              <w:t>Efect</w:t>
            </w:r>
            <w:proofErr w:type="spellEnd"/>
            <w:r w:rsidRPr="003869F8">
              <w:rPr>
                <w:rFonts w:ascii="Calibri" w:hAnsi="Calibri" w:cs="Calibri"/>
                <w:b/>
                <w:bCs/>
                <w:color w:val="000000"/>
                <w:kern w:val="0"/>
                <w:sz w:val="16"/>
                <w:szCs w:val="16"/>
                <w:lang w:eastAsia="en-US"/>
              </w:rPr>
              <w:t xml:space="preserve"> </w:t>
            </w:r>
            <w:proofErr w:type="spellStart"/>
            <w:r w:rsidRPr="003869F8">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83B5C7"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proofErr w:type="spellStart"/>
            <w:r w:rsidRPr="003869F8">
              <w:rPr>
                <w:rFonts w:ascii="Calibri" w:hAnsi="Calibri" w:cs="Calibri"/>
                <w:b/>
                <w:bCs/>
                <w:color w:val="000000"/>
                <w:kern w:val="0"/>
                <w:sz w:val="16"/>
                <w:szCs w:val="16"/>
                <w:lang w:eastAsia="en-US"/>
              </w:rPr>
              <w:t>Efect</w:t>
            </w:r>
            <w:proofErr w:type="spellEnd"/>
            <w:r w:rsidRPr="003869F8">
              <w:rPr>
                <w:rFonts w:ascii="Calibri" w:hAnsi="Calibri" w:cs="Calibri"/>
                <w:b/>
                <w:bCs/>
                <w:color w:val="000000"/>
                <w:kern w:val="0"/>
                <w:sz w:val="16"/>
                <w:szCs w:val="16"/>
                <w:lang w:eastAsia="en-US"/>
              </w:rPr>
              <w:t xml:space="preserve"> </w:t>
            </w:r>
            <w:proofErr w:type="spellStart"/>
            <w:r w:rsidRPr="003869F8">
              <w:rPr>
                <w:rFonts w:ascii="Calibri" w:hAnsi="Calibri" w:cs="Calibri"/>
                <w:b/>
                <w:bCs/>
                <w:color w:val="000000"/>
                <w:kern w:val="0"/>
                <w:sz w:val="16"/>
                <w:szCs w:val="16"/>
                <w:lang w:eastAsia="en-US"/>
              </w:rPr>
              <w:t>dăunător</w:t>
            </w:r>
            <w:proofErr w:type="spellEnd"/>
          </w:p>
        </w:tc>
      </w:tr>
      <w:tr w:rsidR="003869F8" w:rsidRPr="003869F8" w14:paraId="791DD70F" w14:textId="77777777" w:rsidTr="003869F8">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EDEAC94" w14:textId="77777777" w:rsidR="003869F8" w:rsidRPr="003869F8" w:rsidRDefault="003869F8" w:rsidP="003869F8">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F8F7A89"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E5CD2A1"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A0943E2"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07DDCF7"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792BB7C"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2F5005"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HSD</w:t>
            </w:r>
          </w:p>
        </w:tc>
      </w:tr>
      <w:tr w:rsidR="003869F8" w:rsidRPr="003869F8" w14:paraId="664C9DA4"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D0556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B69537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B3F08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1EF48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98EE6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FF118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504AA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r>
      <w:tr w:rsidR="003869F8" w:rsidRPr="003869F8" w14:paraId="13173AA8"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48868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0D5DBCB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1E746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37F4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6E96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045AF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21E9E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r>
      <w:tr w:rsidR="003869F8" w:rsidRPr="003869F8" w14:paraId="5C511E2A"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31FC8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1B2659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F5C4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B4835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1E6B4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66D1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B94F39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r>
      <w:tr w:rsidR="003869F8" w:rsidRPr="003869F8" w14:paraId="0F535DF2"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EFF05A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887B93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D8867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AC1C4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C6032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7482F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D1A27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68CE6060"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47B9C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36AF996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9C090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128BB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8693D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E381D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FF8046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670EA8CE"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54251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7205BA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9875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8D9E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4B9A6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7033F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85976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1F69324B"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6EC4D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C83774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3B79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6B25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994539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803E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9B71C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68B561E5"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BB2DE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4DCDBC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8012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807D2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4CED3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34765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C1BD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36E01E34"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9770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BD7B2B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FDD4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9092C6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FF896E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C1D39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DF202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5CEB7E33"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F37BA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6DDC339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B464A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A87108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90B53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842FE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62FA57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7D88C2FE"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555EA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31D8E6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DD04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5CF89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BA3BF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9B043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2FC8BB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49C53FB3"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AD907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578C31B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C4FC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86DD11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FB885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97C4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C112BA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4B311C9D"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9842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6C09D7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6E13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3DB9B4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AE1D76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10682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31775CD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722F2CB3"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623869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BEEC9E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4C9E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83AAF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41C69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BEC3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552BD2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440ED17F"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D2BD5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2DB5DB0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FF55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7937F4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8729A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56ABF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410D02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r>
      <w:tr w:rsidR="003869F8" w:rsidRPr="003869F8" w14:paraId="4F1127E3"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87C0E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7DFFB6C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4DDB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98AB06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89F954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2F71E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03291D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792CB266"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34204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AC83F4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316D8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44886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308FB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06F65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E262A2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3</w:t>
            </w:r>
          </w:p>
        </w:tc>
      </w:tr>
      <w:tr w:rsidR="003869F8" w:rsidRPr="003869F8" w14:paraId="1BB8E653"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C4D9C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14E3A8B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B82B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66370D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ECBC6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047C2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F1BE1F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575009B2"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F68C21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EBA2B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CDE13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746685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1E2F5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A227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7D952F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5051FF38"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490CE3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24360E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E87639"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0C446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3A9A34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EA801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483FBD6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5E6EC857"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B8E94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74DA0BC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2BA1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AAEF3C"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A89EA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DB159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D7AF5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0C5A4A77"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0897B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3B1D0E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A7097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22662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B5DD2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F20C1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7C6AFF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01B05F3E"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76AA1"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0EF2938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38C2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7F548C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7F6D1F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E2B7D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EB49B2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w:t>
            </w:r>
          </w:p>
        </w:tc>
      </w:tr>
      <w:tr w:rsidR="003869F8" w:rsidRPr="003869F8" w14:paraId="0C51A947"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2899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21A63FC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EA7E4F"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BFC403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7385B92"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1DB58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76C8B19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57387DB0"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D7BDEB"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69DB1E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BE69A6"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5E7B57D"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2A280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4E16B7"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7CA4EA8"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1</w:t>
            </w:r>
          </w:p>
        </w:tc>
      </w:tr>
      <w:tr w:rsidR="003869F8" w:rsidRPr="003869F8" w14:paraId="5051801E"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D3AB00A" w14:textId="77777777" w:rsidR="003869F8" w:rsidRPr="003869F8" w:rsidRDefault="003869F8" w:rsidP="003869F8">
            <w:pPr>
              <w:suppressAutoHyphens w:val="0"/>
              <w:jc w:val="center"/>
              <w:rPr>
                <w:rFonts w:ascii="Calibri" w:hAnsi="Calibri" w:cs="Calibri"/>
                <w:color w:val="000000"/>
                <w:kern w:val="0"/>
                <w:sz w:val="16"/>
                <w:szCs w:val="16"/>
                <w:lang w:eastAsia="en-US"/>
              </w:rPr>
            </w:pPr>
            <w:proofErr w:type="spellStart"/>
            <w:r w:rsidRPr="003869F8">
              <w:rPr>
                <w:rFonts w:ascii="Calibri" w:hAnsi="Calibri" w:cs="Calibri"/>
                <w:color w:val="000000"/>
                <w:kern w:val="0"/>
                <w:sz w:val="16"/>
                <w:szCs w:val="16"/>
                <w:lang w:eastAsia="en-US"/>
              </w:rPr>
              <w:t>peste</w:t>
            </w:r>
            <w:proofErr w:type="spellEnd"/>
            <w:r w:rsidRPr="003869F8">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3F804713"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37CC5"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4D465560"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462C7A"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250DAE"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98A7904" w14:textId="77777777" w:rsidR="003869F8" w:rsidRPr="003869F8" w:rsidRDefault="003869F8" w:rsidP="003869F8">
            <w:pPr>
              <w:suppressAutoHyphens w:val="0"/>
              <w:jc w:val="center"/>
              <w:rPr>
                <w:rFonts w:ascii="Calibri" w:hAnsi="Calibri" w:cs="Calibri"/>
                <w:color w:val="000000"/>
                <w:kern w:val="0"/>
                <w:sz w:val="16"/>
                <w:szCs w:val="16"/>
                <w:lang w:eastAsia="en-US"/>
              </w:rPr>
            </w:pPr>
            <w:r w:rsidRPr="003869F8">
              <w:rPr>
                <w:rFonts w:ascii="Calibri" w:hAnsi="Calibri" w:cs="Calibri"/>
                <w:color w:val="000000"/>
                <w:kern w:val="0"/>
                <w:sz w:val="16"/>
                <w:szCs w:val="16"/>
                <w:lang w:eastAsia="en-US"/>
              </w:rPr>
              <w:t>0</w:t>
            </w:r>
          </w:p>
        </w:tc>
      </w:tr>
      <w:tr w:rsidR="003869F8" w:rsidRPr="003869F8" w14:paraId="4535C0A9" w14:textId="77777777" w:rsidTr="003869F8">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ACEDDE"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422E37DD"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1E771"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val="hu-HU" w:eastAsia="en-US"/>
              </w:rPr>
              <w:t>93</w:t>
            </w:r>
          </w:p>
        </w:tc>
        <w:tc>
          <w:tcPr>
            <w:tcW w:w="500" w:type="dxa"/>
            <w:tcBorders>
              <w:top w:val="nil"/>
              <w:left w:val="nil"/>
              <w:bottom w:val="single" w:sz="8" w:space="0" w:color="auto"/>
              <w:right w:val="single" w:sz="8" w:space="0" w:color="auto"/>
            </w:tcBorders>
            <w:vAlign w:val="center"/>
            <w:hideMark/>
          </w:tcPr>
          <w:p w14:paraId="69B87878"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64F28A0E"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7A73299"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93</w:t>
            </w:r>
          </w:p>
        </w:tc>
        <w:tc>
          <w:tcPr>
            <w:tcW w:w="500" w:type="dxa"/>
            <w:tcBorders>
              <w:top w:val="nil"/>
              <w:left w:val="nil"/>
              <w:bottom w:val="single" w:sz="8" w:space="0" w:color="auto"/>
              <w:right w:val="single" w:sz="8" w:space="0" w:color="auto"/>
            </w:tcBorders>
            <w:vAlign w:val="center"/>
            <w:hideMark/>
          </w:tcPr>
          <w:p w14:paraId="744CE68E" w14:textId="77777777" w:rsidR="003869F8" w:rsidRPr="003869F8" w:rsidRDefault="003869F8" w:rsidP="003869F8">
            <w:pPr>
              <w:suppressAutoHyphens w:val="0"/>
              <w:jc w:val="center"/>
              <w:rPr>
                <w:rFonts w:ascii="Calibri" w:hAnsi="Calibri" w:cs="Calibri"/>
                <w:b/>
                <w:bCs/>
                <w:color w:val="000000"/>
                <w:kern w:val="0"/>
                <w:sz w:val="16"/>
                <w:szCs w:val="16"/>
                <w:lang w:eastAsia="en-US"/>
              </w:rPr>
            </w:pPr>
            <w:r w:rsidRPr="003869F8">
              <w:rPr>
                <w:rFonts w:ascii="Calibri" w:hAnsi="Calibri" w:cs="Calibri"/>
                <w:b/>
                <w:bCs/>
                <w:color w:val="000000"/>
                <w:kern w:val="0"/>
                <w:sz w:val="16"/>
                <w:szCs w:val="16"/>
                <w:lang w:eastAsia="en-US"/>
              </w:rPr>
              <w:t>36</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E007BC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3869F8">
        <w:rPr>
          <w:rFonts w:ascii="Arial" w:hAnsi="Arial" w:cs="Arial"/>
          <w:iCs/>
          <w:color w:val="000000"/>
          <w:lang w:val="ro-RO"/>
        </w:rPr>
        <w:t>93</w:t>
      </w:r>
      <w:r>
        <w:rPr>
          <w:rFonts w:ascii="Arial" w:hAnsi="Arial" w:cs="Arial"/>
          <w:iCs/>
          <w:color w:val="000000"/>
          <w:lang w:val="ro-RO"/>
        </w:rPr>
        <w:t xml:space="preserve"> persoane expuse la diferite niveluri ale zgomotului cauzat de traficul rutier prezintă un grad ridicat de disconfort, </w:t>
      </w:r>
      <w:r w:rsidR="003869F8">
        <w:rPr>
          <w:rFonts w:ascii="Arial" w:hAnsi="Arial" w:cs="Arial"/>
          <w:iCs/>
          <w:color w:val="000000"/>
          <w:lang w:val="ro-RO"/>
        </w:rPr>
        <w:t>36</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0D148C">
      <w:pPr>
        <w:pStyle w:val="Heading2"/>
        <w:rPr>
          <w:lang w:val="ro-RO"/>
        </w:rPr>
      </w:pPr>
      <w:bookmarkStart w:id="14" w:name="_Toc230965840"/>
      <w:r w:rsidRPr="00BA25F1">
        <w:rPr>
          <w:lang w:val="ro-RO"/>
        </w:rPr>
        <w:t>2.</w:t>
      </w:r>
      <w:r w:rsidR="00514532" w:rsidRPr="00BA25F1">
        <w:rPr>
          <w:lang w:val="ro-RO"/>
        </w:rPr>
        <w:t>8</w:t>
      </w:r>
      <w:r w:rsidRPr="00BA25F1">
        <w:rPr>
          <w:lang w:val="ro-RO"/>
        </w:rPr>
        <w:t xml:space="preserve">. </w:t>
      </w:r>
      <w:r w:rsidR="00D6126F" w:rsidRPr="00BA25F1">
        <w:rPr>
          <w:lang w:val="ro-RO"/>
        </w:rPr>
        <w:t>Sinteza oficială a consultărilor publice organizate potrivit prevederilor art. 36 și art.37 din Legea 121/2019</w:t>
      </w:r>
      <w:r w:rsidR="006B2F3D" w:rsidRPr="00BA25F1">
        <w:rPr>
          <w:lang w:val="ro-RO"/>
        </w:rPr>
        <w:t xml:space="preserve">, </w:t>
      </w:r>
      <w:r w:rsidR="006B2F3D" w:rsidRPr="00BA25F1">
        <w:rPr>
          <w:color w:val="000000"/>
          <w:lang w:val="ro-RO"/>
        </w:rPr>
        <w:t>cu modificările și completările ulterioare</w:t>
      </w:r>
      <w:bookmarkEnd w:id="14"/>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w:t>
      </w:r>
      <w:r w:rsidR="009B6A66">
        <w:rPr>
          <w:rFonts w:ascii="Arial" w:hAnsi="Arial" w:cs="Arial"/>
        </w:rPr>
        <w:lastRenderedPageBreak/>
        <w:t xml:space="preserve">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0D148C">
      <w:pPr>
        <w:pStyle w:val="Heading2"/>
        <w:rPr>
          <w:lang w:val="ro-RO"/>
        </w:rPr>
      </w:pPr>
      <w:bookmarkStart w:id="15" w:name="_Toc230965841"/>
      <w:r w:rsidRPr="00CC511B">
        <w:rPr>
          <w:lang w:val="ro-RO"/>
        </w:rPr>
        <w:t>2.</w:t>
      </w:r>
      <w:r w:rsidR="00514532">
        <w:rPr>
          <w:lang w:val="ro-RO"/>
        </w:rPr>
        <w:t>9</w:t>
      </w:r>
      <w:r w:rsidRPr="00CC511B">
        <w:rPr>
          <w:lang w:val="ro-RO"/>
        </w:rPr>
        <w:t>. Măsuri de reducere a zgomotului deja în vigoare şi proiecte în curs de elaborare</w:t>
      </w:r>
      <w:bookmarkEnd w:id="15"/>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436C3545" w:rsidR="00BF22CA" w:rsidRPr="00CC511B" w:rsidRDefault="00463B34"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29FCCB8" w:rsidR="00BF22CA" w:rsidRPr="00383CA1"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CB4E5F">
        <w:rPr>
          <w:rFonts w:ascii="Arial" w:hAnsi="Arial" w:cs="Arial"/>
          <w:b w:val="0"/>
          <w:color w:val="auto"/>
          <w:sz w:val="24"/>
          <w:szCs w:val="24"/>
          <w:lang w:val="ro-RO"/>
        </w:rPr>
        <w:t>lu</w:t>
      </w:r>
      <w:r w:rsidRPr="00DB7862">
        <w:rPr>
          <w:rFonts w:ascii="Arial" w:hAnsi="Arial" w:cs="Arial"/>
          <w:b w:val="0"/>
          <w:color w:val="auto"/>
          <w:sz w:val="24"/>
          <w:szCs w:val="24"/>
          <w:lang w:val="ro-RO"/>
        </w:rPr>
        <w:t>i rutier</w:t>
      </w:r>
      <w:r w:rsidR="00CF343E" w:rsidRPr="00DB7862">
        <w:rPr>
          <w:rFonts w:ascii="Arial" w:hAnsi="Arial" w:cs="Arial"/>
          <w:b w:val="0"/>
          <w:color w:val="auto"/>
          <w:sz w:val="24"/>
          <w:szCs w:val="24"/>
          <w:lang w:val="ro-RO"/>
        </w:rPr>
        <w:t xml:space="preserve"> – </w:t>
      </w:r>
      <w:r w:rsidR="001E35C3" w:rsidRPr="00DB7862">
        <w:rPr>
          <w:rFonts w:ascii="Arial" w:hAnsi="Arial" w:cs="Arial"/>
          <w:b w:val="0"/>
          <w:color w:val="auto"/>
          <w:sz w:val="24"/>
          <w:szCs w:val="24"/>
          <w:lang w:val="ro-RO"/>
        </w:rPr>
        <w:t xml:space="preserve">drumul principal </w:t>
      </w:r>
      <w:r w:rsidR="00DB7862" w:rsidRPr="00DB7862">
        <w:rPr>
          <w:rFonts w:ascii="Arial" w:hAnsi="Arial" w:cs="Arial"/>
          <w:b w:val="0"/>
          <w:color w:val="auto"/>
          <w:sz w:val="24"/>
          <w:szCs w:val="24"/>
          <w:lang w:val="pt-BR"/>
        </w:rPr>
        <w:t>DN1_km1</w:t>
      </w:r>
      <w:r w:rsidR="00067DDC">
        <w:rPr>
          <w:rFonts w:ascii="Arial" w:hAnsi="Arial" w:cs="Arial"/>
          <w:b w:val="0"/>
          <w:color w:val="auto"/>
          <w:sz w:val="24"/>
          <w:szCs w:val="24"/>
          <w:lang w:val="pt-BR"/>
        </w:rPr>
        <w:t>38</w:t>
      </w:r>
      <w:r w:rsidR="00DB7862" w:rsidRPr="00DB7862">
        <w:rPr>
          <w:rFonts w:ascii="Arial" w:hAnsi="Arial" w:cs="Arial"/>
          <w:b w:val="0"/>
          <w:color w:val="auto"/>
          <w:sz w:val="24"/>
          <w:szCs w:val="24"/>
          <w:lang w:val="pt-BR"/>
        </w:rPr>
        <w:t>+000-km1</w:t>
      </w:r>
      <w:r w:rsidR="00067DDC">
        <w:rPr>
          <w:rFonts w:ascii="Arial" w:hAnsi="Arial" w:cs="Arial"/>
          <w:b w:val="0"/>
          <w:color w:val="auto"/>
          <w:sz w:val="24"/>
          <w:szCs w:val="24"/>
          <w:lang w:val="pt-BR"/>
        </w:rPr>
        <w:t>40</w:t>
      </w:r>
      <w:r w:rsidR="00DB7862" w:rsidRPr="00DB7862">
        <w:rPr>
          <w:rFonts w:ascii="Arial" w:hAnsi="Arial" w:cs="Arial"/>
          <w:b w:val="0"/>
          <w:color w:val="auto"/>
          <w:sz w:val="24"/>
          <w:szCs w:val="24"/>
          <w:lang w:val="pt-BR"/>
        </w:rPr>
        <w:t>+</w:t>
      </w:r>
      <w:r w:rsidR="00067DDC">
        <w:rPr>
          <w:rFonts w:ascii="Arial" w:hAnsi="Arial" w:cs="Arial"/>
          <w:b w:val="0"/>
          <w:color w:val="auto"/>
          <w:sz w:val="24"/>
          <w:szCs w:val="24"/>
          <w:lang w:val="pt-BR"/>
        </w:rPr>
        <w:t>923</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463B34" w:rsidRPr="00CC511B" w14:paraId="78667618" w14:textId="77777777" w:rsidTr="002F3296">
        <w:trPr>
          <w:trHeight w:val="420"/>
        </w:trPr>
        <w:tc>
          <w:tcPr>
            <w:tcW w:w="2468" w:type="dxa"/>
            <w:tcBorders>
              <w:top w:val="single" w:sz="4" w:space="0" w:color="000000"/>
              <w:left w:val="single" w:sz="4" w:space="0" w:color="000000"/>
              <w:bottom w:val="single" w:sz="4" w:space="0" w:color="000000"/>
            </w:tcBorders>
            <w:vAlign w:val="center"/>
          </w:tcPr>
          <w:p w14:paraId="2608220B" w14:textId="71C3AEE0" w:rsidR="00463B34" w:rsidRPr="001E35C3" w:rsidRDefault="00463B34" w:rsidP="00463B34">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12</w:t>
            </w:r>
          </w:p>
        </w:tc>
        <w:tc>
          <w:tcPr>
            <w:tcW w:w="7290" w:type="dxa"/>
            <w:tcBorders>
              <w:top w:val="single" w:sz="4" w:space="0" w:color="000000"/>
              <w:left w:val="single" w:sz="4" w:space="0" w:color="000000"/>
              <w:bottom w:val="single" w:sz="4" w:space="0" w:color="000000"/>
            </w:tcBorders>
            <w:vAlign w:val="center"/>
          </w:tcPr>
          <w:p w14:paraId="667937D4" w14:textId="4B95ADD7" w:rsidR="00463B34" w:rsidRPr="00C50EC8" w:rsidRDefault="00463B34" w:rsidP="00463B34">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387ED1FE" w:rsidR="00463B34" w:rsidRPr="00BB378F" w:rsidRDefault="00463B34" w:rsidP="00463B34">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6"/>
                <w:szCs w:val="16"/>
                <w:lang w:val="ro-RO"/>
              </w:rPr>
              <w:t>-</w:t>
            </w:r>
          </w:p>
        </w:tc>
        <w:tc>
          <w:tcPr>
            <w:tcW w:w="1620" w:type="dxa"/>
            <w:tcBorders>
              <w:top w:val="single" w:sz="4" w:space="0" w:color="000000"/>
              <w:left w:val="single" w:sz="4" w:space="0" w:color="000000"/>
              <w:bottom w:val="single" w:sz="4" w:space="0" w:color="000000"/>
            </w:tcBorders>
            <w:vAlign w:val="center"/>
          </w:tcPr>
          <w:p w14:paraId="5AE75324" w14:textId="53F4C45A" w:rsidR="00463B34" w:rsidRPr="00227EB1" w:rsidRDefault="00463B34" w:rsidP="00463B34">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463B34" w:rsidRPr="00227EB1" w:rsidRDefault="00463B34" w:rsidP="00463B34">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0D148C">
      <w:pPr>
        <w:pStyle w:val="Heading2"/>
        <w:rPr>
          <w:lang w:val="ro-RO"/>
        </w:rPr>
      </w:pPr>
      <w:bookmarkStart w:id="17" w:name="_Toc230965842"/>
      <w:r w:rsidRPr="00CC511B">
        <w:rPr>
          <w:lang w:val="ro-RO"/>
        </w:rPr>
        <w:t>2.</w:t>
      </w:r>
      <w:r w:rsidR="00514532">
        <w:rPr>
          <w:lang w:val="ro-RO"/>
        </w:rPr>
        <w:t>10</w:t>
      </w:r>
      <w:r w:rsidRPr="00CC511B">
        <w:rPr>
          <w:lang w:val="ro-RO"/>
        </w:rPr>
        <w:t xml:space="preserve">. </w:t>
      </w:r>
      <w:r w:rsidR="00AF4361" w:rsidRPr="00CC511B">
        <w:rPr>
          <w:lang w:val="ro-RO"/>
        </w:rPr>
        <w:t>Acţiuni pe care autorităţile competente intenţioneaz</w:t>
      </w:r>
      <w:r w:rsidR="00AF4361">
        <w:rPr>
          <w:lang w:val="ro-RO"/>
        </w:rPr>
        <w:t>ă</w:t>
      </w:r>
      <w:r w:rsidR="00AF4361" w:rsidRPr="00CC511B">
        <w:rPr>
          <w:lang w:val="ro-RO"/>
        </w:rPr>
        <w:t xml:space="preserve"> să le ia </w:t>
      </w:r>
      <w:r w:rsidR="00AF4361">
        <w:rPr>
          <w:lang w:val="ro-RO"/>
        </w:rPr>
        <w:t>până la data de 18 iulie 2028 (5 ani de la termenul prevăzut în Legea 121/2019)</w:t>
      </w:r>
      <w:r w:rsidR="00AF4361" w:rsidRPr="00CC511B">
        <w:rPr>
          <w:lang w:val="ro-RO"/>
        </w:rPr>
        <w:t xml:space="preserve">, inclusiv măsurile de </w:t>
      </w:r>
      <w:r w:rsidR="00AF4361">
        <w:rPr>
          <w:lang w:val="ro-RO"/>
        </w:rPr>
        <w:t>protejare</w:t>
      </w:r>
      <w:r w:rsidR="00AF4361" w:rsidRPr="00CC511B">
        <w:rPr>
          <w:lang w:val="ro-RO"/>
        </w:rPr>
        <w:t xml:space="preserve"> a zonelor liniştite</w:t>
      </w:r>
      <w:bookmarkEnd w:id="17"/>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5453D3C"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067DDC">
        <w:rPr>
          <w:rFonts w:ascii="Arial" w:hAnsi="Arial" w:cs="Arial"/>
          <w:lang w:val="pt-BR"/>
        </w:rPr>
        <w:t>DN1_km138+000-km140+923</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DB7862">
        <w:rPr>
          <w:rFonts w:ascii="Arial" w:hAnsi="Arial" w:cs="Arial"/>
          <w:lang w:val="it-IT"/>
        </w:rPr>
        <w:t>1</w:t>
      </w:r>
      <w:r w:rsidR="00067DDC">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523039D0" w:rsidR="00BF22CA" w:rsidRPr="00CC511B" w:rsidRDefault="00125C33">
      <w:pPr>
        <w:pStyle w:val="BodyTextIndent"/>
        <w:tabs>
          <w:tab w:val="left" w:pos="0"/>
        </w:tabs>
        <w:ind w:left="0" w:firstLine="0"/>
        <w:rPr>
          <w:rFonts w:ascii="Arial" w:hAnsi="Arial" w:cs="Arial"/>
          <w:b w:val="0"/>
          <w:color w:val="000000"/>
          <w:sz w:val="24"/>
          <w:szCs w:val="24"/>
          <w:lang w:val="ro-RO"/>
        </w:rPr>
      </w:pPr>
      <w:r w:rsidRPr="002D34B6">
        <w:rPr>
          <w:rFonts w:ascii="Arial" w:hAnsi="Arial" w:cs="Arial"/>
          <w:b w:val="0"/>
          <w:color w:val="auto"/>
          <w:sz w:val="24"/>
          <w:szCs w:val="24"/>
          <w:lang w:val="ro-RO"/>
        </w:rPr>
        <w:t xml:space="preserve">Pentru </w:t>
      </w:r>
      <w:r w:rsidR="00506A16" w:rsidRPr="002D34B6">
        <w:rPr>
          <w:rFonts w:ascii="Arial" w:hAnsi="Arial" w:cs="Arial"/>
          <w:b w:val="0"/>
          <w:color w:val="auto"/>
          <w:sz w:val="24"/>
          <w:szCs w:val="24"/>
          <w:lang w:val="ro-RO"/>
        </w:rPr>
        <w:t xml:space="preserve">drumul principal </w:t>
      </w:r>
      <w:r w:rsidR="002D34B6" w:rsidRPr="002D34B6">
        <w:rPr>
          <w:rFonts w:ascii="Arial" w:hAnsi="Arial" w:cs="Arial"/>
          <w:b w:val="0"/>
          <w:color w:val="auto"/>
          <w:sz w:val="24"/>
          <w:szCs w:val="24"/>
          <w:lang w:val="pt-BR"/>
        </w:rPr>
        <w:t>DN1_km138+000-km140+923</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DB7862">
        <w:rPr>
          <w:rFonts w:ascii="Arial" w:hAnsi="Arial" w:cs="Arial"/>
          <w:b w:val="0"/>
          <w:bCs w:val="0"/>
          <w:color w:val="auto"/>
          <w:sz w:val="24"/>
          <w:szCs w:val="24"/>
        </w:rPr>
        <w:t>1</w:t>
      </w:r>
      <w:r w:rsidR="002D34B6">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E60741">
        <w:rPr>
          <w:rFonts w:ascii="Arial" w:hAnsi="Arial" w:cs="Arial"/>
          <w:bCs/>
          <w:lang w:val="ro-RO"/>
        </w:rPr>
        <w:t xml:space="preserve">Tab. </w:t>
      </w:r>
      <w:r w:rsidR="00E20A7E" w:rsidRPr="00E60741">
        <w:rPr>
          <w:rFonts w:ascii="Arial" w:hAnsi="Arial" w:cs="Arial"/>
          <w:bCs/>
          <w:lang w:val="ro-RO"/>
        </w:rPr>
        <w:t>12</w:t>
      </w:r>
      <w:r w:rsidRPr="00E60741">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2F701E">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4D76E1E"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2F701E">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2F701E" w:rsidRPr="0038617C" w14:paraId="5F6ACF54" w14:textId="77777777" w:rsidTr="002F701E">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4BCEDA1" w14:textId="77777777" w:rsidR="002F701E" w:rsidRPr="0038617C" w:rsidRDefault="002F701E" w:rsidP="00186B4D">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EF52382" w14:textId="7EB406FD" w:rsidR="002F701E" w:rsidRPr="0038617C" w:rsidRDefault="002F701E" w:rsidP="00186B4D">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Predeal</w:t>
            </w:r>
          </w:p>
        </w:tc>
        <w:tc>
          <w:tcPr>
            <w:tcW w:w="1760" w:type="dxa"/>
            <w:tcBorders>
              <w:top w:val="nil"/>
              <w:left w:val="nil"/>
              <w:bottom w:val="single" w:sz="4" w:space="0" w:color="auto"/>
              <w:right w:val="single" w:sz="4" w:space="0" w:color="auto"/>
            </w:tcBorders>
            <w:noWrap/>
            <w:vAlign w:val="center"/>
            <w:hideMark/>
          </w:tcPr>
          <w:p w14:paraId="4D603341" w14:textId="426C3226" w:rsidR="002F701E" w:rsidRPr="0038617C" w:rsidRDefault="00E6074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E9B165B" w14:textId="5571ECD6" w:rsidR="002F701E" w:rsidRPr="0038617C" w:rsidRDefault="00E60741"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EB5A7C8" w14:textId="70EF058A" w:rsidR="002F701E" w:rsidRDefault="002F701E"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Predeal</w:t>
            </w:r>
          </w:p>
          <w:p w14:paraId="39F26DE9" w14:textId="77777777" w:rsidR="002F701E" w:rsidRPr="0038617C" w:rsidRDefault="002F701E" w:rsidP="00186B4D">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246F5DB6" w14:textId="31C10E4C" w:rsidR="002F701E" w:rsidRPr="0038617C" w:rsidRDefault="00907FB6" w:rsidP="00907FB6">
            <w:pPr>
              <w:suppressAutoHyphens w:val="0"/>
              <w:jc w:val="center"/>
              <w:rPr>
                <w:rFonts w:ascii="Arial" w:hAnsi="Arial" w:cs="Arial"/>
                <w:color w:val="000000"/>
                <w:kern w:val="0"/>
                <w:sz w:val="18"/>
                <w:szCs w:val="18"/>
                <w:lang w:val="ro-RO" w:eastAsia="ro-RO"/>
              </w:rPr>
            </w:pPr>
            <w:proofErr w:type="spellStart"/>
            <w:r w:rsidRPr="00907FB6">
              <w:rPr>
                <w:rFonts w:ascii="Arial" w:hAnsi="Arial" w:cs="Arial"/>
                <w:color w:val="000000"/>
                <w:kern w:val="0"/>
                <w:sz w:val="18"/>
                <w:szCs w:val="18"/>
                <w:lang w:eastAsia="ro-RO"/>
              </w:rPr>
              <w:t>venituri</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proprii</w:t>
            </w:r>
            <w:proofErr w:type="spellEnd"/>
            <w:r w:rsidRPr="00907FB6">
              <w:rPr>
                <w:rFonts w:ascii="Arial" w:hAnsi="Arial" w:cs="Arial"/>
                <w:color w:val="000000"/>
                <w:kern w:val="0"/>
                <w:sz w:val="18"/>
                <w:szCs w:val="18"/>
                <w:lang w:eastAsia="ro-RO"/>
              </w:rPr>
              <w:t>/</w:t>
            </w:r>
            <w:proofErr w:type="spellStart"/>
            <w:r w:rsidRPr="00907FB6">
              <w:rPr>
                <w:rFonts w:ascii="Arial" w:hAnsi="Arial" w:cs="Arial"/>
                <w:color w:val="000000"/>
                <w:kern w:val="0"/>
                <w:sz w:val="18"/>
                <w:szCs w:val="18"/>
                <w:lang w:eastAsia="ro-RO"/>
              </w:rPr>
              <w:t>buget</w:t>
            </w:r>
            <w:proofErr w:type="spellEnd"/>
            <w:r w:rsidRPr="00907FB6">
              <w:rPr>
                <w:rFonts w:ascii="Arial" w:hAnsi="Arial" w:cs="Arial"/>
                <w:color w:val="000000"/>
                <w:kern w:val="0"/>
                <w:sz w:val="18"/>
                <w:szCs w:val="18"/>
                <w:lang w:eastAsia="ro-RO"/>
              </w:rPr>
              <w:t xml:space="preserve"> de stat/</w:t>
            </w:r>
            <w:proofErr w:type="spellStart"/>
            <w:r w:rsidRPr="00907FB6">
              <w:rPr>
                <w:rFonts w:ascii="Arial" w:hAnsi="Arial" w:cs="Arial"/>
                <w:color w:val="000000"/>
                <w:kern w:val="0"/>
                <w:sz w:val="18"/>
                <w:szCs w:val="18"/>
                <w:lang w:eastAsia="ro-RO"/>
              </w:rPr>
              <w:t>fonduri</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europene</w:t>
            </w:r>
            <w:proofErr w:type="spellEnd"/>
            <w:r w:rsidRPr="00907FB6">
              <w:rPr>
                <w:rFonts w:ascii="Arial" w:hAnsi="Arial" w:cs="Arial"/>
                <w:color w:val="000000"/>
                <w:kern w:val="0"/>
                <w:sz w:val="18"/>
                <w:szCs w:val="18"/>
                <w:lang w:eastAsia="ro-RO"/>
              </w:rPr>
              <w:t>/</w:t>
            </w:r>
            <w:proofErr w:type="spellStart"/>
            <w:r w:rsidRPr="00907FB6">
              <w:rPr>
                <w:rFonts w:ascii="Arial" w:hAnsi="Arial" w:cs="Arial"/>
                <w:color w:val="000000"/>
                <w:kern w:val="0"/>
                <w:sz w:val="18"/>
                <w:szCs w:val="18"/>
                <w:lang w:eastAsia="ro-RO"/>
              </w:rPr>
              <w:t>alte</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surse</w:t>
            </w:r>
            <w:proofErr w:type="spellEnd"/>
          </w:p>
        </w:tc>
      </w:tr>
    </w:tbl>
    <w:p w14:paraId="60DE67E8" w14:textId="77777777"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2DFA59DF" w:rsidR="00BF22CA" w:rsidRPr="00CC511B" w:rsidRDefault="00125C33">
      <w:pPr>
        <w:autoSpaceDE w:val="0"/>
        <w:jc w:val="both"/>
        <w:rPr>
          <w:rFonts w:ascii="Arial" w:hAnsi="Arial" w:cs="Arial"/>
          <w:lang w:val="ro-RO"/>
        </w:rPr>
      </w:pPr>
      <w:r w:rsidRPr="00E60741">
        <w:rPr>
          <w:rFonts w:ascii="Arial" w:hAnsi="Arial" w:cs="Arial"/>
          <w:lang w:val="ro-RO"/>
        </w:rPr>
        <w:t xml:space="preserve">Aplicarea combinată a </w:t>
      </w:r>
      <w:r w:rsidR="003E2CED" w:rsidRPr="00E60741">
        <w:rPr>
          <w:rFonts w:ascii="Arial" w:hAnsi="Arial" w:cs="Arial"/>
          <w:lang w:val="ro-RO"/>
        </w:rPr>
        <w:t>acestor m</w:t>
      </w:r>
      <w:r w:rsidR="003E2CED" w:rsidRPr="00E60741">
        <w:rPr>
          <w:rFonts w:ascii="Arial" w:hAnsi="Arial" w:cs="Arial"/>
          <w:color w:val="000000"/>
          <w:lang w:val="ro-RO"/>
        </w:rPr>
        <w:t>ă</w:t>
      </w:r>
      <w:r w:rsidR="003E2CED" w:rsidRPr="00E60741">
        <w:rPr>
          <w:rFonts w:ascii="Arial" w:hAnsi="Arial" w:cs="Arial"/>
          <w:lang w:val="ro-RO"/>
        </w:rPr>
        <w:t>suri şi proiecte</w:t>
      </w:r>
      <w:r w:rsidRPr="00E60741">
        <w:rPr>
          <w:rFonts w:ascii="Arial" w:hAnsi="Arial" w:cs="Arial"/>
          <w:lang w:val="ro-RO"/>
        </w:rPr>
        <w:t xml:space="preserve"> propuse reprezintă varianta recomandată de către elaboratorul acestui </w:t>
      </w:r>
      <w:r w:rsidR="003E2CED" w:rsidRPr="00E60741">
        <w:rPr>
          <w:rFonts w:ascii="Arial" w:hAnsi="Arial" w:cs="Arial"/>
          <w:lang w:val="ro-RO"/>
        </w:rPr>
        <w:t>plan de acţiune</w:t>
      </w:r>
      <w:r w:rsidRPr="00E60741">
        <w:rPr>
          <w:rFonts w:ascii="Arial" w:hAnsi="Arial" w:cs="Arial"/>
          <w:color w:val="000000"/>
          <w:lang w:val="ro-RO"/>
        </w:rPr>
        <w:t xml:space="preserve"> pentru maximizarea efectelor de reducere a zgomotului </w:t>
      </w:r>
      <w:r w:rsidR="0038617C" w:rsidRPr="00E60741">
        <w:rPr>
          <w:rFonts w:ascii="Arial" w:hAnsi="Arial" w:cs="Arial"/>
          <w:color w:val="000000"/>
          <w:lang w:val="ro-RO"/>
        </w:rPr>
        <w:t xml:space="preserve">pentru sectorul de drum principal </w:t>
      </w:r>
      <w:r w:rsidR="002D34B6" w:rsidRPr="00E60741">
        <w:rPr>
          <w:rFonts w:ascii="Arial" w:hAnsi="Arial" w:cs="Arial"/>
          <w:lang w:val="pt-BR"/>
        </w:rPr>
        <w:t>DN1_km138+000-km140+923</w:t>
      </w:r>
      <w:r w:rsidRPr="00E60741">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E51918"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E51918" w:rsidRPr="00CC511B" w:rsidRDefault="00E51918" w:rsidP="00E5191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31486D9E"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5F76C472" w:rsidR="00E51918" w:rsidRPr="00CC511B" w:rsidRDefault="00E51918" w:rsidP="00E51918">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461F1DE1"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0E73110E"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1AC4511A"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4BC8E89C" w:rsidR="00E51918" w:rsidRPr="00CC511B" w:rsidRDefault="00E51918" w:rsidP="00E51918">
            <w:pPr>
              <w:jc w:val="center"/>
              <w:rPr>
                <w:lang w:val="ro-RO"/>
              </w:rPr>
            </w:pPr>
            <w:r w:rsidRPr="00CC511B">
              <w:rPr>
                <w:rFonts w:ascii="Arial" w:hAnsi="Arial" w:cs="Arial"/>
                <w:b/>
                <w:bCs/>
                <w:sz w:val="20"/>
                <w:szCs w:val="20"/>
                <w:lang w:val="ro-RO"/>
              </w:rPr>
              <w:t>&gt; 75</w:t>
            </w:r>
          </w:p>
        </w:tc>
      </w:tr>
      <w:tr w:rsidR="002B670C"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2B670C" w:rsidRPr="00CC511B" w:rsidRDefault="002B670C" w:rsidP="002B670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162C72BF"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116</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423AC1F5" w:rsidR="002B670C" w:rsidRDefault="002B670C" w:rsidP="002B670C">
            <w:pPr>
              <w:jc w:val="center"/>
              <w:rPr>
                <w:rFonts w:ascii="Arial" w:hAnsi="Arial" w:cs="Arial"/>
                <w:sz w:val="20"/>
                <w:szCs w:val="20"/>
                <w:lang w:val="ro-RO"/>
              </w:rPr>
            </w:pPr>
            <w:r>
              <w:rPr>
                <w:rFonts w:ascii="Arial" w:hAnsi="Arial" w:cs="Arial"/>
                <w:color w:val="000000"/>
                <w:sz w:val="20"/>
                <w:szCs w:val="20"/>
              </w:rPr>
              <w:t>109</w:t>
            </w:r>
          </w:p>
        </w:tc>
        <w:tc>
          <w:tcPr>
            <w:tcW w:w="1077" w:type="dxa"/>
            <w:tcBorders>
              <w:top w:val="single" w:sz="4" w:space="0" w:color="000000"/>
              <w:left w:val="single" w:sz="4" w:space="0" w:color="000000"/>
              <w:bottom w:val="single" w:sz="4" w:space="0" w:color="000000"/>
            </w:tcBorders>
            <w:vAlign w:val="center"/>
          </w:tcPr>
          <w:p w14:paraId="3A44181F" w14:textId="632FB329"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87</w:t>
            </w:r>
          </w:p>
        </w:tc>
        <w:tc>
          <w:tcPr>
            <w:tcW w:w="1078" w:type="dxa"/>
            <w:tcBorders>
              <w:top w:val="single" w:sz="4" w:space="0" w:color="000000"/>
              <w:left w:val="single" w:sz="4" w:space="0" w:color="000000"/>
              <w:bottom w:val="single" w:sz="4" w:space="0" w:color="000000"/>
            </w:tcBorders>
            <w:vAlign w:val="center"/>
          </w:tcPr>
          <w:p w14:paraId="615E341A" w14:textId="37F91FF6"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52</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6B4BE1B4"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55</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591E9F37"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23</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E51918" w:rsidRPr="00CC511B" w14:paraId="3A0A6C2B" w14:textId="77777777" w:rsidTr="00421E82">
        <w:trPr>
          <w:jc w:val="center"/>
        </w:trPr>
        <w:tc>
          <w:tcPr>
            <w:tcW w:w="2088" w:type="dxa"/>
            <w:tcBorders>
              <w:top w:val="single" w:sz="4" w:space="0" w:color="000000"/>
              <w:left w:val="single" w:sz="4" w:space="0" w:color="000000"/>
              <w:bottom w:val="single" w:sz="4" w:space="0" w:color="000000"/>
            </w:tcBorders>
          </w:tcPr>
          <w:p w14:paraId="70B5B6C4" w14:textId="77777777" w:rsidR="00E51918" w:rsidRPr="00CC511B" w:rsidRDefault="00E51918" w:rsidP="00E5191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7A070AF"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65DD8F2"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558D0942"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8D76FD1"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7777977" w:rsidR="00E51918" w:rsidRPr="00CC511B" w:rsidRDefault="00E51918" w:rsidP="00E5191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765B915F" w:rsidR="00E51918" w:rsidRPr="00CC511B" w:rsidRDefault="00E51918" w:rsidP="00E51918">
            <w:pPr>
              <w:jc w:val="center"/>
              <w:rPr>
                <w:lang w:val="ro-RO"/>
              </w:rPr>
            </w:pPr>
            <w:r w:rsidRPr="00CC511B">
              <w:rPr>
                <w:rFonts w:ascii="Arial" w:hAnsi="Arial" w:cs="Arial"/>
                <w:b/>
                <w:bCs/>
                <w:sz w:val="20"/>
                <w:szCs w:val="20"/>
                <w:lang w:val="ro-RO"/>
              </w:rPr>
              <w:t>&gt; 70</w:t>
            </w:r>
          </w:p>
        </w:tc>
      </w:tr>
      <w:tr w:rsidR="002B670C"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2B670C" w:rsidRPr="00CC511B" w:rsidRDefault="002B670C" w:rsidP="002B670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2603DCF4"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27</w:t>
            </w:r>
          </w:p>
        </w:tc>
        <w:tc>
          <w:tcPr>
            <w:tcW w:w="1077" w:type="dxa"/>
            <w:tcBorders>
              <w:top w:val="single" w:sz="4" w:space="0" w:color="000000"/>
              <w:left w:val="single" w:sz="4" w:space="0" w:color="000000"/>
              <w:bottom w:val="single" w:sz="4" w:space="0" w:color="000000"/>
            </w:tcBorders>
            <w:vAlign w:val="center"/>
          </w:tcPr>
          <w:p w14:paraId="4853F071" w14:textId="7D4041B9"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133</w:t>
            </w:r>
          </w:p>
        </w:tc>
        <w:tc>
          <w:tcPr>
            <w:tcW w:w="1076" w:type="dxa"/>
            <w:tcBorders>
              <w:top w:val="single" w:sz="4" w:space="0" w:color="000000"/>
              <w:left w:val="single" w:sz="4" w:space="0" w:color="000000"/>
              <w:bottom w:val="single" w:sz="4" w:space="0" w:color="000000"/>
            </w:tcBorders>
            <w:vAlign w:val="center"/>
          </w:tcPr>
          <w:p w14:paraId="573BEACD" w14:textId="2526422E"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75</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7C5AECF"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55</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5D01BB6"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51</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BC3C6CC" w:rsidR="002B670C" w:rsidRPr="00CC511B" w:rsidRDefault="002B670C" w:rsidP="002B670C">
            <w:pPr>
              <w:snapToGrid w:val="0"/>
              <w:jc w:val="center"/>
              <w:rPr>
                <w:lang w:val="ro-RO"/>
              </w:rPr>
            </w:pPr>
            <w:r>
              <w:rPr>
                <w:rFonts w:ascii="Arial" w:hAnsi="Arial" w:cs="Arial"/>
                <w:color w:val="000000"/>
                <w:sz w:val="20"/>
                <w:szCs w:val="20"/>
              </w:rPr>
              <w:t>10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2D34B6"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2D34B6" w:rsidRPr="00CC511B" w:rsidRDefault="002D34B6" w:rsidP="002D34B6">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5AD11AEA" w:rsidR="002D34B6" w:rsidRPr="00115A57" w:rsidRDefault="002D34B6" w:rsidP="002D34B6">
            <w:pPr>
              <w:suppressAutoHyphens w:val="0"/>
              <w:jc w:val="center"/>
              <w:rPr>
                <w:rFonts w:ascii="Arial" w:hAnsi="Arial" w:cs="Arial"/>
                <w:kern w:val="0"/>
                <w:sz w:val="20"/>
                <w:szCs w:val="20"/>
                <w:lang w:eastAsia="ro-RO"/>
              </w:rPr>
            </w:pPr>
            <w:r>
              <w:rPr>
                <w:rFonts w:ascii="Arial" w:hAnsi="Arial" w:cs="Arial"/>
                <w:color w:val="000000"/>
                <w:sz w:val="20"/>
                <w:szCs w:val="20"/>
              </w:rPr>
              <w:t>23</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08723C9D" w:rsidR="002D34B6" w:rsidRDefault="002D34B6" w:rsidP="002D34B6">
            <w:pPr>
              <w:suppressAutoHyphens w:val="0"/>
              <w:jc w:val="center"/>
              <w:rPr>
                <w:rFonts w:ascii="Arial" w:hAnsi="Arial" w:cs="Arial"/>
                <w:color w:val="000000"/>
                <w:sz w:val="18"/>
                <w:szCs w:val="18"/>
              </w:rPr>
            </w:pPr>
            <w:r>
              <w:rPr>
                <w:rFonts w:ascii="Arial" w:hAnsi="Arial" w:cs="Arial"/>
                <w:color w:val="000000"/>
                <w:sz w:val="18"/>
                <w:szCs w:val="18"/>
              </w:rPr>
              <w:t>23</w:t>
            </w:r>
          </w:p>
        </w:tc>
        <w:tc>
          <w:tcPr>
            <w:tcW w:w="990" w:type="dxa"/>
            <w:tcBorders>
              <w:top w:val="single" w:sz="4" w:space="0" w:color="000000"/>
              <w:left w:val="single" w:sz="4" w:space="0" w:color="000000"/>
              <w:bottom w:val="single" w:sz="4" w:space="0" w:color="000000"/>
            </w:tcBorders>
            <w:vAlign w:val="center"/>
          </w:tcPr>
          <w:p w14:paraId="134D008D" w14:textId="51E36E5B" w:rsidR="002D34B6" w:rsidRPr="00115A57" w:rsidRDefault="002D34B6" w:rsidP="002D34B6">
            <w:pPr>
              <w:suppressAutoHyphens w:val="0"/>
              <w:jc w:val="center"/>
              <w:rPr>
                <w:rFonts w:ascii="Arial" w:hAnsi="Arial" w:cs="Arial"/>
                <w:kern w:val="0"/>
                <w:sz w:val="20"/>
                <w:szCs w:val="20"/>
                <w:lang w:eastAsia="ro-RO"/>
              </w:rPr>
            </w:pPr>
            <w:r>
              <w:rPr>
                <w:rFonts w:ascii="Arial" w:hAnsi="Arial" w:cs="Arial"/>
                <w:color w:val="000000"/>
                <w:sz w:val="20"/>
                <w:szCs w:val="20"/>
              </w:rPr>
              <w:t>125</w:t>
            </w:r>
          </w:p>
        </w:tc>
        <w:tc>
          <w:tcPr>
            <w:tcW w:w="990" w:type="dxa"/>
            <w:tcBorders>
              <w:top w:val="single" w:sz="4" w:space="0" w:color="000000"/>
              <w:left w:val="single" w:sz="4" w:space="0" w:color="000000"/>
              <w:bottom w:val="single" w:sz="4" w:space="0" w:color="000000"/>
            </w:tcBorders>
            <w:vAlign w:val="center"/>
          </w:tcPr>
          <w:p w14:paraId="0C1ACFE8" w14:textId="28C9CA0C" w:rsidR="002D34B6" w:rsidRPr="00115A57" w:rsidRDefault="002D34B6" w:rsidP="002D34B6">
            <w:pPr>
              <w:suppressAutoHyphens w:val="0"/>
              <w:jc w:val="center"/>
              <w:rPr>
                <w:rFonts w:ascii="Arial" w:hAnsi="Arial" w:cs="Arial"/>
                <w:kern w:val="0"/>
                <w:sz w:val="20"/>
                <w:szCs w:val="20"/>
                <w:lang w:eastAsia="ro-RO"/>
              </w:rPr>
            </w:pPr>
            <w:r>
              <w:rPr>
                <w:rFonts w:ascii="Arial" w:hAnsi="Arial" w:cs="Arial"/>
                <w:color w:val="000000"/>
                <w:sz w:val="20"/>
                <w:szCs w:val="20"/>
              </w:rPr>
              <w:t>84</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EF0687D" w:rsidR="002D34B6" w:rsidRPr="00115A57" w:rsidRDefault="002D34B6" w:rsidP="002D34B6">
            <w:pPr>
              <w:suppressAutoHyphens w:val="0"/>
              <w:jc w:val="center"/>
              <w:rPr>
                <w:rFonts w:ascii="Arial" w:hAnsi="Arial" w:cs="Arial"/>
                <w:kern w:val="0"/>
                <w:sz w:val="20"/>
                <w:szCs w:val="20"/>
                <w:lang w:eastAsia="ro-RO"/>
              </w:rPr>
            </w:pPr>
            <w:r>
              <w:rPr>
                <w:rFonts w:ascii="Arial" w:hAnsi="Arial" w:cs="Arial"/>
                <w:color w:val="000000"/>
                <w:sz w:val="20"/>
                <w:szCs w:val="20"/>
              </w:rPr>
              <w:t>59</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5E0CA4B" w:rsidR="002D34B6" w:rsidRPr="00115A57" w:rsidRDefault="002D34B6" w:rsidP="002D34B6">
            <w:pPr>
              <w:suppressAutoHyphens w:val="0"/>
              <w:jc w:val="center"/>
              <w:rPr>
                <w:rFonts w:ascii="Arial" w:hAnsi="Arial" w:cs="Arial"/>
                <w:kern w:val="0"/>
                <w:sz w:val="20"/>
                <w:szCs w:val="20"/>
                <w:lang w:eastAsia="ro-RO"/>
              </w:rPr>
            </w:pPr>
            <w:r>
              <w:rPr>
                <w:rFonts w:ascii="Arial" w:hAnsi="Arial" w:cs="Arial"/>
                <w:color w:val="000000"/>
                <w:sz w:val="20"/>
                <w:szCs w:val="20"/>
              </w:rPr>
              <w:t>61</w:t>
            </w:r>
          </w:p>
        </w:tc>
      </w:tr>
      <w:tr w:rsidR="002B670C" w:rsidRPr="00CC511B" w14:paraId="090BDDDD" w14:textId="77777777" w:rsidTr="000D0BB7">
        <w:trPr>
          <w:jc w:val="center"/>
        </w:trPr>
        <w:tc>
          <w:tcPr>
            <w:tcW w:w="4101" w:type="dxa"/>
            <w:tcBorders>
              <w:top w:val="single" w:sz="4" w:space="0" w:color="000000"/>
              <w:left w:val="single" w:sz="4" w:space="0" w:color="000000"/>
              <w:bottom w:val="single" w:sz="4" w:space="0" w:color="000000"/>
            </w:tcBorders>
          </w:tcPr>
          <w:p w14:paraId="5D7D0217" w14:textId="23CFA7D2" w:rsidR="002B670C" w:rsidRPr="00CC511B" w:rsidRDefault="002B670C" w:rsidP="002B670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F4F9D7B"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116</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4C59301B" w:rsidR="002B670C" w:rsidRDefault="002B670C" w:rsidP="002B670C">
            <w:pPr>
              <w:jc w:val="center"/>
              <w:rPr>
                <w:rFonts w:ascii="Arial" w:hAnsi="Arial" w:cs="Arial"/>
                <w:color w:val="000000"/>
                <w:sz w:val="18"/>
                <w:szCs w:val="18"/>
              </w:rPr>
            </w:pPr>
            <w:r>
              <w:rPr>
                <w:rFonts w:ascii="Arial" w:hAnsi="Arial" w:cs="Arial"/>
                <w:color w:val="000000"/>
                <w:sz w:val="20"/>
                <w:szCs w:val="20"/>
              </w:rPr>
              <w:t>109</w:t>
            </w:r>
          </w:p>
        </w:tc>
        <w:tc>
          <w:tcPr>
            <w:tcW w:w="990" w:type="dxa"/>
            <w:tcBorders>
              <w:top w:val="single" w:sz="4" w:space="0" w:color="000000"/>
              <w:left w:val="single" w:sz="4" w:space="0" w:color="000000"/>
              <w:bottom w:val="single" w:sz="4" w:space="0" w:color="000000"/>
            </w:tcBorders>
            <w:vAlign w:val="center"/>
          </w:tcPr>
          <w:p w14:paraId="0A5E840C" w14:textId="14974D09"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87</w:t>
            </w:r>
          </w:p>
        </w:tc>
        <w:tc>
          <w:tcPr>
            <w:tcW w:w="990" w:type="dxa"/>
            <w:tcBorders>
              <w:top w:val="single" w:sz="4" w:space="0" w:color="000000"/>
              <w:left w:val="single" w:sz="4" w:space="0" w:color="000000"/>
              <w:bottom w:val="single" w:sz="4" w:space="0" w:color="000000"/>
            </w:tcBorders>
            <w:vAlign w:val="center"/>
          </w:tcPr>
          <w:p w14:paraId="66FC7961" w14:textId="0B7301DA"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52</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61AC8C8"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55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C959086"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23</w:t>
            </w:r>
          </w:p>
        </w:tc>
      </w:tr>
      <w:tr w:rsidR="002B670C" w:rsidRPr="00CC511B" w14:paraId="1D1A56FD" w14:textId="77777777" w:rsidTr="000D0BB7">
        <w:trPr>
          <w:jc w:val="center"/>
        </w:trPr>
        <w:tc>
          <w:tcPr>
            <w:tcW w:w="4101" w:type="dxa"/>
            <w:tcBorders>
              <w:top w:val="single" w:sz="4" w:space="0" w:color="000000"/>
              <w:left w:val="single" w:sz="4" w:space="0" w:color="000000"/>
              <w:bottom w:val="single" w:sz="4" w:space="0" w:color="000000"/>
            </w:tcBorders>
          </w:tcPr>
          <w:p w14:paraId="274B1B96" w14:textId="5CB3BA28" w:rsidR="002B670C" w:rsidRPr="00CC511B" w:rsidRDefault="002B670C" w:rsidP="002B670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70D645C9"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93</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7401971" w:rsidR="002B670C" w:rsidRDefault="002B670C" w:rsidP="002B670C">
            <w:pPr>
              <w:jc w:val="center"/>
              <w:rPr>
                <w:rFonts w:ascii="Arial" w:hAnsi="Arial" w:cs="Arial"/>
                <w:color w:val="000000"/>
                <w:sz w:val="18"/>
                <w:szCs w:val="18"/>
              </w:rPr>
            </w:pPr>
            <w:r>
              <w:rPr>
                <w:rFonts w:ascii="Arial" w:hAnsi="Arial" w:cs="Arial"/>
                <w:color w:val="000000"/>
                <w:sz w:val="20"/>
                <w:szCs w:val="20"/>
              </w:rPr>
              <w:t>86</w:t>
            </w:r>
          </w:p>
        </w:tc>
        <w:tc>
          <w:tcPr>
            <w:tcW w:w="990" w:type="dxa"/>
            <w:tcBorders>
              <w:top w:val="single" w:sz="4" w:space="0" w:color="000000"/>
              <w:left w:val="single" w:sz="4" w:space="0" w:color="000000"/>
              <w:bottom w:val="single" w:sz="4" w:space="0" w:color="000000"/>
            </w:tcBorders>
            <w:vAlign w:val="center"/>
          </w:tcPr>
          <w:p w14:paraId="261213C7" w14:textId="211CF3C5"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-38</w:t>
            </w:r>
          </w:p>
        </w:tc>
        <w:tc>
          <w:tcPr>
            <w:tcW w:w="990" w:type="dxa"/>
            <w:tcBorders>
              <w:top w:val="single" w:sz="4" w:space="0" w:color="000000"/>
              <w:left w:val="single" w:sz="4" w:space="0" w:color="000000"/>
              <w:bottom w:val="single" w:sz="4" w:space="0" w:color="000000"/>
            </w:tcBorders>
            <w:vAlign w:val="center"/>
          </w:tcPr>
          <w:p w14:paraId="1E8D8BA4" w14:textId="6EC09FBC"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-32</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EBCE0F6"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5F0F2C56"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-38</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4B546121"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7F1F1BEE" w:rsidR="00DD5B1F" w:rsidRDefault="002D34B6"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2D34B6">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37763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CD3C69D"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2D34B6">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4638D518"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764CAF8"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0D53D85B"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7168E7A"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285FC5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6C80F835"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81AA61B"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8D5C14F"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2553169E" w14:textId="77777777" w:rsidTr="002D34B6">
        <w:trPr>
          <w:jc w:val="center"/>
        </w:trPr>
        <w:tc>
          <w:tcPr>
            <w:tcW w:w="2974" w:type="dxa"/>
            <w:tcBorders>
              <w:top w:val="single" w:sz="4" w:space="0" w:color="000000"/>
              <w:left w:val="single" w:sz="4" w:space="0" w:color="auto"/>
              <w:bottom w:val="single" w:sz="4" w:space="0" w:color="000000"/>
            </w:tcBorders>
          </w:tcPr>
          <w:p w14:paraId="00E45F38"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649FDE58"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5786710"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92F5313"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052EB92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163476E"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4B65E178"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10343082" w14:textId="77777777" w:rsidTr="002D34B6">
        <w:trPr>
          <w:jc w:val="center"/>
        </w:trPr>
        <w:tc>
          <w:tcPr>
            <w:tcW w:w="2974" w:type="dxa"/>
            <w:tcBorders>
              <w:top w:val="single" w:sz="4" w:space="0" w:color="000000"/>
              <w:left w:val="single" w:sz="4" w:space="0" w:color="auto"/>
              <w:bottom w:val="single" w:sz="4" w:space="0" w:color="000000"/>
            </w:tcBorders>
          </w:tcPr>
          <w:p w14:paraId="7F97652A"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6421B427"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C09225E"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792F132"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3B3BEE3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48B816E9"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E879668"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F6D1D"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F6D1D" w:rsidRPr="00CC511B" w:rsidRDefault="00DF6D1D" w:rsidP="00DF6D1D">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03AF36C1" w:rsidR="00DF6D1D" w:rsidRPr="00115A57" w:rsidRDefault="00DF6D1D" w:rsidP="00DF6D1D">
            <w:pPr>
              <w:suppressAutoHyphens w:val="0"/>
              <w:jc w:val="center"/>
              <w:rPr>
                <w:rFonts w:ascii="Arial" w:hAnsi="Arial" w:cs="Arial"/>
                <w:kern w:val="0"/>
                <w:sz w:val="20"/>
                <w:szCs w:val="20"/>
                <w:lang w:eastAsia="ro-RO"/>
              </w:rPr>
            </w:pPr>
            <w:r>
              <w:rPr>
                <w:rFonts w:ascii="Arial" w:hAnsi="Arial" w:cs="Arial"/>
                <w:color w:val="000000"/>
                <w:sz w:val="20"/>
                <w:szCs w:val="20"/>
              </w:rPr>
              <w:t>11</w:t>
            </w:r>
          </w:p>
        </w:tc>
        <w:tc>
          <w:tcPr>
            <w:tcW w:w="810" w:type="dxa"/>
            <w:tcBorders>
              <w:top w:val="single" w:sz="4" w:space="0" w:color="000000"/>
              <w:left w:val="single" w:sz="4" w:space="0" w:color="000000"/>
              <w:bottom w:val="single" w:sz="4" w:space="0" w:color="000000"/>
            </w:tcBorders>
            <w:vAlign w:val="center"/>
          </w:tcPr>
          <w:p w14:paraId="4A774667" w14:textId="2ED5EC57" w:rsidR="00DF6D1D" w:rsidRPr="00115A57" w:rsidRDefault="00DF6D1D" w:rsidP="00DF6D1D">
            <w:pPr>
              <w:suppressAutoHyphens w:val="0"/>
              <w:jc w:val="center"/>
              <w:rPr>
                <w:rFonts w:ascii="Arial" w:hAnsi="Arial" w:cs="Arial"/>
                <w:kern w:val="0"/>
                <w:sz w:val="20"/>
                <w:szCs w:val="20"/>
                <w:lang w:eastAsia="ro-RO"/>
              </w:rPr>
            </w:pPr>
            <w:r>
              <w:rPr>
                <w:rFonts w:ascii="Arial" w:hAnsi="Arial" w:cs="Arial"/>
                <w:color w:val="000000"/>
                <w:sz w:val="20"/>
                <w:szCs w:val="20"/>
              </w:rPr>
              <w:t>39</w:t>
            </w:r>
          </w:p>
        </w:tc>
        <w:tc>
          <w:tcPr>
            <w:tcW w:w="810" w:type="dxa"/>
            <w:tcBorders>
              <w:top w:val="single" w:sz="4" w:space="0" w:color="000000"/>
              <w:left w:val="single" w:sz="4" w:space="0" w:color="000000"/>
              <w:bottom w:val="single" w:sz="4" w:space="0" w:color="000000"/>
            </w:tcBorders>
            <w:vAlign w:val="center"/>
          </w:tcPr>
          <w:p w14:paraId="5CD4B169" w14:textId="1424AD31" w:rsidR="00DF6D1D" w:rsidRPr="00115A57" w:rsidRDefault="00DF6D1D" w:rsidP="00DF6D1D">
            <w:pPr>
              <w:suppressAutoHyphens w:val="0"/>
              <w:jc w:val="center"/>
              <w:rPr>
                <w:rFonts w:ascii="Arial" w:hAnsi="Arial" w:cs="Arial"/>
                <w:kern w:val="0"/>
                <w:sz w:val="20"/>
                <w:szCs w:val="20"/>
                <w:lang w:eastAsia="ro-RO"/>
              </w:rPr>
            </w:pPr>
            <w:r>
              <w:rPr>
                <w:rFonts w:ascii="Arial" w:hAnsi="Arial" w:cs="Arial"/>
                <w:color w:val="000000"/>
                <w:sz w:val="20"/>
                <w:szCs w:val="20"/>
              </w:rPr>
              <w:t>135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5C7E3F5" w:rsidR="00DF6D1D" w:rsidRPr="00115A57" w:rsidRDefault="00DF6D1D" w:rsidP="00DF6D1D">
            <w:pPr>
              <w:suppressAutoHyphens w:val="0"/>
              <w:jc w:val="center"/>
              <w:rPr>
                <w:rFonts w:ascii="Arial" w:hAnsi="Arial" w:cs="Arial"/>
                <w:kern w:val="0"/>
                <w:sz w:val="20"/>
                <w:szCs w:val="20"/>
                <w:lang w:eastAsia="ro-RO"/>
              </w:rPr>
            </w:pPr>
            <w:r>
              <w:rPr>
                <w:rFonts w:ascii="Arial" w:hAnsi="Arial" w:cs="Arial"/>
                <w:color w:val="000000"/>
                <w:sz w:val="20"/>
                <w:szCs w:val="20"/>
              </w:rPr>
              <w:t>61</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35E503CA" w:rsidR="00DF6D1D" w:rsidRPr="00115A57" w:rsidRDefault="00DF6D1D" w:rsidP="00DF6D1D">
            <w:pPr>
              <w:suppressAutoHyphens w:val="0"/>
              <w:jc w:val="center"/>
              <w:rPr>
                <w:rFonts w:ascii="Arial" w:hAnsi="Arial" w:cs="Arial"/>
                <w:kern w:val="0"/>
                <w:sz w:val="20"/>
                <w:szCs w:val="20"/>
                <w:lang w:eastAsia="ro-RO"/>
              </w:rPr>
            </w:pPr>
            <w:r>
              <w:rPr>
                <w:rFonts w:ascii="Arial" w:hAnsi="Arial" w:cs="Arial"/>
                <w:color w:val="000000"/>
                <w:sz w:val="20"/>
                <w:szCs w:val="20"/>
              </w:rPr>
              <w:t>74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0171399B" w:rsidR="00DF6D1D" w:rsidRPr="00115A57" w:rsidRDefault="00DF6D1D" w:rsidP="00DF6D1D">
            <w:pPr>
              <w:suppressAutoHyphens w:val="0"/>
              <w:jc w:val="center"/>
              <w:rPr>
                <w:rFonts w:ascii="Arial" w:hAnsi="Arial" w:cs="Arial"/>
                <w:kern w:val="0"/>
                <w:sz w:val="20"/>
                <w:szCs w:val="20"/>
                <w:lang w:eastAsia="ro-RO"/>
              </w:rPr>
            </w:pPr>
            <w:r>
              <w:rPr>
                <w:rFonts w:ascii="Arial" w:hAnsi="Arial" w:cs="Arial"/>
                <w:color w:val="000000"/>
                <w:sz w:val="20"/>
                <w:szCs w:val="20"/>
              </w:rPr>
              <w:t>43</w:t>
            </w:r>
          </w:p>
        </w:tc>
      </w:tr>
      <w:tr w:rsidR="002B670C"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2B670C" w:rsidRPr="00CC511B" w:rsidRDefault="002B670C" w:rsidP="002B670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7E0CD7F4"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27</w:t>
            </w:r>
          </w:p>
        </w:tc>
        <w:tc>
          <w:tcPr>
            <w:tcW w:w="810" w:type="dxa"/>
            <w:tcBorders>
              <w:top w:val="single" w:sz="4" w:space="0" w:color="000000"/>
              <w:left w:val="single" w:sz="4" w:space="0" w:color="000000"/>
              <w:bottom w:val="single" w:sz="4" w:space="0" w:color="000000"/>
            </w:tcBorders>
            <w:vAlign w:val="center"/>
          </w:tcPr>
          <w:p w14:paraId="5E704DB5" w14:textId="4DC5B835"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133</w:t>
            </w:r>
          </w:p>
        </w:tc>
        <w:tc>
          <w:tcPr>
            <w:tcW w:w="810" w:type="dxa"/>
            <w:tcBorders>
              <w:top w:val="single" w:sz="4" w:space="0" w:color="000000"/>
              <w:left w:val="single" w:sz="4" w:space="0" w:color="000000"/>
              <w:bottom w:val="single" w:sz="4" w:space="0" w:color="000000"/>
            </w:tcBorders>
            <w:vAlign w:val="center"/>
          </w:tcPr>
          <w:p w14:paraId="156200E8" w14:textId="353899CE"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75</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5771316D"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55</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2C820847" w:rsidR="002B670C" w:rsidRPr="00CC511B" w:rsidRDefault="002B670C" w:rsidP="002B670C">
            <w:pPr>
              <w:snapToGrid w:val="0"/>
              <w:jc w:val="center"/>
              <w:rPr>
                <w:rFonts w:ascii="Arial" w:hAnsi="Arial" w:cs="Arial"/>
                <w:sz w:val="20"/>
                <w:szCs w:val="20"/>
                <w:lang w:val="ro-RO"/>
              </w:rPr>
            </w:pPr>
            <w:r>
              <w:rPr>
                <w:rFonts w:ascii="Arial" w:hAnsi="Arial" w:cs="Arial"/>
                <w:color w:val="000000"/>
                <w:sz w:val="20"/>
                <w:szCs w:val="20"/>
              </w:rPr>
              <w:t>51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38451EE" w:rsidR="002B670C" w:rsidRPr="00CC511B" w:rsidRDefault="002B670C" w:rsidP="002B670C">
            <w:pPr>
              <w:snapToGrid w:val="0"/>
              <w:jc w:val="center"/>
              <w:rPr>
                <w:lang w:val="ro-RO"/>
              </w:rPr>
            </w:pPr>
            <w:r>
              <w:rPr>
                <w:rFonts w:ascii="Arial" w:hAnsi="Arial" w:cs="Arial"/>
                <w:color w:val="000000"/>
                <w:sz w:val="20"/>
                <w:szCs w:val="20"/>
              </w:rPr>
              <w:t>10</w:t>
            </w:r>
          </w:p>
        </w:tc>
      </w:tr>
      <w:tr w:rsidR="002B670C"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8959956" w:rsidR="002B670C" w:rsidRPr="00CC511B" w:rsidRDefault="002B670C" w:rsidP="002B670C">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647CB89"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vAlign w:val="center"/>
          </w:tcPr>
          <w:p w14:paraId="7988002F" w14:textId="1B5829D4"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94</w:t>
            </w:r>
          </w:p>
        </w:tc>
        <w:tc>
          <w:tcPr>
            <w:tcW w:w="810" w:type="dxa"/>
            <w:tcBorders>
              <w:top w:val="single" w:sz="4" w:space="0" w:color="000000"/>
              <w:left w:val="single" w:sz="4" w:space="0" w:color="000000"/>
              <w:bottom w:val="single" w:sz="4" w:space="0" w:color="000000"/>
            </w:tcBorders>
            <w:vAlign w:val="center"/>
          </w:tcPr>
          <w:p w14:paraId="717C0967" w14:textId="20496270"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A5233E9"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-6</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E9E4795"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-23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192D2C72" w:rsidR="002B670C" w:rsidRPr="00CC511B" w:rsidRDefault="002B670C" w:rsidP="002B670C">
            <w:pPr>
              <w:jc w:val="center"/>
              <w:rPr>
                <w:rFonts w:ascii="Arial" w:hAnsi="Arial" w:cs="Arial"/>
                <w:sz w:val="20"/>
                <w:szCs w:val="20"/>
                <w:lang w:val="ro-RO"/>
              </w:rPr>
            </w:pPr>
            <w:r>
              <w:rPr>
                <w:rFonts w:ascii="Arial" w:hAnsi="Arial" w:cs="Arial"/>
                <w:color w:val="000000"/>
                <w:sz w:val="20"/>
                <w:szCs w:val="20"/>
              </w:rPr>
              <w:t>-33</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614B6C9D"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2D34B6">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25335EBA"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2D34B6">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EC5D452" w:rsidR="00DD5B1F" w:rsidRPr="000F20C0" w:rsidRDefault="002D34B6"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2B35A4"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2B35A4" w:rsidRPr="00AE2514" w:rsidRDefault="002B35A4" w:rsidP="002B35A4">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2EF450E"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29A73240" w:rsidR="002B35A4"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0E3F84D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0621CE17"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9EBEF9E" w:rsidR="002B35A4" w:rsidRPr="000F20C0" w:rsidRDefault="002D34B6" w:rsidP="002B35A4">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3126E37A" w:rsidR="002B35A4" w:rsidRPr="000F20C0" w:rsidRDefault="002B35A4" w:rsidP="002B35A4">
            <w:pPr>
              <w:jc w:val="center"/>
              <w:rPr>
                <w:rFonts w:ascii="Arial" w:hAnsi="Arial" w:cs="Arial"/>
                <w:iCs/>
                <w:color w:val="000000"/>
                <w:sz w:val="16"/>
                <w:szCs w:val="16"/>
              </w:rPr>
            </w:pPr>
            <w:r>
              <w:rPr>
                <w:rFonts w:ascii="Arial" w:hAnsi="Arial" w:cs="Arial"/>
                <w:iCs/>
                <w:color w:val="000000"/>
                <w:sz w:val="16"/>
                <w:szCs w:val="16"/>
              </w:rPr>
              <w:t>0</w:t>
            </w:r>
          </w:p>
        </w:tc>
      </w:tr>
      <w:tr w:rsidR="002B35A4" w:rsidRPr="00CC511B" w14:paraId="11ACABFA" w14:textId="77777777" w:rsidTr="002D34B6">
        <w:trPr>
          <w:jc w:val="center"/>
        </w:trPr>
        <w:tc>
          <w:tcPr>
            <w:tcW w:w="2974" w:type="dxa"/>
            <w:tcBorders>
              <w:top w:val="single" w:sz="4" w:space="0" w:color="000000"/>
              <w:left w:val="single" w:sz="4" w:space="0" w:color="auto"/>
              <w:bottom w:val="single" w:sz="4" w:space="0" w:color="000000"/>
            </w:tcBorders>
          </w:tcPr>
          <w:p w14:paraId="722CD4C5" w14:textId="77777777" w:rsidR="002B35A4" w:rsidRPr="00AE2514" w:rsidRDefault="002B35A4" w:rsidP="002B35A4">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466F2F75"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248551FE" w:rsidR="002B35A4"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5D7D970"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F6E50E2" w:rsidR="002B35A4" w:rsidRPr="000F20C0" w:rsidRDefault="002D34B6"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44D76035"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3BF18E72" w:rsidR="002B35A4" w:rsidRPr="000F20C0" w:rsidRDefault="002B35A4" w:rsidP="002B35A4">
            <w:pPr>
              <w:jc w:val="center"/>
              <w:rPr>
                <w:rFonts w:ascii="Arial" w:hAnsi="Arial" w:cs="Arial"/>
                <w:color w:val="000000"/>
                <w:sz w:val="16"/>
                <w:szCs w:val="16"/>
              </w:rPr>
            </w:pPr>
            <w:r>
              <w:rPr>
                <w:rFonts w:ascii="Arial" w:hAnsi="Arial" w:cs="Arial"/>
                <w:color w:val="000000"/>
                <w:sz w:val="16"/>
                <w:szCs w:val="16"/>
              </w:rPr>
              <w:t>0</w:t>
            </w:r>
          </w:p>
        </w:tc>
      </w:tr>
      <w:tr w:rsidR="002B35A4" w:rsidRPr="00CC511B" w14:paraId="5D823C05" w14:textId="77777777" w:rsidTr="002D34B6">
        <w:trPr>
          <w:jc w:val="center"/>
        </w:trPr>
        <w:tc>
          <w:tcPr>
            <w:tcW w:w="2974" w:type="dxa"/>
            <w:tcBorders>
              <w:top w:val="single" w:sz="4" w:space="0" w:color="000000"/>
              <w:left w:val="single" w:sz="4" w:space="0" w:color="auto"/>
              <w:bottom w:val="single" w:sz="4" w:space="0" w:color="000000"/>
            </w:tcBorders>
          </w:tcPr>
          <w:p w14:paraId="284E4028" w14:textId="77777777" w:rsidR="002B35A4" w:rsidRPr="0049196D" w:rsidRDefault="002B35A4" w:rsidP="002B35A4">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327C7F9C" w:rsidR="002B35A4" w:rsidRPr="000F20C0" w:rsidRDefault="002D34B6" w:rsidP="002B35A4">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6D3850EC" w:rsidR="002B35A4"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34BD7368"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63012ED3" w:rsidR="002B35A4" w:rsidRPr="000F20C0" w:rsidRDefault="002D34B6" w:rsidP="002B35A4">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592BD3A"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CF27E0F" w:rsidR="002B35A4" w:rsidRPr="000F20C0" w:rsidRDefault="002B35A4" w:rsidP="002B35A4">
            <w:pPr>
              <w:ind w:left="-448" w:firstLine="448"/>
              <w:jc w:val="center"/>
              <w:rPr>
                <w:rFonts w:ascii="Arial" w:hAnsi="Arial" w:cs="Arial"/>
                <w:b/>
                <w:bCs/>
                <w:iCs/>
                <w:color w:val="000000"/>
                <w:sz w:val="16"/>
                <w:szCs w:val="16"/>
              </w:rPr>
            </w:pPr>
            <w:r>
              <w:rPr>
                <w:rFonts w:ascii="Arial" w:hAnsi="Arial" w:cs="Arial"/>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18C2EEB4"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2B670C">
        <w:rPr>
          <w:rFonts w:ascii="Arial" w:hAnsi="Arial" w:cs="Arial"/>
          <w:lang w:val="ro-RO"/>
        </w:rPr>
        <w:t>42</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2B670C">
        <w:rPr>
          <w:rFonts w:ascii="Arial" w:hAnsi="Arial" w:cs="Arial"/>
          <w:lang w:val="ro-RO"/>
        </w:rPr>
        <w:t>62</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2B670C">
        <w:rPr>
          <w:rFonts w:ascii="Arial" w:hAnsi="Arial" w:cs="Arial"/>
          <w:lang w:val="ro-RO"/>
        </w:rPr>
        <w:t>26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2B670C">
        <w:rPr>
          <w:rFonts w:ascii="Arial" w:hAnsi="Arial" w:cs="Arial"/>
          <w:lang w:val="ro-RO"/>
        </w:rPr>
        <w:t>28</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20D5BB49" w:rsidR="00996204" w:rsidRDefault="00996204">
      <w:pPr>
        <w:suppressAutoHyphens w:val="0"/>
        <w:rPr>
          <w:rFonts w:ascii="Arial" w:hAnsi="Arial" w:cs="Arial"/>
          <w:lang w:val="ro-RO"/>
        </w:rPr>
      </w:pPr>
      <w:r>
        <w:rPr>
          <w:rFonts w:ascii="Arial" w:hAnsi="Arial" w:cs="Arial"/>
          <w:lang w:val="ro-RO"/>
        </w:rPr>
        <w:br w:type="page"/>
      </w:r>
    </w:p>
    <w:p w14:paraId="427EAA26"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996204" w:rsidRPr="00996204" w14:paraId="2061CFDB" w14:textId="77777777" w:rsidTr="0099620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406A4AEC"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 xml:space="preserve">Banda de </w:t>
            </w:r>
            <w:proofErr w:type="spellStart"/>
            <w:r w:rsidRPr="0099620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48C919DF"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Predeal</w:t>
            </w:r>
          </w:p>
        </w:tc>
        <w:tc>
          <w:tcPr>
            <w:tcW w:w="1500" w:type="dxa"/>
            <w:gridSpan w:val="3"/>
            <w:tcBorders>
              <w:top w:val="single" w:sz="8" w:space="0" w:color="auto"/>
              <w:left w:val="nil"/>
              <w:bottom w:val="single" w:sz="8" w:space="0" w:color="auto"/>
              <w:right w:val="single" w:sz="8" w:space="0" w:color="000000"/>
            </w:tcBorders>
            <w:vAlign w:val="center"/>
            <w:hideMark/>
          </w:tcPr>
          <w:p w14:paraId="65F26D8E"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TOTAL</w:t>
            </w:r>
          </w:p>
        </w:tc>
      </w:tr>
      <w:tr w:rsidR="00996204" w:rsidRPr="00996204" w14:paraId="05EFF839" w14:textId="77777777" w:rsidTr="0099620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36FD448" w14:textId="77777777" w:rsidR="00996204" w:rsidRPr="00996204" w:rsidRDefault="00996204" w:rsidP="0099620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42FB22F"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proofErr w:type="spellStart"/>
            <w:r w:rsidRPr="00996204">
              <w:rPr>
                <w:rFonts w:ascii="Calibri" w:hAnsi="Calibri" w:cs="Calibri"/>
                <w:b/>
                <w:bCs/>
                <w:color w:val="000000"/>
                <w:kern w:val="0"/>
                <w:sz w:val="16"/>
                <w:szCs w:val="16"/>
                <w:lang w:eastAsia="en-US"/>
              </w:rPr>
              <w:t>Efect</w:t>
            </w:r>
            <w:proofErr w:type="spellEnd"/>
            <w:r w:rsidRPr="00996204">
              <w:rPr>
                <w:rFonts w:ascii="Calibri" w:hAnsi="Calibri" w:cs="Calibri"/>
                <w:b/>
                <w:bCs/>
                <w:color w:val="000000"/>
                <w:kern w:val="0"/>
                <w:sz w:val="16"/>
                <w:szCs w:val="16"/>
                <w:lang w:eastAsia="en-US"/>
              </w:rPr>
              <w:t xml:space="preserve"> </w:t>
            </w:r>
            <w:proofErr w:type="spellStart"/>
            <w:r w:rsidRPr="0099620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4D3A1B8"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proofErr w:type="spellStart"/>
            <w:r w:rsidRPr="00996204">
              <w:rPr>
                <w:rFonts w:ascii="Calibri" w:hAnsi="Calibri" w:cs="Calibri"/>
                <w:b/>
                <w:bCs/>
                <w:color w:val="000000"/>
                <w:kern w:val="0"/>
                <w:sz w:val="16"/>
                <w:szCs w:val="16"/>
                <w:lang w:eastAsia="en-US"/>
              </w:rPr>
              <w:t>Efect</w:t>
            </w:r>
            <w:proofErr w:type="spellEnd"/>
            <w:r w:rsidRPr="00996204">
              <w:rPr>
                <w:rFonts w:ascii="Calibri" w:hAnsi="Calibri" w:cs="Calibri"/>
                <w:b/>
                <w:bCs/>
                <w:color w:val="000000"/>
                <w:kern w:val="0"/>
                <w:sz w:val="16"/>
                <w:szCs w:val="16"/>
                <w:lang w:eastAsia="en-US"/>
              </w:rPr>
              <w:t xml:space="preserve"> </w:t>
            </w:r>
            <w:proofErr w:type="spellStart"/>
            <w:r w:rsidRPr="00996204">
              <w:rPr>
                <w:rFonts w:ascii="Calibri" w:hAnsi="Calibri" w:cs="Calibri"/>
                <w:b/>
                <w:bCs/>
                <w:color w:val="000000"/>
                <w:kern w:val="0"/>
                <w:sz w:val="16"/>
                <w:szCs w:val="16"/>
                <w:lang w:eastAsia="en-US"/>
              </w:rPr>
              <w:t>dăunător</w:t>
            </w:r>
            <w:proofErr w:type="spellEnd"/>
          </w:p>
        </w:tc>
      </w:tr>
      <w:tr w:rsidR="00996204" w:rsidRPr="00996204" w14:paraId="66240AC7" w14:textId="77777777" w:rsidTr="0099620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125728" w14:textId="77777777" w:rsidR="00996204" w:rsidRPr="00996204" w:rsidRDefault="00996204" w:rsidP="0099620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4A67910"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7F4B5B"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7B7AB54D"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D8A439C"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C507C3C"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6BAC4FE"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HSD</w:t>
            </w:r>
          </w:p>
        </w:tc>
      </w:tr>
      <w:tr w:rsidR="00996204" w:rsidRPr="00996204" w14:paraId="119F94D3"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BE719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1817E2D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6A5D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7F5822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FB3F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8E13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E5529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21A523BF"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D2E4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484580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317A9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938538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E98B7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97D58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6931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739FF163"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7591E7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10F2B16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8C345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2C03CA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E4A19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1841E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EA3F94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11FC7A01"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9FC4AE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ED1E44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F03E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7B6ABA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5E34E7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45817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85B84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0BF13EA4"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140E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583646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0EEF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ACC17C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B900F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67BFA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D2F558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01F9B541"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FCD33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E3F192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4CDE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44BDD8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D556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41814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809FB4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3C687D56"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AB25A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37D0438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A491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492A4B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C4C9A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9041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D9E492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08295A97"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9D19F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8F91A4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0F21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3303A12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D4A8F1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5F4B9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2E4374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420FDBB0"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85046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B0616E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A9A1B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5DAEB93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050A0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35DFF6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81C55A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1FCCF4B7"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6BC2D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21F362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6E6ED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219EBF5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1F3DE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96A3D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517DED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186CA1BC"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D4C7B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1FE193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19F7C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B43218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969ED2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BC5C2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827C2E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1D6DCF5A"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857B4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0DD6D4F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B4EBD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08C83DF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F1D8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1C9F3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715767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5696A86C"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B884A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9C646D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98CB8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EC5961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1C079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AE81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585BC5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0A467E58"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C8232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54F8986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BAB8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4EFC9B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E1A0E0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99044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144DFB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273356AE"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699EC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7FE1E7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304E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2401E0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0CD0C5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5606ED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F889E7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36C0488A"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7910DD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2CC55D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05A1B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71A0BC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D42956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6A6E8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41F104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41241D00"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AB9A5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74BFA8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601F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516A8D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59065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5328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819B0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34897714"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79663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95314F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57F81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0D4375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C8B1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50631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3F7627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558C88E8"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8A9F9C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BE12EE0"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D0157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1D3C0F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39E4B3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B8A9D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9588FA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r>
      <w:tr w:rsidR="00996204" w:rsidRPr="00996204" w14:paraId="68CC8518"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6D1AC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3AA013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FE680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9EA0A3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97D8B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61EFC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6384C1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3C835572"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1AC91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3A1CD0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4470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66F46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BAC0BF"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A815B7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F9EDCA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5475792B"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71D68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4B40946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8ACBB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72B665E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7025C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65716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1DBC1B7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1</w:t>
            </w:r>
          </w:p>
        </w:tc>
      </w:tr>
      <w:tr w:rsidR="00996204" w:rsidRPr="00996204" w14:paraId="2CEFF1FC"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9B64C8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1A28BB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D6DFE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5591E8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5DB8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F33E0D"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EA0768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50186EFC"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231B5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9DC23A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4FC79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8A86EC8"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AEA55B"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0A5E77"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3D6BCD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457A10E8"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668752"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C62437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C2C43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AEE03E4"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8051E"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8907B9"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FA040C"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585B843C"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E7783C" w14:textId="77777777" w:rsidR="00996204" w:rsidRPr="00996204" w:rsidRDefault="00996204" w:rsidP="00996204">
            <w:pPr>
              <w:suppressAutoHyphens w:val="0"/>
              <w:jc w:val="center"/>
              <w:rPr>
                <w:rFonts w:ascii="Calibri" w:hAnsi="Calibri" w:cs="Calibri"/>
                <w:color w:val="000000"/>
                <w:kern w:val="0"/>
                <w:sz w:val="16"/>
                <w:szCs w:val="16"/>
                <w:lang w:eastAsia="en-US"/>
              </w:rPr>
            </w:pPr>
            <w:proofErr w:type="spellStart"/>
            <w:r w:rsidRPr="00996204">
              <w:rPr>
                <w:rFonts w:ascii="Calibri" w:hAnsi="Calibri" w:cs="Calibri"/>
                <w:color w:val="000000"/>
                <w:kern w:val="0"/>
                <w:sz w:val="16"/>
                <w:szCs w:val="16"/>
                <w:lang w:eastAsia="en-US"/>
              </w:rPr>
              <w:t>peste</w:t>
            </w:r>
            <w:proofErr w:type="spellEnd"/>
            <w:r w:rsidRPr="0099620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8FC7B7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9BD86"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9</w:t>
            </w:r>
          </w:p>
        </w:tc>
        <w:tc>
          <w:tcPr>
            <w:tcW w:w="580" w:type="dxa"/>
            <w:tcBorders>
              <w:top w:val="nil"/>
              <w:left w:val="nil"/>
              <w:bottom w:val="single" w:sz="8" w:space="0" w:color="auto"/>
              <w:right w:val="single" w:sz="8" w:space="0" w:color="auto"/>
            </w:tcBorders>
            <w:vAlign w:val="center"/>
            <w:hideMark/>
          </w:tcPr>
          <w:p w14:paraId="6B88C573"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BABB5"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7445A"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A960571" w14:textId="77777777" w:rsidR="00996204" w:rsidRPr="00996204" w:rsidRDefault="00996204" w:rsidP="00996204">
            <w:pPr>
              <w:suppressAutoHyphens w:val="0"/>
              <w:jc w:val="center"/>
              <w:rPr>
                <w:rFonts w:ascii="Calibri" w:hAnsi="Calibri" w:cs="Calibri"/>
                <w:color w:val="000000"/>
                <w:kern w:val="0"/>
                <w:sz w:val="16"/>
                <w:szCs w:val="16"/>
                <w:lang w:eastAsia="en-US"/>
              </w:rPr>
            </w:pPr>
            <w:r w:rsidRPr="00996204">
              <w:rPr>
                <w:rFonts w:ascii="Calibri" w:hAnsi="Calibri" w:cs="Calibri"/>
                <w:color w:val="000000"/>
                <w:kern w:val="0"/>
                <w:sz w:val="16"/>
                <w:szCs w:val="16"/>
                <w:lang w:eastAsia="en-US"/>
              </w:rPr>
              <w:t>0</w:t>
            </w:r>
          </w:p>
        </w:tc>
      </w:tr>
      <w:tr w:rsidR="00996204" w:rsidRPr="00996204" w14:paraId="6B7C21B8" w14:textId="77777777" w:rsidTr="0099620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ECD6E0"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DFC2A7D"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DF6D274"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73</w:t>
            </w:r>
          </w:p>
        </w:tc>
        <w:tc>
          <w:tcPr>
            <w:tcW w:w="580" w:type="dxa"/>
            <w:tcBorders>
              <w:top w:val="nil"/>
              <w:left w:val="nil"/>
              <w:bottom w:val="single" w:sz="8" w:space="0" w:color="auto"/>
              <w:right w:val="single" w:sz="8" w:space="0" w:color="auto"/>
            </w:tcBorders>
            <w:vAlign w:val="center"/>
            <w:hideMark/>
          </w:tcPr>
          <w:p w14:paraId="30F48C33"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27</w:t>
            </w:r>
          </w:p>
        </w:tc>
        <w:tc>
          <w:tcPr>
            <w:tcW w:w="500" w:type="dxa"/>
            <w:tcBorders>
              <w:top w:val="nil"/>
              <w:left w:val="nil"/>
              <w:bottom w:val="single" w:sz="8" w:space="0" w:color="auto"/>
              <w:right w:val="single" w:sz="8" w:space="0" w:color="auto"/>
            </w:tcBorders>
            <w:vAlign w:val="center"/>
            <w:hideMark/>
          </w:tcPr>
          <w:p w14:paraId="30B35546"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DB229D"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73CBC61C" w14:textId="77777777" w:rsidR="00996204" w:rsidRPr="00996204" w:rsidRDefault="00996204" w:rsidP="00996204">
            <w:pPr>
              <w:suppressAutoHyphens w:val="0"/>
              <w:jc w:val="center"/>
              <w:rPr>
                <w:rFonts w:ascii="Calibri" w:hAnsi="Calibri" w:cs="Calibri"/>
                <w:b/>
                <w:bCs/>
                <w:color w:val="000000"/>
                <w:kern w:val="0"/>
                <w:sz w:val="16"/>
                <w:szCs w:val="16"/>
                <w:lang w:eastAsia="en-US"/>
              </w:rPr>
            </w:pPr>
            <w:r w:rsidRPr="00996204">
              <w:rPr>
                <w:rFonts w:ascii="Calibri" w:hAnsi="Calibri" w:cs="Calibri"/>
                <w:b/>
                <w:bCs/>
                <w:color w:val="000000"/>
                <w:kern w:val="0"/>
                <w:sz w:val="16"/>
                <w:szCs w:val="16"/>
                <w:lang w:eastAsia="en-US"/>
              </w:rPr>
              <w:t>27</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D148C">
      <w:pPr>
        <w:pStyle w:val="Heading2"/>
        <w:rPr>
          <w:lang w:val="ro-RO"/>
        </w:rPr>
      </w:pPr>
      <w:bookmarkStart w:id="19" w:name="_Toc230965843"/>
      <w:r w:rsidRPr="00C13506">
        <w:rPr>
          <w:lang w:val="ro-RO"/>
        </w:rPr>
        <w:t>2.1</w:t>
      </w:r>
      <w:r w:rsidR="00B66ACE">
        <w:rPr>
          <w:lang w:val="ro-RO"/>
        </w:rPr>
        <w:t>1</w:t>
      </w:r>
      <w:r w:rsidRPr="00C13506">
        <w:rPr>
          <w:lang w:val="ro-RO"/>
        </w:rPr>
        <w:t>. Strategii pe termen lung</w:t>
      </w:r>
      <w:bookmarkEnd w:id="19"/>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E60741">
        <w:rPr>
          <w:rFonts w:ascii="Arial" w:hAnsi="Arial" w:cs="Arial"/>
          <w:b w:val="0"/>
          <w:i/>
          <w:iCs/>
          <w:color w:val="000000"/>
          <w:sz w:val="24"/>
          <w:szCs w:val="24"/>
          <w:lang w:val="ro-RO"/>
        </w:rPr>
        <w:lastRenderedPageBreak/>
        <w:t xml:space="preserve">Tab. </w:t>
      </w:r>
      <w:r w:rsidR="00077C13" w:rsidRPr="00E60741">
        <w:rPr>
          <w:rFonts w:ascii="Arial" w:hAnsi="Arial" w:cs="Arial"/>
          <w:b w:val="0"/>
          <w:i/>
          <w:iCs/>
          <w:color w:val="000000"/>
          <w:sz w:val="24"/>
          <w:szCs w:val="24"/>
          <w:lang w:val="ro-RO"/>
        </w:rPr>
        <w:t>20</w:t>
      </w:r>
      <w:r w:rsidRPr="00E60741">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DD3C1EB"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2F701E">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2F701E" w:rsidRPr="00C2713C" w14:paraId="1B952E6F" w14:textId="77777777" w:rsidTr="00186B4D">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275830D4" w14:textId="77777777" w:rsidR="002F701E" w:rsidRPr="00C2713C" w:rsidRDefault="002F701E"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autostrăzii A3 Ploiești - Brașov</w:t>
            </w:r>
          </w:p>
        </w:tc>
        <w:tc>
          <w:tcPr>
            <w:tcW w:w="1760" w:type="dxa"/>
            <w:tcBorders>
              <w:top w:val="nil"/>
              <w:left w:val="nil"/>
              <w:bottom w:val="single" w:sz="4" w:space="0" w:color="auto"/>
              <w:right w:val="single" w:sz="4" w:space="0" w:color="auto"/>
            </w:tcBorders>
            <w:noWrap/>
            <w:vAlign w:val="center"/>
            <w:hideMark/>
          </w:tcPr>
          <w:p w14:paraId="7D55FA2C" w14:textId="77777777" w:rsidR="002F701E" w:rsidRPr="00C2713C" w:rsidRDefault="002F701E"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1000,8</w:t>
            </w:r>
          </w:p>
        </w:tc>
        <w:tc>
          <w:tcPr>
            <w:tcW w:w="1800" w:type="dxa"/>
            <w:tcBorders>
              <w:top w:val="nil"/>
              <w:left w:val="nil"/>
              <w:bottom w:val="single" w:sz="4" w:space="0" w:color="auto"/>
              <w:right w:val="single" w:sz="4" w:space="0" w:color="auto"/>
            </w:tcBorders>
            <w:noWrap/>
            <w:vAlign w:val="center"/>
            <w:hideMark/>
          </w:tcPr>
          <w:p w14:paraId="666B5CEC" w14:textId="77777777" w:rsidR="002F701E" w:rsidRPr="00C2713C" w:rsidRDefault="002F701E" w:rsidP="00186B4D">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19.06.2031</w:t>
            </w:r>
          </w:p>
        </w:tc>
        <w:tc>
          <w:tcPr>
            <w:tcW w:w="1800" w:type="dxa"/>
            <w:tcBorders>
              <w:top w:val="nil"/>
              <w:left w:val="nil"/>
              <w:bottom w:val="single" w:sz="4" w:space="0" w:color="auto"/>
              <w:right w:val="single" w:sz="4" w:space="0" w:color="auto"/>
            </w:tcBorders>
            <w:vAlign w:val="center"/>
            <w:hideMark/>
          </w:tcPr>
          <w:p w14:paraId="3FD8BC26" w14:textId="77777777" w:rsidR="002F701E" w:rsidRPr="00C2713C" w:rsidRDefault="002F701E" w:rsidP="00186B4D">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B6E5A7" w14:textId="396D604F" w:rsidR="002F701E" w:rsidRPr="00C2713C" w:rsidRDefault="00907FB6" w:rsidP="00907FB6">
            <w:pPr>
              <w:suppressAutoHyphens w:val="0"/>
              <w:jc w:val="center"/>
              <w:rPr>
                <w:rFonts w:ascii="Arial" w:hAnsi="Arial" w:cs="Arial"/>
                <w:color w:val="000000"/>
                <w:kern w:val="0"/>
                <w:sz w:val="18"/>
                <w:szCs w:val="18"/>
                <w:lang w:val="ro-RO" w:eastAsia="ro-RO"/>
              </w:rPr>
            </w:pPr>
            <w:proofErr w:type="spellStart"/>
            <w:r w:rsidRPr="00907FB6">
              <w:rPr>
                <w:rFonts w:ascii="Arial" w:hAnsi="Arial" w:cs="Arial"/>
                <w:color w:val="000000"/>
                <w:kern w:val="0"/>
                <w:sz w:val="18"/>
                <w:szCs w:val="18"/>
                <w:lang w:eastAsia="ro-RO"/>
              </w:rPr>
              <w:t>venituri</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proprii</w:t>
            </w:r>
            <w:proofErr w:type="spellEnd"/>
            <w:r w:rsidRPr="00907FB6">
              <w:rPr>
                <w:rFonts w:ascii="Arial" w:hAnsi="Arial" w:cs="Arial"/>
                <w:color w:val="000000"/>
                <w:kern w:val="0"/>
                <w:sz w:val="18"/>
                <w:szCs w:val="18"/>
                <w:lang w:eastAsia="ro-RO"/>
              </w:rPr>
              <w:t>/</w:t>
            </w:r>
            <w:proofErr w:type="spellStart"/>
            <w:r w:rsidRPr="00907FB6">
              <w:rPr>
                <w:rFonts w:ascii="Arial" w:hAnsi="Arial" w:cs="Arial"/>
                <w:color w:val="000000"/>
                <w:kern w:val="0"/>
                <w:sz w:val="18"/>
                <w:szCs w:val="18"/>
                <w:lang w:eastAsia="ro-RO"/>
              </w:rPr>
              <w:t>buget</w:t>
            </w:r>
            <w:proofErr w:type="spellEnd"/>
            <w:r w:rsidRPr="00907FB6">
              <w:rPr>
                <w:rFonts w:ascii="Arial" w:hAnsi="Arial" w:cs="Arial"/>
                <w:color w:val="000000"/>
                <w:kern w:val="0"/>
                <w:sz w:val="18"/>
                <w:szCs w:val="18"/>
                <w:lang w:eastAsia="ro-RO"/>
              </w:rPr>
              <w:t xml:space="preserve"> de stat/</w:t>
            </w:r>
            <w:proofErr w:type="spellStart"/>
            <w:r w:rsidRPr="00907FB6">
              <w:rPr>
                <w:rFonts w:ascii="Arial" w:hAnsi="Arial" w:cs="Arial"/>
                <w:color w:val="000000"/>
                <w:kern w:val="0"/>
                <w:sz w:val="18"/>
                <w:szCs w:val="18"/>
                <w:lang w:eastAsia="ro-RO"/>
              </w:rPr>
              <w:t>fonduri</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europene</w:t>
            </w:r>
            <w:proofErr w:type="spellEnd"/>
            <w:r w:rsidRPr="00907FB6">
              <w:rPr>
                <w:rFonts w:ascii="Arial" w:hAnsi="Arial" w:cs="Arial"/>
                <w:color w:val="000000"/>
                <w:kern w:val="0"/>
                <w:sz w:val="18"/>
                <w:szCs w:val="18"/>
                <w:lang w:eastAsia="ro-RO"/>
              </w:rPr>
              <w:t>/</w:t>
            </w:r>
            <w:proofErr w:type="spellStart"/>
            <w:r w:rsidRPr="00907FB6">
              <w:rPr>
                <w:rFonts w:ascii="Arial" w:hAnsi="Arial" w:cs="Arial"/>
                <w:color w:val="000000"/>
                <w:kern w:val="0"/>
                <w:sz w:val="18"/>
                <w:szCs w:val="18"/>
                <w:lang w:eastAsia="ro-RO"/>
              </w:rPr>
              <w:t>alte</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surse</w:t>
            </w:r>
            <w:proofErr w:type="spellEnd"/>
          </w:p>
        </w:tc>
      </w:tr>
      <w:tr w:rsidR="00E60741" w:rsidRPr="0038617C" w14:paraId="11B447F5" w14:textId="77777777" w:rsidTr="00186B4D">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CE83ACE" w14:textId="77777777" w:rsidR="00E60741" w:rsidRPr="0038617C" w:rsidRDefault="00E60741" w:rsidP="00E6074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424BD7E" w14:textId="77777777" w:rsidR="00E60741" w:rsidRPr="0038617C" w:rsidRDefault="00E60741" w:rsidP="00E60741">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Predeal</w:t>
            </w:r>
          </w:p>
        </w:tc>
        <w:tc>
          <w:tcPr>
            <w:tcW w:w="1760" w:type="dxa"/>
            <w:tcBorders>
              <w:top w:val="nil"/>
              <w:left w:val="nil"/>
              <w:bottom w:val="single" w:sz="4" w:space="0" w:color="auto"/>
              <w:right w:val="single" w:sz="4" w:space="0" w:color="auto"/>
            </w:tcBorders>
            <w:noWrap/>
            <w:vAlign w:val="center"/>
            <w:hideMark/>
          </w:tcPr>
          <w:p w14:paraId="60863747" w14:textId="7070745E" w:rsidR="00E60741" w:rsidRPr="0038617C" w:rsidRDefault="00E60741" w:rsidP="00E6074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18039AF4" w14:textId="252D1ABC" w:rsidR="00E60741" w:rsidRPr="0038617C" w:rsidRDefault="00E60741" w:rsidP="00E6074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D5C354A" w14:textId="77777777" w:rsidR="00E60741" w:rsidRDefault="00E60741" w:rsidP="00E6074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Predeal</w:t>
            </w:r>
          </w:p>
          <w:p w14:paraId="35754FFE" w14:textId="77777777" w:rsidR="00E60741" w:rsidRPr="0038617C" w:rsidRDefault="00E60741" w:rsidP="00E6074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08AA3A1" w14:textId="46A346B0" w:rsidR="00E60741" w:rsidRPr="0038617C" w:rsidRDefault="00907FB6" w:rsidP="00907FB6">
            <w:pPr>
              <w:suppressAutoHyphens w:val="0"/>
              <w:jc w:val="center"/>
              <w:rPr>
                <w:rFonts w:ascii="Arial" w:hAnsi="Arial" w:cs="Arial"/>
                <w:color w:val="000000"/>
                <w:kern w:val="0"/>
                <w:sz w:val="18"/>
                <w:szCs w:val="18"/>
                <w:lang w:val="ro-RO" w:eastAsia="ro-RO"/>
              </w:rPr>
            </w:pPr>
            <w:proofErr w:type="spellStart"/>
            <w:r w:rsidRPr="00907FB6">
              <w:rPr>
                <w:rFonts w:ascii="Arial" w:hAnsi="Arial" w:cs="Arial"/>
                <w:color w:val="000000"/>
                <w:kern w:val="0"/>
                <w:sz w:val="18"/>
                <w:szCs w:val="18"/>
                <w:lang w:eastAsia="ro-RO"/>
              </w:rPr>
              <w:t>venituri</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proprii</w:t>
            </w:r>
            <w:proofErr w:type="spellEnd"/>
            <w:r w:rsidRPr="00907FB6">
              <w:rPr>
                <w:rFonts w:ascii="Arial" w:hAnsi="Arial" w:cs="Arial"/>
                <w:color w:val="000000"/>
                <w:kern w:val="0"/>
                <w:sz w:val="18"/>
                <w:szCs w:val="18"/>
                <w:lang w:eastAsia="ro-RO"/>
              </w:rPr>
              <w:t>/</w:t>
            </w:r>
            <w:proofErr w:type="spellStart"/>
            <w:r w:rsidRPr="00907FB6">
              <w:rPr>
                <w:rFonts w:ascii="Arial" w:hAnsi="Arial" w:cs="Arial"/>
                <w:color w:val="000000"/>
                <w:kern w:val="0"/>
                <w:sz w:val="18"/>
                <w:szCs w:val="18"/>
                <w:lang w:eastAsia="ro-RO"/>
              </w:rPr>
              <w:t>buget</w:t>
            </w:r>
            <w:proofErr w:type="spellEnd"/>
            <w:r w:rsidRPr="00907FB6">
              <w:rPr>
                <w:rFonts w:ascii="Arial" w:hAnsi="Arial" w:cs="Arial"/>
                <w:color w:val="000000"/>
                <w:kern w:val="0"/>
                <w:sz w:val="18"/>
                <w:szCs w:val="18"/>
                <w:lang w:eastAsia="ro-RO"/>
              </w:rPr>
              <w:t xml:space="preserve"> de stat/</w:t>
            </w:r>
            <w:proofErr w:type="spellStart"/>
            <w:r w:rsidRPr="00907FB6">
              <w:rPr>
                <w:rFonts w:ascii="Arial" w:hAnsi="Arial" w:cs="Arial"/>
                <w:color w:val="000000"/>
                <w:kern w:val="0"/>
                <w:sz w:val="18"/>
                <w:szCs w:val="18"/>
                <w:lang w:eastAsia="ro-RO"/>
              </w:rPr>
              <w:t>fonduri</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europene</w:t>
            </w:r>
            <w:proofErr w:type="spellEnd"/>
            <w:r w:rsidRPr="00907FB6">
              <w:rPr>
                <w:rFonts w:ascii="Arial" w:hAnsi="Arial" w:cs="Arial"/>
                <w:color w:val="000000"/>
                <w:kern w:val="0"/>
                <w:sz w:val="18"/>
                <w:szCs w:val="18"/>
                <w:lang w:eastAsia="ro-RO"/>
              </w:rPr>
              <w:t>/</w:t>
            </w:r>
            <w:proofErr w:type="spellStart"/>
            <w:r w:rsidRPr="00907FB6">
              <w:rPr>
                <w:rFonts w:ascii="Arial" w:hAnsi="Arial" w:cs="Arial"/>
                <w:color w:val="000000"/>
                <w:kern w:val="0"/>
                <w:sz w:val="18"/>
                <w:szCs w:val="18"/>
                <w:lang w:eastAsia="ro-RO"/>
              </w:rPr>
              <w:t>alte</w:t>
            </w:r>
            <w:proofErr w:type="spellEnd"/>
            <w:r w:rsidRPr="00907FB6">
              <w:rPr>
                <w:rFonts w:ascii="Arial" w:hAnsi="Arial" w:cs="Arial"/>
                <w:color w:val="000000"/>
                <w:kern w:val="0"/>
                <w:sz w:val="18"/>
                <w:szCs w:val="18"/>
                <w:lang w:eastAsia="ro-RO"/>
              </w:rPr>
              <w:t xml:space="preserve"> </w:t>
            </w:r>
            <w:proofErr w:type="spellStart"/>
            <w:r w:rsidRPr="00907FB6">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D148C">
      <w:pPr>
        <w:pStyle w:val="Heading2"/>
        <w:rPr>
          <w:lang w:val="ro-RO"/>
        </w:rPr>
      </w:pPr>
      <w:bookmarkStart w:id="20" w:name="_Toc230965844"/>
      <w:r w:rsidRPr="00FC6703">
        <w:rPr>
          <w:lang w:val="ro-RO"/>
        </w:rPr>
        <w:t>2.1</w:t>
      </w:r>
      <w:r w:rsidR="00C528FB">
        <w:rPr>
          <w:lang w:val="ro-RO"/>
        </w:rPr>
        <w:t>2</w:t>
      </w:r>
      <w:r w:rsidRPr="00FC6703">
        <w:rPr>
          <w:lang w:val="ro-RO"/>
        </w:rPr>
        <w:t xml:space="preserve">. Informaţii financiare (dacă sunt disponibile): bugete, evaluarea </w:t>
      </w:r>
      <w:r w:rsidR="00C25988" w:rsidRPr="00FC6703">
        <w:rPr>
          <w:lang w:val="ro-RO"/>
        </w:rPr>
        <w:t>cost-</w:t>
      </w:r>
      <w:r w:rsidRPr="00FC6703">
        <w:rPr>
          <w:lang w:val="ro-RO"/>
        </w:rPr>
        <w:t>eficienţ</w:t>
      </w:r>
      <w:r w:rsidR="00C25988" w:rsidRPr="00FC6703">
        <w:rPr>
          <w:lang w:val="ro-RO"/>
        </w:rPr>
        <w:t>ă</w:t>
      </w:r>
      <w:r w:rsidRPr="00FC6703">
        <w:rPr>
          <w:lang w:val="ro-RO"/>
        </w:rPr>
        <w:t>, evaluare cost-</w:t>
      </w:r>
      <w:r w:rsidR="00C25988" w:rsidRPr="00FC6703">
        <w:rPr>
          <w:lang w:val="ro-RO"/>
        </w:rPr>
        <w:t>profit</w:t>
      </w:r>
      <w:bookmarkEnd w:id="20"/>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04C9BBB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2F701E">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79393FD0"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2F701E">
              <w:rPr>
                <w:rFonts w:ascii="Arial" w:hAnsi="Arial" w:cs="Arial"/>
                <w:iCs/>
                <w:sz w:val="20"/>
                <w:szCs w:val="20"/>
                <w:lang w:val="ro-RO"/>
              </w:rPr>
              <w:t>A3</w:t>
            </w:r>
          </w:p>
        </w:tc>
        <w:tc>
          <w:tcPr>
            <w:tcW w:w="2250" w:type="dxa"/>
            <w:tcBorders>
              <w:left w:val="single" w:sz="4" w:space="0" w:color="000000"/>
              <w:bottom w:val="single" w:sz="4" w:space="0" w:color="000000"/>
              <w:right w:val="single" w:sz="4" w:space="0" w:color="auto"/>
            </w:tcBorders>
            <w:vAlign w:val="center"/>
          </w:tcPr>
          <w:p w14:paraId="664BC3B6" w14:textId="4E675704" w:rsidR="00760B50" w:rsidRPr="002E2900" w:rsidRDefault="00E60741" w:rsidP="001A0771">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03A0057F" w14:textId="4BA9354C" w:rsidR="00760B50" w:rsidRPr="002E2900" w:rsidRDefault="002F701E" w:rsidP="002A1E9D">
            <w:pPr>
              <w:jc w:val="center"/>
              <w:rPr>
                <w:rFonts w:ascii="Arial" w:hAnsi="Arial" w:cs="Arial"/>
                <w:iCs/>
                <w:sz w:val="20"/>
                <w:szCs w:val="20"/>
                <w:lang w:val="ro-RO"/>
              </w:rPr>
            </w:pPr>
            <w:r>
              <w:rPr>
                <w:rFonts w:ascii="Arial" w:hAnsi="Arial" w:cs="Arial"/>
                <w:sz w:val="20"/>
                <w:szCs w:val="20"/>
                <w:lang w:val="ro-RO"/>
              </w:rPr>
              <w:t>1000,8</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9474A86"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B2472BD" w:rsidR="00760B50" w:rsidRPr="006117FF" w:rsidRDefault="00E60741"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3531BF99" w:rsidR="00760B50" w:rsidRDefault="00E60741"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D47678D" w:rsidR="00760B50" w:rsidRPr="002E2900" w:rsidRDefault="00E60741"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09E27435" w:rsidR="00760B50" w:rsidRPr="002E2900" w:rsidRDefault="00E60741" w:rsidP="002A1E9D">
            <w:pPr>
              <w:jc w:val="center"/>
              <w:rPr>
                <w:rFonts w:ascii="Arial" w:hAnsi="Arial" w:cs="Arial"/>
                <w:b/>
                <w:bCs/>
                <w:sz w:val="20"/>
                <w:szCs w:val="20"/>
                <w:lang w:val="ro-RO"/>
              </w:rPr>
            </w:pPr>
            <w:r>
              <w:rPr>
                <w:rFonts w:ascii="Arial" w:hAnsi="Arial" w:cs="Arial"/>
                <w:b/>
                <w:bCs/>
                <w:sz w:val="20"/>
                <w:szCs w:val="20"/>
                <w:lang w:val="ro-RO"/>
              </w:rPr>
              <w:t>1000,8</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1E867168"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996204">
        <w:rPr>
          <w:rFonts w:ascii="Arial" w:hAnsi="Arial" w:cs="Arial"/>
          <w:lang w:val="ro-RO"/>
        </w:rPr>
        <w:t>29.</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3869F8">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3869F8">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3869F8">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996204" w:rsidRPr="008A78C6" w14:paraId="61A947D4" w14:textId="118C673D" w:rsidTr="003869F8">
        <w:trPr>
          <w:jc w:val="center"/>
        </w:trPr>
        <w:tc>
          <w:tcPr>
            <w:tcW w:w="1178" w:type="dxa"/>
            <w:shd w:val="clear" w:color="auto" w:fill="D9D9D9" w:themeFill="background1" w:themeFillShade="D9"/>
          </w:tcPr>
          <w:p w14:paraId="2550DF8E" w14:textId="77777777" w:rsidR="00996204" w:rsidRPr="008A78C6"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5937038"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65E5054C" w14:textId="2444CF3D"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03AE00DA" w14:textId="7ECF282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17" w:type="dxa"/>
            <w:shd w:val="clear" w:color="auto" w:fill="00B0F0"/>
            <w:vAlign w:val="center"/>
          </w:tcPr>
          <w:p w14:paraId="51C8F20A" w14:textId="1A1CEF6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402C77A0" w14:textId="6319771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3" w:type="dxa"/>
            <w:shd w:val="clear" w:color="auto" w:fill="00B0F0"/>
            <w:vAlign w:val="center"/>
          </w:tcPr>
          <w:p w14:paraId="1E0930FE" w14:textId="62F9C4E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178FDEA5" w14:textId="2303CA2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7F655E4F" w14:textId="63700EA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30" w:type="dxa"/>
            <w:shd w:val="clear" w:color="auto" w:fill="00B050"/>
            <w:vAlign w:val="center"/>
          </w:tcPr>
          <w:p w14:paraId="526143D5" w14:textId="5CEE91C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408FE8AE" w14:textId="787436D0" w:rsidTr="003869F8">
        <w:trPr>
          <w:jc w:val="center"/>
        </w:trPr>
        <w:tc>
          <w:tcPr>
            <w:tcW w:w="1178" w:type="dxa"/>
            <w:shd w:val="clear" w:color="auto" w:fill="D9D9D9" w:themeFill="background1" w:themeFillShade="D9"/>
          </w:tcPr>
          <w:p w14:paraId="36357BC3" w14:textId="77777777" w:rsidR="00996204" w:rsidRPr="008A78C6"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6C446DEE"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0A0D34B2" w14:textId="183A36C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1075DB2F" w14:textId="0C5438C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17" w:type="dxa"/>
            <w:shd w:val="clear" w:color="auto" w:fill="00B0F0"/>
            <w:vAlign w:val="center"/>
          </w:tcPr>
          <w:p w14:paraId="319EF7C0" w14:textId="475C58B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6C980332" w14:textId="3CC425E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3" w:type="dxa"/>
            <w:shd w:val="clear" w:color="auto" w:fill="00B0F0"/>
            <w:vAlign w:val="center"/>
          </w:tcPr>
          <w:p w14:paraId="37AB4557" w14:textId="4BEE8B9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5F799923" w14:textId="196F2CE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200D51A7" w14:textId="591A611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30" w:type="dxa"/>
            <w:shd w:val="clear" w:color="auto" w:fill="00B050"/>
            <w:vAlign w:val="center"/>
          </w:tcPr>
          <w:p w14:paraId="1D67D41B" w14:textId="640BEB5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r>
      <w:tr w:rsidR="00996204" w:rsidRPr="008A78C6" w14:paraId="0AE9F23C" w14:textId="3340E41B" w:rsidTr="003869F8">
        <w:trPr>
          <w:jc w:val="center"/>
        </w:trPr>
        <w:tc>
          <w:tcPr>
            <w:tcW w:w="1178" w:type="dxa"/>
            <w:shd w:val="clear" w:color="auto" w:fill="D9D9D9" w:themeFill="background1" w:themeFillShade="D9"/>
          </w:tcPr>
          <w:p w14:paraId="6BDE3F63" w14:textId="77777777" w:rsidR="00996204" w:rsidRPr="008A78C6"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1611EA08"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5C1EE1FE" w14:textId="484BE4EF"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36B3A9A0" w14:textId="229A8F3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17" w:type="dxa"/>
            <w:shd w:val="clear" w:color="auto" w:fill="00B0F0"/>
            <w:vAlign w:val="center"/>
          </w:tcPr>
          <w:p w14:paraId="3E07D291" w14:textId="3850AB6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3567D931" w14:textId="09CD0BE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3" w:type="dxa"/>
            <w:shd w:val="clear" w:color="auto" w:fill="00B0F0"/>
            <w:vAlign w:val="center"/>
          </w:tcPr>
          <w:p w14:paraId="27D0A8D6" w14:textId="1A4E633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03BB91E0" w14:textId="4C4083E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0222AB68" w14:textId="62110FB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30" w:type="dxa"/>
            <w:shd w:val="clear" w:color="auto" w:fill="00B050"/>
            <w:vAlign w:val="center"/>
          </w:tcPr>
          <w:p w14:paraId="5B7BA08C" w14:textId="4395587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13E92DA2" w14:textId="30CAF24D" w:rsidTr="003869F8">
        <w:trPr>
          <w:jc w:val="center"/>
        </w:trPr>
        <w:tc>
          <w:tcPr>
            <w:tcW w:w="1178" w:type="dxa"/>
            <w:shd w:val="clear" w:color="auto" w:fill="D9D9D9" w:themeFill="background1" w:themeFillShade="D9"/>
          </w:tcPr>
          <w:p w14:paraId="4BFEAF21" w14:textId="77777777" w:rsidR="00996204" w:rsidRPr="008A78C6"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1E7554DA"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577CC1DC" w14:textId="1644EC3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19F8ED17" w14:textId="6D25C1BB"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4229705D" w14:textId="536FBDC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6FCD86C7" w14:textId="00D0280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3" w:type="dxa"/>
            <w:shd w:val="clear" w:color="auto" w:fill="00B0F0"/>
            <w:vAlign w:val="center"/>
          </w:tcPr>
          <w:p w14:paraId="6825F9B3" w14:textId="4C9C58E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6E7A7FFB" w14:textId="250A7C6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02797458" w14:textId="1E52E6A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74BE4CD6" w14:textId="6D67D58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2737339F" w14:textId="439697EA" w:rsidTr="003869F8">
        <w:trPr>
          <w:jc w:val="center"/>
        </w:trPr>
        <w:tc>
          <w:tcPr>
            <w:tcW w:w="1178" w:type="dxa"/>
            <w:shd w:val="clear" w:color="auto" w:fill="D9D9D9" w:themeFill="background1" w:themeFillShade="D9"/>
          </w:tcPr>
          <w:p w14:paraId="73885F03"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C860A0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33F784EC" w14:textId="1D3BD2B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20" w:type="dxa"/>
            <w:shd w:val="clear" w:color="auto" w:fill="FF0000"/>
            <w:vAlign w:val="center"/>
          </w:tcPr>
          <w:p w14:paraId="55B68EBF" w14:textId="1B0F68F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09BAAC1C" w14:textId="4377B11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4E9D0E21" w14:textId="61D10AA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3" w:type="dxa"/>
            <w:shd w:val="clear" w:color="auto" w:fill="00B0F0"/>
            <w:vAlign w:val="center"/>
          </w:tcPr>
          <w:p w14:paraId="39B31B9D" w14:textId="2B939AD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6B0BB255" w14:textId="58A7031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725F7FCD" w14:textId="1A2E67E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30" w:type="dxa"/>
            <w:shd w:val="clear" w:color="auto" w:fill="00B050"/>
            <w:vAlign w:val="center"/>
          </w:tcPr>
          <w:p w14:paraId="034ED4B0" w14:textId="01555EB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40D4E717" w14:textId="02420DE7" w:rsidTr="003869F8">
        <w:trPr>
          <w:jc w:val="center"/>
        </w:trPr>
        <w:tc>
          <w:tcPr>
            <w:tcW w:w="1178" w:type="dxa"/>
            <w:shd w:val="clear" w:color="auto" w:fill="D9D9D9" w:themeFill="background1" w:themeFillShade="D9"/>
          </w:tcPr>
          <w:p w14:paraId="0BC42F96"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93B4F5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522FD51D" w14:textId="33603EA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26FFED78" w14:textId="0E50A2C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39AEBC2B" w14:textId="431E683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36AFCE0E" w14:textId="0091F85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3" w:type="dxa"/>
            <w:shd w:val="clear" w:color="auto" w:fill="00B0F0"/>
            <w:vAlign w:val="center"/>
          </w:tcPr>
          <w:p w14:paraId="100F9507" w14:textId="7AF1743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404FF68D" w14:textId="1C04C59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04D68401" w14:textId="7E1DF6A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3B1BFF9B" w14:textId="5E8CE7C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r>
      <w:tr w:rsidR="00996204" w:rsidRPr="008A78C6" w14:paraId="56711E0E" w14:textId="3C29BFFC" w:rsidTr="003869F8">
        <w:trPr>
          <w:jc w:val="center"/>
        </w:trPr>
        <w:tc>
          <w:tcPr>
            <w:tcW w:w="1178" w:type="dxa"/>
            <w:shd w:val="clear" w:color="auto" w:fill="D9D9D9" w:themeFill="background1" w:themeFillShade="D9"/>
          </w:tcPr>
          <w:p w14:paraId="42B22403"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468072E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2865E920" w14:textId="48C5930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67BFE4B5" w14:textId="5EA6AF2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5CEFDF29" w14:textId="5EA44EE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131C4F9F" w14:textId="6073C1B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3" w:type="dxa"/>
            <w:shd w:val="clear" w:color="auto" w:fill="00B0F0"/>
            <w:vAlign w:val="center"/>
          </w:tcPr>
          <w:p w14:paraId="68AD2BAB" w14:textId="53DA91F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12A53146" w14:textId="031EBBC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7FE3D7C8" w14:textId="4D175FB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28B70136" w14:textId="14C0E5A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1AC27E63" w14:textId="0FB64638" w:rsidTr="003869F8">
        <w:trPr>
          <w:jc w:val="center"/>
        </w:trPr>
        <w:tc>
          <w:tcPr>
            <w:tcW w:w="1178" w:type="dxa"/>
            <w:shd w:val="clear" w:color="auto" w:fill="D9D9D9" w:themeFill="background1" w:themeFillShade="D9"/>
          </w:tcPr>
          <w:p w14:paraId="4C9ADE3F"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3B9AB18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5CEA3631" w14:textId="38987423"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28F85FB7" w14:textId="4BAC2720"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33BC5AF8" w14:textId="4737ECAC"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3ADE143F" w14:textId="477F5F9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202DDEA1" w14:textId="7C84282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0B65E16A" w14:textId="7504843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6266DA2F" w14:textId="4951AA3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30" w:type="dxa"/>
            <w:shd w:val="clear" w:color="auto" w:fill="00B050"/>
            <w:vAlign w:val="center"/>
          </w:tcPr>
          <w:p w14:paraId="5EB07E66" w14:textId="5CFBF7A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416BAE27" w14:textId="33EE07C4" w:rsidTr="003869F8">
        <w:trPr>
          <w:jc w:val="center"/>
        </w:trPr>
        <w:tc>
          <w:tcPr>
            <w:tcW w:w="1178" w:type="dxa"/>
            <w:shd w:val="clear" w:color="auto" w:fill="D9D9D9" w:themeFill="background1" w:themeFillShade="D9"/>
          </w:tcPr>
          <w:p w14:paraId="327762C6"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665CA3F"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286E1164" w14:textId="2A0CA1A3"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20" w:type="dxa"/>
            <w:shd w:val="clear" w:color="auto" w:fill="FF0000"/>
            <w:vAlign w:val="center"/>
          </w:tcPr>
          <w:p w14:paraId="594A8E3E" w14:textId="41A1C062"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3C16E404" w14:textId="49582B7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5C19F353" w14:textId="56893D3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219DE520" w14:textId="69FF3D6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3BF87D48" w14:textId="7FE3760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3E1173E0" w14:textId="5432D92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30" w:type="dxa"/>
            <w:shd w:val="clear" w:color="auto" w:fill="00B050"/>
            <w:vAlign w:val="center"/>
          </w:tcPr>
          <w:p w14:paraId="4DACB595" w14:textId="3DC2AB3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74AA4981" w14:textId="75BEE4A0" w:rsidTr="003869F8">
        <w:trPr>
          <w:jc w:val="center"/>
        </w:trPr>
        <w:tc>
          <w:tcPr>
            <w:tcW w:w="1178" w:type="dxa"/>
            <w:shd w:val="clear" w:color="auto" w:fill="D9D9D9" w:themeFill="background1" w:themeFillShade="D9"/>
          </w:tcPr>
          <w:p w14:paraId="5B04EA7A"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755E4518"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4689D6D6" w14:textId="3C8D8D3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20" w:type="dxa"/>
            <w:shd w:val="clear" w:color="auto" w:fill="FF0000"/>
            <w:vAlign w:val="center"/>
          </w:tcPr>
          <w:p w14:paraId="53F4526C" w14:textId="1D6FA5F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1B014076" w14:textId="702FB10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7C8E9475" w14:textId="70A7350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6</w:t>
            </w:r>
          </w:p>
        </w:tc>
        <w:tc>
          <w:tcPr>
            <w:tcW w:w="923" w:type="dxa"/>
            <w:shd w:val="clear" w:color="auto" w:fill="00B0F0"/>
            <w:vAlign w:val="center"/>
          </w:tcPr>
          <w:p w14:paraId="3103AA55" w14:textId="59AA458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3EC96D90" w14:textId="7439385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4B76823E" w14:textId="5233FABC"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30" w:type="dxa"/>
            <w:shd w:val="clear" w:color="auto" w:fill="00B050"/>
            <w:vAlign w:val="center"/>
          </w:tcPr>
          <w:p w14:paraId="3755C39D" w14:textId="2F26EBE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177C798C" w14:textId="703E30AE" w:rsidTr="003869F8">
        <w:trPr>
          <w:jc w:val="center"/>
        </w:trPr>
        <w:tc>
          <w:tcPr>
            <w:tcW w:w="1178" w:type="dxa"/>
            <w:shd w:val="clear" w:color="auto" w:fill="D9D9D9" w:themeFill="background1" w:themeFillShade="D9"/>
          </w:tcPr>
          <w:p w14:paraId="43D2D6C5"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5F3DC70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54F7FDE7" w14:textId="6009EF8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20" w:type="dxa"/>
            <w:shd w:val="clear" w:color="auto" w:fill="FF0000"/>
            <w:vAlign w:val="center"/>
          </w:tcPr>
          <w:p w14:paraId="3E0E090A" w14:textId="7837C60B"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57EADBA4" w14:textId="0335664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75BFEEDD" w14:textId="32A04A7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23" w:type="dxa"/>
            <w:shd w:val="clear" w:color="auto" w:fill="00B0F0"/>
            <w:vAlign w:val="center"/>
          </w:tcPr>
          <w:p w14:paraId="48D466E7" w14:textId="4A5681D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6900C3E5" w14:textId="73BF08B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7AA5E35F" w14:textId="02BD3902"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1CDE6A77" w14:textId="3040B8F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209DA7DC" w14:textId="1BA71666" w:rsidTr="003869F8">
        <w:trPr>
          <w:jc w:val="center"/>
        </w:trPr>
        <w:tc>
          <w:tcPr>
            <w:tcW w:w="1178" w:type="dxa"/>
            <w:shd w:val="clear" w:color="auto" w:fill="D9D9D9" w:themeFill="background1" w:themeFillShade="D9"/>
          </w:tcPr>
          <w:p w14:paraId="1D4FAA3B"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EB57B53"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516A5756" w14:textId="6348E535"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5</w:t>
            </w:r>
          </w:p>
        </w:tc>
        <w:tc>
          <w:tcPr>
            <w:tcW w:w="920" w:type="dxa"/>
            <w:shd w:val="clear" w:color="auto" w:fill="FF0000"/>
            <w:vAlign w:val="center"/>
          </w:tcPr>
          <w:p w14:paraId="5C9FE05A" w14:textId="7E8E1C15"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55E72751" w14:textId="3E04171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0B12B8B7" w14:textId="3DF6FC3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3" w:type="dxa"/>
            <w:shd w:val="clear" w:color="auto" w:fill="00B0F0"/>
            <w:vAlign w:val="center"/>
          </w:tcPr>
          <w:p w14:paraId="77A56EEE" w14:textId="4737880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7F66E1EC" w14:textId="386B370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20E523FE" w14:textId="042B25B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30" w:type="dxa"/>
            <w:shd w:val="clear" w:color="auto" w:fill="00B050"/>
            <w:vAlign w:val="center"/>
          </w:tcPr>
          <w:p w14:paraId="7412FF40" w14:textId="0652C85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5BCC78C6" w14:textId="17D71CEF" w:rsidTr="003869F8">
        <w:trPr>
          <w:jc w:val="center"/>
        </w:trPr>
        <w:tc>
          <w:tcPr>
            <w:tcW w:w="1178" w:type="dxa"/>
            <w:shd w:val="clear" w:color="auto" w:fill="D9D9D9" w:themeFill="background1" w:themeFillShade="D9"/>
          </w:tcPr>
          <w:p w14:paraId="5B3D5F17"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2CD85F2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2DC8AC47" w14:textId="03C7D31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5</w:t>
            </w:r>
          </w:p>
        </w:tc>
        <w:tc>
          <w:tcPr>
            <w:tcW w:w="920" w:type="dxa"/>
            <w:shd w:val="clear" w:color="auto" w:fill="FF0000"/>
            <w:vAlign w:val="center"/>
          </w:tcPr>
          <w:p w14:paraId="41AA916B" w14:textId="23FA8E86"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5FA4E079" w14:textId="30DC191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3AC94E14" w14:textId="06BBEB7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0685F31E" w14:textId="7243FE3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02327502" w14:textId="357CEF6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216B8800" w14:textId="14F937D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327DB8D8" w14:textId="37DFB20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1ED8BBA1" w14:textId="1C28FCE7" w:rsidTr="003869F8">
        <w:trPr>
          <w:jc w:val="center"/>
        </w:trPr>
        <w:tc>
          <w:tcPr>
            <w:tcW w:w="1178" w:type="dxa"/>
            <w:shd w:val="clear" w:color="auto" w:fill="D9D9D9" w:themeFill="background1" w:themeFillShade="D9"/>
          </w:tcPr>
          <w:p w14:paraId="4E422A95"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E3A6ABE"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4FBC18DA" w14:textId="021DE07B"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6</w:t>
            </w:r>
          </w:p>
        </w:tc>
        <w:tc>
          <w:tcPr>
            <w:tcW w:w="920" w:type="dxa"/>
            <w:shd w:val="clear" w:color="auto" w:fill="FF0000"/>
            <w:vAlign w:val="center"/>
          </w:tcPr>
          <w:p w14:paraId="6B80EFE3" w14:textId="4F397FE9"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0190A6A1" w14:textId="1BBEAE7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42F4CD3F" w14:textId="7D37A38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23" w:type="dxa"/>
            <w:shd w:val="clear" w:color="auto" w:fill="00B0F0"/>
            <w:vAlign w:val="center"/>
          </w:tcPr>
          <w:p w14:paraId="7E124B1E" w14:textId="5A88865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21791D51" w14:textId="4297C3C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6EC71394" w14:textId="533D836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30" w:type="dxa"/>
            <w:shd w:val="clear" w:color="auto" w:fill="00B050"/>
            <w:vAlign w:val="center"/>
          </w:tcPr>
          <w:p w14:paraId="6B7AF9DD" w14:textId="79E6DA6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7BEAEDAE" w14:textId="67D08C38" w:rsidTr="003869F8">
        <w:trPr>
          <w:jc w:val="center"/>
        </w:trPr>
        <w:tc>
          <w:tcPr>
            <w:tcW w:w="1178" w:type="dxa"/>
            <w:shd w:val="clear" w:color="auto" w:fill="D9D9D9" w:themeFill="background1" w:themeFillShade="D9"/>
          </w:tcPr>
          <w:p w14:paraId="7BA2E188"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6BECF472"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1C11BF5A" w14:textId="7C6AB258"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4</w:t>
            </w:r>
          </w:p>
        </w:tc>
        <w:tc>
          <w:tcPr>
            <w:tcW w:w="920" w:type="dxa"/>
            <w:shd w:val="clear" w:color="auto" w:fill="FF0000"/>
            <w:vAlign w:val="center"/>
          </w:tcPr>
          <w:p w14:paraId="5D766467" w14:textId="2448E0C4"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17" w:type="dxa"/>
            <w:shd w:val="clear" w:color="auto" w:fill="00B0F0"/>
            <w:vAlign w:val="center"/>
          </w:tcPr>
          <w:p w14:paraId="4D63D9A5" w14:textId="2855DFB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03891433" w14:textId="0175173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23" w:type="dxa"/>
            <w:shd w:val="clear" w:color="auto" w:fill="00B0F0"/>
            <w:vAlign w:val="center"/>
          </w:tcPr>
          <w:p w14:paraId="6FE694E4" w14:textId="0408BD1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7C84C407" w14:textId="5E4A53CC"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4DD178E0" w14:textId="647DB2E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46A020C7" w14:textId="454510D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r>
      <w:tr w:rsidR="00996204" w:rsidRPr="008A78C6" w14:paraId="7DD7FC8E" w14:textId="0816435E" w:rsidTr="003869F8">
        <w:trPr>
          <w:jc w:val="center"/>
        </w:trPr>
        <w:tc>
          <w:tcPr>
            <w:tcW w:w="1178" w:type="dxa"/>
            <w:shd w:val="clear" w:color="auto" w:fill="D9D9D9" w:themeFill="background1" w:themeFillShade="D9"/>
          </w:tcPr>
          <w:p w14:paraId="7EAD19FA"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1AE3905A"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6305CCF1" w14:textId="27259BA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5</w:t>
            </w:r>
          </w:p>
        </w:tc>
        <w:tc>
          <w:tcPr>
            <w:tcW w:w="920" w:type="dxa"/>
            <w:shd w:val="clear" w:color="auto" w:fill="FF0000"/>
            <w:vAlign w:val="center"/>
          </w:tcPr>
          <w:p w14:paraId="11206EEE" w14:textId="68D1DA3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6EFC8E41" w14:textId="05A33E6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5ED6EDA9" w14:textId="629CCCE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23" w:type="dxa"/>
            <w:shd w:val="clear" w:color="auto" w:fill="00B0F0"/>
            <w:vAlign w:val="center"/>
          </w:tcPr>
          <w:p w14:paraId="7094218C" w14:textId="346DA69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0BCF5C30" w14:textId="6D9BCAA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265EC118" w14:textId="0CBB9CC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30" w:type="dxa"/>
            <w:shd w:val="clear" w:color="auto" w:fill="00B050"/>
            <w:vAlign w:val="center"/>
          </w:tcPr>
          <w:p w14:paraId="59233527" w14:textId="1479514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253D31DA" w14:textId="36BB085D" w:rsidTr="003869F8">
        <w:trPr>
          <w:jc w:val="center"/>
        </w:trPr>
        <w:tc>
          <w:tcPr>
            <w:tcW w:w="1178" w:type="dxa"/>
            <w:shd w:val="clear" w:color="auto" w:fill="D9D9D9" w:themeFill="background1" w:themeFillShade="D9"/>
          </w:tcPr>
          <w:p w14:paraId="6200C7CC"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55AC794B"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6E8DA9D6" w14:textId="54B616E0"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4</w:t>
            </w:r>
          </w:p>
        </w:tc>
        <w:tc>
          <w:tcPr>
            <w:tcW w:w="920" w:type="dxa"/>
            <w:shd w:val="clear" w:color="auto" w:fill="FF0000"/>
            <w:vAlign w:val="center"/>
          </w:tcPr>
          <w:p w14:paraId="213F78B6" w14:textId="6898670A"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3</w:t>
            </w:r>
          </w:p>
        </w:tc>
        <w:tc>
          <w:tcPr>
            <w:tcW w:w="917" w:type="dxa"/>
            <w:shd w:val="clear" w:color="auto" w:fill="00B0F0"/>
            <w:vAlign w:val="center"/>
          </w:tcPr>
          <w:p w14:paraId="5A06740E" w14:textId="0D3027B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1BAE42B3" w14:textId="0B6FD12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3" w:type="dxa"/>
            <w:shd w:val="clear" w:color="auto" w:fill="00B0F0"/>
            <w:vAlign w:val="center"/>
          </w:tcPr>
          <w:p w14:paraId="4BB977FE" w14:textId="5BB67CF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64A6E211" w14:textId="02E4B60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714C9C43" w14:textId="1B27B0B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30" w:type="dxa"/>
            <w:shd w:val="clear" w:color="auto" w:fill="00B050"/>
            <w:vAlign w:val="center"/>
          </w:tcPr>
          <w:p w14:paraId="403CA08A" w14:textId="5CB225B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r>
      <w:tr w:rsidR="00996204" w:rsidRPr="008A78C6" w14:paraId="68D70B05" w14:textId="70E7B648" w:rsidTr="003869F8">
        <w:trPr>
          <w:jc w:val="center"/>
        </w:trPr>
        <w:tc>
          <w:tcPr>
            <w:tcW w:w="1178" w:type="dxa"/>
            <w:shd w:val="clear" w:color="auto" w:fill="D9D9D9" w:themeFill="background1" w:themeFillShade="D9"/>
          </w:tcPr>
          <w:p w14:paraId="37AE4539"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9B5D86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78F1DFA2" w14:textId="103BC53B"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3</w:t>
            </w:r>
          </w:p>
        </w:tc>
        <w:tc>
          <w:tcPr>
            <w:tcW w:w="920" w:type="dxa"/>
            <w:shd w:val="clear" w:color="auto" w:fill="FF0000"/>
            <w:vAlign w:val="center"/>
          </w:tcPr>
          <w:p w14:paraId="6A6A7395" w14:textId="600A2BCB"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29614FB0" w14:textId="395E66F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7B41349D" w14:textId="75A0675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3" w:type="dxa"/>
            <w:shd w:val="clear" w:color="auto" w:fill="00B0F0"/>
            <w:vAlign w:val="center"/>
          </w:tcPr>
          <w:p w14:paraId="721D4B1A" w14:textId="25A895F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171A580B" w14:textId="4F8E3B8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43E1E02D" w14:textId="1E8FCF7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0448D46E" w14:textId="0E15EA8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484A4033" w14:textId="790A4591" w:rsidTr="003869F8">
        <w:trPr>
          <w:jc w:val="center"/>
        </w:trPr>
        <w:tc>
          <w:tcPr>
            <w:tcW w:w="1178" w:type="dxa"/>
            <w:shd w:val="clear" w:color="auto" w:fill="D9D9D9" w:themeFill="background1" w:themeFillShade="D9"/>
          </w:tcPr>
          <w:p w14:paraId="1CCEB249"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13EEFE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7A27E762" w14:textId="66862CA2"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5</w:t>
            </w:r>
          </w:p>
        </w:tc>
        <w:tc>
          <w:tcPr>
            <w:tcW w:w="920" w:type="dxa"/>
            <w:shd w:val="clear" w:color="auto" w:fill="FF0000"/>
            <w:vAlign w:val="center"/>
          </w:tcPr>
          <w:p w14:paraId="224AB272" w14:textId="446B3A23"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10B43ECE" w14:textId="79D24980"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163D7477" w14:textId="135AB042"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67E49C3A" w14:textId="1928981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4" w:type="dxa"/>
            <w:shd w:val="clear" w:color="auto" w:fill="00B050"/>
            <w:vAlign w:val="center"/>
          </w:tcPr>
          <w:p w14:paraId="52687BA4" w14:textId="455F621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0AA02269" w14:textId="77435EA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1A1BC211" w14:textId="6E940DE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8A78C6" w14:paraId="574A4F1C" w14:textId="35F0B95A" w:rsidTr="003869F8">
        <w:trPr>
          <w:jc w:val="center"/>
        </w:trPr>
        <w:tc>
          <w:tcPr>
            <w:tcW w:w="1178" w:type="dxa"/>
            <w:shd w:val="clear" w:color="auto" w:fill="D9D9D9" w:themeFill="background1" w:themeFillShade="D9"/>
          </w:tcPr>
          <w:p w14:paraId="638DCA47"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60A23C9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01882F4C" w14:textId="4AFC1C1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4</w:t>
            </w:r>
          </w:p>
        </w:tc>
        <w:tc>
          <w:tcPr>
            <w:tcW w:w="920" w:type="dxa"/>
            <w:shd w:val="clear" w:color="auto" w:fill="FF0000"/>
            <w:vAlign w:val="center"/>
          </w:tcPr>
          <w:p w14:paraId="46100954" w14:textId="44CE7C04"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6303254F" w14:textId="40E5547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6083F435" w14:textId="38E6507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608B33AD" w14:textId="76A8D88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2341F4F5" w14:textId="4687152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1E7C6B45" w14:textId="47431A8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30" w:type="dxa"/>
            <w:shd w:val="clear" w:color="auto" w:fill="00B050"/>
            <w:vAlign w:val="center"/>
          </w:tcPr>
          <w:p w14:paraId="6F038DDB" w14:textId="745CE6E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118ACFA0" w14:textId="7665F46E" w:rsidTr="003869F8">
        <w:trPr>
          <w:jc w:val="center"/>
        </w:trPr>
        <w:tc>
          <w:tcPr>
            <w:tcW w:w="1178" w:type="dxa"/>
            <w:shd w:val="clear" w:color="auto" w:fill="D9D9D9" w:themeFill="background1" w:themeFillShade="D9"/>
          </w:tcPr>
          <w:p w14:paraId="58C9D39D"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4078813E"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06217D2A" w14:textId="6A02EE8E"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20" w:type="dxa"/>
            <w:shd w:val="clear" w:color="auto" w:fill="FF0000"/>
            <w:vAlign w:val="center"/>
          </w:tcPr>
          <w:p w14:paraId="4B39C9F6" w14:textId="0D869EE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4CA88743" w14:textId="2B1351E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46BB1AAD" w14:textId="1F3931D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4DCB766B" w14:textId="70396CF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3FE8FD44" w14:textId="6616A04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7E3DE492" w14:textId="0D101F4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30" w:type="dxa"/>
            <w:shd w:val="clear" w:color="auto" w:fill="00B050"/>
            <w:vAlign w:val="center"/>
          </w:tcPr>
          <w:p w14:paraId="405F1320" w14:textId="3E8C01C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798807E1" w14:textId="1A6D9383" w:rsidTr="003869F8">
        <w:trPr>
          <w:jc w:val="center"/>
        </w:trPr>
        <w:tc>
          <w:tcPr>
            <w:tcW w:w="1178" w:type="dxa"/>
            <w:shd w:val="clear" w:color="auto" w:fill="D9D9D9" w:themeFill="background1" w:themeFillShade="D9"/>
          </w:tcPr>
          <w:p w14:paraId="154BDE0E"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008B755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02C58782" w14:textId="01214787"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3</w:t>
            </w:r>
          </w:p>
        </w:tc>
        <w:tc>
          <w:tcPr>
            <w:tcW w:w="920" w:type="dxa"/>
            <w:shd w:val="clear" w:color="auto" w:fill="FF0000"/>
            <w:vAlign w:val="center"/>
          </w:tcPr>
          <w:p w14:paraId="0F4E40B4" w14:textId="74C1AD0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3030673E" w14:textId="1C2D81E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4930BB54" w14:textId="18DDDE8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5</w:t>
            </w:r>
          </w:p>
        </w:tc>
        <w:tc>
          <w:tcPr>
            <w:tcW w:w="923" w:type="dxa"/>
            <w:shd w:val="clear" w:color="auto" w:fill="00B0F0"/>
            <w:vAlign w:val="center"/>
          </w:tcPr>
          <w:p w14:paraId="6EEC47B6" w14:textId="12AF9A52"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24" w:type="dxa"/>
            <w:shd w:val="clear" w:color="auto" w:fill="00B050"/>
            <w:vAlign w:val="center"/>
          </w:tcPr>
          <w:p w14:paraId="528E6357" w14:textId="75C0001F"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0D425DA9" w14:textId="61D1984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30" w:type="dxa"/>
            <w:shd w:val="clear" w:color="auto" w:fill="00B050"/>
            <w:vAlign w:val="center"/>
          </w:tcPr>
          <w:p w14:paraId="78C0B6BE" w14:textId="40CBAEBD"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26EB27F4" w14:textId="142F9308" w:rsidTr="003869F8">
        <w:trPr>
          <w:jc w:val="center"/>
        </w:trPr>
        <w:tc>
          <w:tcPr>
            <w:tcW w:w="1178" w:type="dxa"/>
            <w:shd w:val="clear" w:color="auto" w:fill="D9D9D9" w:themeFill="background1" w:themeFillShade="D9"/>
          </w:tcPr>
          <w:p w14:paraId="72A32FC2"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516F616"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40D80508" w14:textId="1CEB78BF"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7</w:t>
            </w:r>
          </w:p>
        </w:tc>
        <w:tc>
          <w:tcPr>
            <w:tcW w:w="920" w:type="dxa"/>
            <w:shd w:val="clear" w:color="auto" w:fill="FF0000"/>
            <w:vAlign w:val="center"/>
          </w:tcPr>
          <w:p w14:paraId="66CCDDF1" w14:textId="1083E732"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w:t>
            </w:r>
          </w:p>
        </w:tc>
        <w:tc>
          <w:tcPr>
            <w:tcW w:w="917" w:type="dxa"/>
            <w:shd w:val="clear" w:color="auto" w:fill="00B0F0"/>
            <w:vAlign w:val="center"/>
          </w:tcPr>
          <w:p w14:paraId="246D4CC6" w14:textId="60FB656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2E97EB43" w14:textId="276EB52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23" w:type="dxa"/>
            <w:shd w:val="clear" w:color="auto" w:fill="00B0F0"/>
            <w:vAlign w:val="center"/>
          </w:tcPr>
          <w:p w14:paraId="3A45E83C" w14:textId="5D27851C"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181764BA" w14:textId="502A6002"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675E92EA" w14:textId="04B20898"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5</w:t>
            </w:r>
          </w:p>
        </w:tc>
        <w:tc>
          <w:tcPr>
            <w:tcW w:w="930" w:type="dxa"/>
            <w:shd w:val="clear" w:color="auto" w:fill="00B050"/>
            <w:vAlign w:val="center"/>
          </w:tcPr>
          <w:p w14:paraId="00286510" w14:textId="3D0056D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r>
      <w:tr w:rsidR="00996204" w:rsidRPr="008A78C6" w14:paraId="5864F5AC" w14:textId="28B9D168" w:rsidTr="003869F8">
        <w:trPr>
          <w:jc w:val="center"/>
        </w:trPr>
        <w:tc>
          <w:tcPr>
            <w:tcW w:w="1178" w:type="dxa"/>
            <w:shd w:val="clear" w:color="auto" w:fill="D9D9D9" w:themeFill="background1" w:themeFillShade="D9"/>
          </w:tcPr>
          <w:p w14:paraId="26689389"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F49184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6EEBF84A" w14:textId="2235D8C1"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5</w:t>
            </w:r>
          </w:p>
        </w:tc>
        <w:tc>
          <w:tcPr>
            <w:tcW w:w="920" w:type="dxa"/>
            <w:shd w:val="clear" w:color="auto" w:fill="FF0000"/>
            <w:vAlign w:val="center"/>
          </w:tcPr>
          <w:p w14:paraId="1B49DA37" w14:textId="06C91FFC"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4395CA4C" w14:textId="5110ECC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6679C1A1" w14:textId="115819E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4</w:t>
            </w:r>
          </w:p>
        </w:tc>
        <w:tc>
          <w:tcPr>
            <w:tcW w:w="923" w:type="dxa"/>
            <w:shd w:val="clear" w:color="auto" w:fill="00B0F0"/>
            <w:vAlign w:val="center"/>
          </w:tcPr>
          <w:p w14:paraId="6DA119BA" w14:textId="7BE6B90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4D955D94" w14:textId="5D5593B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053BADE4" w14:textId="3710C0A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c>
          <w:tcPr>
            <w:tcW w:w="930" w:type="dxa"/>
            <w:shd w:val="clear" w:color="auto" w:fill="00B050"/>
            <w:vAlign w:val="center"/>
          </w:tcPr>
          <w:p w14:paraId="7BA35E44" w14:textId="18BB931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6696D26D" w14:textId="45645CFA" w:rsidTr="003869F8">
        <w:trPr>
          <w:jc w:val="center"/>
        </w:trPr>
        <w:tc>
          <w:tcPr>
            <w:tcW w:w="1178" w:type="dxa"/>
            <w:shd w:val="clear" w:color="auto" w:fill="D9D9D9" w:themeFill="background1" w:themeFillShade="D9"/>
          </w:tcPr>
          <w:p w14:paraId="3431A020"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6CDCBF0A"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0C6CDFCB" w14:textId="6B99E12F"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5</w:t>
            </w:r>
          </w:p>
        </w:tc>
        <w:tc>
          <w:tcPr>
            <w:tcW w:w="920" w:type="dxa"/>
            <w:shd w:val="clear" w:color="auto" w:fill="FF0000"/>
            <w:vAlign w:val="center"/>
          </w:tcPr>
          <w:p w14:paraId="299B8C94" w14:textId="0960C056"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1</w:t>
            </w:r>
          </w:p>
        </w:tc>
        <w:tc>
          <w:tcPr>
            <w:tcW w:w="917" w:type="dxa"/>
            <w:shd w:val="clear" w:color="auto" w:fill="00B0F0"/>
            <w:vAlign w:val="center"/>
          </w:tcPr>
          <w:p w14:paraId="6816D7B0" w14:textId="6F06E40C"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4EF2E995" w14:textId="76678283"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3</w:t>
            </w:r>
          </w:p>
        </w:tc>
        <w:tc>
          <w:tcPr>
            <w:tcW w:w="923" w:type="dxa"/>
            <w:shd w:val="clear" w:color="auto" w:fill="00B0F0"/>
            <w:vAlign w:val="center"/>
          </w:tcPr>
          <w:p w14:paraId="47D2370D" w14:textId="7C06D9FE"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3C3B62F7" w14:textId="2DE5CF99"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2D3CA1CB" w14:textId="6459F0D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2</w:t>
            </w:r>
          </w:p>
        </w:tc>
        <w:tc>
          <w:tcPr>
            <w:tcW w:w="930" w:type="dxa"/>
            <w:shd w:val="clear" w:color="auto" w:fill="00B050"/>
            <w:vAlign w:val="center"/>
          </w:tcPr>
          <w:p w14:paraId="364FA97B" w14:textId="6978E375"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w:t>
            </w:r>
          </w:p>
        </w:tc>
      </w:tr>
      <w:tr w:rsidR="00996204" w:rsidRPr="008A78C6" w14:paraId="474C5AC0" w14:textId="2925922D" w:rsidTr="003869F8">
        <w:trPr>
          <w:jc w:val="center"/>
        </w:trPr>
        <w:tc>
          <w:tcPr>
            <w:tcW w:w="1178" w:type="dxa"/>
            <w:shd w:val="clear" w:color="auto" w:fill="D9D9D9" w:themeFill="background1" w:themeFillShade="D9"/>
          </w:tcPr>
          <w:p w14:paraId="43137E3B" w14:textId="77777777" w:rsidR="00996204" w:rsidRDefault="00996204" w:rsidP="0099620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5FBF6B3F"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60" w:type="dxa"/>
            <w:shd w:val="clear" w:color="auto" w:fill="FF0000"/>
            <w:vAlign w:val="center"/>
          </w:tcPr>
          <w:p w14:paraId="3CF10ED0" w14:textId="4D823F14"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26</w:t>
            </w:r>
          </w:p>
        </w:tc>
        <w:tc>
          <w:tcPr>
            <w:tcW w:w="920" w:type="dxa"/>
            <w:shd w:val="clear" w:color="auto" w:fill="FF0000"/>
            <w:vAlign w:val="center"/>
          </w:tcPr>
          <w:p w14:paraId="1D08DE24" w14:textId="18BAD163" w:rsidR="00996204" w:rsidRPr="003869F8" w:rsidRDefault="00996204" w:rsidP="00996204">
            <w:pPr>
              <w:pStyle w:val="BodyTextIndent"/>
              <w:ind w:left="0" w:firstLine="0"/>
              <w:jc w:val="center"/>
              <w:rPr>
                <w:rFonts w:ascii="Arial" w:hAnsi="Arial" w:cs="Arial"/>
                <w:b w:val="0"/>
                <w:bCs w:val="0"/>
                <w:iCs/>
                <w:color w:val="000000"/>
                <w:sz w:val="20"/>
                <w:szCs w:val="20"/>
                <w:lang w:val="ro-RO"/>
              </w:rPr>
            </w:pPr>
            <w:r w:rsidRPr="003869F8">
              <w:rPr>
                <w:rFonts w:ascii="Arial" w:hAnsi="Arial" w:cs="Arial"/>
                <w:b w:val="0"/>
                <w:bCs w:val="0"/>
                <w:color w:val="000000"/>
                <w:sz w:val="20"/>
                <w:szCs w:val="20"/>
              </w:rPr>
              <w:t>0</w:t>
            </w:r>
          </w:p>
        </w:tc>
        <w:tc>
          <w:tcPr>
            <w:tcW w:w="917" w:type="dxa"/>
            <w:shd w:val="clear" w:color="auto" w:fill="00B0F0"/>
            <w:vAlign w:val="center"/>
          </w:tcPr>
          <w:p w14:paraId="504FA57E" w14:textId="5DBAF5AA"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13" w:type="dxa"/>
            <w:shd w:val="clear" w:color="auto" w:fill="00B0F0"/>
            <w:vAlign w:val="center"/>
          </w:tcPr>
          <w:p w14:paraId="57C75863" w14:textId="686F65C1"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9</w:t>
            </w:r>
          </w:p>
        </w:tc>
        <w:tc>
          <w:tcPr>
            <w:tcW w:w="923" w:type="dxa"/>
            <w:shd w:val="clear" w:color="auto" w:fill="00B0F0"/>
            <w:vAlign w:val="center"/>
          </w:tcPr>
          <w:p w14:paraId="06D227C5" w14:textId="149F85A4"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4" w:type="dxa"/>
            <w:shd w:val="clear" w:color="auto" w:fill="00B050"/>
            <w:vAlign w:val="center"/>
          </w:tcPr>
          <w:p w14:paraId="21D17BAE" w14:textId="46D6A6F7"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c>
          <w:tcPr>
            <w:tcW w:w="921" w:type="dxa"/>
            <w:shd w:val="clear" w:color="auto" w:fill="00B050"/>
            <w:vAlign w:val="center"/>
          </w:tcPr>
          <w:p w14:paraId="4C5A289F" w14:textId="33D02906"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17</w:t>
            </w:r>
          </w:p>
        </w:tc>
        <w:tc>
          <w:tcPr>
            <w:tcW w:w="930" w:type="dxa"/>
            <w:shd w:val="clear" w:color="auto" w:fill="00B050"/>
            <w:vAlign w:val="center"/>
          </w:tcPr>
          <w:p w14:paraId="21658E8F" w14:textId="53C2961B" w:rsidR="00996204" w:rsidRPr="00996204" w:rsidRDefault="00996204" w:rsidP="00996204">
            <w:pPr>
              <w:pStyle w:val="BodyTextIndent"/>
              <w:ind w:left="0" w:firstLine="0"/>
              <w:jc w:val="center"/>
              <w:rPr>
                <w:rFonts w:ascii="Arial" w:hAnsi="Arial" w:cs="Arial"/>
                <w:b w:val="0"/>
                <w:bCs w:val="0"/>
                <w:iCs/>
                <w:color w:val="000000"/>
                <w:sz w:val="20"/>
                <w:szCs w:val="20"/>
                <w:lang w:val="ro-RO"/>
              </w:rPr>
            </w:pPr>
            <w:r w:rsidRPr="00996204">
              <w:rPr>
                <w:rFonts w:ascii="Arial" w:hAnsi="Arial" w:cs="Arial"/>
                <w:b w:val="0"/>
                <w:bCs w:val="0"/>
                <w:color w:val="000000"/>
                <w:sz w:val="20"/>
                <w:szCs w:val="20"/>
              </w:rPr>
              <w:t>0</w:t>
            </w:r>
          </w:p>
        </w:tc>
      </w:tr>
      <w:tr w:rsidR="00996204" w:rsidRPr="0025054A" w14:paraId="317E3ECA" w14:textId="501ABEFE" w:rsidTr="003869F8">
        <w:trPr>
          <w:jc w:val="center"/>
        </w:trPr>
        <w:tc>
          <w:tcPr>
            <w:tcW w:w="1178" w:type="dxa"/>
            <w:shd w:val="clear" w:color="auto" w:fill="D9D9D9" w:themeFill="background1" w:themeFillShade="D9"/>
          </w:tcPr>
          <w:p w14:paraId="57425BB4" w14:textId="77777777" w:rsidR="00996204" w:rsidRPr="0025054A" w:rsidRDefault="00996204" w:rsidP="0099620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51FF84C0" w:rsidR="00996204" w:rsidRPr="003869F8" w:rsidRDefault="00996204" w:rsidP="00996204">
            <w:pPr>
              <w:pStyle w:val="BodyTextIndent"/>
              <w:ind w:left="0" w:firstLine="0"/>
              <w:jc w:val="center"/>
              <w:rPr>
                <w:rFonts w:ascii="Arial" w:hAnsi="Arial" w:cs="Arial"/>
                <w:iCs/>
                <w:color w:val="000000"/>
                <w:sz w:val="20"/>
                <w:szCs w:val="20"/>
                <w:lang w:val="ro-RO"/>
              </w:rPr>
            </w:pPr>
            <w:r w:rsidRPr="003869F8">
              <w:rPr>
                <w:rFonts w:ascii="Arial" w:hAnsi="Arial" w:cs="Arial"/>
                <w:color w:val="000000"/>
                <w:sz w:val="20"/>
                <w:szCs w:val="20"/>
              </w:rPr>
              <w:t>0</w:t>
            </w:r>
          </w:p>
        </w:tc>
        <w:tc>
          <w:tcPr>
            <w:tcW w:w="960" w:type="dxa"/>
            <w:shd w:val="clear" w:color="auto" w:fill="FF0000"/>
            <w:vAlign w:val="center"/>
          </w:tcPr>
          <w:p w14:paraId="48EDEEAC" w14:textId="5294A605" w:rsidR="00996204" w:rsidRPr="003869F8" w:rsidRDefault="00996204" w:rsidP="00996204">
            <w:pPr>
              <w:pStyle w:val="BodyTextIndent"/>
              <w:ind w:left="0" w:firstLine="0"/>
              <w:jc w:val="center"/>
              <w:rPr>
                <w:rFonts w:ascii="Arial" w:hAnsi="Arial" w:cs="Arial"/>
                <w:iCs/>
                <w:color w:val="000000"/>
                <w:sz w:val="20"/>
                <w:szCs w:val="20"/>
                <w:lang w:val="ro-RO"/>
              </w:rPr>
            </w:pPr>
            <w:r w:rsidRPr="003869F8">
              <w:rPr>
                <w:rFonts w:ascii="Arial" w:hAnsi="Arial" w:cs="Arial"/>
                <w:color w:val="000000"/>
                <w:sz w:val="20"/>
                <w:szCs w:val="20"/>
              </w:rPr>
              <w:t>93</w:t>
            </w:r>
          </w:p>
        </w:tc>
        <w:tc>
          <w:tcPr>
            <w:tcW w:w="920" w:type="dxa"/>
            <w:shd w:val="clear" w:color="auto" w:fill="FF0000"/>
            <w:vAlign w:val="center"/>
          </w:tcPr>
          <w:p w14:paraId="1D45FB0D" w14:textId="2BB1F9B7" w:rsidR="00996204" w:rsidRPr="003869F8" w:rsidRDefault="00996204" w:rsidP="00996204">
            <w:pPr>
              <w:pStyle w:val="BodyTextIndent"/>
              <w:ind w:left="0" w:firstLine="0"/>
              <w:jc w:val="center"/>
              <w:rPr>
                <w:rFonts w:ascii="Arial" w:hAnsi="Arial" w:cs="Arial"/>
                <w:iCs/>
                <w:color w:val="000000"/>
                <w:sz w:val="20"/>
                <w:szCs w:val="20"/>
                <w:lang w:val="ro-RO"/>
              </w:rPr>
            </w:pPr>
            <w:r w:rsidRPr="003869F8">
              <w:rPr>
                <w:rFonts w:ascii="Arial" w:hAnsi="Arial" w:cs="Arial"/>
                <w:color w:val="000000"/>
                <w:sz w:val="20"/>
                <w:szCs w:val="20"/>
              </w:rPr>
              <w:t>36</w:t>
            </w:r>
          </w:p>
        </w:tc>
        <w:tc>
          <w:tcPr>
            <w:tcW w:w="917" w:type="dxa"/>
            <w:shd w:val="clear" w:color="auto" w:fill="00B0F0"/>
            <w:vAlign w:val="center"/>
          </w:tcPr>
          <w:p w14:paraId="207963B6" w14:textId="6B057C39" w:rsidR="00996204" w:rsidRPr="00996204" w:rsidRDefault="00996204" w:rsidP="00996204">
            <w:pPr>
              <w:pStyle w:val="BodyTextIndent"/>
              <w:ind w:left="0" w:firstLine="0"/>
              <w:jc w:val="center"/>
              <w:rPr>
                <w:rFonts w:ascii="Arial" w:hAnsi="Arial" w:cs="Arial"/>
                <w:iCs/>
                <w:color w:val="000000"/>
                <w:sz w:val="20"/>
                <w:szCs w:val="20"/>
                <w:lang w:val="ro-RO"/>
              </w:rPr>
            </w:pPr>
            <w:r w:rsidRPr="00996204">
              <w:rPr>
                <w:rFonts w:ascii="Arial" w:hAnsi="Arial" w:cs="Arial"/>
                <w:color w:val="000000"/>
                <w:sz w:val="20"/>
                <w:szCs w:val="20"/>
              </w:rPr>
              <w:t>0</w:t>
            </w:r>
          </w:p>
        </w:tc>
        <w:tc>
          <w:tcPr>
            <w:tcW w:w="913" w:type="dxa"/>
            <w:shd w:val="clear" w:color="auto" w:fill="00B0F0"/>
            <w:vAlign w:val="center"/>
          </w:tcPr>
          <w:p w14:paraId="5250FD3F" w14:textId="4C7B7E8F" w:rsidR="00996204" w:rsidRPr="00996204" w:rsidRDefault="00996204" w:rsidP="00996204">
            <w:pPr>
              <w:pStyle w:val="BodyTextIndent"/>
              <w:ind w:left="0" w:firstLine="0"/>
              <w:jc w:val="center"/>
              <w:rPr>
                <w:rFonts w:ascii="Arial" w:hAnsi="Arial" w:cs="Arial"/>
                <w:iCs/>
                <w:color w:val="000000"/>
                <w:sz w:val="20"/>
                <w:szCs w:val="20"/>
                <w:lang w:val="ro-RO"/>
              </w:rPr>
            </w:pPr>
            <w:r w:rsidRPr="00996204">
              <w:rPr>
                <w:rFonts w:ascii="Arial" w:hAnsi="Arial" w:cs="Arial"/>
                <w:color w:val="000000"/>
                <w:sz w:val="20"/>
                <w:szCs w:val="20"/>
              </w:rPr>
              <w:t>73</w:t>
            </w:r>
          </w:p>
        </w:tc>
        <w:tc>
          <w:tcPr>
            <w:tcW w:w="923" w:type="dxa"/>
            <w:shd w:val="clear" w:color="auto" w:fill="00B0F0"/>
            <w:vAlign w:val="center"/>
          </w:tcPr>
          <w:p w14:paraId="6AEA16EC" w14:textId="38B3047F" w:rsidR="00996204" w:rsidRPr="00996204" w:rsidRDefault="00996204" w:rsidP="00996204">
            <w:pPr>
              <w:pStyle w:val="BodyTextIndent"/>
              <w:ind w:left="0" w:firstLine="0"/>
              <w:jc w:val="center"/>
              <w:rPr>
                <w:rFonts w:ascii="Arial" w:hAnsi="Arial" w:cs="Arial"/>
                <w:iCs/>
                <w:color w:val="000000"/>
                <w:sz w:val="20"/>
                <w:szCs w:val="20"/>
                <w:lang w:val="ro-RO"/>
              </w:rPr>
            </w:pPr>
            <w:r w:rsidRPr="00996204">
              <w:rPr>
                <w:rFonts w:ascii="Arial" w:hAnsi="Arial" w:cs="Arial"/>
                <w:color w:val="000000"/>
                <w:sz w:val="20"/>
                <w:szCs w:val="20"/>
              </w:rPr>
              <w:t>27</w:t>
            </w:r>
          </w:p>
        </w:tc>
        <w:tc>
          <w:tcPr>
            <w:tcW w:w="924" w:type="dxa"/>
            <w:shd w:val="clear" w:color="auto" w:fill="00B050"/>
            <w:vAlign w:val="center"/>
          </w:tcPr>
          <w:p w14:paraId="374DCB8E" w14:textId="46C06017" w:rsidR="00996204" w:rsidRPr="00996204" w:rsidRDefault="00996204" w:rsidP="00996204">
            <w:pPr>
              <w:pStyle w:val="BodyTextIndent"/>
              <w:ind w:left="0" w:firstLine="0"/>
              <w:jc w:val="center"/>
              <w:rPr>
                <w:rFonts w:ascii="Arial" w:hAnsi="Arial" w:cs="Arial"/>
                <w:iCs/>
                <w:color w:val="000000"/>
                <w:sz w:val="20"/>
                <w:szCs w:val="20"/>
                <w:lang w:val="ro-RO"/>
              </w:rPr>
            </w:pPr>
            <w:r w:rsidRPr="00996204">
              <w:rPr>
                <w:rFonts w:ascii="Arial" w:hAnsi="Arial" w:cs="Arial"/>
                <w:color w:val="000000"/>
                <w:sz w:val="20"/>
                <w:szCs w:val="20"/>
              </w:rPr>
              <w:t>0</w:t>
            </w:r>
          </w:p>
        </w:tc>
        <w:tc>
          <w:tcPr>
            <w:tcW w:w="921" w:type="dxa"/>
            <w:shd w:val="clear" w:color="auto" w:fill="00B050"/>
            <w:vAlign w:val="center"/>
          </w:tcPr>
          <w:p w14:paraId="43A144AD" w14:textId="5D333808" w:rsidR="00996204" w:rsidRPr="00996204" w:rsidRDefault="00996204" w:rsidP="00996204">
            <w:pPr>
              <w:pStyle w:val="BodyTextIndent"/>
              <w:ind w:left="0" w:firstLine="0"/>
              <w:jc w:val="center"/>
              <w:rPr>
                <w:rFonts w:ascii="Arial" w:hAnsi="Arial" w:cs="Arial"/>
                <w:iCs/>
                <w:color w:val="000000"/>
                <w:sz w:val="20"/>
                <w:szCs w:val="20"/>
                <w:lang w:val="ro-RO"/>
              </w:rPr>
            </w:pPr>
            <w:r w:rsidRPr="00996204">
              <w:rPr>
                <w:rFonts w:ascii="Arial" w:hAnsi="Arial" w:cs="Arial"/>
                <w:color w:val="000000"/>
                <w:sz w:val="20"/>
                <w:szCs w:val="20"/>
              </w:rPr>
              <w:t>20</w:t>
            </w:r>
          </w:p>
        </w:tc>
        <w:tc>
          <w:tcPr>
            <w:tcW w:w="930" w:type="dxa"/>
            <w:shd w:val="clear" w:color="auto" w:fill="00B050"/>
            <w:vAlign w:val="center"/>
          </w:tcPr>
          <w:p w14:paraId="2D1DF536" w14:textId="10F97768" w:rsidR="00996204" w:rsidRPr="00996204" w:rsidRDefault="00996204" w:rsidP="00996204">
            <w:pPr>
              <w:pStyle w:val="BodyTextIndent"/>
              <w:ind w:left="0" w:firstLine="0"/>
              <w:jc w:val="center"/>
              <w:rPr>
                <w:rFonts w:ascii="Arial" w:hAnsi="Arial" w:cs="Arial"/>
                <w:iCs/>
                <w:color w:val="000000"/>
                <w:sz w:val="20"/>
                <w:szCs w:val="20"/>
                <w:lang w:val="ro-RO"/>
              </w:rPr>
            </w:pPr>
            <w:r w:rsidRPr="00996204">
              <w:rPr>
                <w:rFonts w:ascii="Arial" w:hAnsi="Arial" w:cs="Arial"/>
                <w:color w:val="000000"/>
                <w:sz w:val="20"/>
                <w:szCs w:val="20"/>
              </w:rPr>
              <w:t>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D148C">
      <w:pPr>
        <w:pStyle w:val="Heading2"/>
        <w:rPr>
          <w:lang w:val="ro-RO"/>
        </w:rPr>
      </w:pPr>
      <w:bookmarkStart w:id="21" w:name="_Toc230965845"/>
      <w:r w:rsidRPr="00CC511B">
        <w:rPr>
          <w:lang w:val="ro-RO"/>
        </w:rPr>
        <w:t>2.1</w:t>
      </w:r>
      <w:r w:rsidR="00C528FB">
        <w:rPr>
          <w:lang w:val="ro-RO"/>
        </w:rPr>
        <w:t>3</w:t>
      </w:r>
      <w:r w:rsidRPr="00CC511B">
        <w:rPr>
          <w:lang w:val="ro-RO"/>
        </w:rPr>
        <w:t>. Prevederi avute în vedere pentru evaluarea implementării şi rezultatelor planului de acţiune</w:t>
      </w:r>
      <w:bookmarkEnd w:id="21"/>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cs="Arial"/>
          <w:lang w:val="ro-RO"/>
        </w:rPr>
      </w:pPr>
      <w:bookmarkStart w:id="22" w:name="_Toc171954350"/>
      <w:bookmarkStart w:id="23" w:name="_Toc230965846"/>
      <w:r w:rsidRPr="00051A43">
        <w:rPr>
          <w:rFonts w:cs="Arial"/>
          <w:lang w:val="ro-RO"/>
        </w:rPr>
        <w:t>2.1</w:t>
      </w:r>
      <w:r>
        <w:rPr>
          <w:rFonts w:cs="Arial"/>
          <w:lang w:val="ro-RO"/>
        </w:rPr>
        <w:t>4</w:t>
      </w:r>
      <w:r w:rsidRPr="00051A43">
        <w:rPr>
          <w:rFonts w:cs="Arial"/>
          <w:lang w:val="ro-RO"/>
        </w:rPr>
        <w:t xml:space="preserve">. </w:t>
      </w:r>
      <w:r>
        <w:rPr>
          <w:rFonts w:cs="Arial"/>
          <w:lang w:val="ro-RO"/>
        </w:rPr>
        <w:t>Cerințe pentru cartarea strategică de zgomot pentru anul de bază 2026</w:t>
      </w:r>
      <w:bookmarkEnd w:id="22"/>
      <w:bookmarkEnd w:id="23"/>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distribuţia</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w:t>
      </w:r>
      <w:proofErr w:type="gramStart"/>
      <w:r w:rsidRPr="00E14C32">
        <w:rPr>
          <w:rFonts w:ascii="Arial" w:hAnsi="Arial" w:cs="Arial"/>
          <w:iCs/>
          <w:lang w:val="fr-FR"/>
        </w:rPr>
        <w:t xml:space="preserve">t,  </w:t>
      </w:r>
      <w:proofErr w:type="spellStart"/>
      <w:r w:rsidRPr="00E14C32">
        <w:rPr>
          <w:rFonts w:ascii="Arial" w:hAnsi="Arial" w:cs="Arial"/>
          <w:iCs/>
          <w:lang w:val="fr-FR"/>
        </w:rPr>
        <w:t>grele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proofErr w:type="gramStart"/>
      <w:r w:rsidRPr="00E14C32">
        <w:rPr>
          <w:rFonts w:ascii="Arial" w:hAnsi="Arial" w:cs="Arial"/>
          <w:iCs/>
          <w:lang w:val="fr-FR"/>
        </w:rPr>
        <w:t>)</w:t>
      </w:r>
      <w:r>
        <w:rPr>
          <w:rFonts w:ascii="Arial" w:hAnsi="Arial" w:cs="Arial"/>
          <w:iCs/>
          <w:lang w:val="fr-FR"/>
        </w:rPr>
        <w:t>;</w:t>
      </w:r>
      <w:proofErr w:type="gramEnd"/>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proofErr w:type="gramStart"/>
      <w:r w:rsidRPr="00E14C32">
        <w:rPr>
          <w:rFonts w:ascii="Arial" w:hAnsi="Arial" w:cs="Arial"/>
          <w:iCs/>
          <w:lang w:val="fr-FR"/>
        </w:rPr>
        <w:t>debitele</w:t>
      </w:r>
      <w:proofErr w:type="spellEnd"/>
      <w:proofErr w:type="gram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w:t>
      </w:r>
      <w:proofErr w:type="gramStart"/>
      <w:r w:rsidRPr="00E14C32">
        <w:rPr>
          <w:rFonts w:ascii="Arial" w:hAnsi="Arial" w:cs="Arial"/>
          <w:iCs/>
          <w:lang w:val="fr-FR"/>
        </w:rPr>
        <w:t>trafic:</w:t>
      </w:r>
      <w:proofErr w:type="gramEnd"/>
      <w:r w:rsidRPr="00E14C32">
        <w:rPr>
          <w:rFonts w:ascii="Arial" w:hAnsi="Arial" w:cs="Arial"/>
          <w:iCs/>
          <w:lang w:val="fr-FR"/>
        </w:rPr>
        <w:t xml:space="preserve">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proofErr w:type="gramStart"/>
      <w:r w:rsidRPr="00E14C32">
        <w:rPr>
          <w:rFonts w:ascii="Arial" w:hAnsi="Arial" w:cs="Arial"/>
          <w:iCs/>
          <w:lang w:val="fr-FR"/>
        </w:rPr>
        <w:t>)</w:t>
      </w:r>
      <w:r>
        <w:rPr>
          <w:rFonts w:ascii="Arial" w:hAnsi="Arial" w:cs="Arial"/>
          <w:iCs/>
          <w:lang w:val="fr-FR"/>
        </w:rPr>
        <w:t>;</w:t>
      </w:r>
      <w:proofErr w:type="gramEnd"/>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92B968" w14:textId="77777777" w:rsidR="00F27D4C" w:rsidRDefault="00F27D4C">
      <w:r>
        <w:separator/>
      </w:r>
    </w:p>
  </w:endnote>
  <w:endnote w:type="continuationSeparator" w:id="0">
    <w:p w14:paraId="396F77BD" w14:textId="77777777" w:rsidR="00F27D4C" w:rsidRDefault="00F27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6"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6"/>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3AF0A" w14:textId="77777777" w:rsidR="00F27D4C" w:rsidRDefault="00F27D4C">
      <w:r>
        <w:separator/>
      </w:r>
    </w:p>
  </w:footnote>
  <w:footnote w:type="continuationSeparator" w:id="0">
    <w:p w14:paraId="0693C97F" w14:textId="77777777" w:rsidR="00F27D4C" w:rsidRDefault="00F27D4C">
      <w:r>
        <w:continuationSeparator/>
      </w:r>
    </w:p>
  </w:footnote>
  <w:footnote w:id="1">
    <w:p w14:paraId="61A83C8D" w14:textId="77777777" w:rsidR="00067DDC" w:rsidRPr="00C9714F" w:rsidRDefault="00067DDC" w:rsidP="00067DDC">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890"/>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06E3"/>
    <w:rsid w:val="000C11AE"/>
    <w:rsid w:val="000C1A1A"/>
    <w:rsid w:val="000C2193"/>
    <w:rsid w:val="000C29E2"/>
    <w:rsid w:val="000D07E7"/>
    <w:rsid w:val="000D148C"/>
    <w:rsid w:val="000D1A95"/>
    <w:rsid w:val="000D1C45"/>
    <w:rsid w:val="000D50D3"/>
    <w:rsid w:val="000D58F5"/>
    <w:rsid w:val="000D71FF"/>
    <w:rsid w:val="000E13E9"/>
    <w:rsid w:val="000E4346"/>
    <w:rsid w:val="000E5A01"/>
    <w:rsid w:val="000F05DD"/>
    <w:rsid w:val="000F1FA6"/>
    <w:rsid w:val="00102916"/>
    <w:rsid w:val="0011333F"/>
    <w:rsid w:val="001134CC"/>
    <w:rsid w:val="00117D52"/>
    <w:rsid w:val="00117F36"/>
    <w:rsid w:val="0012596A"/>
    <w:rsid w:val="00125C33"/>
    <w:rsid w:val="0013060A"/>
    <w:rsid w:val="00131133"/>
    <w:rsid w:val="0013258A"/>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0C15"/>
    <w:rsid w:val="001750A4"/>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3F8E"/>
    <w:rsid w:val="001C4705"/>
    <w:rsid w:val="001C4EE7"/>
    <w:rsid w:val="001C79B9"/>
    <w:rsid w:val="001D5026"/>
    <w:rsid w:val="001E00D4"/>
    <w:rsid w:val="001E35C3"/>
    <w:rsid w:val="001E41BF"/>
    <w:rsid w:val="001E7311"/>
    <w:rsid w:val="001F1F4D"/>
    <w:rsid w:val="001F2588"/>
    <w:rsid w:val="001F497C"/>
    <w:rsid w:val="001F5803"/>
    <w:rsid w:val="00200ABC"/>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2947"/>
    <w:rsid w:val="002A3D3D"/>
    <w:rsid w:val="002A7AD9"/>
    <w:rsid w:val="002B20F8"/>
    <w:rsid w:val="002B23AE"/>
    <w:rsid w:val="002B35A4"/>
    <w:rsid w:val="002B45F0"/>
    <w:rsid w:val="002B670C"/>
    <w:rsid w:val="002C1230"/>
    <w:rsid w:val="002C1B2A"/>
    <w:rsid w:val="002C5638"/>
    <w:rsid w:val="002D07E3"/>
    <w:rsid w:val="002D0F39"/>
    <w:rsid w:val="002D34B6"/>
    <w:rsid w:val="002E06A5"/>
    <w:rsid w:val="002E2900"/>
    <w:rsid w:val="002E2CC2"/>
    <w:rsid w:val="002E4CC3"/>
    <w:rsid w:val="002F5142"/>
    <w:rsid w:val="002F5911"/>
    <w:rsid w:val="002F701E"/>
    <w:rsid w:val="002F70D8"/>
    <w:rsid w:val="00300CC9"/>
    <w:rsid w:val="00302D4E"/>
    <w:rsid w:val="00307CA0"/>
    <w:rsid w:val="00310649"/>
    <w:rsid w:val="0031109B"/>
    <w:rsid w:val="00311138"/>
    <w:rsid w:val="00312222"/>
    <w:rsid w:val="00312DB2"/>
    <w:rsid w:val="0031350D"/>
    <w:rsid w:val="003143F4"/>
    <w:rsid w:val="003171C4"/>
    <w:rsid w:val="00322B18"/>
    <w:rsid w:val="00322F80"/>
    <w:rsid w:val="003251CD"/>
    <w:rsid w:val="00326185"/>
    <w:rsid w:val="00326A40"/>
    <w:rsid w:val="00326E9E"/>
    <w:rsid w:val="00333921"/>
    <w:rsid w:val="00335C79"/>
    <w:rsid w:val="0033639B"/>
    <w:rsid w:val="00336547"/>
    <w:rsid w:val="00345042"/>
    <w:rsid w:val="003551C7"/>
    <w:rsid w:val="00356B74"/>
    <w:rsid w:val="003612D1"/>
    <w:rsid w:val="00365507"/>
    <w:rsid w:val="00370DC6"/>
    <w:rsid w:val="003713CA"/>
    <w:rsid w:val="00371F23"/>
    <w:rsid w:val="00375752"/>
    <w:rsid w:val="00375E25"/>
    <w:rsid w:val="00377112"/>
    <w:rsid w:val="00383CA1"/>
    <w:rsid w:val="00383CCA"/>
    <w:rsid w:val="003844FC"/>
    <w:rsid w:val="00385C27"/>
    <w:rsid w:val="0038617C"/>
    <w:rsid w:val="00386217"/>
    <w:rsid w:val="003869F8"/>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3B34"/>
    <w:rsid w:val="004648C0"/>
    <w:rsid w:val="004667D8"/>
    <w:rsid w:val="0046773F"/>
    <w:rsid w:val="004717C2"/>
    <w:rsid w:val="00475B13"/>
    <w:rsid w:val="00484474"/>
    <w:rsid w:val="0048639C"/>
    <w:rsid w:val="00486549"/>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7520"/>
    <w:rsid w:val="005C7E29"/>
    <w:rsid w:val="005D0A9E"/>
    <w:rsid w:val="005D1610"/>
    <w:rsid w:val="005D2C58"/>
    <w:rsid w:val="005D314F"/>
    <w:rsid w:val="005D4222"/>
    <w:rsid w:val="005D6357"/>
    <w:rsid w:val="005D65DC"/>
    <w:rsid w:val="005E5757"/>
    <w:rsid w:val="005F0352"/>
    <w:rsid w:val="005F3227"/>
    <w:rsid w:val="005F392A"/>
    <w:rsid w:val="005F450D"/>
    <w:rsid w:val="005F6419"/>
    <w:rsid w:val="005F71CE"/>
    <w:rsid w:val="00600B9A"/>
    <w:rsid w:val="00602358"/>
    <w:rsid w:val="00602DB6"/>
    <w:rsid w:val="00604A73"/>
    <w:rsid w:val="00604BC1"/>
    <w:rsid w:val="00605FF2"/>
    <w:rsid w:val="006061B3"/>
    <w:rsid w:val="006117FF"/>
    <w:rsid w:val="006120B8"/>
    <w:rsid w:val="00612C4B"/>
    <w:rsid w:val="00614CA1"/>
    <w:rsid w:val="0061610E"/>
    <w:rsid w:val="00625555"/>
    <w:rsid w:val="0062740F"/>
    <w:rsid w:val="00630140"/>
    <w:rsid w:val="00632B3E"/>
    <w:rsid w:val="00636B28"/>
    <w:rsid w:val="00641384"/>
    <w:rsid w:val="00641F21"/>
    <w:rsid w:val="006446D5"/>
    <w:rsid w:val="00645372"/>
    <w:rsid w:val="00653C38"/>
    <w:rsid w:val="006551F2"/>
    <w:rsid w:val="00655DA3"/>
    <w:rsid w:val="00656636"/>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3A07"/>
    <w:rsid w:val="006A5C91"/>
    <w:rsid w:val="006B03D0"/>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701891"/>
    <w:rsid w:val="007051F8"/>
    <w:rsid w:val="007109B9"/>
    <w:rsid w:val="00710E24"/>
    <w:rsid w:val="00715148"/>
    <w:rsid w:val="0071694C"/>
    <w:rsid w:val="00723508"/>
    <w:rsid w:val="007251A3"/>
    <w:rsid w:val="00725870"/>
    <w:rsid w:val="00726A8F"/>
    <w:rsid w:val="00727808"/>
    <w:rsid w:val="00730E4B"/>
    <w:rsid w:val="007332C3"/>
    <w:rsid w:val="0073602A"/>
    <w:rsid w:val="00736882"/>
    <w:rsid w:val="007375B3"/>
    <w:rsid w:val="007428E0"/>
    <w:rsid w:val="00742CF2"/>
    <w:rsid w:val="00742FC1"/>
    <w:rsid w:val="0074476D"/>
    <w:rsid w:val="007518DF"/>
    <w:rsid w:val="007524AC"/>
    <w:rsid w:val="00753EDB"/>
    <w:rsid w:val="00755351"/>
    <w:rsid w:val="00756A2B"/>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D7C4A"/>
    <w:rsid w:val="007E0FDB"/>
    <w:rsid w:val="007E1AE1"/>
    <w:rsid w:val="007E2ED0"/>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34225"/>
    <w:rsid w:val="008406DC"/>
    <w:rsid w:val="008414FF"/>
    <w:rsid w:val="008433BF"/>
    <w:rsid w:val="00844655"/>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3327"/>
    <w:rsid w:val="008C3432"/>
    <w:rsid w:val="008C3A9D"/>
    <w:rsid w:val="008C450D"/>
    <w:rsid w:val="008C6107"/>
    <w:rsid w:val="008C6B07"/>
    <w:rsid w:val="008C7442"/>
    <w:rsid w:val="008D3459"/>
    <w:rsid w:val="008D3739"/>
    <w:rsid w:val="008D4531"/>
    <w:rsid w:val="008E140F"/>
    <w:rsid w:val="008E529D"/>
    <w:rsid w:val="008E5902"/>
    <w:rsid w:val="008E63A8"/>
    <w:rsid w:val="008E7C47"/>
    <w:rsid w:val="008F070A"/>
    <w:rsid w:val="008F4468"/>
    <w:rsid w:val="008F6A02"/>
    <w:rsid w:val="008F6C13"/>
    <w:rsid w:val="00904578"/>
    <w:rsid w:val="00907108"/>
    <w:rsid w:val="00907FB6"/>
    <w:rsid w:val="00910938"/>
    <w:rsid w:val="00911424"/>
    <w:rsid w:val="0091224D"/>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38EF"/>
    <w:rsid w:val="00954692"/>
    <w:rsid w:val="0096104D"/>
    <w:rsid w:val="0096251E"/>
    <w:rsid w:val="00962749"/>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348F"/>
    <w:rsid w:val="00994F5A"/>
    <w:rsid w:val="009952D6"/>
    <w:rsid w:val="00996204"/>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1AE"/>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579D"/>
    <w:rsid w:val="00A97C22"/>
    <w:rsid w:val="00AA0CDD"/>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60C6"/>
    <w:rsid w:val="00B0636B"/>
    <w:rsid w:val="00B068B3"/>
    <w:rsid w:val="00B06A0F"/>
    <w:rsid w:val="00B07210"/>
    <w:rsid w:val="00B07AA4"/>
    <w:rsid w:val="00B113BA"/>
    <w:rsid w:val="00B11CCC"/>
    <w:rsid w:val="00B12E24"/>
    <w:rsid w:val="00B13D95"/>
    <w:rsid w:val="00B1401C"/>
    <w:rsid w:val="00B14280"/>
    <w:rsid w:val="00B21D85"/>
    <w:rsid w:val="00B22E5B"/>
    <w:rsid w:val="00B302A6"/>
    <w:rsid w:val="00B32EFD"/>
    <w:rsid w:val="00B35FE0"/>
    <w:rsid w:val="00B36B07"/>
    <w:rsid w:val="00B3771E"/>
    <w:rsid w:val="00B424AA"/>
    <w:rsid w:val="00B52F23"/>
    <w:rsid w:val="00B54978"/>
    <w:rsid w:val="00B570D1"/>
    <w:rsid w:val="00B6143C"/>
    <w:rsid w:val="00B62905"/>
    <w:rsid w:val="00B62B70"/>
    <w:rsid w:val="00B62D2D"/>
    <w:rsid w:val="00B66ACE"/>
    <w:rsid w:val="00B66E07"/>
    <w:rsid w:val="00B66E78"/>
    <w:rsid w:val="00B67823"/>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B3ECA"/>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4501"/>
    <w:rsid w:val="00BD5902"/>
    <w:rsid w:val="00BE022B"/>
    <w:rsid w:val="00BE0780"/>
    <w:rsid w:val="00BE2A3A"/>
    <w:rsid w:val="00BE7F99"/>
    <w:rsid w:val="00BF22CA"/>
    <w:rsid w:val="00BF2C28"/>
    <w:rsid w:val="00BF5FDC"/>
    <w:rsid w:val="00C02986"/>
    <w:rsid w:val="00C03543"/>
    <w:rsid w:val="00C04494"/>
    <w:rsid w:val="00C07FC7"/>
    <w:rsid w:val="00C11857"/>
    <w:rsid w:val="00C13506"/>
    <w:rsid w:val="00C146CE"/>
    <w:rsid w:val="00C1487D"/>
    <w:rsid w:val="00C14A5F"/>
    <w:rsid w:val="00C17B4D"/>
    <w:rsid w:val="00C20736"/>
    <w:rsid w:val="00C22E84"/>
    <w:rsid w:val="00C23326"/>
    <w:rsid w:val="00C237FC"/>
    <w:rsid w:val="00C23B40"/>
    <w:rsid w:val="00C250CD"/>
    <w:rsid w:val="00C25988"/>
    <w:rsid w:val="00C2713C"/>
    <w:rsid w:val="00C312E8"/>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5840"/>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58A"/>
    <w:rsid w:val="00CE694A"/>
    <w:rsid w:val="00CE7645"/>
    <w:rsid w:val="00CE7CE7"/>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5430"/>
    <w:rsid w:val="00D83DDE"/>
    <w:rsid w:val="00D856E7"/>
    <w:rsid w:val="00D87D33"/>
    <w:rsid w:val="00D90742"/>
    <w:rsid w:val="00D90A0D"/>
    <w:rsid w:val="00D911D3"/>
    <w:rsid w:val="00D94361"/>
    <w:rsid w:val="00D95A1D"/>
    <w:rsid w:val="00D95B57"/>
    <w:rsid w:val="00D97103"/>
    <w:rsid w:val="00D97D07"/>
    <w:rsid w:val="00DA39C8"/>
    <w:rsid w:val="00DA636B"/>
    <w:rsid w:val="00DB09ED"/>
    <w:rsid w:val="00DB0EF7"/>
    <w:rsid w:val="00DB12D5"/>
    <w:rsid w:val="00DB43C3"/>
    <w:rsid w:val="00DB5623"/>
    <w:rsid w:val="00DB66DB"/>
    <w:rsid w:val="00DB7862"/>
    <w:rsid w:val="00DC0E55"/>
    <w:rsid w:val="00DC25C0"/>
    <w:rsid w:val="00DC3333"/>
    <w:rsid w:val="00DC3ED1"/>
    <w:rsid w:val="00DC4B87"/>
    <w:rsid w:val="00DC5916"/>
    <w:rsid w:val="00DD5B1F"/>
    <w:rsid w:val="00DE1027"/>
    <w:rsid w:val="00DF0BBF"/>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1918"/>
    <w:rsid w:val="00E52A2E"/>
    <w:rsid w:val="00E57072"/>
    <w:rsid w:val="00E602C7"/>
    <w:rsid w:val="00E60741"/>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B1571"/>
    <w:rsid w:val="00EB17D9"/>
    <w:rsid w:val="00EB4E47"/>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5F46"/>
    <w:rsid w:val="00F07CF3"/>
    <w:rsid w:val="00F1168D"/>
    <w:rsid w:val="00F130C6"/>
    <w:rsid w:val="00F21793"/>
    <w:rsid w:val="00F24933"/>
    <w:rsid w:val="00F25EC4"/>
    <w:rsid w:val="00F2644A"/>
    <w:rsid w:val="00F274F5"/>
    <w:rsid w:val="00F27875"/>
    <w:rsid w:val="00F27D4C"/>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534C"/>
    <w:rsid w:val="00F75E41"/>
    <w:rsid w:val="00F773FD"/>
    <w:rsid w:val="00F77993"/>
    <w:rsid w:val="00F830E1"/>
    <w:rsid w:val="00F872F7"/>
    <w:rsid w:val="00F87B70"/>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68E"/>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D148C"/>
    <w:pPr>
      <w:keepNext/>
      <w:tabs>
        <w:tab w:val="num" w:pos="0"/>
      </w:tabs>
      <w:spacing w:before="240" w:after="60"/>
      <w:ind w:left="432" w:hanging="432"/>
      <w:outlineLvl w:val="0"/>
    </w:pPr>
    <w:rPr>
      <w:rFonts w:ascii="Arial" w:hAnsi="Arial"/>
      <w:b/>
      <w:bCs/>
      <w:sz w:val="32"/>
      <w:szCs w:val="32"/>
    </w:rPr>
  </w:style>
  <w:style w:type="paragraph" w:styleId="Heading2">
    <w:name w:val="heading 2"/>
    <w:basedOn w:val="Normal"/>
    <w:next w:val="Normal"/>
    <w:qFormat/>
    <w:rsid w:val="000D148C"/>
    <w:pPr>
      <w:keepNext/>
      <w:widowControl w:val="0"/>
      <w:tabs>
        <w:tab w:val="num" w:pos="0"/>
      </w:tabs>
      <w:ind w:left="432" w:hanging="432"/>
      <w:jc w:val="both"/>
      <w:outlineLvl w:val="1"/>
    </w:pPr>
    <w:rPr>
      <w:rFonts w:ascii="Arial" w:eastAsia="Arial Unicode MS" w:hAnsi="Arial"/>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D148C"/>
    <w:rPr>
      <w:rFonts w:ascii="Arial" w:hAnsi="Arial"/>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D148C"/>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eastAsia="en-US"/>
    </w:rPr>
  </w:style>
  <w:style w:type="paragraph" w:styleId="TOC1">
    <w:name w:val="toc 1"/>
    <w:basedOn w:val="Normal"/>
    <w:next w:val="Normal"/>
    <w:autoRedefine/>
    <w:uiPriority w:val="39"/>
    <w:unhideWhenUsed/>
    <w:qFormat/>
    <w:rsid w:val="000D148C"/>
    <w:pPr>
      <w:spacing w:after="100"/>
    </w:pPr>
    <w:rPr>
      <w:rFonts w:ascii="Arial" w:hAnsi="Arial"/>
    </w:rPr>
  </w:style>
  <w:style w:type="paragraph" w:styleId="TOC2">
    <w:name w:val="toc 2"/>
    <w:basedOn w:val="Normal"/>
    <w:next w:val="Normal"/>
    <w:autoRedefine/>
    <w:uiPriority w:val="39"/>
    <w:unhideWhenUsed/>
    <w:rsid w:val="000D148C"/>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891</TotalTime>
  <Pages>26</Pages>
  <Words>6668</Words>
  <Characters>38009</Characters>
  <Application>Microsoft Office Word</Application>
  <DocSecurity>0</DocSecurity>
  <Lines>316</Lines>
  <Paragraphs>89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55</cp:revision>
  <cp:lastPrinted>2019-05-27T06:53:00Z</cp:lastPrinted>
  <dcterms:created xsi:type="dcterms:W3CDTF">2025-05-05T11:18:00Z</dcterms:created>
  <dcterms:modified xsi:type="dcterms:W3CDTF">2026-05-29T13:50:00Z</dcterms:modified>
</cp:coreProperties>
</file>