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09DF713" w14:textId="525E6781" w:rsidR="00DB0B70" w:rsidRDefault="00DB0B70" w:rsidP="00DB0B7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616461">
        <w:rPr>
          <w:rFonts w:ascii="Arial" w:hAnsi="Arial" w:cs="Arial"/>
          <w:b/>
          <w:noProof/>
          <w:sz w:val="40"/>
          <w:szCs w:val="40"/>
          <w:lang w:val="fr-FR"/>
        </w:rPr>
        <w:drawing>
          <wp:inline distT="0" distB="0" distL="0" distR="0" wp14:anchorId="1AF7D473" wp14:editId="5C8E18E8">
            <wp:extent cx="5723255" cy="4309745"/>
            <wp:effectExtent l="0" t="0" r="0" b="0"/>
            <wp:docPr id="181409871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255" cy="4309745"/>
                    </a:xfrm>
                    <a:prstGeom prst="rect">
                      <a:avLst/>
                    </a:prstGeom>
                    <a:noFill/>
                    <a:ln>
                      <a:noFill/>
                    </a:ln>
                  </pic:spPr>
                </pic:pic>
              </a:graphicData>
            </a:graphic>
          </wp:inline>
        </w:drawing>
      </w:r>
    </w:p>
    <w:p w14:paraId="371C6FB1" w14:textId="77777777" w:rsidR="00DB0B70" w:rsidRDefault="00DB0B70" w:rsidP="00DB0B70">
      <w:pPr>
        <w:pStyle w:val="DefaultText"/>
        <w:jc w:val="center"/>
        <w:rPr>
          <w:rFonts w:ascii="Arial" w:hAnsi="Arial" w:cs="Arial"/>
          <w:b/>
          <w:sz w:val="32"/>
          <w:szCs w:val="32"/>
          <w:lang w:val="ro-RO"/>
        </w:rPr>
      </w:pPr>
      <w:r>
        <w:rPr>
          <w:rFonts w:ascii="Arial" w:hAnsi="Arial" w:cs="Arial"/>
          <w:b/>
          <w:sz w:val="32"/>
          <w:szCs w:val="32"/>
          <w:lang w:val="ro-RO"/>
        </w:rPr>
        <w:t>DN11_km10+280-km21+090</w:t>
      </w:r>
    </w:p>
    <w:p w14:paraId="49A8F3D5" w14:textId="58F5A055" w:rsidR="00CF0728" w:rsidRDefault="00DB0B70" w:rsidP="00DB0B7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5B4A202" w:rsidR="00BF22CA" w:rsidRPr="00CC511B" w:rsidRDefault="00533B4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763268001"/>
        <w:docPartObj>
          <w:docPartGallery w:val="Table of Contents"/>
          <w:docPartUnique/>
        </w:docPartObj>
      </w:sdtPr>
      <w:sdtEndPr>
        <w:rPr>
          <w:b/>
          <w:bCs/>
          <w:noProof/>
        </w:rPr>
      </w:sdtEndPr>
      <w:sdtContent>
        <w:p w14:paraId="45E187C1" w14:textId="73779A2E" w:rsidR="00533B48" w:rsidRPr="00533B48" w:rsidRDefault="00533B48" w:rsidP="00533B48">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5E0969A" w14:textId="20E54EE8" w:rsidR="00533B48" w:rsidRPr="00533B48" w:rsidRDefault="00533B48">
          <w:pPr>
            <w:pStyle w:val="TOC1"/>
            <w:tabs>
              <w:tab w:val="right" w:leader="dot" w:pos="9626"/>
            </w:tabs>
            <w:rPr>
              <w:rFonts w:ascii="Arial" w:hAnsi="Arial" w:cs="Arial"/>
              <w:noProof/>
            </w:rPr>
          </w:pPr>
          <w:r w:rsidRPr="00533B48">
            <w:rPr>
              <w:rFonts w:ascii="Arial" w:hAnsi="Arial" w:cs="Arial"/>
            </w:rPr>
            <w:fldChar w:fldCharType="begin"/>
          </w:r>
          <w:r w:rsidRPr="00533B48">
            <w:rPr>
              <w:rFonts w:ascii="Arial" w:hAnsi="Arial" w:cs="Arial"/>
            </w:rPr>
            <w:instrText xml:space="preserve"> TOC \o "1-3" \h \z \u </w:instrText>
          </w:r>
          <w:r w:rsidRPr="00533B48">
            <w:rPr>
              <w:rFonts w:ascii="Arial" w:hAnsi="Arial" w:cs="Arial"/>
            </w:rPr>
            <w:fldChar w:fldCharType="separate"/>
          </w:r>
          <w:hyperlink w:anchor="_Toc230095035" w:history="1">
            <w:r w:rsidRPr="00533B48">
              <w:rPr>
                <w:rStyle w:val="Hyperlink"/>
                <w:rFonts w:ascii="Arial" w:hAnsi="Arial" w:cs="Arial"/>
                <w:noProof/>
                <w:color w:val="auto"/>
              </w:rPr>
              <w:t>1. INTRODUCERE</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_Toc230095035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3</w:t>
            </w:r>
            <w:r w:rsidRPr="00533B48">
              <w:rPr>
                <w:rFonts w:ascii="Arial" w:hAnsi="Arial" w:cs="Arial"/>
                <w:noProof/>
                <w:webHidden/>
              </w:rPr>
              <w:fldChar w:fldCharType="end"/>
            </w:r>
          </w:hyperlink>
        </w:p>
        <w:p w14:paraId="43FE973E" w14:textId="5BEE0C64" w:rsidR="00533B48" w:rsidRPr="00533B48" w:rsidRDefault="00533B48">
          <w:pPr>
            <w:pStyle w:val="TOC1"/>
            <w:tabs>
              <w:tab w:val="right" w:leader="dot" w:pos="9626"/>
            </w:tabs>
            <w:rPr>
              <w:rFonts w:ascii="Arial" w:hAnsi="Arial" w:cs="Arial"/>
              <w:noProof/>
            </w:rPr>
          </w:pPr>
          <w:hyperlink w:anchor="_Toc230095036" w:history="1">
            <w:r w:rsidRPr="00533B48">
              <w:rPr>
                <w:rStyle w:val="Hyperlink"/>
                <w:rFonts w:ascii="Arial" w:hAnsi="Arial" w:cs="Arial"/>
                <w:noProof/>
                <w:color w:val="auto"/>
              </w:rPr>
              <w:t>2. RAPORT</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_Toc230095036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3</w:t>
            </w:r>
            <w:r w:rsidRPr="00533B48">
              <w:rPr>
                <w:rFonts w:ascii="Arial" w:hAnsi="Arial" w:cs="Arial"/>
                <w:noProof/>
                <w:webHidden/>
              </w:rPr>
              <w:fldChar w:fldCharType="end"/>
            </w:r>
          </w:hyperlink>
        </w:p>
        <w:p w14:paraId="18FD04C3" w14:textId="7988ECD4" w:rsidR="00533B48" w:rsidRPr="00533B48" w:rsidRDefault="00533B48">
          <w:pPr>
            <w:pStyle w:val="TOC2"/>
            <w:tabs>
              <w:tab w:val="right" w:leader="dot" w:pos="9626"/>
            </w:tabs>
            <w:rPr>
              <w:rFonts w:ascii="Arial" w:hAnsi="Arial" w:cs="Arial"/>
              <w:noProof/>
            </w:rPr>
          </w:pPr>
          <w:hyperlink w:anchor="_Toc230095037" w:history="1">
            <w:r w:rsidRPr="00533B48">
              <w:rPr>
                <w:rStyle w:val="Hyperlink"/>
                <w:rFonts w:ascii="Arial" w:hAnsi="Arial" w:cs="Arial"/>
                <w:noProof/>
                <w:color w:val="auto"/>
              </w:rPr>
              <w:t>2.1. Descrierea drumului principal – DN11 km 10+280 – km 21+090</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_Toc230095037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3</w:t>
            </w:r>
            <w:r w:rsidRPr="00533B48">
              <w:rPr>
                <w:rFonts w:ascii="Arial" w:hAnsi="Arial" w:cs="Arial"/>
                <w:noProof/>
                <w:webHidden/>
              </w:rPr>
              <w:fldChar w:fldCharType="end"/>
            </w:r>
          </w:hyperlink>
        </w:p>
        <w:p w14:paraId="3DAC5B25" w14:textId="36797156" w:rsidR="00533B48" w:rsidRPr="00533B48" w:rsidRDefault="00533B48">
          <w:pPr>
            <w:pStyle w:val="TOC2"/>
            <w:tabs>
              <w:tab w:val="right" w:leader="dot" w:pos="9626"/>
            </w:tabs>
            <w:rPr>
              <w:rFonts w:ascii="Arial" w:hAnsi="Arial" w:cs="Arial"/>
              <w:noProof/>
            </w:rPr>
          </w:pPr>
          <w:hyperlink w:anchor="_Toc230095038" w:history="1">
            <w:r w:rsidRPr="00533B48">
              <w:rPr>
                <w:rStyle w:val="Hyperlink"/>
                <w:rFonts w:ascii="Arial" w:hAnsi="Arial" w:cs="Arial"/>
                <w:noProof/>
                <w:color w:val="auto"/>
              </w:rPr>
              <w:t>2.2. Autoritatea responsabilă</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_Toc230095038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5</w:t>
            </w:r>
            <w:r w:rsidRPr="00533B48">
              <w:rPr>
                <w:rFonts w:ascii="Arial" w:hAnsi="Arial" w:cs="Arial"/>
                <w:noProof/>
                <w:webHidden/>
              </w:rPr>
              <w:fldChar w:fldCharType="end"/>
            </w:r>
          </w:hyperlink>
        </w:p>
        <w:p w14:paraId="18317E06" w14:textId="7FE59454" w:rsidR="00533B48" w:rsidRPr="00533B48" w:rsidRDefault="00533B48">
          <w:pPr>
            <w:pStyle w:val="TOC2"/>
            <w:tabs>
              <w:tab w:val="right" w:leader="dot" w:pos="9626"/>
            </w:tabs>
            <w:rPr>
              <w:rFonts w:ascii="Arial" w:hAnsi="Arial" w:cs="Arial"/>
              <w:noProof/>
            </w:rPr>
          </w:pPr>
          <w:hyperlink w:anchor="_Toc230095039" w:history="1">
            <w:r w:rsidRPr="00533B48">
              <w:rPr>
                <w:rStyle w:val="Hyperlink"/>
                <w:rFonts w:ascii="Arial" w:hAnsi="Arial" w:cs="Arial"/>
                <w:noProof/>
                <w:color w:val="auto"/>
              </w:rPr>
              <w:t>2.3. Cadrul legal</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_Toc230095039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5</w:t>
            </w:r>
            <w:r w:rsidRPr="00533B48">
              <w:rPr>
                <w:rFonts w:ascii="Arial" w:hAnsi="Arial" w:cs="Arial"/>
                <w:noProof/>
                <w:webHidden/>
              </w:rPr>
              <w:fldChar w:fldCharType="end"/>
            </w:r>
          </w:hyperlink>
        </w:p>
        <w:p w14:paraId="3DBC6F04" w14:textId="1206FB95" w:rsidR="00533B48" w:rsidRPr="00533B48" w:rsidRDefault="00533B48">
          <w:pPr>
            <w:pStyle w:val="TOC2"/>
            <w:tabs>
              <w:tab w:val="right" w:leader="dot" w:pos="9626"/>
            </w:tabs>
            <w:rPr>
              <w:rFonts w:ascii="Arial" w:hAnsi="Arial" w:cs="Arial"/>
              <w:noProof/>
            </w:rPr>
          </w:pPr>
          <w:hyperlink w:anchor="_Toc230095040" w:history="1">
            <w:r w:rsidRPr="00533B48">
              <w:rPr>
                <w:rStyle w:val="Hyperlink"/>
                <w:rFonts w:ascii="Arial" w:hAnsi="Arial" w:cs="Arial"/>
                <w:noProof/>
                <w:color w:val="auto"/>
              </w:rPr>
              <w:t>2.4. Valori limită în vigoare</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_Toc230095040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6</w:t>
            </w:r>
            <w:r w:rsidRPr="00533B48">
              <w:rPr>
                <w:rFonts w:ascii="Arial" w:hAnsi="Arial" w:cs="Arial"/>
                <w:noProof/>
                <w:webHidden/>
              </w:rPr>
              <w:fldChar w:fldCharType="end"/>
            </w:r>
          </w:hyperlink>
        </w:p>
        <w:p w14:paraId="00FBC732" w14:textId="3D139118" w:rsidR="00533B48" w:rsidRPr="00533B48" w:rsidRDefault="00533B48">
          <w:pPr>
            <w:pStyle w:val="TOC2"/>
            <w:tabs>
              <w:tab w:val="right" w:leader="dot" w:pos="9626"/>
            </w:tabs>
            <w:rPr>
              <w:rFonts w:ascii="Arial" w:hAnsi="Arial" w:cs="Arial"/>
              <w:noProof/>
            </w:rPr>
          </w:pPr>
          <w:hyperlink w:anchor="_Toc230095041" w:history="1">
            <w:r w:rsidRPr="00533B48">
              <w:rPr>
                <w:rStyle w:val="Hyperlink"/>
                <w:rFonts w:ascii="Arial" w:hAnsi="Arial" w:cs="Arial"/>
                <w:noProof/>
                <w:color w:val="auto"/>
              </w:rPr>
              <w:t xml:space="preserve">2.5. Cartarea zgomotului pentru sectorul de drum principal </w:t>
            </w:r>
            <w:r w:rsidRPr="00533B48">
              <w:rPr>
                <w:rStyle w:val="Hyperlink"/>
                <w:rFonts w:ascii="Arial" w:hAnsi="Arial" w:cs="Arial"/>
                <w:noProof/>
                <w:color w:val="auto"/>
                <w:lang w:eastAsia="en-US"/>
              </w:rPr>
              <w:t>DN11 km 10+280</w:t>
            </w:r>
            <w:r w:rsidRPr="00533B48">
              <w:rPr>
                <w:rStyle w:val="Hyperlink"/>
                <w:rFonts w:ascii="Arial" w:hAnsi="Arial" w:cs="Arial"/>
                <w:noProof/>
                <w:color w:val="auto"/>
              </w:rPr>
              <w:t xml:space="preserve"> </w:t>
            </w:r>
            <w:r w:rsidRPr="00533B48">
              <w:rPr>
                <w:rStyle w:val="Hyperlink"/>
                <w:rFonts w:ascii="Arial" w:hAnsi="Arial" w:cs="Arial"/>
                <w:noProof/>
                <w:color w:val="auto"/>
                <w:lang w:eastAsia="en-US"/>
              </w:rPr>
              <w:t>– km 21+090</w:t>
            </w:r>
            <w:r w:rsidRPr="00533B48">
              <w:rPr>
                <w:rStyle w:val="Hyperlink"/>
                <w:rFonts w:ascii="Arial" w:hAnsi="Arial" w:cs="Arial"/>
                <w:noProof/>
                <w:color w:val="auto"/>
              </w:rPr>
              <w:t xml:space="preserve"> – sinteza rezultatelor</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_Toc230095041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7</w:t>
            </w:r>
            <w:r w:rsidRPr="00533B48">
              <w:rPr>
                <w:rFonts w:ascii="Arial" w:hAnsi="Arial" w:cs="Arial"/>
                <w:noProof/>
                <w:webHidden/>
              </w:rPr>
              <w:fldChar w:fldCharType="end"/>
            </w:r>
          </w:hyperlink>
        </w:p>
        <w:p w14:paraId="56157B5D" w14:textId="75D92979" w:rsidR="00533B48" w:rsidRPr="00533B48" w:rsidRDefault="00533B48">
          <w:pPr>
            <w:pStyle w:val="TOC2"/>
            <w:tabs>
              <w:tab w:val="right" w:leader="dot" w:pos="9626"/>
            </w:tabs>
            <w:rPr>
              <w:rFonts w:ascii="Arial" w:hAnsi="Arial" w:cs="Arial"/>
              <w:noProof/>
            </w:rPr>
          </w:pPr>
          <w:hyperlink w:anchor="_Toc230095042" w:history="1">
            <w:r w:rsidRPr="00533B48">
              <w:rPr>
                <w:rStyle w:val="Hyperlink"/>
                <w:rFonts w:ascii="Arial" w:hAnsi="Arial" w:cs="Arial"/>
                <w:noProof/>
                <w:color w:val="auto"/>
              </w:rPr>
              <w:t>2.6. Evaluarea numărului de persoane estimate expuse la zgomot, identificarea problemelor şi situaţiilor care necesită îmbunătăţiri</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_Toc230095042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10</w:t>
            </w:r>
            <w:r w:rsidRPr="00533B48">
              <w:rPr>
                <w:rFonts w:ascii="Arial" w:hAnsi="Arial" w:cs="Arial"/>
                <w:noProof/>
                <w:webHidden/>
              </w:rPr>
              <w:fldChar w:fldCharType="end"/>
            </w:r>
          </w:hyperlink>
        </w:p>
        <w:p w14:paraId="112A9374" w14:textId="045FF6A7" w:rsidR="00533B48" w:rsidRPr="00533B48" w:rsidRDefault="00533B48">
          <w:pPr>
            <w:pStyle w:val="TOC2"/>
            <w:tabs>
              <w:tab w:val="right" w:leader="dot" w:pos="9626"/>
            </w:tabs>
            <w:rPr>
              <w:rFonts w:ascii="Arial" w:hAnsi="Arial" w:cs="Arial"/>
              <w:noProof/>
            </w:rPr>
          </w:pPr>
          <w:hyperlink w:anchor="_Toc230095043" w:history="1">
            <w:r w:rsidRPr="00533B48">
              <w:rPr>
                <w:rStyle w:val="Hyperlink"/>
                <w:rFonts w:ascii="Arial" w:hAnsi="Arial" w:cs="Arial"/>
                <w:noProof/>
                <w:color w:val="auto"/>
              </w:rPr>
              <w:t>2.7. Efectele dăunătoare ale zgomotului</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_Toc230095043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10</w:t>
            </w:r>
            <w:r w:rsidRPr="00533B48">
              <w:rPr>
                <w:rFonts w:ascii="Arial" w:hAnsi="Arial" w:cs="Arial"/>
                <w:noProof/>
                <w:webHidden/>
              </w:rPr>
              <w:fldChar w:fldCharType="end"/>
            </w:r>
          </w:hyperlink>
        </w:p>
        <w:p w14:paraId="296780F7" w14:textId="60765659" w:rsidR="00533B48" w:rsidRPr="00533B48" w:rsidRDefault="00533B48">
          <w:pPr>
            <w:pStyle w:val="TOC2"/>
            <w:tabs>
              <w:tab w:val="right" w:leader="dot" w:pos="9626"/>
            </w:tabs>
            <w:rPr>
              <w:rFonts w:ascii="Arial" w:hAnsi="Arial" w:cs="Arial"/>
              <w:noProof/>
            </w:rPr>
          </w:pPr>
          <w:hyperlink w:anchor="_Toc230095044" w:history="1">
            <w:r w:rsidRPr="00533B48">
              <w:rPr>
                <w:rStyle w:val="Hyperlink"/>
                <w:rFonts w:ascii="Arial" w:hAnsi="Arial" w:cs="Arial"/>
                <w:noProof/>
                <w:color w:val="auto"/>
              </w:rPr>
              <w:t>2.8. Sinteza oficială a consultărilor publice organizate potrivit prevederilor art. 36 și art.37 din Legea 121/2019, cu modificările și completările ulterioare</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_Toc230095044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14</w:t>
            </w:r>
            <w:r w:rsidRPr="00533B48">
              <w:rPr>
                <w:rFonts w:ascii="Arial" w:hAnsi="Arial" w:cs="Arial"/>
                <w:noProof/>
                <w:webHidden/>
              </w:rPr>
              <w:fldChar w:fldCharType="end"/>
            </w:r>
          </w:hyperlink>
        </w:p>
        <w:p w14:paraId="02CB4393" w14:textId="1E8DF816" w:rsidR="00533B48" w:rsidRPr="00533B48" w:rsidRDefault="00533B48">
          <w:pPr>
            <w:pStyle w:val="TOC2"/>
            <w:tabs>
              <w:tab w:val="right" w:leader="dot" w:pos="9626"/>
            </w:tabs>
            <w:rPr>
              <w:rFonts w:ascii="Arial" w:hAnsi="Arial" w:cs="Arial"/>
              <w:noProof/>
            </w:rPr>
          </w:pPr>
          <w:hyperlink w:anchor="_Toc230095045" w:history="1">
            <w:r w:rsidRPr="00533B48">
              <w:rPr>
                <w:rStyle w:val="Hyperlink"/>
                <w:rFonts w:ascii="Arial" w:hAnsi="Arial" w:cs="Arial"/>
                <w:noProof/>
                <w:color w:val="auto"/>
              </w:rPr>
              <w:t>2.9. Măsuri de reducere a zgomotului deja în vigoare şi proiecte în curs de elaborare</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_Toc230095045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15</w:t>
            </w:r>
            <w:r w:rsidRPr="00533B48">
              <w:rPr>
                <w:rFonts w:ascii="Arial" w:hAnsi="Arial" w:cs="Arial"/>
                <w:noProof/>
                <w:webHidden/>
              </w:rPr>
              <w:fldChar w:fldCharType="end"/>
            </w:r>
          </w:hyperlink>
        </w:p>
        <w:p w14:paraId="4AEC0896" w14:textId="2604A082" w:rsidR="00533B48" w:rsidRPr="00533B48" w:rsidRDefault="00533B48">
          <w:pPr>
            <w:pStyle w:val="TOC2"/>
            <w:tabs>
              <w:tab w:val="right" w:leader="dot" w:pos="9626"/>
            </w:tabs>
            <w:rPr>
              <w:rFonts w:ascii="Arial" w:hAnsi="Arial" w:cs="Arial"/>
              <w:noProof/>
            </w:rPr>
          </w:pPr>
          <w:hyperlink w:anchor="_Toc230095046" w:history="1">
            <w:r w:rsidRPr="00533B48">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_Toc230095046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17</w:t>
            </w:r>
            <w:r w:rsidRPr="00533B48">
              <w:rPr>
                <w:rFonts w:ascii="Arial" w:hAnsi="Arial" w:cs="Arial"/>
                <w:noProof/>
                <w:webHidden/>
              </w:rPr>
              <w:fldChar w:fldCharType="end"/>
            </w:r>
          </w:hyperlink>
        </w:p>
        <w:p w14:paraId="5C124673" w14:textId="638D3D1C" w:rsidR="00533B48" w:rsidRPr="00533B48" w:rsidRDefault="00533B48">
          <w:pPr>
            <w:pStyle w:val="TOC2"/>
            <w:tabs>
              <w:tab w:val="right" w:leader="dot" w:pos="9626"/>
            </w:tabs>
            <w:rPr>
              <w:rFonts w:ascii="Arial" w:hAnsi="Arial" w:cs="Arial"/>
              <w:noProof/>
            </w:rPr>
          </w:pPr>
          <w:hyperlink w:anchor="_Toc230095047" w:history="1">
            <w:r w:rsidRPr="00533B48">
              <w:rPr>
                <w:rStyle w:val="Hyperlink"/>
                <w:rFonts w:ascii="Arial" w:hAnsi="Arial" w:cs="Arial"/>
                <w:noProof/>
                <w:color w:val="auto"/>
              </w:rPr>
              <w:t>2.11. Strategii pe termen lung</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_Toc230095047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22</w:t>
            </w:r>
            <w:r w:rsidRPr="00533B48">
              <w:rPr>
                <w:rFonts w:ascii="Arial" w:hAnsi="Arial" w:cs="Arial"/>
                <w:noProof/>
                <w:webHidden/>
              </w:rPr>
              <w:fldChar w:fldCharType="end"/>
            </w:r>
          </w:hyperlink>
        </w:p>
        <w:p w14:paraId="44258018" w14:textId="6BAC7D7C" w:rsidR="00533B48" w:rsidRPr="00533B48" w:rsidRDefault="00533B48">
          <w:pPr>
            <w:pStyle w:val="TOC2"/>
            <w:tabs>
              <w:tab w:val="right" w:leader="dot" w:pos="9626"/>
            </w:tabs>
            <w:rPr>
              <w:rFonts w:ascii="Arial" w:hAnsi="Arial" w:cs="Arial"/>
              <w:noProof/>
            </w:rPr>
          </w:pPr>
          <w:hyperlink w:anchor="_Toc230095048" w:history="1">
            <w:r w:rsidRPr="00533B48">
              <w:rPr>
                <w:rStyle w:val="Hyperlink"/>
                <w:rFonts w:ascii="Arial" w:hAnsi="Arial" w:cs="Arial"/>
                <w:noProof/>
                <w:color w:val="auto"/>
              </w:rPr>
              <w:t>2.12. Informaţii financiare (dacă sunt disponibile): bugete, evaluarea cost-eficienţă, evaluare cost-profit</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_Toc230095048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24</w:t>
            </w:r>
            <w:r w:rsidRPr="00533B48">
              <w:rPr>
                <w:rFonts w:ascii="Arial" w:hAnsi="Arial" w:cs="Arial"/>
                <w:noProof/>
                <w:webHidden/>
              </w:rPr>
              <w:fldChar w:fldCharType="end"/>
            </w:r>
          </w:hyperlink>
        </w:p>
        <w:p w14:paraId="6DAFFC25" w14:textId="464BA9B6" w:rsidR="00533B48" w:rsidRPr="00533B48" w:rsidRDefault="00533B48">
          <w:pPr>
            <w:pStyle w:val="TOC2"/>
            <w:tabs>
              <w:tab w:val="right" w:leader="dot" w:pos="9626"/>
            </w:tabs>
            <w:rPr>
              <w:rFonts w:ascii="Arial" w:hAnsi="Arial" w:cs="Arial"/>
              <w:noProof/>
            </w:rPr>
          </w:pPr>
          <w:hyperlink w:anchor="_Toc230095049" w:history="1">
            <w:r w:rsidRPr="00533B48">
              <w:rPr>
                <w:rStyle w:val="Hyperlink"/>
                <w:rFonts w:ascii="Arial" w:hAnsi="Arial" w:cs="Arial"/>
                <w:noProof/>
                <w:color w:val="auto"/>
              </w:rPr>
              <w:t>2.13. Prevederi avute în vedere pentru evaluarea implementării şi rezultatelor planului de acţiune</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_Toc230095049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26</w:t>
            </w:r>
            <w:r w:rsidRPr="00533B48">
              <w:rPr>
                <w:rFonts w:ascii="Arial" w:hAnsi="Arial" w:cs="Arial"/>
                <w:noProof/>
                <w:webHidden/>
              </w:rPr>
              <w:fldChar w:fldCharType="end"/>
            </w:r>
          </w:hyperlink>
        </w:p>
        <w:p w14:paraId="13691912" w14:textId="113260B0" w:rsidR="00533B48" w:rsidRPr="00533B48" w:rsidRDefault="00533B48">
          <w:pPr>
            <w:pStyle w:val="TOC2"/>
            <w:tabs>
              <w:tab w:val="right" w:leader="dot" w:pos="9626"/>
            </w:tabs>
            <w:rPr>
              <w:rFonts w:ascii="Arial" w:hAnsi="Arial" w:cs="Arial"/>
              <w:noProof/>
            </w:rPr>
          </w:pPr>
          <w:hyperlink w:anchor="_Toc230095050" w:history="1">
            <w:r w:rsidRPr="00533B48">
              <w:rPr>
                <w:rStyle w:val="Hyperlink"/>
                <w:rFonts w:ascii="Arial" w:hAnsi="Arial" w:cs="Arial"/>
                <w:noProof/>
                <w:color w:val="auto"/>
              </w:rPr>
              <w:t>2.14. Cerințe pentru cartarea strategică de zgomot pentru anul de bază 2026</w:t>
            </w:r>
            <w:r w:rsidRPr="00533B48">
              <w:rPr>
                <w:rFonts w:ascii="Arial" w:hAnsi="Arial" w:cs="Arial"/>
                <w:noProof/>
                <w:webHidden/>
              </w:rPr>
              <w:tab/>
            </w:r>
            <w:r w:rsidRPr="00533B48">
              <w:rPr>
                <w:rFonts w:ascii="Arial" w:hAnsi="Arial" w:cs="Arial"/>
                <w:noProof/>
                <w:webHidden/>
              </w:rPr>
              <w:fldChar w:fldCharType="begin"/>
            </w:r>
            <w:r w:rsidRPr="00533B48">
              <w:rPr>
                <w:rFonts w:ascii="Arial" w:hAnsi="Arial" w:cs="Arial"/>
                <w:noProof/>
                <w:webHidden/>
              </w:rPr>
              <w:instrText xml:space="preserve"> PAGEREF _Toc230095050 \h </w:instrText>
            </w:r>
            <w:r w:rsidRPr="00533B48">
              <w:rPr>
                <w:rFonts w:ascii="Arial" w:hAnsi="Arial" w:cs="Arial"/>
                <w:noProof/>
                <w:webHidden/>
              </w:rPr>
            </w:r>
            <w:r w:rsidRPr="00533B48">
              <w:rPr>
                <w:rFonts w:ascii="Arial" w:hAnsi="Arial" w:cs="Arial"/>
                <w:noProof/>
                <w:webHidden/>
              </w:rPr>
              <w:fldChar w:fldCharType="separate"/>
            </w:r>
            <w:r w:rsidRPr="00533B48">
              <w:rPr>
                <w:rFonts w:ascii="Arial" w:hAnsi="Arial" w:cs="Arial"/>
                <w:noProof/>
                <w:webHidden/>
              </w:rPr>
              <w:t>26</w:t>
            </w:r>
            <w:r w:rsidRPr="00533B48">
              <w:rPr>
                <w:rFonts w:ascii="Arial" w:hAnsi="Arial" w:cs="Arial"/>
                <w:noProof/>
                <w:webHidden/>
              </w:rPr>
              <w:fldChar w:fldCharType="end"/>
            </w:r>
          </w:hyperlink>
        </w:p>
        <w:p w14:paraId="7821E003" w14:textId="54B3FFA0" w:rsidR="00533B48" w:rsidRDefault="00533B48">
          <w:r w:rsidRPr="00533B48">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47B5F1B" w14:textId="4BFC681F" w:rsidR="00533B48" w:rsidRDefault="00533B48">
      <w:pPr>
        <w:suppressAutoHyphens w:val="0"/>
        <w:rPr>
          <w:rFonts w:ascii="Arial" w:hAnsi="Arial" w:cs="Arial"/>
          <w:bCs/>
          <w:color w:val="000000"/>
          <w:lang w:val="ro-RO"/>
        </w:rPr>
      </w:pPr>
      <w:r>
        <w:rPr>
          <w:rFonts w:ascii="Arial" w:hAnsi="Arial" w:cs="Arial"/>
          <w:bCs/>
          <w:color w:val="000000"/>
          <w:lang w:val="ro-RO"/>
        </w:rPr>
        <w:br w:type="page"/>
      </w:r>
    </w:p>
    <w:p w14:paraId="2D335AE2" w14:textId="77777777" w:rsidR="00533B48" w:rsidRPr="00CC511B" w:rsidRDefault="00533B48">
      <w:pPr>
        <w:autoSpaceDE w:val="0"/>
        <w:ind w:left="1418" w:hanging="1418"/>
        <w:rPr>
          <w:rFonts w:ascii="Arial" w:hAnsi="Arial" w:cs="Arial"/>
          <w:color w:val="000000"/>
          <w:lang w:val="ro-RO"/>
        </w:rPr>
      </w:pPr>
    </w:p>
    <w:p w14:paraId="3AF6F4B7" w14:textId="77777777" w:rsidR="00BF22CA" w:rsidRPr="00533B48" w:rsidRDefault="00125C33" w:rsidP="00533B48">
      <w:pPr>
        <w:pStyle w:val="Heading1"/>
      </w:pPr>
      <w:bookmarkStart w:id="6" w:name="_Toc230095035"/>
      <w:r w:rsidRPr="00533B48">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533B48">
      <w:pPr>
        <w:pStyle w:val="Heading1"/>
      </w:pPr>
      <w:bookmarkStart w:id="8" w:name="_Toc230095036"/>
      <w:r>
        <w:t>2.</w:t>
      </w:r>
      <w:r w:rsidR="00125C33" w:rsidRPr="00CC511B">
        <w:t xml:space="preserve"> RAPORT</w:t>
      </w:r>
      <w:bookmarkEnd w:id="8"/>
    </w:p>
    <w:p w14:paraId="39980297" w14:textId="21404849" w:rsidR="00BF22CA" w:rsidRPr="00533B48" w:rsidRDefault="00125C33" w:rsidP="00533B48">
      <w:pPr>
        <w:pStyle w:val="Heading2"/>
      </w:pPr>
      <w:bookmarkStart w:id="9" w:name="_Toc230095037"/>
      <w:r w:rsidRPr="00533B48">
        <w:t xml:space="preserve">2.1. Descrierea </w:t>
      </w:r>
      <w:r w:rsidR="0052391B" w:rsidRPr="00533B48">
        <w:t xml:space="preserve">drumului principal – </w:t>
      </w:r>
      <w:r w:rsidR="00102916" w:rsidRPr="00533B48">
        <w:t>DN1</w:t>
      </w:r>
      <w:r w:rsidR="00796758" w:rsidRPr="00533B48">
        <w:t>1</w:t>
      </w:r>
      <w:r w:rsidR="0052391B" w:rsidRPr="00533B48">
        <w:t xml:space="preserve"> km </w:t>
      </w:r>
      <w:r w:rsidR="00DB0B70" w:rsidRPr="00533B48">
        <w:t>10</w:t>
      </w:r>
      <w:r w:rsidR="009F0895" w:rsidRPr="00533B48">
        <w:t>+</w:t>
      </w:r>
      <w:r w:rsidR="00DB0B70" w:rsidRPr="00533B48">
        <w:t>280</w:t>
      </w:r>
      <w:r w:rsidR="009F0895" w:rsidRPr="00533B48">
        <w:t xml:space="preserve"> </w:t>
      </w:r>
      <w:r w:rsidR="0052391B" w:rsidRPr="00533B48">
        <w:t xml:space="preserve">– km </w:t>
      </w:r>
      <w:r w:rsidR="00DB0B70" w:rsidRPr="00533B48">
        <w:t>21</w:t>
      </w:r>
      <w:r w:rsidR="0052391B" w:rsidRPr="00533B48">
        <w:t>+</w:t>
      </w:r>
      <w:r w:rsidR="00DB0B70" w:rsidRPr="00533B48">
        <w:t>090</w:t>
      </w:r>
      <w:bookmarkEnd w:id="9"/>
    </w:p>
    <w:p w14:paraId="2818712E" w14:textId="77777777" w:rsidR="00DB0B70" w:rsidRDefault="00DB0B70" w:rsidP="00DB0B7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DN11_km10+280-km21+</w:t>
      </w:r>
      <w:bookmarkEnd w:id="10"/>
      <w:r>
        <w:rPr>
          <w:rFonts w:ascii="Arial" w:hAnsi="Arial" w:cs="Arial"/>
          <w:color w:val="auto"/>
          <w:lang w:val="pt-BR"/>
        </w:rPr>
        <w:t xml:space="preserve">090 </w:t>
      </w:r>
      <w:bookmarkEnd w:id="11"/>
      <w:r>
        <w:rPr>
          <w:rFonts w:ascii="Arial" w:hAnsi="Arial" w:cs="Arial"/>
          <w:color w:val="auto"/>
          <w:lang w:val="pt-BR"/>
        </w:rPr>
        <w:t xml:space="preserve">face parte din drumul național DN11 de 179,426 km care leagă în ordine localitățile Brașov, Târgu Secuiesc, Onești și Bacău. Este delimitat de </w:t>
      </w:r>
      <w:r>
        <w:rPr>
          <w:rFonts w:ascii="Arial" w:hAnsi="Arial" w:cs="Arial"/>
          <w:color w:val="auto"/>
          <w:lang w:val="it-IT"/>
        </w:rPr>
        <w:t>intersecția cu DN10 și intersecția cu DN12</w:t>
      </w:r>
      <w:r>
        <w:rPr>
          <w:rFonts w:ascii="Arial" w:hAnsi="Arial" w:cs="Arial"/>
          <w:color w:val="auto"/>
          <w:lang w:val="pt-BR"/>
        </w:rPr>
        <w:t>.</w:t>
      </w:r>
    </w:p>
    <w:p w14:paraId="4CBAC435" w14:textId="77777777" w:rsidR="00DB0B70" w:rsidRPr="0093612E" w:rsidRDefault="00DB0B70" w:rsidP="00DB0B70">
      <w:pPr>
        <w:pStyle w:val="WW-Default"/>
        <w:jc w:val="both"/>
        <w:rPr>
          <w:rFonts w:ascii="Arial" w:hAnsi="Arial" w:cs="Arial"/>
          <w:color w:val="auto"/>
          <w:lang w:val="pt-BR"/>
        </w:rPr>
      </w:pPr>
    </w:p>
    <w:p w14:paraId="3405FE92" w14:textId="77777777" w:rsidR="00DB0B70" w:rsidRDefault="00DB0B70" w:rsidP="00DB0B70">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10,810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503EE4B" w14:textId="77777777" w:rsidR="00DB0B70" w:rsidRDefault="00DB0B70" w:rsidP="00DB0B70">
      <w:pPr>
        <w:pStyle w:val="WW-Default"/>
        <w:jc w:val="both"/>
        <w:rPr>
          <w:rFonts w:ascii="Arial" w:hAnsi="Arial" w:cs="Arial"/>
          <w:color w:val="auto"/>
          <w:lang w:val="pt-BR"/>
        </w:rPr>
      </w:pPr>
    </w:p>
    <w:p w14:paraId="62D9A97B" w14:textId="77777777" w:rsidR="00DB0B70" w:rsidRDefault="00DB0B70" w:rsidP="00DB0B7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16461">
        <w:rPr>
          <w:rFonts w:ascii="Arial" w:hAnsi="Arial" w:cs="Arial"/>
          <w:color w:val="auto"/>
          <w:lang w:val="pt-BR"/>
        </w:rPr>
        <w:t>4</w:t>
      </w:r>
      <w:r>
        <w:rPr>
          <w:rFonts w:ascii="Arial" w:hAnsi="Arial" w:cs="Arial"/>
          <w:color w:val="auto"/>
          <w:lang w:val="pt-BR"/>
        </w:rPr>
        <w:t>.</w:t>
      </w:r>
      <w:r w:rsidRPr="00616461">
        <w:rPr>
          <w:rFonts w:ascii="Arial" w:hAnsi="Arial" w:cs="Arial"/>
          <w:color w:val="auto"/>
          <w:lang w:val="pt-BR"/>
        </w:rPr>
        <w:t>899</w:t>
      </w:r>
      <w:r>
        <w:rPr>
          <w:rFonts w:ascii="Arial" w:hAnsi="Arial" w:cs="Arial"/>
          <w:color w:val="auto"/>
          <w:lang w:val="pt-BR"/>
        </w:rPr>
        <w:t>.</w:t>
      </w:r>
      <w:r w:rsidRPr="00616461">
        <w:rPr>
          <w:rFonts w:ascii="Arial" w:hAnsi="Arial" w:cs="Arial"/>
          <w:color w:val="auto"/>
          <w:lang w:val="pt-BR"/>
        </w:rPr>
        <w:t>395</w:t>
      </w:r>
    </w:p>
    <w:p w14:paraId="5347C5A6" w14:textId="77777777" w:rsidR="00DB0B70" w:rsidRPr="008121A7" w:rsidRDefault="00DB0B70" w:rsidP="00DB0B70">
      <w:pPr>
        <w:pStyle w:val="WW-Default"/>
        <w:jc w:val="both"/>
        <w:rPr>
          <w:rFonts w:ascii="Arial" w:hAnsi="Arial" w:cs="Arial"/>
          <w:color w:val="auto"/>
          <w:lang w:val="pt-BR"/>
        </w:rPr>
      </w:pPr>
    </w:p>
    <w:p w14:paraId="037655B6" w14:textId="77777777" w:rsidR="00DB0B70" w:rsidRDefault="00DB0B70" w:rsidP="00DB0B7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DC2E9E0" w14:textId="77777777" w:rsidR="00DB0B70" w:rsidRDefault="00DB0B70" w:rsidP="00DB0B70">
      <w:pPr>
        <w:pStyle w:val="NormalWeb"/>
        <w:shd w:val="clear" w:color="auto" w:fill="FFFFFF"/>
        <w:spacing w:before="0" w:after="0"/>
        <w:jc w:val="both"/>
        <w:rPr>
          <w:rFonts w:ascii="Arial" w:hAnsi="Arial" w:cs="Arial"/>
          <w:lang w:val="pt-BR"/>
        </w:rPr>
      </w:pPr>
    </w:p>
    <w:p w14:paraId="69933082" w14:textId="77777777" w:rsidR="00DB0B70" w:rsidRDefault="00DB0B70" w:rsidP="00DB0B7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DB0B70" w14:paraId="01AB5614" w14:textId="77777777" w:rsidTr="009D13B0">
        <w:trPr>
          <w:jc w:val="center"/>
        </w:trPr>
        <w:tc>
          <w:tcPr>
            <w:tcW w:w="1242" w:type="dxa"/>
            <w:vAlign w:val="center"/>
          </w:tcPr>
          <w:p w14:paraId="4EB8C810" w14:textId="77777777" w:rsidR="00DB0B70" w:rsidRDefault="00DB0B70" w:rsidP="009D13B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1DFE9AD" w14:textId="77777777" w:rsidR="00DB0B70" w:rsidRDefault="00DB0B70" w:rsidP="009D13B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6145FDA" w14:textId="77777777" w:rsidR="00DB0B70" w:rsidRPr="00760283" w:rsidRDefault="00DB0B70" w:rsidP="009D13B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6ADE50A" w14:textId="77777777" w:rsidR="00DB0B70" w:rsidRDefault="00DB0B70" w:rsidP="009D13B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0838AF57" w14:textId="77777777" w:rsidR="00DB0B70" w:rsidRPr="00760283" w:rsidRDefault="00DB0B70" w:rsidP="009D13B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B0B70" w14:paraId="488824E7" w14:textId="77777777" w:rsidTr="009D13B0">
        <w:trPr>
          <w:jc w:val="center"/>
        </w:trPr>
        <w:tc>
          <w:tcPr>
            <w:tcW w:w="1242" w:type="dxa"/>
          </w:tcPr>
          <w:p w14:paraId="2511FCF5"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22059E"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3A3E5B3C" w14:textId="77777777" w:rsidR="00DB0B70" w:rsidRPr="00760283"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053EE8AA" w14:textId="77777777" w:rsidR="00DB0B70" w:rsidRPr="00E1681C"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59706965" w14:textId="77777777" w:rsidR="00DB0B70" w:rsidRPr="00760283" w:rsidRDefault="00DB0B70" w:rsidP="009D13B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DN10,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Hărman</w:t>
            </w:r>
            <w:proofErr w:type="spellEnd"/>
            <w:r>
              <w:rPr>
                <w:sz w:val="20"/>
                <w:szCs w:val="20"/>
              </w:rPr>
              <w:t>)</w:t>
            </w:r>
          </w:p>
        </w:tc>
      </w:tr>
      <w:tr w:rsidR="00DB0B70" w14:paraId="4AAA958D" w14:textId="77777777" w:rsidTr="009D13B0">
        <w:trPr>
          <w:jc w:val="center"/>
        </w:trPr>
        <w:tc>
          <w:tcPr>
            <w:tcW w:w="1242" w:type="dxa"/>
          </w:tcPr>
          <w:p w14:paraId="29FC8A43"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50E5BC" w14:textId="77777777" w:rsidR="00DB0B70" w:rsidRDefault="00DB0B70" w:rsidP="009D13B0">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328A3C62" w14:textId="77777777" w:rsidR="00DB0B70" w:rsidRPr="00760283"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7C3B4255" w14:textId="77777777" w:rsidR="00DB0B70" w:rsidRPr="00E1681C"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6584" w:type="dxa"/>
          </w:tcPr>
          <w:p w14:paraId="086CA2B4" w14:textId="77777777" w:rsidR="00DB0B70" w:rsidRPr="00760283" w:rsidRDefault="00DB0B70" w:rsidP="009D13B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Lunca</w:t>
            </w:r>
            <w:proofErr w:type="spellEnd"/>
            <w:r>
              <w:rPr>
                <w:sz w:val="20"/>
                <w:szCs w:val="20"/>
              </w:rPr>
              <w:t xml:space="preserve"> </w:t>
            </w:r>
            <w:proofErr w:type="spellStart"/>
            <w:r>
              <w:rPr>
                <w:sz w:val="20"/>
                <w:szCs w:val="20"/>
              </w:rPr>
              <w:t>Câlnicului</w:t>
            </w:r>
            <w:proofErr w:type="spellEnd"/>
          </w:p>
        </w:tc>
      </w:tr>
      <w:tr w:rsidR="00DB0B70" w14:paraId="3947B233" w14:textId="77777777" w:rsidTr="009D13B0">
        <w:trPr>
          <w:jc w:val="center"/>
        </w:trPr>
        <w:tc>
          <w:tcPr>
            <w:tcW w:w="1242" w:type="dxa"/>
          </w:tcPr>
          <w:p w14:paraId="0D382AFA"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D569C0" w14:textId="77777777" w:rsidR="00DB0B70" w:rsidRDefault="00DB0B70" w:rsidP="009D13B0">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1C46B5AE" w14:textId="77777777" w:rsidR="00DB0B70" w:rsidRPr="00760283"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5FB4A043" w14:textId="77777777" w:rsidR="00DB0B70" w:rsidRPr="00E1681C"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584" w:type="dxa"/>
          </w:tcPr>
          <w:p w14:paraId="2F751231" w14:textId="77777777" w:rsidR="00DB0B70" w:rsidRPr="00760283" w:rsidRDefault="00DB0B70" w:rsidP="009D13B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DB0B70" w14:paraId="244707CD" w14:textId="77777777" w:rsidTr="009D13B0">
        <w:trPr>
          <w:jc w:val="center"/>
        </w:trPr>
        <w:tc>
          <w:tcPr>
            <w:tcW w:w="1242" w:type="dxa"/>
          </w:tcPr>
          <w:p w14:paraId="0E8C248C"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62D66B" w14:textId="77777777" w:rsidR="00DB0B70" w:rsidRPr="000B276B" w:rsidRDefault="00DB0B70" w:rsidP="009D13B0">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37C88C41"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23B97B19"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823</w:t>
            </w:r>
          </w:p>
        </w:tc>
        <w:tc>
          <w:tcPr>
            <w:tcW w:w="6584" w:type="dxa"/>
          </w:tcPr>
          <w:p w14:paraId="1DB42DA0" w14:textId="77777777" w:rsidR="00DB0B70" w:rsidRDefault="00DB0B70" w:rsidP="009D13B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DC47,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DB0B70" w14:paraId="436DCFC2" w14:textId="77777777" w:rsidTr="009D13B0">
        <w:trPr>
          <w:jc w:val="center"/>
        </w:trPr>
        <w:tc>
          <w:tcPr>
            <w:tcW w:w="1242" w:type="dxa"/>
          </w:tcPr>
          <w:p w14:paraId="5403118C"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C50C0B" w14:textId="77777777" w:rsidR="00DB0B70" w:rsidRPr="0064234D" w:rsidRDefault="00DB0B70" w:rsidP="009D13B0">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666BAFDA"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4C461E54"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048</w:t>
            </w:r>
          </w:p>
        </w:tc>
        <w:tc>
          <w:tcPr>
            <w:tcW w:w="6584" w:type="dxa"/>
          </w:tcPr>
          <w:p w14:paraId="39065814" w14:textId="77777777" w:rsidR="00DB0B70" w:rsidRDefault="00DB0B70" w:rsidP="009D13B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DB0B70" w14:paraId="7B03E119" w14:textId="77777777" w:rsidTr="009D13B0">
        <w:trPr>
          <w:jc w:val="center"/>
        </w:trPr>
        <w:tc>
          <w:tcPr>
            <w:tcW w:w="1242" w:type="dxa"/>
          </w:tcPr>
          <w:p w14:paraId="66C80CCE"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A0380B" w14:textId="77777777" w:rsidR="00DB0B70" w:rsidRPr="0064234D" w:rsidRDefault="00DB0B70" w:rsidP="009D13B0">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5492C57A"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1DAEBE1A"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584" w:type="dxa"/>
          </w:tcPr>
          <w:p w14:paraId="53BFAAAF" w14:textId="77777777" w:rsidR="00DB0B70" w:rsidRDefault="00DB0B70" w:rsidP="009D13B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Lunca</w:t>
            </w:r>
            <w:proofErr w:type="spellEnd"/>
            <w:r>
              <w:rPr>
                <w:sz w:val="20"/>
                <w:szCs w:val="20"/>
              </w:rPr>
              <w:t xml:space="preserve"> </w:t>
            </w:r>
            <w:proofErr w:type="spellStart"/>
            <w:r>
              <w:rPr>
                <w:sz w:val="20"/>
                <w:szCs w:val="20"/>
              </w:rPr>
              <w:t>Câlnicului</w:t>
            </w:r>
            <w:proofErr w:type="spellEnd"/>
          </w:p>
        </w:tc>
      </w:tr>
      <w:tr w:rsidR="00DB0B70" w14:paraId="3291C66E" w14:textId="77777777" w:rsidTr="009D13B0">
        <w:trPr>
          <w:jc w:val="center"/>
        </w:trPr>
        <w:tc>
          <w:tcPr>
            <w:tcW w:w="1242" w:type="dxa"/>
          </w:tcPr>
          <w:p w14:paraId="5EDF8101"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64E632" w14:textId="77777777" w:rsidR="00DB0B70" w:rsidRPr="0064234D" w:rsidRDefault="00DB0B70" w:rsidP="009D13B0">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1CDFD60C"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52234195"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584" w:type="dxa"/>
          </w:tcPr>
          <w:p w14:paraId="2D97C5F3" w14:textId="77777777" w:rsidR="00DB0B70" w:rsidRDefault="00DB0B70" w:rsidP="009D13B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Chichiș</w:t>
            </w:r>
            <w:proofErr w:type="spellEnd"/>
          </w:p>
        </w:tc>
      </w:tr>
      <w:tr w:rsidR="00DB0B70" w14:paraId="7DEC19E6" w14:textId="77777777" w:rsidTr="009D13B0">
        <w:trPr>
          <w:jc w:val="center"/>
        </w:trPr>
        <w:tc>
          <w:tcPr>
            <w:tcW w:w="1242" w:type="dxa"/>
          </w:tcPr>
          <w:p w14:paraId="1D764AEC"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24F4DB" w14:textId="77777777" w:rsidR="00DB0B70" w:rsidRPr="0064234D" w:rsidRDefault="00DB0B70" w:rsidP="009D13B0">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4AD26D72"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05BD79DF"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50F9101D" w14:textId="77777777" w:rsidR="00DB0B70" w:rsidRDefault="00DB0B70" w:rsidP="009D13B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Chichiș</w:t>
            </w:r>
            <w:proofErr w:type="spellEnd"/>
          </w:p>
        </w:tc>
      </w:tr>
      <w:tr w:rsidR="00DB0B70" w14:paraId="6D20F41E" w14:textId="77777777" w:rsidTr="009D13B0">
        <w:trPr>
          <w:jc w:val="center"/>
        </w:trPr>
        <w:tc>
          <w:tcPr>
            <w:tcW w:w="1242" w:type="dxa"/>
          </w:tcPr>
          <w:p w14:paraId="65AA85F0"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E12BEA" w14:textId="77777777" w:rsidR="00DB0B70" w:rsidRPr="0064234D" w:rsidRDefault="00DB0B70" w:rsidP="009D13B0">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2E5EA725"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003F08F1" w14:textId="77777777" w:rsidR="00DB0B70" w:rsidRDefault="00DB0B70" w:rsidP="009D13B0">
            <w:pPr>
              <w:pStyle w:val="NormalWeb"/>
              <w:spacing w:before="0" w:after="0"/>
              <w:jc w:val="center"/>
              <w:rPr>
                <w:rFonts w:ascii="Arial" w:hAnsi="Arial" w:cs="Arial"/>
                <w:sz w:val="20"/>
                <w:szCs w:val="20"/>
                <w:lang w:val="pt-BR"/>
              </w:rPr>
            </w:pPr>
            <w:r>
              <w:rPr>
                <w:rFonts w:ascii="Arial" w:hAnsi="Arial" w:cs="Arial"/>
                <w:sz w:val="20"/>
                <w:szCs w:val="20"/>
                <w:lang w:val="pt-BR"/>
              </w:rPr>
              <w:t>090</w:t>
            </w:r>
          </w:p>
        </w:tc>
        <w:tc>
          <w:tcPr>
            <w:tcW w:w="6584" w:type="dxa"/>
          </w:tcPr>
          <w:p w14:paraId="0D46B881" w14:textId="77777777" w:rsidR="00DB0B70" w:rsidRDefault="00DB0B70" w:rsidP="009D13B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DN12,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bl>
    <w:p w14:paraId="24422784" w14:textId="2D0901DE" w:rsidR="00DB0B70" w:rsidRDefault="00DB0B70" w:rsidP="00DB0B70">
      <w:pPr>
        <w:jc w:val="center"/>
        <w:rPr>
          <w:rFonts w:ascii="Arial" w:hAnsi="Arial" w:cs="Arial"/>
          <w:b/>
          <w:noProof/>
          <w:sz w:val="40"/>
          <w:szCs w:val="40"/>
          <w:lang w:val="fr-FR"/>
        </w:rPr>
      </w:pPr>
      <w:r w:rsidRPr="00616461">
        <w:rPr>
          <w:rFonts w:ascii="Arial" w:hAnsi="Arial" w:cs="Arial"/>
          <w:b/>
          <w:noProof/>
          <w:sz w:val="40"/>
          <w:szCs w:val="40"/>
          <w:lang w:val="fr-FR"/>
        </w:rPr>
        <w:lastRenderedPageBreak/>
        <w:drawing>
          <wp:inline distT="0" distB="0" distL="0" distR="0" wp14:anchorId="39024B88" wp14:editId="2990A4A4">
            <wp:extent cx="5723255" cy="4309745"/>
            <wp:effectExtent l="0" t="0" r="0" b="0"/>
            <wp:docPr id="156349021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255" cy="4309745"/>
                    </a:xfrm>
                    <a:prstGeom prst="rect">
                      <a:avLst/>
                    </a:prstGeom>
                    <a:noFill/>
                    <a:ln>
                      <a:noFill/>
                    </a:ln>
                  </pic:spPr>
                </pic:pic>
              </a:graphicData>
            </a:graphic>
          </wp:inline>
        </w:drawing>
      </w:r>
    </w:p>
    <w:p w14:paraId="18F2AAA1" w14:textId="77777777" w:rsidR="00DB0B70" w:rsidRPr="004C4798" w:rsidRDefault="00DB0B70" w:rsidP="00DB0B7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DN11 = km 10+208 – km 21+090</w:t>
      </w:r>
    </w:p>
    <w:p w14:paraId="30889464" w14:textId="77777777" w:rsidR="00DB0B70" w:rsidRDefault="00DB0B70" w:rsidP="00DB0B70">
      <w:pPr>
        <w:jc w:val="both"/>
        <w:rPr>
          <w:rFonts w:ascii="Arial" w:hAnsi="Arial" w:cs="Arial"/>
          <w:lang w:val="ro-RO"/>
        </w:rPr>
      </w:pPr>
    </w:p>
    <w:p w14:paraId="02B1991F" w14:textId="77777777" w:rsidR="00DB0B70" w:rsidRPr="000171AB" w:rsidRDefault="00DB0B70" w:rsidP="00DB0B70">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17.341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3.529</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24BF71A" w14:textId="77777777" w:rsidR="00DB0B70" w:rsidRDefault="00DB0B70" w:rsidP="00DB0B70">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7.278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1.464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67538D2B" w14:textId="77777777" w:rsidR="00DB0B70" w:rsidRDefault="00DB0B70" w:rsidP="00DB0B70">
      <w:pPr>
        <w:pStyle w:val="NormalWeb"/>
        <w:shd w:val="clear" w:color="auto" w:fill="FFFFFF"/>
        <w:spacing w:before="0" w:after="0"/>
        <w:jc w:val="center"/>
        <w:rPr>
          <w:rFonts w:ascii="Arial" w:hAnsi="Arial" w:cs="Arial"/>
          <w:lang w:val="pt-BR"/>
        </w:rPr>
      </w:pPr>
    </w:p>
    <w:p w14:paraId="0B5B8A9C" w14:textId="77777777" w:rsidR="00DB0B70" w:rsidRDefault="00DB0B70" w:rsidP="00DB0B7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B0B70" w14:paraId="3257D8C8" w14:textId="77777777" w:rsidTr="009D13B0">
        <w:trPr>
          <w:jc w:val="center"/>
        </w:trPr>
        <w:tc>
          <w:tcPr>
            <w:tcW w:w="2432" w:type="dxa"/>
            <w:vAlign w:val="center"/>
          </w:tcPr>
          <w:p w14:paraId="51E129EF"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4612968E"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226B288"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19BE94B"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4551AC93"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956646F"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B0B70" w14:paraId="77F8B8C9" w14:textId="77777777" w:rsidTr="009D13B0">
        <w:trPr>
          <w:jc w:val="center"/>
        </w:trPr>
        <w:tc>
          <w:tcPr>
            <w:tcW w:w="2432" w:type="dxa"/>
            <w:vAlign w:val="bottom"/>
          </w:tcPr>
          <w:p w14:paraId="6F243E0E" w14:textId="77777777" w:rsidR="00DB0B70" w:rsidRDefault="00DB0B70" w:rsidP="009D13B0">
            <w:pPr>
              <w:jc w:val="center"/>
              <w:rPr>
                <w:rFonts w:ascii="Arial" w:hAnsi="Arial" w:cs="Arial"/>
                <w:sz w:val="20"/>
                <w:szCs w:val="20"/>
                <w:lang w:val="ro-RO"/>
              </w:rPr>
            </w:pPr>
            <w:r>
              <w:rPr>
                <w:rFonts w:ascii="Arial" w:hAnsi="Arial" w:cs="Arial"/>
                <w:sz w:val="20"/>
                <w:szCs w:val="20"/>
              </w:rPr>
              <w:t>CHICHIŞ</w:t>
            </w:r>
          </w:p>
        </w:tc>
        <w:tc>
          <w:tcPr>
            <w:tcW w:w="864" w:type="dxa"/>
            <w:vAlign w:val="bottom"/>
          </w:tcPr>
          <w:p w14:paraId="5C6D9146" w14:textId="77777777" w:rsidR="00DB0B70" w:rsidRDefault="00DB0B70" w:rsidP="009D13B0">
            <w:pPr>
              <w:jc w:val="center"/>
              <w:rPr>
                <w:rFonts w:ascii="Arial" w:hAnsi="Arial" w:cs="Arial"/>
                <w:sz w:val="20"/>
                <w:szCs w:val="20"/>
                <w:lang w:val="ro-RO"/>
              </w:rPr>
            </w:pPr>
            <w:r>
              <w:rPr>
                <w:rFonts w:ascii="Arial" w:hAnsi="Arial" w:cs="Arial"/>
                <w:sz w:val="20"/>
                <w:szCs w:val="20"/>
              </w:rPr>
              <w:t>CV</w:t>
            </w:r>
          </w:p>
        </w:tc>
        <w:tc>
          <w:tcPr>
            <w:tcW w:w="1370" w:type="dxa"/>
            <w:vAlign w:val="bottom"/>
          </w:tcPr>
          <w:p w14:paraId="726B23BC" w14:textId="77777777" w:rsidR="00DB0B70" w:rsidRDefault="00DB0B70" w:rsidP="009D13B0">
            <w:pPr>
              <w:jc w:val="center"/>
              <w:rPr>
                <w:rFonts w:ascii="Arial" w:hAnsi="Arial" w:cs="Arial"/>
                <w:sz w:val="20"/>
                <w:szCs w:val="20"/>
                <w:lang w:val="ro-RO"/>
              </w:rPr>
            </w:pPr>
            <w:r>
              <w:rPr>
                <w:rFonts w:ascii="Arial" w:hAnsi="Arial" w:cs="Arial"/>
                <w:sz w:val="20"/>
                <w:szCs w:val="20"/>
              </w:rPr>
              <w:t>1540</w:t>
            </w:r>
          </w:p>
        </w:tc>
        <w:tc>
          <w:tcPr>
            <w:tcW w:w="1356" w:type="dxa"/>
          </w:tcPr>
          <w:p w14:paraId="1346E66D" w14:textId="77777777" w:rsidR="00DB0B70" w:rsidRPr="005B61BE" w:rsidRDefault="00DB0B70" w:rsidP="009D13B0">
            <w:pPr>
              <w:jc w:val="center"/>
              <w:rPr>
                <w:rFonts w:ascii="Arial" w:hAnsi="Arial" w:cs="Arial"/>
                <w:sz w:val="20"/>
                <w:szCs w:val="20"/>
                <w:lang w:val="ro-RO"/>
              </w:rPr>
            </w:pPr>
            <w:r>
              <w:rPr>
                <w:rFonts w:ascii="Arial" w:hAnsi="Arial" w:cs="Arial"/>
                <w:sz w:val="20"/>
                <w:szCs w:val="20"/>
                <w:lang w:val="ro-RO"/>
              </w:rPr>
              <w:t>828</w:t>
            </w:r>
          </w:p>
        </w:tc>
        <w:tc>
          <w:tcPr>
            <w:tcW w:w="1701" w:type="dxa"/>
            <w:vAlign w:val="bottom"/>
          </w:tcPr>
          <w:p w14:paraId="22029248" w14:textId="77777777" w:rsidR="00DB0B70" w:rsidRDefault="00DB0B70" w:rsidP="009D13B0">
            <w:pPr>
              <w:suppressAutoHyphens w:val="0"/>
              <w:jc w:val="center"/>
              <w:rPr>
                <w:rFonts w:ascii="Arial" w:hAnsi="Arial" w:cs="Arial"/>
                <w:sz w:val="20"/>
                <w:szCs w:val="20"/>
                <w:lang w:val="ro-RO" w:eastAsia="ro-RO"/>
              </w:rPr>
            </w:pPr>
            <w:r>
              <w:rPr>
                <w:rFonts w:ascii="Arial" w:hAnsi="Arial" w:cs="Arial"/>
                <w:sz w:val="20"/>
                <w:szCs w:val="20"/>
              </w:rPr>
              <w:t>759</w:t>
            </w:r>
          </w:p>
        </w:tc>
        <w:tc>
          <w:tcPr>
            <w:tcW w:w="1701" w:type="dxa"/>
          </w:tcPr>
          <w:p w14:paraId="57B28DDA" w14:textId="77777777" w:rsidR="00DB0B70" w:rsidRPr="00492178" w:rsidRDefault="00DB0B70" w:rsidP="009D13B0">
            <w:pPr>
              <w:jc w:val="center"/>
              <w:rPr>
                <w:rFonts w:ascii="Arial" w:hAnsi="Arial" w:cs="Arial"/>
                <w:sz w:val="20"/>
                <w:szCs w:val="20"/>
                <w:lang w:val="ro-RO"/>
              </w:rPr>
            </w:pPr>
            <w:r>
              <w:rPr>
                <w:rFonts w:ascii="Arial" w:hAnsi="Arial" w:cs="Arial"/>
                <w:sz w:val="20"/>
                <w:szCs w:val="20"/>
                <w:lang w:val="ro-RO"/>
              </w:rPr>
              <w:t>408</w:t>
            </w:r>
          </w:p>
        </w:tc>
      </w:tr>
      <w:tr w:rsidR="00DB0B70" w14:paraId="69D1A2AC" w14:textId="77777777" w:rsidTr="009D13B0">
        <w:trPr>
          <w:jc w:val="center"/>
        </w:trPr>
        <w:tc>
          <w:tcPr>
            <w:tcW w:w="2432" w:type="dxa"/>
            <w:vAlign w:val="bottom"/>
          </w:tcPr>
          <w:p w14:paraId="1BD5F9FF" w14:textId="77777777" w:rsidR="00DB0B70" w:rsidRDefault="00DB0B70" w:rsidP="009D13B0">
            <w:pPr>
              <w:jc w:val="center"/>
              <w:rPr>
                <w:rFonts w:ascii="Arial" w:hAnsi="Arial" w:cs="Arial"/>
                <w:sz w:val="20"/>
                <w:szCs w:val="20"/>
              </w:rPr>
            </w:pPr>
            <w:r>
              <w:rPr>
                <w:rFonts w:ascii="Arial" w:hAnsi="Arial" w:cs="Arial"/>
                <w:sz w:val="20"/>
                <w:szCs w:val="20"/>
              </w:rPr>
              <w:t>HĂRMAN</w:t>
            </w:r>
          </w:p>
        </w:tc>
        <w:tc>
          <w:tcPr>
            <w:tcW w:w="864" w:type="dxa"/>
            <w:vAlign w:val="bottom"/>
          </w:tcPr>
          <w:p w14:paraId="7AE47297" w14:textId="77777777" w:rsidR="00DB0B70" w:rsidRDefault="00DB0B70" w:rsidP="009D13B0">
            <w:pPr>
              <w:jc w:val="center"/>
              <w:rPr>
                <w:rFonts w:ascii="Arial" w:hAnsi="Arial" w:cs="Arial"/>
                <w:sz w:val="20"/>
                <w:szCs w:val="20"/>
              </w:rPr>
            </w:pPr>
            <w:r>
              <w:rPr>
                <w:rFonts w:ascii="Arial" w:hAnsi="Arial" w:cs="Arial"/>
                <w:sz w:val="20"/>
                <w:szCs w:val="20"/>
              </w:rPr>
              <w:t>BV</w:t>
            </w:r>
          </w:p>
        </w:tc>
        <w:tc>
          <w:tcPr>
            <w:tcW w:w="1370" w:type="dxa"/>
            <w:vAlign w:val="bottom"/>
          </w:tcPr>
          <w:p w14:paraId="290D0B96" w14:textId="77777777" w:rsidR="00DB0B70" w:rsidRDefault="00DB0B70" w:rsidP="009D13B0">
            <w:pPr>
              <w:jc w:val="center"/>
              <w:rPr>
                <w:rFonts w:ascii="Arial" w:hAnsi="Arial" w:cs="Arial"/>
                <w:sz w:val="20"/>
                <w:szCs w:val="20"/>
              </w:rPr>
            </w:pPr>
            <w:r>
              <w:rPr>
                <w:rFonts w:ascii="Arial" w:hAnsi="Arial" w:cs="Arial"/>
                <w:sz w:val="20"/>
                <w:szCs w:val="20"/>
              </w:rPr>
              <w:t>7154</w:t>
            </w:r>
          </w:p>
        </w:tc>
        <w:tc>
          <w:tcPr>
            <w:tcW w:w="1356" w:type="dxa"/>
          </w:tcPr>
          <w:p w14:paraId="74822F5D" w14:textId="77777777" w:rsidR="00DB0B70" w:rsidRDefault="00DB0B70" w:rsidP="009D13B0">
            <w:pPr>
              <w:jc w:val="center"/>
              <w:rPr>
                <w:rFonts w:ascii="Arial" w:hAnsi="Arial" w:cs="Arial"/>
                <w:sz w:val="20"/>
                <w:szCs w:val="20"/>
                <w:lang w:val="ro-RO"/>
              </w:rPr>
            </w:pPr>
            <w:r>
              <w:rPr>
                <w:rFonts w:ascii="Arial" w:hAnsi="Arial" w:cs="Arial"/>
                <w:sz w:val="20"/>
                <w:szCs w:val="20"/>
                <w:lang w:val="ro-RO"/>
              </w:rPr>
              <w:t>142</w:t>
            </w:r>
          </w:p>
        </w:tc>
        <w:tc>
          <w:tcPr>
            <w:tcW w:w="1701" w:type="dxa"/>
            <w:vAlign w:val="bottom"/>
          </w:tcPr>
          <w:p w14:paraId="415FF3A1" w14:textId="77777777" w:rsidR="00DB0B70" w:rsidRDefault="00DB0B70" w:rsidP="009D13B0">
            <w:pPr>
              <w:suppressAutoHyphens w:val="0"/>
              <w:jc w:val="center"/>
              <w:rPr>
                <w:rFonts w:ascii="Arial" w:hAnsi="Arial" w:cs="Arial"/>
                <w:sz w:val="20"/>
                <w:szCs w:val="20"/>
                <w:lang w:val="ro-RO" w:eastAsia="ro-RO"/>
              </w:rPr>
            </w:pPr>
            <w:r>
              <w:rPr>
                <w:rFonts w:ascii="Arial" w:hAnsi="Arial" w:cs="Arial"/>
                <w:sz w:val="20"/>
                <w:szCs w:val="20"/>
              </w:rPr>
              <w:t>3158</w:t>
            </w:r>
          </w:p>
        </w:tc>
        <w:tc>
          <w:tcPr>
            <w:tcW w:w="1701" w:type="dxa"/>
          </w:tcPr>
          <w:p w14:paraId="1912303F" w14:textId="77777777" w:rsidR="00DB0B70" w:rsidRDefault="00DB0B70" w:rsidP="009D13B0">
            <w:pPr>
              <w:jc w:val="center"/>
              <w:rPr>
                <w:rFonts w:ascii="Arial" w:hAnsi="Arial" w:cs="Arial"/>
                <w:sz w:val="20"/>
                <w:szCs w:val="20"/>
                <w:lang w:val="ro-RO"/>
              </w:rPr>
            </w:pPr>
            <w:r>
              <w:rPr>
                <w:rFonts w:ascii="Arial" w:hAnsi="Arial" w:cs="Arial"/>
                <w:sz w:val="20"/>
                <w:szCs w:val="20"/>
                <w:lang w:val="ro-RO"/>
              </w:rPr>
              <w:t>63</w:t>
            </w:r>
          </w:p>
        </w:tc>
      </w:tr>
      <w:tr w:rsidR="00DB0B70" w14:paraId="4C68608D" w14:textId="77777777" w:rsidTr="009D13B0">
        <w:trPr>
          <w:jc w:val="center"/>
        </w:trPr>
        <w:tc>
          <w:tcPr>
            <w:tcW w:w="2432" w:type="dxa"/>
            <w:vAlign w:val="bottom"/>
          </w:tcPr>
          <w:p w14:paraId="2A5A8CC2" w14:textId="77777777" w:rsidR="00DB0B70" w:rsidRDefault="00DB0B70" w:rsidP="009D13B0">
            <w:pPr>
              <w:jc w:val="center"/>
              <w:rPr>
                <w:rFonts w:ascii="Arial" w:hAnsi="Arial" w:cs="Arial"/>
                <w:sz w:val="20"/>
                <w:szCs w:val="20"/>
              </w:rPr>
            </w:pPr>
            <w:r>
              <w:rPr>
                <w:rFonts w:ascii="Arial" w:hAnsi="Arial" w:cs="Arial"/>
                <w:sz w:val="20"/>
                <w:szCs w:val="20"/>
              </w:rPr>
              <w:t>PREJMER</w:t>
            </w:r>
          </w:p>
        </w:tc>
        <w:tc>
          <w:tcPr>
            <w:tcW w:w="864" w:type="dxa"/>
            <w:vAlign w:val="bottom"/>
          </w:tcPr>
          <w:p w14:paraId="6ED6B402" w14:textId="77777777" w:rsidR="00DB0B70" w:rsidRDefault="00DB0B70" w:rsidP="009D13B0">
            <w:pPr>
              <w:jc w:val="center"/>
              <w:rPr>
                <w:rFonts w:ascii="Arial" w:hAnsi="Arial" w:cs="Arial"/>
                <w:sz w:val="20"/>
                <w:szCs w:val="20"/>
              </w:rPr>
            </w:pPr>
            <w:r>
              <w:rPr>
                <w:rFonts w:ascii="Arial" w:hAnsi="Arial" w:cs="Arial"/>
                <w:sz w:val="20"/>
                <w:szCs w:val="20"/>
              </w:rPr>
              <w:t>BV</w:t>
            </w:r>
          </w:p>
        </w:tc>
        <w:tc>
          <w:tcPr>
            <w:tcW w:w="1370" w:type="dxa"/>
            <w:vAlign w:val="bottom"/>
          </w:tcPr>
          <w:p w14:paraId="3DC4A025" w14:textId="77777777" w:rsidR="00DB0B70" w:rsidRDefault="00DB0B70" w:rsidP="009D13B0">
            <w:pPr>
              <w:jc w:val="center"/>
              <w:rPr>
                <w:rFonts w:ascii="Arial" w:hAnsi="Arial" w:cs="Arial"/>
                <w:sz w:val="20"/>
                <w:szCs w:val="20"/>
              </w:rPr>
            </w:pPr>
            <w:r>
              <w:rPr>
                <w:rFonts w:ascii="Arial" w:hAnsi="Arial" w:cs="Arial"/>
                <w:sz w:val="20"/>
                <w:szCs w:val="20"/>
              </w:rPr>
              <w:t>8647</w:t>
            </w:r>
          </w:p>
        </w:tc>
        <w:tc>
          <w:tcPr>
            <w:tcW w:w="1356" w:type="dxa"/>
          </w:tcPr>
          <w:p w14:paraId="3B40892D" w14:textId="77777777" w:rsidR="00DB0B70" w:rsidRDefault="00DB0B70" w:rsidP="009D13B0">
            <w:pPr>
              <w:jc w:val="center"/>
              <w:rPr>
                <w:rFonts w:ascii="Arial" w:hAnsi="Arial" w:cs="Arial"/>
                <w:sz w:val="20"/>
                <w:szCs w:val="20"/>
                <w:lang w:val="ro-RO"/>
              </w:rPr>
            </w:pPr>
            <w:r>
              <w:rPr>
                <w:rFonts w:ascii="Arial" w:hAnsi="Arial" w:cs="Arial"/>
                <w:sz w:val="20"/>
                <w:szCs w:val="20"/>
                <w:lang w:val="ro-RO"/>
              </w:rPr>
              <w:t>2559</w:t>
            </w:r>
          </w:p>
        </w:tc>
        <w:tc>
          <w:tcPr>
            <w:tcW w:w="1701" w:type="dxa"/>
            <w:vAlign w:val="bottom"/>
          </w:tcPr>
          <w:p w14:paraId="35DB661B" w14:textId="77777777" w:rsidR="00DB0B70" w:rsidRDefault="00DB0B70" w:rsidP="009D13B0">
            <w:pPr>
              <w:suppressAutoHyphens w:val="0"/>
              <w:jc w:val="center"/>
              <w:rPr>
                <w:rFonts w:ascii="Arial" w:hAnsi="Arial" w:cs="Arial"/>
                <w:sz w:val="20"/>
                <w:szCs w:val="20"/>
              </w:rPr>
            </w:pPr>
            <w:r>
              <w:rPr>
                <w:rFonts w:ascii="Arial" w:hAnsi="Arial" w:cs="Arial"/>
                <w:sz w:val="20"/>
                <w:szCs w:val="20"/>
              </w:rPr>
              <w:t>3361</w:t>
            </w:r>
          </w:p>
        </w:tc>
        <w:tc>
          <w:tcPr>
            <w:tcW w:w="1701" w:type="dxa"/>
          </w:tcPr>
          <w:p w14:paraId="3CE8DCB8" w14:textId="77777777" w:rsidR="00DB0B70" w:rsidRDefault="00DB0B70" w:rsidP="009D13B0">
            <w:pPr>
              <w:jc w:val="center"/>
              <w:rPr>
                <w:rFonts w:ascii="Arial" w:hAnsi="Arial" w:cs="Arial"/>
                <w:sz w:val="20"/>
                <w:szCs w:val="20"/>
                <w:lang w:val="ro-RO"/>
              </w:rPr>
            </w:pPr>
            <w:r>
              <w:rPr>
                <w:rFonts w:ascii="Arial" w:hAnsi="Arial" w:cs="Arial"/>
                <w:sz w:val="20"/>
                <w:szCs w:val="20"/>
                <w:lang w:val="ro-RO"/>
              </w:rPr>
              <w:t>993</w:t>
            </w:r>
          </w:p>
        </w:tc>
      </w:tr>
      <w:tr w:rsidR="00DB0B70" w14:paraId="7BD74218" w14:textId="77777777" w:rsidTr="009D13B0">
        <w:trPr>
          <w:jc w:val="center"/>
        </w:trPr>
        <w:tc>
          <w:tcPr>
            <w:tcW w:w="2432" w:type="dxa"/>
            <w:vAlign w:val="center"/>
          </w:tcPr>
          <w:p w14:paraId="5B4CD5AA"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DADCFCC" w14:textId="77777777" w:rsidR="00DB0B70" w:rsidRDefault="00DB0B70" w:rsidP="009D13B0">
            <w:pPr>
              <w:jc w:val="center"/>
              <w:rPr>
                <w:rFonts w:ascii="Arial" w:hAnsi="Arial" w:cs="Arial"/>
                <w:b/>
                <w:bCs/>
                <w:sz w:val="20"/>
                <w:szCs w:val="20"/>
                <w:lang w:val="ro-RO"/>
              </w:rPr>
            </w:pPr>
          </w:p>
        </w:tc>
        <w:tc>
          <w:tcPr>
            <w:tcW w:w="1370" w:type="dxa"/>
            <w:vAlign w:val="center"/>
          </w:tcPr>
          <w:p w14:paraId="00099450"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17341</w:t>
            </w:r>
          </w:p>
        </w:tc>
        <w:tc>
          <w:tcPr>
            <w:tcW w:w="1356" w:type="dxa"/>
          </w:tcPr>
          <w:p w14:paraId="0A8B7451" w14:textId="77777777" w:rsidR="00DB0B70" w:rsidRPr="005B61BE" w:rsidRDefault="00DB0B70" w:rsidP="009D13B0">
            <w:pPr>
              <w:jc w:val="center"/>
              <w:rPr>
                <w:rFonts w:ascii="Arial" w:hAnsi="Arial" w:cs="Arial"/>
                <w:b/>
                <w:bCs/>
                <w:sz w:val="20"/>
                <w:szCs w:val="20"/>
                <w:lang w:val="ro-RO"/>
              </w:rPr>
            </w:pPr>
            <w:r>
              <w:rPr>
                <w:rFonts w:ascii="Arial" w:hAnsi="Arial" w:cs="Arial"/>
                <w:b/>
                <w:bCs/>
                <w:sz w:val="20"/>
                <w:szCs w:val="20"/>
                <w:lang w:val="ro-RO"/>
              </w:rPr>
              <w:t>3529</w:t>
            </w:r>
          </w:p>
        </w:tc>
        <w:tc>
          <w:tcPr>
            <w:tcW w:w="1701" w:type="dxa"/>
            <w:vAlign w:val="center"/>
          </w:tcPr>
          <w:p w14:paraId="22FA0432" w14:textId="77777777" w:rsidR="00DB0B70" w:rsidRDefault="00DB0B70" w:rsidP="009D13B0">
            <w:pPr>
              <w:jc w:val="center"/>
              <w:rPr>
                <w:rFonts w:ascii="Arial" w:hAnsi="Arial" w:cs="Arial"/>
                <w:b/>
                <w:bCs/>
                <w:sz w:val="20"/>
                <w:szCs w:val="20"/>
                <w:lang w:val="ro-RO"/>
              </w:rPr>
            </w:pPr>
            <w:r>
              <w:rPr>
                <w:rFonts w:ascii="Arial" w:hAnsi="Arial" w:cs="Arial"/>
                <w:b/>
                <w:bCs/>
                <w:sz w:val="20"/>
                <w:szCs w:val="20"/>
                <w:lang w:val="ro-RO"/>
              </w:rPr>
              <w:t>7278</w:t>
            </w:r>
          </w:p>
        </w:tc>
        <w:tc>
          <w:tcPr>
            <w:tcW w:w="1701" w:type="dxa"/>
          </w:tcPr>
          <w:p w14:paraId="6C7FBF35" w14:textId="77777777" w:rsidR="00DB0B70" w:rsidRPr="005B61BE" w:rsidRDefault="00DB0B70" w:rsidP="009D13B0">
            <w:pPr>
              <w:jc w:val="center"/>
              <w:rPr>
                <w:rFonts w:ascii="Arial" w:hAnsi="Arial" w:cs="Arial"/>
                <w:b/>
                <w:bCs/>
                <w:sz w:val="20"/>
                <w:szCs w:val="20"/>
                <w:lang w:val="ro-RO"/>
              </w:rPr>
            </w:pPr>
            <w:r>
              <w:rPr>
                <w:rFonts w:ascii="Arial" w:hAnsi="Arial" w:cs="Arial"/>
                <w:b/>
                <w:bCs/>
                <w:sz w:val="20"/>
                <w:szCs w:val="20"/>
                <w:lang w:val="ro-RO"/>
              </w:rPr>
              <w:t>1464</w:t>
            </w:r>
          </w:p>
        </w:tc>
      </w:tr>
    </w:tbl>
    <w:p w14:paraId="0C0F9E04" w14:textId="77777777" w:rsidR="00DB0B70" w:rsidRDefault="00DB0B70" w:rsidP="00DB0B70">
      <w:pPr>
        <w:jc w:val="both"/>
        <w:rPr>
          <w:rFonts w:ascii="Arial" w:hAnsi="Arial" w:cs="Arial"/>
          <w:sz w:val="28"/>
          <w:szCs w:val="28"/>
          <w:lang w:val="ro-RO"/>
        </w:rPr>
      </w:pPr>
    </w:p>
    <w:p w14:paraId="4E2DA657" w14:textId="77777777" w:rsidR="00DB0B70" w:rsidRPr="004C4798" w:rsidRDefault="00DB0B70" w:rsidP="00DB0B7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8533BDC" w14:textId="77777777" w:rsidR="00DB0B70" w:rsidRDefault="00DB0B70" w:rsidP="00DB0B70">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C2C421C" w14:textId="77777777" w:rsidR="00DB0B70" w:rsidRDefault="00DB0B70" w:rsidP="00DB0B70">
      <w:pPr>
        <w:jc w:val="center"/>
        <w:rPr>
          <w:rFonts w:ascii="Arial" w:hAnsi="Arial" w:cs="Arial"/>
          <w:lang w:eastAsia="en-US"/>
        </w:rPr>
      </w:pPr>
    </w:p>
    <w:p w14:paraId="08F10830" w14:textId="77777777" w:rsidR="00DB0B70" w:rsidRPr="004C4798" w:rsidRDefault="00DB0B70" w:rsidP="00DB0B7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B0B70" w:rsidRPr="00E574C0" w14:paraId="47B2C78A" w14:textId="77777777" w:rsidTr="009D13B0">
        <w:trPr>
          <w:jc w:val="center"/>
        </w:trPr>
        <w:tc>
          <w:tcPr>
            <w:tcW w:w="3284" w:type="dxa"/>
          </w:tcPr>
          <w:p w14:paraId="21D3CF03" w14:textId="77777777" w:rsidR="00DB0B70" w:rsidRPr="00E574C0" w:rsidRDefault="00DB0B70" w:rsidP="009D13B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5B97B0F" w14:textId="77777777" w:rsidR="00DB0B70" w:rsidRPr="00E574C0" w:rsidRDefault="00DB0B70" w:rsidP="009D13B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B0B70" w:rsidRPr="00E574C0" w14:paraId="5527D304" w14:textId="77777777" w:rsidTr="009D13B0">
        <w:trPr>
          <w:jc w:val="center"/>
        </w:trPr>
        <w:tc>
          <w:tcPr>
            <w:tcW w:w="3284" w:type="dxa"/>
          </w:tcPr>
          <w:p w14:paraId="309DD1D9" w14:textId="77777777" w:rsidR="00DB0B70" w:rsidRPr="00E574C0" w:rsidRDefault="00DB0B70" w:rsidP="009D13B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1884E12" w14:textId="77777777" w:rsidR="00DB0B70" w:rsidRPr="00E574C0" w:rsidRDefault="00DB0B70" w:rsidP="009D13B0">
            <w:pPr>
              <w:jc w:val="center"/>
              <w:rPr>
                <w:rFonts w:ascii="Arial" w:hAnsi="Arial" w:cs="Arial"/>
                <w:sz w:val="20"/>
                <w:szCs w:val="20"/>
                <w:lang w:val="ro-RO"/>
              </w:rPr>
            </w:pPr>
            <w:r>
              <w:rPr>
                <w:rFonts w:ascii="Arial" w:hAnsi="Arial" w:cs="Arial"/>
                <w:sz w:val="20"/>
                <w:szCs w:val="20"/>
                <w:lang w:val="ro-RO"/>
              </w:rPr>
              <w:t>10</w:t>
            </w:r>
          </w:p>
        </w:tc>
      </w:tr>
      <w:tr w:rsidR="00DB0B70" w:rsidRPr="00E574C0" w14:paraId="26A735EE" w14:textId="77777777" w:rsidTr="009D13B0">
        <w:trPr>
          <w:jc w:val="center"/>
        </w:trPr>
        <w:tc>
          <w:tcPr>
            <w:tcW w:w="3284" w:type="dxa"/>
          </w:tcPr>
          <w:p w14:paraId="73D72F6B" w14:textId="77777777" w:rsidR="00DB0B70" w:rsidRPr="00E574C0" w:rsidRDefault="00DB0B70" w:rsidP="009D13B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1431C73" w14:textId="77777777" w:rsidR="00DB0B70" w:rsidRPr="00E574C0" w:rsidRDefault="00DB0B70" w:rsidP="009D13B0">
            <w:pPr>
              <w:jc w:val="center"/>
              <w:rPr>
                <w:rFonts w:ascii="Arial" w:hAnsi="Arial" w:cs="Arial"/>
                <w:sz w:val="20"/>
                <w:szCs w:val="20"/>
                <w:lang w:val="ro-RO"/>
              </w:rPr>
            </w:pPr>
            <w:r>
              <w:rPr>
                <w:rFonts w:ascii="Arial" w:hAnsi="Arial" w:cs="Arial"/>
                <w:sz w:val="20"/>
                <w:szCs w:val="20"/>
                <w:lang w:val="ro-RO"/>
              </w:rPr>
              <w:t>70</w:t>
            </w:r>
          </w:p>
        </w:tc>
      </w:tr>
      <w:tr w:rsidR="00DB0B70" w:rsidRPr="00E574C0" w14:paraId="3D6E1421" w14:textId="77777777" w:rsidTr="009D13B0">
        <w:trPr>
          <w:jc w:val="center"/>
        </w:trPr>
        <w:tc>
          <w:tcPr>
            <w:tcW w:w="3284" w:type="dxa"/>
          </w:tcPr>
          <w:p w14:paraId="77CCB03E" w14:textId="77777777" w:rsidR="00DB0B70" w:rsidRPr="00E574C0" w:rsidRDefault="00DB0B70" w:rsidP="009D13B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29230FD" w14:textId="77777777" w:rsidR="00DB0B70" w:rsidRPr="00E574C0" w:rsidRDefault="00DB0B70" w:rsidP="009D13B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3071500" w14:textId="77777777" w:rsidR="00DB0B70" w:rsidRPr="00FB2E1D" w:rsidRDefault="00DB0B70" w:rsidP="00DB0B7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533B48">
      <w:pPr>
        <w:pStyle w:val="Heading2"/>
      </w:pPr>
      <w:bookmarkStart w:id="15" w:name="_Toc230095038"/>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533B48">
      <w:pPr>
        <w:pStyle w:val="Heading2"/>
      </w:pPr>
      <w:bookmarkStart w:id="16" w:name="_Toc230095039"/>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533B48">
      <w:pPr>
        <w:pStyle w:val="Heading2"/>
      </w:pPr>
      <w:bookmarkStart w:id="17" w:name="_Toc230095040"/>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A8EB545" w:rsidR="00BF22CA" w:rsidRPr="00CC511B" w:rsidRDefault="00125C33" w:rsidP="00533B48">
      <w:pPr>
        <w:pStyle w:val="Heading2"/>
      </w:pPr>
      <w:bookmarkStart w:id="18" w:name="_Toc230095041"/>
      <w:r w:rsidRPr="00802BC8">
        <w:t xml:space="preserve">2.5. Cartarea zgomotului </w:t>
      </w:r>
      <w:r w:rsidR="00E8178C">
        <w:t xml:space="preserve">pentru sectorul de drum principal </w:t>
      </w:r>
      <w:r w:rsidR="00102916">
        <w:rPr>
          <w:lang w:eastAsia="en-US"/>
        </w:rPr>
        <w:t>DN1</w:t>
      </w:r>
      <w:r w:rsidR="00796758">
        <w:rPr>
          <w:lang w:eastAsia="en-US"/>
        </w:rPr>
        <w:t>1</w:t>
      </w:r>
      <w:r w:rsidR="00E8178C" w:rsidRPr="0052391B">
        <w:rPr>
          <w:lang w:eastAsia="en-US"/>
        </w:rPr>
        <w:t xml:space="preserve"> km </w:t>
      </w:r>
      <w:r w:rsidR="00DB0B70">
        <w:rPr>
          <w:lang w:eastAsia="en-US"/>
        </w:rPr>
        <w:t>10</w:t>
      </w:r>
      <w:r w:rsidR="00E826AE" w:rsidRPr="0052391B">
        <w:rPr>
          <w:lang w:eastAsia="en-US"/>
        </w:rPr>
        <w:t>+</w:t>
      </w:r>
      <w:r w:rsidR="00DB0B70">
        <w:rPr>
          <w:lang w:eastAsia="en-US"/>
        </w:rPr>
        <w:t>280</w:t>
      </w:r>
      <w:r w:rsidR="00E826AE" w:rsidRPr="00802BC8">
        <w:t xml:space="preserve"> </w:t>
      </w:r>
      <w:r w:rsidR="00E8178C" w:rsidRPr="0052391B">
        <w:rPr>
          <w:lang w:eastAsia="en-US"/>
        </w:rPr>
        <w:t xml:space="preserve">– km </w:t>
      </w:r>
      <w:r w:rsidR="00DB0B70">
        <w:rPr>
          <w:lang w:eastAsia="en-US"/>
        </w:rPr>
        <w:t>21</w:t>
      </w:r>
      <w:r w:rsidR="00E8178C" w:rsidRPr="0052391B">
        <w:rPr>
          <w:lang w:eastAsia="en-US"/>
        </w:rPr>
        <w:t>+</w:t>
      </w:r>
      <w:r w:rsidR="00DB0B70">
        <w:rPr>
          <w:lang w:eastAsia="en-US"/>
        </w:rPr>
        <w:t>090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2E64F49A" w14:textId="77777777" w:rsidR="00796758" w:rsidRDefault="00796758">
      <w:pPr>
        <w:autoSpaceDE w:val="0"/>
        <w:jc w:val="both"/>
        <w:rPr>
          <w:rFonts w:ascii="Arial" w:hAnsi="Arial" w:cs="Arial"/>
          <w:color w:val="000000"/>
          <w:lang w:val="ro-RO"/>
        </w:rPr>
      </w:pPr>
    </w:p>
    <w:p w14:paraId="4A32E734" w14:textId="77777777" w:rsidR="00796758" w:rsidRDefault="00796758">
      <w:pPr>
        <w:autoSpaceDE w:val="0"/>
        <w:jc w:val="both"/>
        <w:rPr>
          <w:rFonts w:ascii="Arial" w:hAnsi="Arial" w:cs="Arial"/>
          <w:color w:val="000000"/>
          <w:lang w:val="ro-RO"/>
        </w:rPr>
      </w:pPr>
    </w:p>
    <w:p w14:paraId="6AF981CD" w14:textId="720879BB"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0FB6B3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796758">
        <w:rPr>
          <w:rFonts w:ascii="Arial" w:hAnsi="Arial" w:cs="Arial"/>
          <w:b/>
          <w:lang w:val="it-IT"/>
        </w:rPr>
        <w:t>1</w:t>
      </w:r>
      <w:r w:rsidR="00E8178C">
        <w:rPr>
          <w:rFonts w:ascii="Arial" w:hAnsi="Arial" w:cs="Arial"/>
          <w:b/>
          <w:lang w:val="it-IT"/>
        </w:rPr>
        <w:t>_km</w:t>
      </w:r>
      <w:r w:rsidR="00DB0B70">
        <w:rPr>
          <w:rFonts w:ascii="Arial" w:hAnsi="Arial" w:cs="Arial"/>
          <w:b/>
          <w:lang w:val="it-IT"/>
        </w:rPr>
        <w:t>10</w:t>
      </w:r>
      <w:r w:rsidR="00E8178C">
        <w:rPr>
          <w:rFonts w:ascii="Arial" w:hAnsi="Arial" w:cs="Arial"/>
          <w:b/>
          <w:lang w:val="it-IT"/>
        </w:rPr>
        <w:t>.</w:t>
      </w:r>
      <w:r w:rsidR="00DB0B70">
        <w:rPr>
          <w:rFonts w:ascii="Arial" w:hAnsi="Arial" w:cs="Arial"/>
          <w:b/>
          <w:lang w:val="it-IT"/>
        </w:rPr>
        <w:t>280</w:t>
      </w:r>
      <w:r w:rsidR="00E8178C">
        <w:rPr>
          <w:rFonts w:ascii="Arial" w:hAnsi="Arial" w:cs="Arial"/>
          <w:b/>
          <w:lang w:val="it-IT"/>
        </w:rPr>
        <w:t>-km</w:t>
      </w:r>
      <w:r w:rsidR="00DB0B70">
        <w:rPr>
          <w:rFonts w:ascii="Arial" w:hAnsi="Arial" w:cs="Arial"/>
          <w:b/>
          <w:lang w:val="it-IT"/>
        </w:rPr>
        <w:t>2</w:t>
      </w:r>
      <w:r w:rsidR="00796758">
        <w:rPr>
          <w:rFonts w:ascii="Arial" w:hAnsi="Arial" w:cs="Arial"/>
          <w:b/>
          <w:lang w:val="it-IT"/>
        </w:rPr>
        <w:t>1</w:t>
      </w:r>
      <w:r w:rsidR="00E8178C">
        <w:rPr>
          <w:rFonts w:ascii="Arial" w:hAnsi="Arial" w:cs="Arial"/>
          <w:b/>
          <w:lang w:val="it-IT"/>
        </w:rPr>
        <w:t>.</w:t>
      </w:r>
      <w:r w:rsidR="00DB0B70">
        <w:rPr>
          <w:rFonts w:ascii="Arial" w:hAnsi="Arial" w:cs="Arial"/>
          <w:b/>
          <w:lang w:val="it-IT"/>
        </w:rPr>
        <w:t>090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7202B43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B0B70">
        <w:rPr>
          <w:rFonts w:ascii="Arial" w:hAnsi="Arial" w:cs="Arial"/>
          <w:lang w:val="pt-BR"/>
        </w:rPr>
        <w:t>DN11_km10+280-km21+090</w:t>
      </w:r>
      <w:r w:rsidR="00E8178C" w:rsidRPr="00E8178C">
        <w:rPr>
          <w:rFonts w:ascii="Arial" w:hAnsi="Arial" w:cs="Arial"/>
          <w:lang w:val="it-IT"/>
        </w:rPr>
        <w:t>, cod identificare RD_RO_00_</w:t>
      </w:r>
      <w:r w:rsidR="00DB0B70">
        <w:rPr>
          <w:rFonts w:ascii="Arial" w:hAnsi="Arial" w:cs="Arial"/>
          <w:lang w:val="it-IT"/>
        </w:rPr>
        <w:t>120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C38917B" w14:textId="77777777" w:rsidR="0031410A" w:rsidRDefault="0031410A" w:rsidP="00335C79">
      <w:pPr>
        <w:autoSpaceDE w:val="0"/>
        <w:jc w:val="both"/>
        <w:rPr>
          <w:rFonts w:ascii="Arial" w:hAnsi="Arial" w:cs="Arial"/>
          <w:color w:val="000000"/>
          <w:lang w:val="ro-RO"/>
        </w:rPr>
      </w:pPr>
    </w:p>
    <w:p w14:paraId="2A1DF6A6" w14:textId="77777777" w:rsidR="00796758" w:rsidRDefault="00796758"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0B70" w:rsidRPr="00DD6050" w14:paraId="42A27F0E" w14:textId="77777777" w:rsidTr="00DB0B70">
        <w:trPr>
          <w:trHeight w:val="312"/>
          <w:jc w:val="center"/>
        </w:trPr>
        <w:tc>
          <w:tcPr>
            <w:tcW w:w="1580" w:type="dxa"/>
            <w:vMerge w:val="restart"/>
            <w:tcBorders>
              <w:right w:val="single" w:sz="4" w:space="0" w:color="auto"/>
            </w:tcBorders>
            <w:noWrap/>
            <w:vAlign w:val="center"/>
          </w:tcPr>
          <w:p w14:paraId="794B34D8" w14:textId="77777777" w:rsidR="00DB0B70" w:rsidRPr="00DD6050" w:rsidRDefault="00DB0B70" w:rsidP="009D13B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537358F" w14:textId="77777777" w:rsidR="00DB0B70" w:rsidRPr="00DD6050" w:rsidRDefault="00DB0B70" w:rsidP="009D13B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20E88CA"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0B70" w:rsidRPr="00DD6050" w14:paraId="70E65912" w14:textId="77777777" w:rsidTr="00DB0B70">
        <w:trPr>
          <w:trHeight w:val="636"/>
          <w:jc w:val="center"/>
        </w:trPr>
        <w:tc>
          <w:tcPr>
            <w:tcW w:w="1580" w:type="dxa"/>
            <w:vMerge/>
            <w:tcBorders>
              <w:bottom w:val="single" w:sz="4" w:space="0" w:color="auto"/>
              <w:right w:val="single" w:sz="4" w:space="0" w:color="auto"/>
            </w:tcBorders>
            <w:vAlign w:val="center"/>
            <w:hideMark/>
          </w:tcPr>
          <w:p w14:paraId="6EF11579" w14:textId="77777777" w:rsidR="00DB0B70" w:rsidRPr="00DD6050" w:rsidRDefault="00DB0B70" w:rsidP="009D13B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1D1B78C" w14:textId="77777777" w:rsidR="00DB0B70" w:rsidRPr="00DD6050" w:rsidRDefault="00DB0B70" w:rsidP="009D13B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57B419C"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490F002"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75483F8"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057BC0E"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0D61B69"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52DF5" w:rsidRPr="00DD6050" w14:paraId="18E49E72" w14:textId="77777777" w:rsidTr="00DB0B7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F3EC2B" w14:textId="77777777" w:rsidR="00A52DF5" w:rsidRPr="00DD6050" w:rsidRDefault="00A52DF5" w:rsidP="00A52D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B8055C" w14:textId="0222C130"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DB28F2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c>
          <w:tcPr>
            <w:tcW w:w="1015" w:type="dxa"/>
            <w:tcBorders>
              <w:top w:val="single" w:sz="8" w:space="0" w:color="auto"/>
              <w:left w:val="nil"/>
              <w:bottom w:val="single" w:sz="4" w:space="0" w:color="auto"/>
              <w:right w:val="single" w:sz="4" w:space="0" w:color="auto"/>
            </w:tcBorders>
            <w:noWrap/>
            <w:vAlign w:val="center"/>
          </w:tcPr>
          <w:p w14:paraId="062AF19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single" w:sz="8" w:space="0" w:color="auto"/>
              <w:left w:val="nil"/>
              <w:bottom w:val="single" w:sz="4" w:space="0" w:color="auto"/>
              <w:right w:val="single" w:sz="4" w:space="0" w:color="auto"/>
            </w:tcBorders>
            <w:vAlign w:val="center"/>
          </w:tcPr>
          <w:p w14:paraId="3882CB3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BB51B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93A33D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r>
      <w:tr w:rsidR="00A52DF5" w:rsidRPr="00DD6050" w14:paraId="48D42FC6" w14:textId="77777777" w:rsidTr="00DB0B7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E24551B" w14:textId="77777777" w:rsidR="00A52DF5" w:rsidRDefault="00A52DF5" w:rsidP="00A52DF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2E198B8" w14:textId="3B726F63"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3AC8F41" w14:textId="29F7726A"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235</w:t>
            </w:r>
          </w:p>
        </w:tc>
        <w:tc>
          <w:tcPr>
            <w:tcW w:w="1015" w:type="dxa"/>
            <w:tcBorders>
              <w:top w:val="single" w:sz="8" w:space="0" w:color="auto"/>
              <w:left w:val="nil"/>
              <w:bottom w:val="single" w:sz="4" w:space="0" w:color="auto"/>
              <w:right w:val="single" w:sz="4" w:space="0" w:color="auto"/>
            </w:tcBorders>
            <w:noWrap/>
            <w:vAlign w:val="center"/>
          </w:tcPr>
          <w:p w14:paraId="4E00843C" w14:textId="14ED0F7F"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95</w:t>
            </w:r>
          </w:p>
        </w:tc>
        <w:tc>
          <w:tcPr>
            <w:tcW w:w="1274" w:type="dxa"/>
            <w:tcBorders>
              <w:top w:val="single" w:sz="8" w:space="0" w:color="auto"/>
              <w:left w:val="nil"/>
              <w:bottom w:val="single" w:sz="4" w:space="0" w:color="auto"/>
              <w:right w:val="single" w:sz="4" w:space="0" w:color="auto"/>
            </w:tcBorders>
            <w:vAlign w:val="center"/>
          </w:tcPr>
          <w:p w14:paraId="04DDC08D" w14:textId="65783D72"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309107" w14:textId="50DA351A"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388F09" w14:textId="5E33F57E"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2,16</w:t>
            </w:r>
          </w:p>
        </w:tc>
      </w:tr>
      <w:tr w:rsidR="00A52DF5" w:rsidRPr="00DD6050" w14:paraId="3E1D3F3F" w14:textId="77777777" w:rsidTr="00DB0B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9F4A3E"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EFE34C" w14:textId="0A4DAB02"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EFABF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28A5A01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74FA649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F212C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C83EC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A52DF5" w:rsidRPr="00DD6050" w14:paraId="46E958DC" w14:textId="77777777" w:rsidTr="00DB0B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101D65"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446670" w14:textId="6038BD5D"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1A99C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015" w:type="dxa"/>
            <w:tcBorders>
              <w:top w:val="nil"/>
              <w:left w:val="nil"/>
              <w:bottom w:val="single" w:sz="4" w:space="0" w:color="auto"/>
              <w:right w:val="single" w:sz="4" w:space="0" w:color="auto"/>
            </w:tcBorders>
            <w:noWrap/>
            <w:vAlign w:val="center"/>
          </w:tcPr>
          <w:p w14:paraId="22893B0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05AA8B6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B2E50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092BF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A52DF5" w:rsidRPr="00DD6050" w14:paraId="6D23D922" w14:textId="77777777" w:rsidTr="00DB0B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02C27F"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EC3C0E" w14:textId="61B9CB10"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C8CE9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38AA2C3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736EAD5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7FBE1E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154C7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52DF5" w:rsidRPr="00DD6050" w14:paraId="06059BE4" w14:textId="77777777" w:rsidTr="00DB0B7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34DCE03"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E508DB" w14:textId="0E36596E"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F91832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8" w:space="0" w:color="auto"/>
              <w:right w:val="single" w:sz="4" w:space="0" w:color="auto"/>
            </w:tcBorders>
            <w:noWrap/>
            <w:vAlign w:val="center"/>
          </w:tcPr>
          <w:p w14:paraId="7C60BDC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265DD3B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8ED09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E51FE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52DF5" w:rsidRPr="00DD6050" w14:paraId="432913BA" w14:textId="77777777" w:rsidTr="00DB0B70">
        <w:trPr>
          <w:trHeight w:val="315"/>
          <w:jc w:val="center"/>
        </w:trPr>
        <w:tc>
          <w:tcPr>
            <w:tcW w:w="1580" w:type="dxa"/>
            <w:vMerge w:val="restart"/>
            <w:tcBorders>
              <w:top w:val="nil"/>
              <w:left w:val="single" w:sz="8" w:space="0" w:color="auto"/>
              <w:bottom w:val="single" w:sz="8" w:space="0" w:color="000000"/>
              <w:right w:val="nil"/>
            </w:tcBorders>
            <w:vAlign w:val="center"/>
          </w:tcPr>
          <w:p w14:paraId="203A2B6F" w14:textId="77777777" w:rsidR="00A52DF5" w:rsidRPr="00DD6050" w:rsidRDefault="00A52DF5" w:rsidP="00A52D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Prejmer</w:t>
            </w:r>
          </w:p>
        </w:tc>
        <w:tc>
          <w:tcPr>
            <w:tcW w:w="2080" w:type="dxa"/>
            <w:tcBorders>
              <w:top w:val="nil"/>
              <w:left w:val="single" w:sz="8" w:space="0" w:color="auto"/>
              <w:bottom w:val="single" w:sz="4" w:space="0" w:color="auto"/>
              <w:right w:val="single" w:sz="8" w:space="0" w:color="auto"/>
            </w:tcBorders>
            <w:noWrap/>
            <w:vAlign w:val="center"/>
            <w:hideMark/>
          </w:tcPr>
          <w:p w14:paraId="72A0FE3D" w14:textId="78889490"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465DD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178B390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5318A52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4A58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D0110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r>
      <w:tr w:rsidR="00A52DF5" w:rsidRPr="00DD6050" w14:paraId="36754D12" w14:textId="77777777" w:rsidTr="00DB0B70">
        <w:trPr>
          <w:trHeight w:val="315"/>
          <w:jc w:val="center"/>
        </w:trPr>
        <w:tc>
          <w:tcPr>
            <w:tcW w:w="1580" w:type="dxa"/>
            <w:vMerge/>
            <w:tcBorders>
              <w:top w:val="nil"/>
              <w:left w:val="single" w:sz="8" w:space="0" w:color="auto"/>
              <w:bottom w:val="single" w:sz="8" w:space="0" w:color="000000"/>
              <w:right w:val="nil"/>
            </w:tcBorders>
            <w:vAlign w:val="center"/>
          </w:tcPr>
          <w:p w14:paraId="262A27F5" w14:textId="77777777" w:rsidR="00A52DF5" w:rsidRDefault="00A52DF5" w:rsidP="00A52DF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A4B99AD" w14:textId="7DFD4820"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1535A1E" w14:textId="00795773" w:rsidR="00A52DF5" w:rsidRDefault="00A52DF5" w:rsidP="00A52DF5">
            <w:pPr>
              <w:suppressAutoHyphens w:val="0"/>
              <w:jc w:val="center"/>
              <w:rPr>
                <w:rFonts w:ascii="Open Sans" w:hAnsi="Open Sans" w:cs="Open Sans"/>
                <w:color w:val="000000"/>
                <w:sz w:val="20"/>
                <w:szCs w:val="20"/>
              </w:rPr>
            </w:pPr>
            <w:r>
              <w:rPr>
                <w:rFonts w:ascii="Calibri" w:hAnsi="Calibri" w:cs="Calibri"/>
                <w:color w:val="000000"/>
                <w:sz w:val="22"/>
                <w:szCs w:val="22"/>
              </w:rPr>
              <w:t>198</w:t>
            </w:r>
          </w:p>
        </w:tc>
        <w:tc>
          <w:tcPr>
            <w:tcW w:w="1015" w:type="dxa"/>
            <w:tcBorders>
              <w:top w:val="nil"/>
              <w:left w:val="nil"/>
              <w:bottom w:val="single" w:sz="4" w:space="0" w:color="auto"/>
              <w:right w:val="single" w:sz="4" w:space="0" w:color="auto"/>
            </w:tcBorders>
            <w:noWrap/>
            <w:vAlign w:val="center"/>
          </w:tcPr>
          <w:p w14:paraId="75B4E352" w14:textId="4A1C998A"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3781CA5C" w14:textId="463B16E7"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3CFD52" w14:textId="63EA8411"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CEFAB9" w14:textId="36D96C73"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r>
      <w:tr w:rsidR="00A52DF5" w:rsidRPr="00DD6050" w14:paraId="10C6DEDE"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19E6A189"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CFCBE0" w14:textId="380FAF13"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CD38A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nil"/>
              <w:left w:val="nil"/>
              <w:bottom w:val="single" w:sz="4" w:space="0" w:color="auto"/>
              <w:right w:val="single" w:sz="4" w:space="0" w:color="auto"/>
            </w:tcBorders>
            <w:noWrap/>
            <w:vAlign w:val="center"/>
          </w:tcPr>
          <w:p w14:paraId="590418B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D3421F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077DC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7244D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A52DF5" w:rsidRPr="00DD6050" w14:paraId="2E006952"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3860B56D"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1CFB13" w14:textId="6CF1E586"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D8F7F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41AEC14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6839EAA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EC006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D8534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A52DF5" w:rsidRPr="00DD6050" w14:paraId="403D2920"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60D5390B"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FA350F" w14:textId="554938FA"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D2670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15C744A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18A1444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DC47B6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F200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A52DF5" w:rsidRPr="00DD6050" w14:paraId="7ACD55DC" w14:textId="77777777" w:rsidTr="00DB0B70">
        <w:trPr>
          <w:trHeight w:val="312"/>
          <w:jc w:val="center"/>
        </w:trPr>
        <w:tc>
          <w:tcPr>
            <w:tcW w:w="1580" w:type="dxa"/>
            <w:vMerge/>
            <w:tcBorders>
              <w:top w:val="nil"/>
              <w:left w:val="single" w:sz="8" w:space="0" w:color="auto"/>
              <w:bottom w:val="single" w:sz="8" w:space="0" w:color="000000"/>
              <w:right w:val="nil"/>
            </w:tcBorders>
            <w:vAlign w:val="center"/>
          </w:tcPr>
          <w:p w14:paraId="055F9675"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1BB436" w14:textId="3FEE9AE8"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DD4DD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8" w:space="0" w:color="auto"/>
              <w:right w:val="single" w:sz="4" w:space="0" w:color="auto"/>
            </w:tcBorders>
            <w:noWrap/>
            <w:vAlign w:val="center"/>
          </w:tcPr>
          <w:p w14:paraId="58FF085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4AF0D5E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4A5A3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73569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52DF5" w:rsidRPr="00DD6050" w14:paraId="7594DD56" w14:textId="77777777" w:rsidTr="00DB0B70">
        <w:trPr>
          <w:trHeight w:val="315"/>
          <w:jc w:val="center"/>
        </w:trPr>
        <w:tc>
          <w:tcPr>
            <w:tcW w:w="1580" w:type="dxa"/>
            <w:vMerge w:val="restart"/>
            <w:tcBorders>
              <w:top w:val="nil"/>
              <w:left w:val="single" w:sz="8" w:space="0" w:color="auto"/>
              <w:bottom w:val="single" w:sz="8" w:space="0" w:color="000000"/>
              <w:right w:val="nil"/>
            </w:tcBorders>
            <w:vAlign w:val="center"/>
          </w:tcPr>
          <w:p w14:paraId="3263E0EB" w14:textId="77777777" w:rsidR="00A52DF5" w:rsidRPr="00DD6050" w:rsidRDefault="00A52DF5" w:rsidP="00A52D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Chichiș</w:t>
            </w:r>
          </w:p>
        </w:tc>
        <w:tc>
          <w:tcPr>
            <w:tcW w:w="2080" w:type="dxa"/>
            <w:tcBorders>
              <w:top w:val="nil"/>
              <w:left w:val="single" w:sz="8" w:space="0" w:color="auto"/>
              <w:bottom w:val="single" w:sz="4" w:space="0" w:color="auto"/>
              <w:right w:val="single" w:sz="8" w:space="0" w:color="auto"/>
            </w:tcBorders>
            <w:noWrap/>
            <w:vAlign w:val="center"/>
            <w:hideMark/>
          </w:tcPr>
          <w:p w14:paraId="3CB864EC" w14:textId="49E3E913"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048B8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0E68783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8D8406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2B7D4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718F5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A52DF5" w:rsidRPr="00DD6050" w14:paraId="55DCC553" w14:textId="77777777" w:rsidTr="00DB0B70">
        <w:trPr>
          <w:trHeight w:val="315"/>
          <w:jc w:val="center"/>
        </w:trPr>
        <w:tc>
          <w:tcPr>
            <w:tcW w:w="1580" w:type="dxa"/>
            <w:vMerge/>
            <w:tcBorders>
              <w:top w:val="nil"/>
              <w:left w:val="single" w:sz="8" w:space="0" w:color="auto"/>
              <w:bottom w:val="single" w:sz="8" w:space="0" w:color="000000"/>
              <w:right w:val="nil"/>
            </w:tcBorders>
            <w:vAlign w:val="center"/>
          </w:tcPr>
          <w:p w14:paraId="5C2E31AA" w14:textId="77777777" w:rsidR="00A52DF5" w:rsidRDefault="00A52DF5" w:rsidP="00A52DF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343367" w14:textId="643F8EAC"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4A4DECB" w14:textId="53B2AEF6"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3403ECA3" w14:textId="08EEFF6B"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1599E95B" w14:textId="53C95C80"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9A0E1E" w14:textId="6EEE6FEA"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1C685E" w14:textId="4C4866E8"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A52DF5" w:rsidRPr="00DD6050" w14:paraId="3F7094A0"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6AFC1930"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5F2478" w14:textId="4C9A2667"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070E4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76BC595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32BD4A3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D5A69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6554B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52DF5" w:rsidRPr="00DD6050" w14:paraId="17ADEEF3"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5D02A05B"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EA1EB" w14:textId="75FDFCFD"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268C9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73EB422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2354F9A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FB4E4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F6808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52DF5" w:rsidRPr="00DD6050" w14:paraId="17A4BC79"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06B49867"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475CC4" w14:textId="34CEDEC9"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1BEB1A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2BB152F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4CC7BF2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FCAEE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CDCFA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52DF5" w:rsidRPr="00DD6050" w14:paraId="63CFC2A7" w14:textId="77777777" w:rsidTr="00DB0B70">
        <w:trPr>
          <w:trHeight w:val="312"/>
          <w:jc w:val="center"/>
        </w:trPr>
        <w:tc>
          <w:tcPr>
            <w:tcW w:w="1580" w:type="dxa"/>
            <w:vMerge/>
            <w:tcBorders>
              <w:top w:val="nil"/>
              <w:left w:val="single" w:sz="8" w:space="0" w:color="auto"/>
              <w:bottom w:val="single" w:sz="8" w:space="0" w:color="000000"/>
              <w:right w:val="nil"/>
            </w:tcBorders>
            <w:vAlign w:val="center"/>
          </w:tcPr>
          <w:p w14:paraId="25DF3045"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4B9763" w14:textId="2C2018C7"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FBA66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2AA2F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BBB64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4B962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CB6AD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52DF5" w:rsidRPr="00DD6050" w14:paraId="0D523203" w14:textId="77777777" w:rsidTr="00DB0B70">
        <w:trPr>
          <w:trHeight w:val="315"/>
          <w:jc w:val="center"/>
        </w:trPr>
        <w:tc>
          <w:tcPr>
            <w:tcW w:w="1580" w:type="dxa"/>
            <w:vMerge w:val="restart"/>
            <w:tcBorders>
              <w:top w:val="nil"/>
              <w:left w:val="single" w:sz="8" w:space="0" w:color="auto"/>
              <w:bottom w:val="single" w:sz="8" w:space="0" w:color="000000"/>
              <w:right w:val="nil"/>
            </w:tcBorders>
            <w:vAlign w:val="center"/>
          </w:tcPr>
          <w:p w14:paraId="346B721C" w14:textId="77777777" w:rsidR="00A52DF5" w:rsidRPr="00DD6050" w:rsidRDefault="00A52DF5" w:rsidP="00A52D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Hărman</w:t>
            </w:r>
          </w:p>
        </w:tc>
        <w:tc>
          <w:tcPr>
            <w:tcW w:w="2080" w:type="dxa"/>
            <w:tcBorders>
              <w:top w:val="nil"/>
              <w:left w:val="single" w:sz="8" w:space="0" w:color="auto"/>
              <w:bottom w:val="single" w:sz="4" w:space="0" w:color="auto"/>
              <w:right w:val="single" w:sz="8" w:space="0" w:color="auto"/>
            </w:tcBorders>
            <w:noWrap/>
            <w:vAlign w:val="center"/>
            <w:hideMark/>
          </w:tcPr>
          <w:p w14:paraId="1905762A" w14:textId="0BD1D760"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92E28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B08400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68C821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66966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A59BA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A52DF5" w:rsidRPr="00DD6050" w14:paraId="7FF334ED" w14:textId="77777777" w:rsidTr="00DB0B70">
        <w:trPr>
          <w:trHeight w:val="315"/>
          <w:jc w:val="center"/>
        </w:trPr>
        <w:tc>
          <w:tcPr>
            <w:tcW w:w="1580" w:type="dxa"/>
            <w:vMerge/>
            <w:tcBorders>
              <w:top w:val="nil"/>
              <w:left w:val="single" w:sz="8" w:space="0" w:color="auto"/>
              <w:bottom w:val="single" w:sz="8" w:space="0" w:color="000000"/>
              <w:right w:val="nil"/>
            </w:tcBorders>
            <w:vAlign w:val="center"/>
          </w:tcPr>
          <w:p w14:paraId="33A4BA8D" w14:textId="77777777" w:rsidR="00A52DF5" w:rsidRDefault="00A52DF5" w:rsidP="00A52DF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1958FD5" w14:textId="15F15886"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BBCBB2" w14:textId="67A9BE91"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826C64" w14:textId="7600C140"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851491" w14:textId="1602A8C4"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72C929" w14:textId="7F112C0F"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9BCC22" w14:textId="50D438E1" w:rsidR="00A52DF5" w:rsidRDefault="00A52DF5" w:rsidP="00A52DF5">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A52DF5" w:rsidRPr="00DD6050" w14:paraId="645237D7"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255561BA"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92DEBB" w14:textId="67B966D1"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7794A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8FD4D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E6139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89E0D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8299C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52DF5" w:rsidRPr="00DD6050" w14:paraId="628FFBBF"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4135170F"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C28021" w14:textId="76FD7D43"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BA381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07D7B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EAD11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63F16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3140C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52DF5" w:rsidRPr="00DD6050" w14:paraId="326DEEF0" w14:textId="77777777" w:rsidTr="00DB0B70">
        <w:trPr>
          <w:trHeight w:val="300"/>
          <w:jc w:val="center"/>
        </w:trPr>
        <w:tc>
          <w:tcPr>
            <w:tcW w:w="1580" w:type="dxa"/>
            <w:vMerge/>
            <w:tcBorders>
              <w:top w:val="nil"/>
              <w:left w:val="single" w:sz="8" w:space="0" w:color="auto"/>
              <w:bottom w:val="single" w:sz="8" w:space="0" w:color="000000"/>
              <w:right w:val="nil"/>
            </w:tcBorders>
            <w:vAlign w:val="center"/>
          </w:tcPr>
          <w:p w14:paraId="48B9B138"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D07B3A" w14:textId="34C7DC2C"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714174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CE6D1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3AF05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22A77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7FA87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52DF5" w:rsidRPr="00DD6050" w14:paraId="3229387D" w14:textId="77777777" w:rsidTr="00DB0B70">
        <w:trPr>
          <w:trHeight w:val="312"/>
          <w:jc w:val="center"/>
        </w:trPr>
        <w:tc>
          <w:tcPr>
            <w:tcW w:w="1580" w:type="dxa"/>
            <w:vMerge/>
            <w:tcBorders>
              <w:top w:val="nil"/>
              <w:left w:val="single" w:sz="8" w:space="0" w:color="auto"/>
              <w:bottom w:val="single" w:sz="8" w:space="0" w:color="000000"/>
              <w:right w:val="nil"/>
            </w:tcBorders>
            <w:vAlign w:val="center"/>
          </w:tcPr>
          <w:p w14:paraId="3E7438A4"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ADC20D" w14:textId="764EB9D7"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FA115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78EFC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94959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3AAC7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F68A6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D8EFAF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B0B70">
        <w:rPr>
          <w:rFonts w:ascii="Arial" w:hAnsi="Arial" w:cs="Arial"/>
          <w:lang w:val="pt-BR"/>
        </w:rPr>
        <w:t>DN11_km10+280-km21+090</w:t>
      </w:r>
      <w:r w:rsidR="00102916" w:rsidRPr="00E8178C">
        <w:rPr>
          <w:rFonts w:ascii="Arial" w:hAnsi="Arial" w:cs="Arial"/>
          <w:lang w:val="it-IT"/>
        </w:rPr>
        <w:t>, cod identificare RD_RO_00_</w:t>
      </w:r>
      <w:r w:rsidR="00DB0B70">
        <w:rPr>
          <w:rFonts w:ascii="Arial" w:hAnsi="Arial" w:cs="Arial"/>
          <w:lang w:val="it-IT"/>
        </w:rPr>
        <w:t>120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0B70" w:rsidRPr="00DD6050" w14:paraId="4A5AD091" w14:textId="77777777" w:rsidTr="009D13B0">
        <w:trPr>
          <w:trHeight w:val="312"/>
          <w:jc w:val="center"/>
        </w:trPr>
        <w:tc>
          <w:tcPr>
            <w:tcW w:w="1580" w:type="dxa"/>
            <w:vMerge w:val="restart"/>
            <w:tcBorders>
              <w:right w:val="single" w:sz="4" w:space="0" w:color="auto"/>
            </w:tcBorders>
            <w:noWrap/>
            <w:vAlign w:val="center"/>
            <w:hideMark/>
          </w:tcPr>
          <w:p w14:paraId="18360F71" w14:textId="77777777" w:rsidR="00DB0B70" w:rsidRPr="00DD6050" w:rsidRDefault="00DB0B70" w:rsidP="009D13B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CFB3153" w14:textId="77777777" w:rsidR="00DB0B70" w:rsidRPr="00DD6050" w:rsidRDefault="00DB0B70" w:rsidP="009D13B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BA0293C"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0B70" w:rsidRPr="00DD6050" w14:paraId="2D866215" w14:textId="77777777" w:rsidTr="009D13B0">
        <w:trPr>
          <w:trHeight w:val="636"/>
          <w:jc w:val="center"/>
        </w:trPr>
        <w:tc>
          <w:tcPr>
            <w:tcW w:w="1580" w:type="dxa"/>
            <w:vMerge/>
            <w:tcBorders>
              <w:bottom w:val="single" w:sz="4" w:space="0" w:color="auto"/>
              <w:right w:val="single" w:sz="4" w:space="0" w:color="auto"/>
            </w:tcBorders>
            <w:vAlign w:val="center"/>
            <w:hideMark/>
          </w:tcPr>
          <w:p w14:paraId="19002890" w14:textId="77777777" w:rsidR="00DB0B70" w:rsidRPr="00DD6050" w:rsidRDefault="00DB0B70" w:rsidP="009D13B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20E6A4" w14:textId="77777777" w:rsidR="00DB0B70" w:rsidRPr="00DD6050" w:rsidRDefault="00DB0B70" w:rsidP="009D13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73D029D"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A99FD20"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090A864"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898D028"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976617A" w14:textId="77777777" w:rsidR="00DB0B70" w:rsidRPr="00DD6050" w:rsidRDefault="00DB0B70" w:rsidP="009D13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52DF5" w:rsidRPr="00DD6050" w14:paraId="323F3753" w14:textId="77777777" w:rsidTr="009D13B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76D9487" w14:textId="77777777" w:rsidR="00A52DF5" w:rsidRPr="00DD6050" w:rsidRDefault="00A52DF5" w:rsidP="00A52D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E7AACD" w14:textId="3C846789"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F90575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813</w:t>
            </w:r>
          </w:p>
        </w:tc>
        <w:tc>
          <w:tcPr>
            <w:tcW w:w="1015" w:type="dxa"/>
            <w:tcBorders>
              <w:top w:val="single" w:sz="8" w:space="0" w:color="auto"/>
              <w:left w:val="nil"/>
              <w:bottom w:val="single" w:sz="4" w:space="0" w:color="auto"/>
              <w:right w:val="single" w:sz="4" w:space="0" w:color="auto"/>
            </w:tcBorders>
            <w:noWrap/>
            <w:vAlign w:val="center"/>
          </w:tcPr>
          <w:p w14:paraId="2F724D9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274" w:type="dxa"/>
            <w:tcBorders>
              <w:top w:val="single" w:sz="8" w:space="0" w:color="auto"/>
              <w:left w:val="nil"/>
              <w:bottom w:val="single" w:sz="4" w:space="0" w:color="auto"/>
              <w:right w:val="single" w:sz="4" w:space="0" w:color="auto"/>
            </w:tcBorders>
            <w:vAlign w:val="center"/>
          </w:tcPr>
          <w:p w14:paraId="4F165B5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7B9E94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36FAC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5,46</w:t>
            </w:r>
          </w:p>
        </w:tc>
      </w:tr>
      <w:tr w:rsidR="00A52DF5" w:rsidRPr="00DD6050" w14:paraId="234B80F0"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3A4A3D"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3ECCE4" w14:textId="09005EF5"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4732A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3F6EF2C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1E63B7E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92A79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34AFD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A52DF5" w:rsidRPr="00DD6050" w14:paraId="75C5DBF7"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9E2DF6"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5607BE" w14:textId="4BAC62C7"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73C18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47D4A9D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44848DB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3DCC4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259A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A52DF5" w:rsidRPr="00DD6050" w14:paraId="567A2AEE"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948871"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433EAD" w14:textId="1A23EB2B"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C854B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015" w:type="dxa"/>
            <w:tcBorders>
              <w:top w:val="nil"/>
              <w:left w:val="nil"/>
              <w:bottom w:val="single" w:sz="4" w:space="0" w:color="auto"/>
              <w:right w:val="single" w:sz="4" w:space="0" w:color="auto"/>
            </w:tcBorders>
            <w:noWrap/>
            <w:vAlign w:val="center"/>
          </w:tcPr>
          <w:p w14:paraId="25665FC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6374F55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8F5C0B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EFBED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52DF5" w:rsidRPr="00DD6050" w14:paraId="649BB1DA"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CDD5F6"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60E9E" w14:textId="278ECC42"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BB8B7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1EE2BD7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7B8C02C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2959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423FF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52DF5" w:rsidRPr="00DD6050" w14:paraId="40C5DCB1" w14:textId="77777777" w:rsidTr="009D13B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402E5F7"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3D128B" w14:textId="7DB92C53"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7FD21D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08B3B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E32F3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96887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FD843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52DF5" w:rsidRPr="00DD6050" w14:paraId="65350AF1" w14:textId="77777777" w:rsidTr="009D13B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1B03A50" w14:textId="77777777" w:rsidR="00A52DF5" w:rsidRPr="0064579B" w:rsidRDefault="00A52DF5" w:rsidP="00A52D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Prejmer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B9B187" w14:textId="799873A6"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EDC772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651</w:t>
            </w:r>
          </w:p>
        </w:tc>
        <w:tc>
          <w:tcPr>
            <w:tcW w:w="1015" w:type="dxa"/>
            <w:tcBorders>
              <w:top w:val="single" w:sz="8" w:space="0" w:color="auto"/>
              <w:left w:val="nil"/>
              <w:bottom w:val="single" w:sz="4" w:space="0" w:color="auto"/>
              <w:right w:val="single" w:sz="4" w:space="0" w:color="auto"/>
            </w:tcBorders>
            <w:noWrap/>
            <w:vAlign w:val="center"/>
          </w:tcPr>
          <w:p w14:paraId="7AD45F0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274" w:type="dxa"/>
            <w:tcBorders>
              <w:top w:val="single" w:sz="8" w:space="0" w:color="auto"/>
              <w:left w:val="nil"/>
              <w:bottom w:val="single" w:sz="4" w:space="0" w:color="auto"/>
              <w:right w:val="single" w:sz="4" w:space="0" w:color="auto"/>
            </w:tcBorders>
            <w:vAlign w:val="center"/>
          </w:tcPr>
          <w:p w14:paraId="404F329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53AB0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D5414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r>
      <w:tr w:rsidR="00A52DF5" w:rsidRPr="00DD6050" w14:paraId="080D5562"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F19F76"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7F3886" w14:textId="670CF6CE"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A8518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794CBAF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0FADEA3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FF920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910F8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A52DF5" w:rsidRPr="00DD6050" w14:paraId="1E25B8E6"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915205"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042CE3" w14:textId="7FF230AD"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3AB43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52218CB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6C1FE1F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2C448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4EB94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52DF5" w:rsidRPr="00DD6050" w14:paraId="11EFF039"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331191"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35C27D" w14:textId="4F85E9A9"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7314F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015" w:type="dxa"/>
            <w:tcBorders>
              <w:top w:val="nil"/>
              <w:left w:val="nil"/>
              <w:bottom w:val="single" w:sz="4" w:space="0" w:color="auto"/>
              <w:right w:val="single" w:sz="4" w:space="0" w:color="auto"/>
            </w:tcBorders>
            <w:noWrap/>
            <w:vAlign w:val="center"/>
          </w:tcPr>
          <w:p w14:paraId="58F7521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231535D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FBE574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2671F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52DF5" w:rsidRPr="00DD6050" w14:paraId="17990CB3"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DF711B"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02EDB3" w14:textId="4A2C528B"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65E48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19FC526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7FF2FB7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A5C2D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31B92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52DF5" w:rsidRPr="00DD6050" w14:paraId="367F2829" w14:textId="77777777" w:rsidTr="009D13B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588E858"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467672" w14:textId="178383CF"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A3AE4A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61DFF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D8BFC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42C52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91914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52DF5" w:rsidRPr="00DD6050" w14:paraId="4C55A4FA" w14:textId="77777777" w:rsidTr="009D13B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7347ECB" w14:textId="77777777" w:rsidR="00A52DF5" w:rsidRPr="00DD6050" w:rsidRDefault="00A52DF5" w:rsidP="00A52D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Chichiș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3F0F9AD" w14:textId="42545164"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A74A1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single" w:sz="8" w:space="0" w:color="auto"/>
              <w:left w:val="nil"/>
              <w:bottom w:val="single" w:sz="4" w:space="0" w:color="auto"/>
              <w:right w:val="single" w:sz="4" w:space="0" w:color="auto"/>
            </w:tcBorders>
            <w:noWrap/>
            <w:vAlign w:val="center"/>
          </w:tcPr>
          <w:p w14:paraId="42D187C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single" w:sz="8" w:space="0" w:color="auto"/>
              <w:left w:val="nil"/>
              <w:bottom w:val="single" w:sz="4" w:space="0" w:color="auto"/>
              <w:right w:val="single" w:sz="4" w:space="0" w:color="auto"/>
            </w:tcBorders>
            <w:vAlign w:val="center"/>
          </w:tcPr>
          <w:p w14:paraId="7B52C51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15F0CF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81603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A52DF5" w:rsidRPr="00DD6050" w14:paraId="2BD51DA6"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A6FA18"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D51413" w14:textId="5845422E"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70274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0AA054F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3E8771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2CEA9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30A92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52DF5" w:rsidRPr="00DD6050" w14:paraId="7AD011CC"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DF27DF"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09632F" w14:textId="10B90713"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2F05B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76FB699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60EA87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61923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32BED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52DF5" w:rsidRPr="00DD6050" w14:paraId="127E6833"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47BB31"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E518D9" w14:textId="3453A664"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F712B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25953D0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695269B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AE723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606E9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52DF5" w:rsidRPr="00DD6050" w14:paraId="20A11E78"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7036DC"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F55097" w14:textId="47BF10D4"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21935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1D317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FF6E1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2E1F6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775FC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52DF5" w:rsidRPr="00DD6050" w14:paraId="02BB65E2" w14:textId="77777777" w:rsidTr="009D13B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1AB3A3"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6A7071" w14:textId="6B773293"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68A56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9E07C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39C5ED1"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EE3A6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42C63A"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52DF5" w:rsidRPr="00DD6050" w14:paraId="3A6DA297" w14:textId="77777777" w:rsidTr="009D13B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A40352A" w14:textId="77777777" w:rsidR="00A52DF5" w:rsidRPr="00DD6050" w:rsidRDefault="00A52DF5" w:rsidP="00A52D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Hărman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C447097" w14:textId="58A71636"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A023A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single" w:sz="8" w:space="0" w:color="auto"/>
              <w:left w:val="nil"/>
              <w:bottom w:val="single" w:sz="4" w:space="0" w:color="auto"/>
              <w:right w:val="single" w:sz="4" w:space="0" w:color="auto"/>
            </w:tcBorders>
            <w:noWrap/>
            <w:vAlign w:val="center"/>
          </w:tcPr>
          <w:p w14:paraId="22848C7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single" w:sz="8" w:space="0" w:color="auto"/>
              <w:left w:val="nil"/>
              <w:bottom w:val="single" w:sz="4" w:space="0" w:color="auto"/>
              <w:right w:val="single" w:sz="4" w:space="0" w:color="auto"/>
            </w:tcBorders>
            <w:vAlign w:val="center"/>
          </w:tcPr>
          <w:p w14:paraId="520E9AE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559AE05"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75B35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A52DF5" w:rsidRPr="00DD6050" w14:paraId="64E2F7E4"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03451D"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7F1D3C" w14:textId="6CD199FA"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916D6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1DC8E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B1154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89B95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97AD5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52DF5" w:rsidRPr="00DD6050" w14:paraId="18C5D3E3"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4CD29F"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391414" w14:textId="4D684CF6"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C3EF8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C9B51C"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35D88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C169D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066E64"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52DF5" w:rsidRPr="00DD6050" w14:paraId="6AA0890C"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5E71F8"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47345F" w14:textId="58C9845D"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B1155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8BF1C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C87853"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BCF819"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8698CB"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52DF5" w:rsidRPr="00DD6050" w14:paraId="499BA6D4" w14:textId="77777777" w:rsidTr="009D13B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B68161"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8E2EEC" w14:textId="6881BC5A"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AACE8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C2E79D"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3C5D8F"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DE0386"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3A1DF2"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52DF5" w:rsidRPr="00DD6050" w14:paraId="0EE3E76B" w14:textId="77777777" w:rsidTr="009D13B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35BEBA7" w14:textId="77777777" w:rsidR="00A52DF5" w:rsidRPr="00DD6050" w:rsidRDefault="00A52DF5" w:rsidP="00A52D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6C614D" w14:textId="7A10260B" w:rsidR="00A52DF5" w:rsidRPr="00DD6050" w:rsidRDefault="00A52DF5" w:rsidP="00A52D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DD95B8"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C5B060"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0C285E"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7581A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FBC5E7" w14:textId="77777777" w:rsidR="00A52DF5" w:rsidRPr="00DD6050" w:rsidRDefault="00A52DF5" w:rsidP="00A52D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240D4F0B" w14:textId="77777777" w:rsidR="00DB0B70" w:rsidRPr="00E43106" w:rsidRDefault="00DB0B70" w:rsidP="00DB0B70">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D9E2234" w14:textId="77777777" w:rsidR="00DB0B70" w:rsidRDefault="00DB0B70" w:rsidP="00DB0B70">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DB0B70" w14:paraId="642FDCC4" w14:textId="77777777" w:rsidTr="009D13B0">
        <w:trPr>
          <w:jc w:val="center"/>
        </w:trPr>
        <w:tc>
          <w:tcPr>
            <w:tcW w:w="4876" w:type="dxa"/>
            <w:vMerge w:val="restart"/>
            <w:vAlign w:val="center"/>
          </w:tcPr>
          <w:p w14:paraId="2692EA20" w14:textId="77777777" w:rsidR="00DB0B70" w:rsidRDefault="00DB0B70" w:rsidP="009D13B0">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6D2CA12B" w14:textId="77777777" w:rsidR="00DB0B70" w:rsidRDefault="00DB0B70" w:rsidP="009D13B0">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B0B70" w14:paraId="099B0E71" w14:textId="77777777" w:rsidTr="009D13B0">
        <w:trPr>
          <w:jc w:val="center"/>
        </w:trPr>
        <w:tc>
          <w:tcPr>
            <w:tcW w:w="4876" w:type="dxa"/>
            <w:vMerge/>
          </w:tcPr>
          <w:p w14:paraId="1B3525A5" w14:textId="77777777" w:rsidR="00DB0B70" w:rsidRDefault="00DB0B70" w:rsidP="009D13B0">
            <w:pPr>
              <w:jc w:val="center"/>
              <w:rPr>
                <w:rFonts w:ascii="Arial" w:hAnsi="Arial" w:cs="Arial"/>
                <w:sz w:val="20"/>
                <w:szCs w:val="20"/>
                <w:vertAlign w:val="subscript"/>
              </w:rPr>
            </w:pPr>
          </w:p>
        </w:tc>
        <w:tc>
          <w:tcPr>
            <w:tcW w:w="1970" w:type="dxa"/>
          </w:tcPr>
          <w:p w14:paraId="60F1E7A2" w14:textId="77777777" w:rsidR="00DB0B70" w:rsidRDefault="00DB0B70" w:rsidP="009D13B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B5010A3" w14:textId="77777777" w:rsidR="00DB0B70" w:rsidRDefault="00DB0B70" w:rsidP="009D13B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B0B70" w14:paraId="1CB803B2" w14:textId="77777777" w:rsidTr="009D13B0">
        <w:trPr>
          <w:jc w:val="center"/>
        </w:trPr>
        <w:tc>
          <w:tcPr>
            <w:tcW w:w="4876" w:type="dxa"/>
          </w:tcPr>
          <w:p w14:paraId="1C85B4A2" w14:textId="77777777" w:rsidR="00DB0B70" w:rsidRDefault="00DB0B70" w:rsidP="009D13B0">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Lunca</w:t>
            </w:r>
            <w:proofErr w:type="spellEnd"/>
            <w:r>
              <w:rPr>
                <w:rFonts w:ascii="Arial" w:hAnsi="Arial" w:cs="Arial"/>
                <w:sz w:val="20"/>
                <w:szCs w:val="20"/>
              </w:rPr>
              <w:t xml:space="preserve"> </w:t>
            </w:r>
            <w:proofErr w:type="spellStart"/>
            <w:r>
              <w:rPr>
                <w:rFonts w:ascii="Arial" w:hAnsi="Arial" w:cs="Arial"/>
                <w:sz w:val="20"/>
                <w:szCs w:val="20"/>
              </w:rPr>
              <w:t>Câlnicului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506F6B70" w14:textId="77777777" w:rsidR="00DB0B70" w:rsidRDefault="00DB0B70" w:rsidP="009D13B0">
            <w:pPr>
              <w:jc w:val="center"/>
              <w:rPr>
                <w:rFonts w:ascii="Arial" w:hAnsi="Arial" w:cs="Arial"/>
                <w:sz w:val="20"/>
                <w:szCs w:val="20"/>
              </w:rPr>
            </w:pPr>
            <w:r>
              <w:rPr>
                <w:rFonts w:ascii="Arial" w:hAnsi="Arial" w:cs="Arial"/>
                <w:sz w:val="20"/>
                <w:szCs w:val="20"/>
              </w:rPr>
              <w:t>70-74</w:t>
            </w:r>
          </w:p>
        </w:tc>
        <w:tc>
          <w:tcPr>
            <w:tcW w:w="1970" w:type="dxa"/>
          </w:tcPr>
          <w:p w14:paraId="5D79978E" w14:textId="77777777" w:rsidR="00DB0B70" w:rsidRDefault="00DB0B70" w:rsidP="009D13B0">
            <w:pPr>
              <w:jc w:val="center"/>
              <w:rPr>
                <w:rFonts w:ascii="Arial" w:hAnsi="Arial" w:cs="Arial"/>
                <w:sz w:val="20"/>
                <w:szCs w:val="20"/>
              </w:rPr>
            </w:pPr>
            <w:r>
              <w:rPr>
                <w:rFonts w:ascii="Arial" w:hAnsi="Arial" w:cs="Arial"/>
                <w:sz w:val="20"/>
                <w:szCs w:val="20"/>
              </w:rPr>
              <w:t>60-64</w:t>
            </w:r>
          </w:p>
        </w:tc>
      </w:tr>
    </w:tbl>
    <w:p w14:paraId="5A7286B9" w14:textId="77777777" w:rsidR="00DB0B70" w:rsidRPr="00460AB4" w:rsidRDefault="00DB0B70" w:rsidP="00DB0B70">
      <w:pPr>
        <w:pStyle w:val="DefaultText"/>
        <w:jc w:val="both"/>
        <w:rPr>
          <w:rFonts w:ascii="Arial" w:hAnsi="Arial" w:cs="Arial"/>
          <w:szCs w:val="24"/>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533B48">
      <w:pPr>
        <w:pStyle w:val="Heading2"/>
      </w:pPr>
      <w:bookmarkStart w:id="19" w:name="_Toc230095042"/>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57CEDD9"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825C5">
        <w:rPr>
          <w:rFonts w:ascii="Arial" w:hAnsi="Arial" w:cs="Arial"/>
          <w:lang w:val="ro-RO"/>
        </w:rPr>
        <w:t>380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96758">
        <w:rPr>
          <w:rFonts w:ascii="Arial" w:hAnsi="Arial" w:cs="Arial"/>
          <w:lang w:val="ro-RO"/>
        </w:rPr>
        <w:t>4</w:t>
      </w:r>
      <w:r w:rsidR="003825C5">
        <w:rPr>
          <w:rFonts w:ascii="Arial" w:hAnsi="Arial" w:cs="Arial"/>
          <w:lang w:val="ro-RO"/>
        </w:rPr>
        <w:t>16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825C5">
        <w:rPr>
          <w:rFonts w:ascii="Arial" w:hAnsi="Arial" w:cs="Arial"/>
          <w:lang w:val="ro-RO"/>
        </w:rPr>
        <w:t>996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825C5">
        <w:rPr>
          <w:rFonts w:ascii="Arial" w:hAnsi="Arial" w:cs="Arial"/>
          <w:lang w:val="ro-RO"/>
        </w:rPr>
        <w:t>786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423D6B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825C5">
        <w:rPr>
          <w:rFonts w:ascii="Arial" w:hAnsi="Arial" w:cs="Arial"/>
          <w:lang w:val="it-IT"/>
        </w:rPr>
        <w:t>150</w:t>
      </w:r>
      <w:r w:rsidR="00B424AA">
        <w:rPr>
          <w:rFonts w:ascii="Arial" w:hAnsi="Arial" w:cs="Arial"/>
          <w:lang w:val="it-IT"/>
        </w:rPr>
        <w:t xml:space="preserve"> persoane (</w:t>
      </w:r>
      <w:r w:rsidR="000E06C7">
        <w:rPr>
          <w:rFonts w:ascii="Arial" w:hAnsi="Arial" w:cs="Arial"/>
          <w:lang w:val="it-IT"/>
        </w:rPr>
        <w:t>-</w:t>
      </w:r>
      <w:r w:rsidR="003825C5">
        <w:rPr>
          <w:rFonts w:ascii="Arial" w:hAnsi="Arial" w:cs="Arial"/>
          <w:lang w:val="it-IT"/>
        </w:rPr>
        <w:t>11</w:t>
      </w:r>
      <w:r w:rsidR="00B424AA">
        <w:rPr>
          <w:rFonts w:ascii="Arial" w:hAnsi="Arial" w:cs="Arial"/>
          <w:lang w:val="it-IT"/>
        </w:rPr>
        <w:t>,</w:t>
      </w:r>
      <w:r w:rsidR="00796758">
        <w:rPr>
          <w:rFonts w:ascii="Arial" w:hAnsi="Arial" w:cs="Arial"/>
          <w:lang w:val="it-IT"/>
        </w:rPr>
        <w:t>7</w:t>
      </w:r>
      <w:r w:rsidR="003825C5">
        <w:rPr>
          <w:rFonts w:ascii="Arial" w:hAnsi="Arial" w:cs="Arial"/>
          <w:lang w:val="it-IT"/>
        </w:rPr>
        <w:t>6</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96758">
        <w:rPr>
          <w:rFonts w:ascii="Arial" w:hAnsi="Arial" w:cs="Arial"/>
          <w:lang w:val="it-IT"/>
        </w:rPr>
        <w:t>ând</w:t>
      </w:r>
      <w:r w:rsidR="00B65800">
        <w:rPr>
          <w:rFonts w:ascii="Arial" w:hAnsi="Arial" w:cs="Arial"/>
          <w:lang w:val="it-IT"/>
        </w:rPr>
        <w:t xml:space="preserve"> </w:t>
      </w:r>
      <w:r w:rsidR="00796758">
        <w:rPr>
          <w:rFonts w:ascii="Arial" w:hAnsi="Arial" w:cs="Arial"/>
          <w:lang w:val="it-IT"/>
        </w:rPr>
        <w:t>reduceri</w:t>
      </w:r>
      <w:r w:rsidR="00ED567B">
        <w:rPr>
          <w:rFonts w:ascii="Arial" w:hAnsi="Arial" w:cs="Arial"/>
          <w:lang w:val="it-IT"/>
        </w:rPr>
        <w:t xml:space="preserve"> pentru </w:t>
      </w:r>
      <w:r w:rsidR="00796758">
        <w:rPr>
          <w:rFonts w:ascii="Arial" w:hAnsi="Arial" w:cs="Arial"/>
          <w:lang w:val="it-IT"/>
        </w:rPr>
        <w:t>toate intervalele</w:t>
      </w:r>
      <w:r w:rsidR="003825C5">
        <w:rPr>
          <w:rFonts w:ascii="Arial" w:hAnsi="Arial" w:cs="Arial"/>
          <w:lang w:val="it-IT"/>
        </w:rPr>
        <w:t>, cu excepția valorilor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825C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825C5">
        <w:rPr>
          <w:rFonts w:ascii="Arial" w:hAnsi="Arial" w:cs="Arial"/>
          <w:lang w:val="it-IT"/>
        </w:rPr>
        <w:t>256</w:t>
      </w:r>
      <w:r w:rsidR="00B424AA">
        <w:rPr>
          <w:rFonts w:ascii="Arial" w:hAnsi="Arial" w:cs="Arial"/>
          <w:lang w:val="it-IT"/>
        </w:rPr>
        <w:t xml:space="preserve"> persoane (</w:t>
      </w:r>
      <w:r w:rsidR="003825C5">
        <w:rPr>
          <w:rFonts w:ascii="Arial" w:hAnsi="Arial" w:cs="Arial"/>
          <w:lang w:val="it-IT"/>
        </w:rPr>
        <w:t>+19</w:t>
      </w:r>
      <w:r w:rsidR="00B424AA">
        <w:rPr>
          <w:rFonts w:ascii="Arial" w:hAnsi="Arial" w:cs="Arial"/>
          <w:lang w:val="it-IT"/>
        </w:rPr>
        <w:t>,</w:t>
      </w:r>
      <w:r w:rsidR="003825C5">
        <w:rPr>
          <w:rFonts w:ascii="Arial" w:hAnsi="Arial" w:cs="Arial"/>
          <w:lang w:val="it-IT"/>
        </w:rPr>
        <w:t>06</w:t>
      </w:r>
      <w:r w:rsidR="00B424AA">
        <w:rPr>
          <w:rFonts w:ascii="Arial" w:hAnsi="Arial" w:cs="Arial"/>
          <w:lang w:val="it-IT"/>
        </w:rPr>
        <w:t xml:space="preserve">%) </w:t>
      </w:r>
      <w:r w:rsidR="00B424AA" w:rsidRPr="00BA7A3C">
        <w:rPr>
          <w:rFonts w:ascii="Arial" w:hAnsi="Arial" w:cs="Arial"/>
          <w:lang w:val="it-IT"/>
        </w:rPr>
        <w:t xml:space="preserve">de la precedenta cartare, </w:t>
      </w:r>
      <w:r w:rsidR="003825C5">
        <w:rPr>
          <w:rFonts w:ascii="Arial" w:hAnsi="Arial" w:cs="Arial"/>
          <w:lang w:val="it-IT"/>
        </w:rPr>
        <w:t xml:space="preserve">totuși </w:t>
      </w:r>
      <w:r w:rsidR="00D6476C">
        <w:rPr>
          <w:rFonts w:ascii="Arial" w:hAnsi="Arial" w:cs="Arial"/>
          <w:lang w:val="it-IT"/>
        </w:rPr>
        <w:t>exist</w:t>
      </w:r>
      <w:r w:rsidR="003825C5">
        <w:rPr>
          <w:rFonts w:ascii="Arial" w:hAnsi="Arial" w:cs="Arial"/>
          <w:lang w:val="it-IT"/>
        </w:rPr>
        <w:t>ă creșteri</w:t>
      </w:r>
      <w:r w:rsidR="000E06C7">
        <w:rPr>
          <w:rFonts w:ascii="Arial" w:hAnsi="Arial" w:cs="Arial"/>
          <w:lang w:val="it-IT"/>
        </w:rPr>
        <w:t xml:space="preserve"> </w:t>
      </w:r>
      <w:r w:rsidR="00D6476C">
        <w:rPr>
          <w:rFonts w:ascii="Arial" w:hAnsi="Arial" w:cs="Arial"/>
          <w:lang w:val="it-IT"/>
        </w:rPr>
        <w:t xml:space="preserve">pentru </w:t>
      </w:r>
      <w:r w:rsidR="00796758">
        <w:rPr>
          <w:rFonts w:ascii="Arial" w:hAnsi="Arial" w:cs="Arial"/>
          <w:lang w:val="it-IT"/>
        </w:rPr>
        <w:t xml:space="preserve">intervalele </w:t>
      </w:r>
      <w:r w:rsidR="003825C5">
        <w:rPr>
          <w:rFonts w:ascii="Arial" w:hAnsi="Arial" w:cs="Arial"/>
          <w:lang w:val="it-IT"/>
        </w:rPr>
        <w:t>60</w:t>
      </w:r>
      <w:r w:rsidR="00796758">
        <w:rPr>
          <w:rFonts w:ascii="Arial" w:hAnsi="Arial" w:cs="Arial"/>
          <w:lang w:val="it-IT"/>
        </w:rPr>
        <w:t>-</w:t>
      </w:r>
      <w:r w:rsidR="003825C5">
        <w:rPr>
          <w:rFonts w:ascii="Arial" w:hAnsi="Arial" w:cs="Arial"/>
          <w:lang w:val="it-IT"/>
        </w:rPr>
        <w:t>64</w:t>
      </w:r>
      <w:r w:rsidR="00796758">
        <w:rPr>
          <w:rFonts w:ascii="Arial" w:hAnsi="Arial" w:cs="Arial"/>
          <w:lang w:val="it-IT"/>
        </w:rPr>
        <w:t xml:space="preserve"> dB</w:t>
      </w:r>
      <w:r w:rsidR="00F41201" w:rsidRPr="00442D3E">
        <w:rPr>
          <w:rFonts w:ascii="Arial" w:hAnsi="Arial" w:cs="Arial"/>
          <w:lang w:val="ro-RO"/>
        </w:rPr>
        <w:t xml:space="preserve"> </w:t>
      </w:r>
      <w:r w:rsidR="003825C5">
        <w:rPr>
          <w:rFonts w:ascii="Arial" w:hAnsi="Arial" w:cs="Arial"/>
          <w:lang w:val="ro-RO"/>
        </w:rPr>
        <w:t xml:space="preserve">și 65-69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38"/>
        <w:gridCol w:w="1020"/>
        <w:gridCol w:w="1109"/>
        <w:gridCol w:w="1126"/>
        <w:gridCol w:w="1130"/>
        <w:gridCol w:w="1117"/>
        <w:gridCol w:w="1006"/>
      </w:tblGrid>
      <w:tr w:rsidR="003825C5" w:rsidRPr="00BD3863" w14:paraId="277279AE" w14:textId="77777777" w:rsidTr="009D13B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0ACEFE0"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57B403D"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45C322A"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FFD2C1A"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E91E027" w14:textId="77777777" w:rsidR="003825C5" w:rsidRPr="008537F4" w:rsidRDefault="003825C5" w:rsidP="009D13B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D50F1A4" w14:textId="77777777" w:rsidR="003825C5" w:rsidRPr="008537F4" w:rsidRDefault="003825C5" w:rsidP="009D13B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552E045" w14:textId="77777777" w:rsidR="003825C5" w:rsidRPr="008537F4" w:rsidRDefault="003825C5" w:rsidP="009D13B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825C5" w:rsidRPr="00BD3863" w14:paraId="31D8CB7C" w14:textId="77777777" w:rsidTr="009D13B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DB2CE0B"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F9760EC"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364</w:t>
            </w:r>
          </w:p>
        </w:tc>
        <w:tc>
          <w:tcPr>
            <w:tcW w:w="1117" w:type="dxa"/>
            <w:tcBorders>
              <w:top w:val="nil"/>
              <w:left w:val="nil"/>
              <w:bottom w:val="single" w:sz="4" w:space="0" w:color="auto"/>
              <w:right w:val="single" w:sz="4" w:space="0" w:color="auto"/>
            </w:tcBorders>
            <w:vAlign w:val="center"/>
          </w:tcPr>
          <w:p w14:paraId="6D6E3159"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155</w:t>
            </w:r>
          </w:p>
        </w:tc>
        <w:tc>
          <w:tcPr>
            <w:tcW w:w="1134" w:type="dxa"/>
            <w:tcBorders>
              <w:top w:val="nil"/>
              <w:left w:val="nil"/>
              <w:bottom w:val="single" w:sz="4" w:space="0" w:color="auto"/>
              <w:right w:val="single" w:sz="4" w:space="0" w:color="auto"/>
            </w:tcBorders>
            <w:vAlign w:val="center"/>
          </w:tcPr>
          <w:p w14:paraId="376807A9"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226</w:t>
            </w:r>
          </w:p>
        </w:tc>
        <w:tc>
          <w:tcPr>
            <w:tcW w:w="1134" w:type="dxa"/>
            <w:tcBorders>
              <w:top w:val="nil"/>
              <w:left w:val="nil"/>
              <w:bottom w:val="single" w:sz="4" w:space="0" w:color="auto"/>
              <w:right w:val="single" w:sz="4" w:space="0" w:color="auto"/>
            </w:tcBorders>
            <w:vAlign w:val="center"/>
          </w:tcPr>
          <w:p w14:paraId="2CFAC0A1" w14:textId="77777777" w:rsidR="003825C5" w:rsidRPr="008537F4"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300</w:t>
            </w:r>
          </w:p>
        </w:tc>
        <w:tc>
          <w:tcPr>
            <w:tcW w:w="1022" w:type="dxa"/>
            <w:tcBorders>
              <w:top w:val="nil"/>
              <w:left w:val="nil"/>
              <w:bottom w:val="single" w:sz="4" w:space="0" w:color="auto"/>
              <w:right w:val="single" w:sz="4" w:space="0" w:color="auto"/>
            </w:tcBorders>
            <w:vAlign w:val="center"/>
          </w:tcPr>
          <w:p w14:paraId="2ABC98FC" w14:textId="77777777" w:rsidR="003825C5" w:rsidRPr="008537F4"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80</w:t>
            </w:r>
          </w:p>
        </w:tc>
        <w:tc>
          <w:tcPr>
            <w:tcW w:w="1006" w:type="dxa"/>
            <w:tcBorders>
              <w:top w:val="nil"/>
              <w:left w:val="nil"/>
              <w:bottom w:val="single" w:sz="4" w:space="0" w:color="auto"/>
              <w:right w:val="single" w:sz="4" w:space="0" w:color="auto"/>
            </w:tcBorders>
            <w:noWrap/>
            <w:vAlign w:val="bottom"/>
          </w:tcPr>
          <w:p w14:paraId="2045D3BD" w14:textId="77777777" w:rsidR="003825C5" w:rsidRPr="008537F4" w:rsidRDefault="003825C5" w:rsidP="009D13B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1125</w:t>
            </w:r>
          </w:p>
        </w:tc>
      </w:tr>
      <w:tr w:rsidR="003825C5" w:rsidRPr="00BD3863" w14:paraId="00CE2574" w14:textId="77777777" w:rsidTr="009D13B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031502"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249DA13"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403</w:t>
            </w:r>
          </w:p>
        </w:tc>
        <w:tc>
          <w:tcPr>
            <w:tcW w:w="1117" w:type="dxa"/>
            <w:tcBorders>
              <w:top w:val="nil"/>
              <w:left w:val="nil"/>
              <w:bottom w:val="single" w:sz="4" w:space="0" w:color="auto"/>
              <w:right w:val="single" w:sz="4" w:space="0" w:color="auto"/>
            </w:tcBorders>
            <w:vAlign w:val="center"/>
          </w:tcPr>
          <w:p w14:paraId="263FD768"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435</w:t>
            </w:r>
          </w:p>
        </w:tc>
        <w:tc>
          <w:tcPr>
            <w:tcW w:w="1134" w:type="dxa"/>
            <w:tcBorders>
              <w:top w:val="nil"/>
              <w:left w:val="nil"/>
              <w:bottom w:val="single" w:sz="4" w:space="0" w:color="auto"/>
              <w:right w:val="single" w:sz="4" w:space="0" w:color="auto"/>
            </w:tcBorders>
            <w:vAlign w:val="center"/>
          </w:tcPr>
          <w:p w14:paraId="7A3775B6"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325</w:t>
            </w:r>
          </w:p>
        </w:tc>
        <w:tc>
          <w:tcPr>
            <w:tcW w:w="1134" w:type="dxa"/>
            <w:tcBorders>
              <w:top w:val="nil"/>
              <w:left w:val="nil"/>
              <w:bottom w:val="single" w:sz="4" w:space="0" w:color="auto"/>
              <w:right w:val="single" w:sz="4" w:space="0" w:color="auto"/>
            </w:tcBorders>
            <w:vAlign w:val="center"/>
          </w:tcPr>
          <w:p w14:paraId="3CABCB84" w14:textId="77777777" w:rsidR="003825C5" w:rsidRPr="008537F4"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111</w:t>
            </w:r>
          </w:p>
        </w:tc>
        <w:tc>
          <w:tcPr>
            <w:tcW w:w="1022" w:type="dxa"/>
            <w:tcBorders>
              <w:top w:val="nil"/>
              <w:left w:val="nil"/>
              <w:bottom w:val="single" w:sz="4" w:space="0" w:color="auto"/>
              <w:right w:val="single" w:sz="4" w:space="0" w:color="auto"/>
            </w:tcBorders>
            <w:vAlign w:val="center"/>
          </w:tcPr>
          <w:p w14:paraId="25AB5F4C" w14:textId="77777777" w:rsidR="003825C5" w:rsidRPr="008537F4"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3A73A001" w14:textId="77777777" w:rsidR="003825C5" w:rsidRPr="008537F4" w:rsidRDefault="003825C5" w:rsidP="009D13B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1275</w:t>
            </w:r>
          </w:p>
        </w:tc>
      </w:tr>
      <w:tr w:rsidR="003825C5" w:rsidRPr="00BD3863" w14:paraId="583E3D79" w14:textId="77777777" w:rsidTr="009D13B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7F7382"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77F2E0C"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-39</w:t>
            </w:r>
          </w:p>
        </w:tc>
        <w:tc>
          <w:tcPr>
            <w:tcW w:w="1117" w:type="dxa"/>
            <w:tcBorders>
              <w:top w:val="nil"/>
              <w:left w:val="nil"/>
              <w:bottom w:val="single" w:sz="4" w:space="0" w:color="auto"/>
              <w:right w:val="single" w:sz="4" w:space="0" w:color="auto"/>
            </w:tcBorders>
            <w:vAlign w:val="center"/>
          </w:tcPr>
          <w:p w14:paraId="4516766C"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-280</w:t>
            </w:r>
          </w:p>
        </w:tc>
        <w:tc>
          <w:tcPr>
            <w:tcW w:w="1134" w:type="dxa"/>
            <w:tcBorders>
              <w:top w:val="nil"/>
              <w:left w:val="nil"/>
              <w:bottom w:val="single" w:sz="4" w:space="0" w:color="auto"/>
              <w:right w:val="single" w:sz="4" w:space="0" w:color="auto"/>
            </w:tcBorders>
            <w:vAlign w:val="center"/>
          </w:tcPr>
          <w:p w14:paraId="09C9F4F0"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-99</w:t>
            </w:r>
          </w:p>
        </w:tc>
        <w:tc>
          <w:tcPr>
            <w:tcW w:w="1134" w:type="dxa"/>
            <w:tcBorders>
              <w:top w:val="nil"/>
              <w:left w:val="nil"/>
              <w:bottom w:val="single" w:sz="4" w:space="0" w:color="auto"/>
              <w:right w:val="single" w:sz="4" w:space="0" w:color="auto"/>
            </w:tcBorders>
            <w:vAlign w:val="center"/>
          </w:tcPr>
          <w:p w14:paraId="23C65DA7" w14:textId="77777777" w:rsidR="003825C5" w:rsidRPr="008537F4"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189</w:t>
            </w:r>
          </w:p>
        </w:tc>
        <w:tc>
          <w:tcPr>
            <w:tcW w:w="1022" w:type="dxa"/>
            <w:tcBorders>
              <w:top w:val="nil"/>
              <w:left w:val="nil"/>
              <w:bottom w:val="single" w:sz="4" w:space="0" w:color="auto"/>
              <w:right w:val="single" w:sz="4" w:space="0" w:color="auto"/>
            </w:tcBorders>
            <w:vAlign w:val="center"/>
          </w:tcPr>
          <w:p w14:paraId="0C038791" w14:textId="77777777" w:rsidR="003825C5" w:rsidRPr="008537F4"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79</w:t>
            </w:r>
          </w:p>
        </w:tc>
        <w:tc>
          <w:tcPr>
            <w:tcW w:w="1006" w:type="dxa"/>
            <w:tcBorders>
              <w:top w:val="nil"/>
              <w:left w:val="nil"/>
              <w:bottom w:val="single" w:sz="4" w:space="0" w:color="auto"/>
              <w:right w:val="single" w:sz="4" w:space="0" w:color="auto"/>
            </w:tcBorders>
            <w:vAlign w:val="center"/>
          </w:tcPr>
          <w:p w14:paraId="7E748C7B" w14:textId="77777777" w:rsidR="003825C5" w:rsidRPr="008537F4" w:rsidRDefault="003825C5" w:rsidP="009D13B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-150</w:t>
            </w:r>
          </w:p>
        </w:tc>
      </w:tr>
      <w:tr w:rsidR="003825C5" w:rsidRPr="00BD3863" w14:paraId="795DB75F" w14:textId="77777777" w:rsidTr="009D13B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C92F49"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F27E5AD"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-9,68%</w:t>
            </w:r>
          </w:p>
        </w:tc>
        <w:tc>
          <w:tcPr>
            <w:tcW w:w="1117" w:type="dxa"/>
            <w:tcBorders>
              <w:top w:val="nil"/>
              <w:left w:val="nil"/>
              <w:bottom w:val="single" w:sz="4" w:space="0" w:color="auto"/>
              <w:right w:val="single" w:sz="4" w:space="0" w:color="auto"/>
            </w:tcBorders>
            <w:vAlign w:val="center"/>
          </w:tcPr>
          <w:p w14:paraId="48A2F5BD"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-64,37%</w:t>
            </w:r>
          </w:p>
        </w:tc>
        <w:tc>
          <w:tcPr>
            <w:tcW w:w="1134" w:type="dxa"/>
            <w:tcBorders>
              <w:top w:val="nil"/>
              <w:left w:val="nil"/>
              <w:bottom w:val="single" w:sz="4" w:space="0" w:color="auto"/>
              <w:right w:val="single" w:sz="4" w:space="0" w:color="auto"/>
            </w:tcBorders>
            <w:vAlign w:val="center"/>
          </w:tcPr>
          <w:p w14:paraId="2EBA2FF9" w14:textId="77777777" w:rsidR="003825C5" w:rsidRPr="00313645"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-30,46%</w:t>
            </w:r>
          </w:p>
        </w:tc>
        <w:tc>
          <w:tcPr>
            <w:tcW w:w="1134" w:type="dxa"/>
            <w:tcBorders>
              <w:top w:val="nil"/>
              <w:left w:val="nil"/>
              <w:bottom w:val="single" w:sz="4" w:space="0" w:color="auto"/>
              <w:right w:val="single" w:sz="4" w:space="0" w:color="auto"/>
            </w:tcBorders>
            <w:vAlign w:val="center"/>
          </w:tcPr>
          <w:p w14:paraId="37CF34E8" w14:textId="77777777" w:rsidR="003825C5" w:rsidRPr="008537F4"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170,27%</w:t>
            </w:r>
          </w:p>
        </w:tc>
        <w:tc>
          <w:tcPr>
            <w:tcW w:w="1022" w:type="dxa"/>
            <w:tcBorders>
              <w:top w:val="nil"/>
              <w:left w:val="nil"/>
              <w:bottom w:val="single" w:sz="4" w:space="0" w:color="auto"/>
              <w:right w:val="single" w:sz="4" w:space="0" w:color="auto"/>
            </w:tcBorders>
            <w:vAlign w:val="center"/>
          </w:tcPr>
          <w:p w14:paraId="232D6CC5" w14:textId="77777777" w:rsidR="003825C5" w:rsidRPr="008537F4" w:rsidRDefault="003825C5" w:rsidP="009D13B0">
            <w:pPr>
              <w:suppressAutoHyphens w:val="0"/>
              <w:jc w:val="center"/>
              <w:rPr>
                <w:rFonts w:ascii="Arial" w:hAnsi="Arial" w:cs="Arial"/>
                <w:color w:val="000000"/>
                <w:sz w:val="20"/>
                <w:szCs w:val="20"/>
                <w:lang w:val="ro-RO" w:eastAsia="ro-RO"/>
              </w:rPr>
            </w:pPr>
            <w:r>
              <w:rPr>
                <w:rFonts w:ascii="Arial" w:hAnsi="Arial" w:cs="Arial"/>
                <w:color w:val="000000"/>
                <w:sz w:val="20"/>
                <w:szCs w:val="20"/>
              </w:rPr>
              <w:t>7900,00%</w:t>
            </w:r>
          </w:p>
        </w:tc>
        <w:tc>
          <w:tcPr>
            <w:tcW w:w="1006" w:type="dxa"/>
            <w:tcBorders>
              <w:top w:val="nil"/>
              <w:left w:val="nil"/>
              <w:bottom w:val="single" w:sz="4" w:space="0" w:color="auto"/>
              <w:right w:val="single" w:sz="4" w:space="0" w:color="auto"/>
            </w:tcBorders>
            <w:vAlign w:val="center"/>
          </w:tcPr>
          <w:p w14:paraId="20B275CB" w14:textId="77777777" w:rsidR="003825C5" w:rsidRPr="008537F4" w:rsidRDefault="003825C5" w:rsidP="009D13B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-11,76%</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2"/>
        <w:gridCol w:w="1117"/>
        <w:gridCol w:w="1080"/>
        <w:gridCol w:w="1165"/>
        <w:gridCol w:w="1117"/>
        <w:gridCol w:w="805"/>
        <w:gridCol w:w="1006"/>
      </w:tblGrid>
      <w:tr w:rsidR="003825C5" w:rsidRPr="00BD3863" w14:paraId="3FAC80E7" w14:textId="77777777" w:rsidTr="009D13B0">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C796330"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7DF183C"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4B16993"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52BF395"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22C8A66"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1C63ADA"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CCCA831"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25D4854" w14:textId="77777777" w:rsidR="003825C5" w:rsidRPr="00BD3863" w:rsidRDefault="003825C5" w:rsidP="009D13B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825C5" w:rsidRPr="00BD3863" w14:paraId="7B46C04D" w14:textId="77777777" w:rsidTr="009D13B0">
        <w:trPr>
          <w:trHeight w:val="288"/>
        </w:trPr>
        <w:tc>
          <w:tcPr>
            <w:tcW w:w="2980" w:type="dxa"/>
            <w:tcBorders>
              <w:top w:val="nil"/>
              <w:left w:val="single" w:sz="4" w:space="0" w:color="auto"/>
              <w:bottom w:val="single" w:sz="4" w:space="0" w:color="auto"/>
              <w:right w:val="single" w:sz="4" w:space="0" w:color="auto"/>
            </w:tcBorders>
            <w:vAlign w:val="center"/>
            <w:hideMark/>
          </w:tcPr>
          <w:p w14:paraId="57D9F535"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FA0E38B"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813</w:t>
            </w:r>
          </w:p>
        </w:tc>
        <w:tc>
          <w:tcPr>
            <w:tcW w:w="1117" w:type="dxa"/>
            <w:tcBorders>
              <w:top w:val="nil"/>
              <w:left w:val="nil"/>
              <w:bottom w:val="single" w:sz="4" w:space="0" w:color="auto"/>
              <w:right w:val="single" w:sz="4" w:space="0" w:color="auto"/>
            </w:tcBorders>
            <w:vAlign w:val="center"/>
          </w:tcPr>
          <w:p w14:paraId="3A463DEA"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175</w:t>
            </w:r>
          </w:p>
        </w:tc>
        <w:tc>
          <w:tcPr>
            <w:tcW w:w="1080" w:type="dxa"/>
            <w:tcBorders>
              <w:top w:val="nil"/>
              <w:left w:val="nil"/>
              <w:bottom w:val="single" w:sz="4" w:space="0" w:color="auto"/>
              <w:right w:val="single" w:sz="4" w:space="0" w:color="auto"/>
            </w:tcBorders>
            <w:vAlign w:val="center"/>
          </w:tcPr>
          <w:p w14:paraId="33C1FB7F"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195</w:t>
            </w:r>
          </w:p>
        </w:tc>
        <w:tc>
          <w:tcPr>
            <w:tcW w:w="1165" w:type="dxa"/>
            <w:tcBorders>
              <w:top w:val="nil"/>
              <w:left w:val="nil"/>
              <w:bottom w:val="single" w:sz="4" w:space="0" w:color="auto"/>
              <w:right w:val="single" w:sz="4" w:space="0" w:color="auto"/>
            </w:tcBorders>
            <w:vAlign w:val="center"/>
          </w:tcPr>
          <w:p w14:paraId="33DA0789"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320</w:t>
            </w:r>
          </w:p>
        </w:tc>
        <w:tc>
          <w:tcPr>
            <w:tcW w:w="1113" w:type="dxa"/>
            <w:tcBorders>
              <w:top w:val="nil"/>
              <w:left w:val="nil"/>
              <w:bottom w:val="single" w:sz="4" w:space="0" w:color="auto"/>
              <w:right w:val="single" w:sz="4" w:space="0" w:color="auto"/>
            </w:tcBorders>
            <w:vAlign w:val="center"/>
          </w:tcPr>
          <w:p w14:paraId="4E5FE8C9"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96</w:t>
            </w:r>
          </w:p>
        </w:tc>
        <w:tc>
          <w:tcPr>
            <w:tcW w:w="806" w:type="dxa"/>
            <w:tcBorders>
              <w:top w:val="nil"/>
              <w:left w:val="nil"/>
              <w:bottom w:val="single" w:sz="4" w:space="0" w:color="auto"/>
              <w:right w:val="single" w:sz="4" w:space="0" w:color="auto"/>
            </w:tcBorders>
            <w:vAlign w:val="center"/>
          </w:tcPr>
          <w:p w14:paraId="507254F0"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D3166EF" w14:textId="77777777" w:rsidR="003825C5" w:rsidRPr="00BA7A3C" w:rsidRDefault="003825C5" w:rsidP="009D13B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1599</w:t>
            </w:r>
          </w:p>
        </w:tc>
      </w:tr>
      <w:tr w:rsidR="003825C5" w:rsidRPr="00BD3863" w14:paraId="764DBF8B" w14:textId="77777777" w:rsidTr="009D13B0">
        <w:trPr>
          <w:trHeight w:val="288"/>
        </w:trPr>
        <w:tc>
          <w:tcPr>
            <w:tcW w:w="2980" w:type="dxa"/>
            <w:tcBorders>
              <w:top w:val="nil"/>
              <w:left w:val="single" w:sz="4" w:space="0" w:color="auto"/>
              <w:bottom w:val="single" w:sz="4" w:space="0" w:color="auto"/>
              <w:right w:val="single" w:sz="4" w:space="0" w:color="auto"/>
            </w:tcBorders>
            <w:vAlign w:val="center"/>
            <w:hideMark/>
          </w:tcPr>
          <w:p w14:paraId="644C563D"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F953D32"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406</w:t>
            </w:r>
          </w:p>
        </w:tc>
        <w:tc>
          <w:tcPr>
            <w:tcW w:w="1117" w:type="dxa"/>
            <w:tcBorders>
              <w:top w:val="nil"/>
              <w:left w:val="nil"/>
              <w:bottom w:val="single" w:sz="4" w:space="0" w:color="auto"/>
              <w:right w:val="single" w:sz="4" w:space="0" w:color="auto"/>
            </w:tcBorders>
            <w:vAlign w:val="center"/>
          </w:tcPr>
          <w:p w14:paraId="7B599B99"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439</w:t>
            </w:r>
          </w:p>
        </w:tc>
        <w:tc>
          <w:tcPr>
            <w:tcW w:w="1080" w:type="dxa"/>
            <w:tcBorders>
              <w:top w:val="nil"/>
              <w:left w:val="nil"/>
              <w:bottom w:val="single" w:sz="4" w:space="0" w:color="auto"/>
              <w:right w:val="single" w:sz="4" w:space="0" w:color="auto"/>
            </w:tcBorders>
            <w:vAlign w:val="center"/>
          </w:tcPr>
          <w:p w14:paraId="37B34720"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365</w:t>
            </w:r>
          </w:p>
        </w:tc>
        <w:tc>
          <w:tcPr>
            <w:tcW w:w="1165" w:type="dxa"/>
            <w:tcBorders>
              <w:top w:val="nil"/>
              <w:left w:val="nil"/>
              <w:bottom w:val="single" w:sz="4" w:space="0" w:color="auto"/>
              <w:right w:val="single" w:sz="4" w:space="0" w:color="auto"/>
            </w:tcBorders>
            <w:vAlign w:val="center"/>
          </w:tcPr>
          <w:p w14:paraId="73BC6AEB"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130</w:t>
            </w:r>
          </w:p>
        </w:tc>
        <w:tc>
          <w:tcPr>
            <w:tcW w:w="1113" w:type="dxa"/>
            <w:tcBorders>
              <w:top w:val="nil"/>
              <w:left w:val="nil"/>
              <w:bottom w:val="single" w:sz="4" w:space="0" w:color="auto"/>
              <w:right w:val="single" w:sz="4" w:space="0" w:color="auto"/>
            </w:tcBorders>
            <w:vAlign w:val="center"/>
          </w:tcPr>
          <w:p w14:paraId="1E5EA07A"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2F3F1966"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2BE36EC" w14:textId="77777777" w:rsidR="003825C5" w:rsidRPr="00BA7A3C" w:rsidRDefault="003825C5" w:rsidP="009D13B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1343</w:t>
            </w:r>
          </w:p>
        </w:tc>
      </w:tr>
      <w:tr w:rsidR="003825C5" w:rsidRPr="00BD3863" w14:paraId="111311B0" w14:textId="77777777" w:rsidTr="009D13B0">
        <w:trPr>
          <w:trHeight w:val="288"/>
        </w:trPr>
        <w:tc>
          <w:tcPr>
            <w:tcW w:w="2980" w:type="dxa"/>
            <w:tcBorders>
              <w:top w:val="nil"/>
              <w:left w:val="single" w:sz="4" w:space="0" w:color="auto"/>
              <w:bottom w:val="single" w:sz="4" w:space="0" w:color="auto"/>
              <w:right w:val="single" w:sz="4" w:space="0" w:color="auto"/>
            </w:tcBorders>
            <w:vAlign w:val="center"/>
            <w:hideMark/>
          </w:tcPr>
          <w:p w14:paraId="1FBA2019"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26E2870"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407</w:t>
            </w:r>
          </w:p>
        </w:tc>
        <w:tc>
          <w:tcPr>
            <w:tcW w:w="1117" w:type="dxa"/>
            <w:tcBorders>
              <w:top w:val="nil"/>
              <w:left w:val="nil"/>
              <w:bottom w:val="single" w:sz="4" w:space="0" w:color="auto"/>
              <w:right w:val="single" w:sz="4" w:space="0" w:color="auto"/>
            </w:tcBorders>
            <w:vAlign w:val="center"/>
          </w:tcPr>
          <w:p w14:paraId="171223DC"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-264</w:t>
            </w:r>
          </w:p>
        </w:tc>
        <w:tc>
          <w:tcPr>
            <w:tcW w:w="1080" w:type="dxa"/>
            <w:tcBorders>
              <w:top w:val="nil"/>
              <w:left w:val="nil"/>
              <w:bottom w:val="single" w:sz="4" w:space="0" w:color="auto"/>
              <w:right w:val="single" w:sz="4" w:space="0" w:color="auto"/>
            </w:tcBorders>
            <w:vAlign w:val="center"/>
          </w:tcPr>
          <w:p w14:paraId="2DF67A3A"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-170</w:t>
            </w:r>
          </w:p>
        </w:tc>
        <w:tc>
          <w:tcPr>
            <w:tcW w:w="1165" w:type="dxa"/>
            <w:tcBorders>
              <w:top w:val="nil"/>
              <w:left w:val="nil"/>
              <w:bottom w:val="single" w:sz="4" w:space="0" w:color="auto"/>
              <w:right w:val="single" w:sz="4" w:space="0" w:color="auto"/>
            </w:tcBorders>
            <w:vAlign w:val="center"/>
          </w:tcPr>
          <w:p w14:paraId="63BBCB99"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190</w:t>
            </w:r>
          </w:p>
        </w:tc>
        <w:tc>
          <w:tcPr>
            <w:tcW w:w="1113" w:type="dxa"/>
            <w:tcBorders>
              <w:top w:val="nil"/>
              <w:left w:val="nil"/>
              <w:bottom w:val="single" w:sz="4" w:space="0" w:color="auto"/>
              <w:right w:val="single" w:sz="4" w:space="0" w:color="auto"/>
            </w:tcBorders>
            <w:vAlign w:val="center"/>
          </w:tcPr>
          <w:p w14:paraId="367EA631"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93</w:t>
            </w:r>
          </w:p>
        </w:tc>
        <w:tc>
          <w:tcPr>
            <w:tcW w:w="806" w:type="dxa"/>
            <w:tcBorders>
              <w:top w:val="nil"/>
              <w:left w:val="nil"/>
              <w:bottom w:val="single" w:sz="4" w:space="0" w:color="auto"/>
              <w:right w:val="single" w:sz="4" w:space="0" w:color="auto"/>
            </w:tcBorders>
            <w:vAlign w:val="center"/>
          </w:tcPr>
          <w:p w14:paraId="33BA7813"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39D3551" w14:textId="77777777" w:rsidR="003825C5" w:rsidRPr="00BA7A3C" w:rsidRDefault="003825C5" w:rsidP="009D13B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256</w:t>
            </w:r>
          </w:p>
        </w:tc>
      </w:tr>
      <w:tr w:rsidR="003825C5" w:rsidRPr="00BD3863" w14:paraId="65F21FEA" w14:textId="77777777" w:rsidTr="009D13B0">
        <w:trPr>
          <w:trHeight w:val="288"/>
        </w:trPr>
        <w:tc>
          <w:tcPr>
            <w:tcW w:w="2980" w:type="dxa"/>
            <w:tcBorders>
              <w:top w:val="nil"/>
              <w:left w:val="single" w:sz="4" w:space="0" w:color="auto"/>
              <w:bottom w:val="single" w:sz="4" w:space="0" w:color="auto"/>
              <w:right w:val="single" w:sz="4" w:space="0" w:color="auto"/>
            </w:tcBorders>
            <w:vAlign w:val="center"/>
            <w:hideMark/>
          </w:tcPr>
          <w:p w14:paraId="239A3553" w14:textId="77777777" w:rsidR="003825C5" w:rsidRPr="00BD3863" w:rsidRDefault="003825C5" w:rsidP="009D13B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DFC8751"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100,25%</w:t>
            </w:r>
          </w:p>
        </w:tc>
        <w:tc>
          <w:tcPr>
            <w:tcW w:w="1117" w:type="dxa"/>
            <w:tcBorders>
              <w:top w:val="nil"/>
              <w:left w:val="nil"/>
              <w:bottom w:val="single" w:sz="4" w:space="0" w:color="auto"/>
              <w:right w:val="single" w:sz="4" w:space="0" w:color="auto"/>
            </w:tcBorders>
            <w:vAlign w:val="center"/>
          </w:tcPr>
          <w:p w14:paraId="0BE02A49"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-60,14%</w:t>
            </w:r>
          </w:p>
        </w:tc>
        <w:tc>
          <w:tcPr>
            <w:tcW w:w="1080" w:type="dxa"/>
            <w:tcBorders>
              <w:top w:val="nil"/>
              <w:left w:val="nil"/>
              <w:bottom w:val="single" w:sz="4" w:space="0" w:color="auto"/>
              <w:right w:val="single" w:sz="4" w:space="0" w:color="auto"/>
            </w:tcBorders>
            <w:vAlign w:val="center"/>
          </w:tcPr>
          <w:p w14:paraId="31C2EFBD"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-46,58%</w:t>
            </w:r>
          </w:p>
        </w:tc>
        <w:tc>
          <w:tcPr>
            <w:tcW w:w="1165" w:type="dxa"/>
            <w:tcBorders>
              <w:top w:val="nil"/>
              <w:left w:val="nil"/>
              <w:bottom w:val="single" w:sz="4" w:space="0" w:color="auto"/>
              <w:right w:val="single" w:sz="4" w:space="0" w:color="auto"/>
            </w:tcBorders>
            <w:vAlign w:val="center"/>
          </w:tcPr>
          <w:p w14:paraId="1E73E880"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146,15%</w:t>
            </w:r>
          </w:p>
        </w:tc>
        <w:tc>
          <w:tcPr>
            <w:tcW w:w="1113" w:type="dxa"/>
            <w:tcBorders>
              <w:top w:val="nil"/>
              <w:left w:val="nil"/>
              <w:bottom w:val="single" w:sz="4" w:space="0" w:color="auto"/>
              <w:right w:val="single" w:sz="4" w:space="0" w:color="auto"/>
            </w:tcBorders>
            <w:vAlign w:val="center"/>
          </w:tcPr>
          <w:p w14:paraId="5FAB2AE0"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3100,00%</w:t>
            </w:r>
          </w:p>
        </w:tc>
        <w:tc>
          <w:tcPr>
            <w:tcW w:w="806" w:type="dxa"/>
            <w:tcBorders>
              <w:top w:val="nil"/>
              <w:left w:val="nil"/>
              <w:bottom w:val="single" w:sz="4" w:space="0" w:color="auto"/>
              <w:right w:val="single" w:sz="4" w:space="0" w:color="auto"/>
            </w:tcBorders>
            <w:vAlign w:val="center"/>
          </w:tcPr>
          <w:p w14:paraId="4498ABF1" w14:textId="77777777" w:rsidR="003825C5" w:rsidRPr="00BA7A3C" w:rsidRDefault="003825C5" w:rsidP="009D13B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0090ADA" w14:textId="77777777" w:rsidR="003825C5" w:rsidRPr="00BA7A3C" w:rsidRDefault="003825C5" w:rsidP="009D13B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19,06%</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6FE2BBB2" w:rsidR="00EA46A4" w:rsidRPr="00514532" w:rsidRDefault="00533B48" w:rsidP="00533B48">
      <w:pPr>
        <w:pStyle w:val="Heading2"/>
      </w:pPr>
      <w:bookmarkStart w:id="20" w:name="_Toc230095043"/>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w:t>
      </w:r>
      <w:r w:rsidRPr="005A579A">
        <w:rPr>
          <w:rFonts w:ascii="Arial" w:hAnsi="Arial" w:cs="Arial"/>
          <w:lang w:val="ro-RO" w:eastAsia="ro-RO"/>
        </w:rPr>
        <w:lastRenderedPageBreak/>
        <w:t>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44B45E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825C5">
        <w:rPr>
          <w:rFonts w:ascii="Arial" w:hAnsi="Arial" w:cs="Arial"/>
          <w:lang w:val="pt-BR"/>
        </w:rPr>
        <w:t>DN11_km10+280-km21+090</w:t>
      </w:r>
      <w:r w:rsidR="005268D7" w:rsidRPr="00FD1C6E">
        <w:rPr>
          <w:rFonts w:ascii="Arial" w:hAnsi="Arial" w:cs="Arial"/>
          <w:lang w:val="it-IT"/>
        </w:rPr>
        <w:t>, cod identificare RD_RO_00_</w:t>
      </w:r>
      <w:r w:rsidR="003825C5">
        <w:rPr>
          <w:rFonts w:ascii="Arial" w:hAnsi="Arial" w:cs="Arial"/>
          <w:lang w:val="it-IT"/>
        </w:rPr>
        <w:t>120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A4B8A5A" w:rsidR="00BB09BF" w:rsidRPr="00BB09BF" w:rsidRDefault="007967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7272EBC5" w14:textId="7BA52C0A" w:rsidR="00BB09BF" w:rsidRPr="00BB09BF" w:rsidRDefault="007967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w:t>
            </w:r>
            <w:r w:rsidR="0031410A">
              <w:rPr>
                <w:rFonts w:ascii="Arial" w:hAnsi="Arial" w:cs="Arial"/>
                <w:kern w:val="0"/>
                <w:sz w:val="20"/>
                <w:szCs w:val="20"/>
                <w:lang w:val="ro-RO" w:eastAsia="ro-RO"/>
              </w:rPr>
              <w:t>,</w:t>
            </w:r>
            <w:r>
              <w:rPr>
                <w:rFonts w:ascii="Arial" w:hAnsi="Arial" w:cs="Arial"/>
                <w:kern w:val="0"/>
                <w:sz w:val="20"/>
                <w:szCs w:val="20"/>
                <w:lang w:val="ro-RO" w:eastAsia="ro-RO"/>
              </w:rPr>
              <w:t>4</w:t>
            </w:r>
          </w:p>
        </w:tc>
      </w:tr>
      <w:tr w:rsidR="003825C5" w:rsidRPr="00BB09BF" w14:paraId="670AD959" w14:textId="77777777" w:rsidTr="00263F2C">
        <w:trPr>
          <w:jc w:val="center"/>
        </w:trPr>
        <w:tc>
          <w:tcPr>
            <w:tcW w:w="2795" w:type="dxa"/>
          </w:tcPr>
          <w:p w14:paraId="7CD6C8FF" w14:textId="47182F62" w:rsidR="003825C5" w:rsidRDefault="003825C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Covasna</w:t>
            </w:r>
          </w:p>
        </w:tc>
        <w:tc>
          <w:tcPr>
            <w:tcW w:w="4426" w:type="dxa"/>
          </w:tcPr>
          <w:p w14:paraId="56E9EBE0" w14:textId="27275F6E" w:rsidR="003825C5" w:rsidRDefault="003825C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2633,8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6AE7B49B"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23DB3795" w14:textId="77777777" w:rsidR="00654716" w:rsidRDefault="00654716" w:rsidP="00C82D5F">
      <w:pPr>
        <w:autoSpaceDE w:val="0"/>
        <w:jc w:val="both"/>
        <w:rPr>
          <w:rFonts w:ascii="Arial" w:hAnsi="Arial" w:cs="Arial"/>
          <w:lang w:val="ro-RO" w:eastAsia="ro-RO"/>
        </w:rPr>
      </w:pPr>
    </w:p>
    <w:p w14:paraId="0C54E7D2" w14:textId="390CFD08" w:rsidR="00FC534B" w:rsidRPr="00FC534B" w:rsidRDefault="003825C5" w:rsidP="00DF0BBF">
      <w:pPr>
        <w:suppressAutoHyphens w:val="0"/>
        <w:jc w:val="center"/>
        <w:rPr>
          <w:kern w:val="0"/>
          <w:lang w:val="ro-RO" w:eastAsia="ro-RO"/>
        </w:rPr>
      </w:pPr>
      <w:r>
        <w:rPr>
          <w:noProof/>
        </w:rPr>
        <w:drawing>
          <wp:inline distT="0" distB="0" distL="0" distR="0" wp14:anchorId="4253EA22" wp14:editId="2849E61B">
            <wp:extent cx="4942857" cy="653330"/>
            <wp:effectExtent l="0" t="0" r="0" b="0"/>
            <wp:docPr id="319073724" name="Kép 16">
              <a:extLst xmlns:a="http://schemas.openxmlformats.org/drawingml/2006/main">
                <a:ext uri="{FF2B5EF4-FFF2-40B4-BE49-F238E27FC236}">
                  <a16:creationId xmlns:a16="http://schemas.microsoft.com/office/drawing/2014/main" id="{78A9211A-C6F7-4837-3FBF-DB21E166B1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ép 16">
                      <a:extLst>
                        <a:ext uri="{FF2B5EF4-FFF2-40B4-BE49-F238E27FC236}">
                          <a16:creationId xmlns:a16="http://schemas.microsoft.com/office/drawing/2014/main" id="{78A9211A-C6F7-4837-3FBF-DB21E166B1B4}"/>
                        </a:ext>
                      </a:extLst>
                    </pic:cNvPr>
                    <pic:cNvPicPr>
                      <a:picLocks noChangeAspect="1"/>
                    </pic:cNvPicPr>
                  </pic:nvPicPr>
                  <pic:blipFill>
                    <a:blip r:embed="rId17"/>
                    <a:stretch>
                      <a:fillRect/>
                    </a:stretch>
                  </pic:blipFill>
                  <pic:spPr>
                    <a:xfrm>
                      <a:off x="0" y="0"/>
                      <a:ext cx="4942857" cy="653330"/>
                    </a:xfrm>
                    <a:prstGeom prst="rect">
                      <a:avLst/>
                    </a:prstGeom>
                  </pic:spPr>
                </pic:pic>
              </a:graphicData>
            </a:graphic>
          </wp:inline>
        </w:drawing>
      </w:r>
    </w:p>
    <w:p w14:paraId="480EA5B4" w14:textId="77777777" w:rsidR="00D6476C" w:rsidRDefault="00D6476C" w:rsidP="0080465B">
      <w:pPr>
        <w:autoSpaceDE w:val="0"/>
        <w:jc w:val="both"/>
        <w:rPr>
          <w:rFonts w:ascii="Arial" w:hAnsi="Arial" w:cs="Arial"/>
          <w:bCs/>
          <w:lang w:val="ro-RO"/>
        </w:rPr>
      </w:pPr>
    </w:p>
    <w:p w14:paraId="3507BECC" w14:textId="052F5C73" w:rsidR="00654716" w:rsidRDefault="00654716">
      <w:pPr>
        <w:suppressAutoHyphens w:val="0"/>
        <w:rPr>
          <w:rFonts w:ascii="Arial" w:hAnsi="Arial" w:cs="Arial"/>
          <w:bCs/>
          <w:lang w:val="ro-RO"/>
        </w:rPr>
      </w:pPr>
      <w:r>
        <w:rPr>
          <w:rFonts w:ascii="Arial" w:hAnsi="Arial" w:cs="Arial"/>
          <w:bCs/>
          <w:lang w:val="ro-RO"/>
        </w:rPr>
        <w:br w:type="page"/>
      </w:r>
    </w:p>
    <w:p w14:paraId="04FA4E12" w14:textId="77777777" w:rsidR="00654716" w:rsidRPr="004C1428" w:rsidRDefault="00654716"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654716" w:rsidRPr="00654716" w14:paraId="4E328C86" w14:textId="77777777" w:rsidTr="0065471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22ED05B"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 xml:space="preserve">Banda de </w:t>
            </w:r>
            <w:proofErr w:type="spellStart"/>
            <w:r w:rsidRPr="0065471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FC14FE"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proofErr w:type="spellStart"/>
            <w:r w:rsidRPr="00654716">
              <w:rPr>
                <w:rFonts w:ascii="Calibri" w:hAnsi="Calibri" w:cs="Calibri"/>
                <w:b/>
                <w:bCs/>
                <w:color w:val="000000"/>
                <w:kern w:val="0"/>
                <w:sz w:val="16"/>
                <w:szCs w:val="16"/>
                <w:lang w:eastAsia="en-US"/>
              </w:rPr>
              <w:t>Prejmer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BE1756"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proofErr w:type="spellStart"/>
            <w:r w:rsidRPr="00654716">
              <w:rPr>
                <w:rFonts w:ascii="Calibri" w:hAnsi="Calibri" w:cs="Calibri"/>
                <w:b/>
                <w:bCs/>
                <w:color w:val="000000"/>
                <w:kern w:val="0"/>
                <w:sz w:val="16"/>
                <w:szCs w:val="16"/>
                <w:lang w:eastAsia="en-US"/>
              </w:rPr>
              <w:t>Hărman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920786"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proofErr w:type="spellStart"/>
            <w:r w:rsidRPr="00654716">
              <w:rPr>
                <w:rFonts w:ascii="Calibri" w:hAnsi="Calibri" w:cs="Calibri"/>
                <w:b/>
                <w:bCs/>
                <w:color w:val="000000"/>
                <w:kern w:val="0"/>
                <w:sz w:val="16"/>
                <w:szCs w:val="16"/>
                <w:lang w:eastAsia="en-US"/>
              </w:rPr>
              <w:t>Chichiș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376BE2"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TOTAL</w:t>
            </w:r>
          </w:p>
        </w:tc>
      </w:tr>
      <w:tr w:rsidR="00654716" w:rsidRPr="00654716" w14:paraId="0C584051" w14:textId="77777777" w:rsidTr="006547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45DF34" w14:textId="77777777" w:rsidR="00654716" w:rsidRPr="00654716" w:rsidRDefault="00654716" w:rsidP="0065471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7907E4C"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proofErr w:type="spellStart"/>
            <w:r w:rsidRPr="00654716">
              <w:rPr>
                <w:rFonts w:ascii="Calibri" w:hAnsi="Calibri" w:cs="Calibri"/>
                <w:b/>
                <w:bCs/>
                <w:color w:val="000000"/>
                <w:kern w:val="0"/>
                <w:sz w:val="16"/>
                <w:szCs w:val="16"/>
                <w:lang w:eastAsia="en-US"/>
              </w:rPr>
              <w:t>Efect</w:t>
            </w:r>
            <w:proofErr w:type="spellEnd"/>
            <w:r w:rsidRPr="00654716">
              <w:rPr>
                <w:rFonts w:ascii="Calibri" w:hAnsi="Calibri" w:cs="Calibri"/>
                <w:b/>
                <w:bCs/>
                <w:color w:val="000000"/>
                <w:kern w:val="0"/>
                <w:sz w:val="16"/>
                <w:szCs w:val="16"/>
                <w:lang w:eastAsia="en-US"/>
              </w:rPr>
              <w:t xml:space="preserve"> </w:t>
            </w:r>
            <w:proofErr w:type="spellStart"/>
            <w:r w:rsidRPr="006547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49EA1F"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proofErr w:type="spellStart"/>
            <w:r w:rsidRPr="00654716">
              <w:rPr>
                <w:rFonts w:ascii="Calibri" w:hAnsi="Calibri" w:cs="Calibri"/>
                <w:b/>
                <w:bCs/>
                <w:color w:val="000000"/>
                <w:kern w:val="0"/>
                <w:sz w:val="16"/>
                <w:szCs w:val="16"/>
                <w:lang w:eastAsia="en-US"/>
              </w:rPr>
              <w:t>Efect</w:t>
            </w:r>
            <w:proofErr w:type="spellEnd"/>
            <w:r w:rsidRPr="00654716">
              <w:rPr>
                <w:rFonts w:ascii="Calibri" w:hAnsi="Calibri" w:cs="Calibri"/>
                <w:b/>
                <w:bCs/>
                <w:color w:val="000000"/>
                <w:kern w:val="0"/>
                <w:sz w:val="16"/>
                <w:szCs w:val="16"/>
                <w:lang w:eastAsia="en-US"/>
              </w:rPr>
              <w:t xml:space="preserve"> </w:t>
            </w:r>
            <w:proofErr w:type="spellStart"/>
            <w:r w:rsidRPr="006547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A7902A"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proofErr w:type="spellStart"/>
            <w:r w:rsidRPr="00654716">
              <w:rPr>
                <w:rFonts w:ascii="Calibri" w:hAnsi="Calibri" w:cs="Calibri"/>
                <w:b/>
                <w:bCs/>
                <w:color w:val="000000"/>
                <w:kern w:val="0"/>
                <w:sz w:val="16"/>
                <w:szCs w:val="16"/>
                <w:lang w:eastAsia="en-US"/>
              </w:rPr>
              <w:t>Efect</w:t>
            </w:r>
            <w:proofErr w:type="spellEnd"/>
            <w:r w:rsidRPr="00654716">
              <w:rPr>
                <w:rFonts w:ascii="Calibri" w:hAnsi="Calibri" w:cs="Calibri"/>
                <w:b/>
                <w:bCs/>
                <w:color w:val="000000"/>
                <w:kern w:val="0"/>
                <w:sz w:val="16"/>
                <w:szCs w:val="16"/>
                <w:lang w:eastAsia="en-US"/>
              </w:rPr>
              <w:t xml:space="preserve"> </w:t>
            </w:r>
            <w:proofErr w:type="spellStart"/>
            <w:r w:rsidRPr="0065471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525A1F"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proofErr w:type="spellStart"/>
            <w:r w:rsidRPr="00654716">
              <w:rPr>
                <w:rFonts w:ascii="Calibri" w:hAnsi="Calibri" w:cs="Calibri"/>
                <w:b/>
                <w:bCs/>
                <w:color w:val="000000"/>
                <w:kern w:val="0"/>
                <w:sz w:val="16"/>
                <w:szCs w:val="16"/>
                <w:lang w:eastAsia="en-US"/>
              </w:rPr>
              <w:t>Efect</w:t>
            </w:r>
            <w:proofErr w:type="spellEnd"/>
            <w:r w:rsidRPr="00654716">
              <w:rPr>
                <w:rFonts w:ascii="Calibri" w:hAnsi="Calibri" w:cs="Calibri"/>
                <w:b/>
                <w:bCs/>
                <w:color w:val="000000"/>
                <w:kern w:val="0"/>
                <w:sz w:val="16"/>
                <w:szCs w:val="16"/>
                <w:lang w:eastAsia="en-US"/>
              </w:rPr>
              <w:t xml:space="preserve"> </w:t>
            </w:r>
            <w:proofErr w:type="spellStart"/>
            <w:r w:rsidRPr="00654716">
              <w:rPr>
                <w:rFonts w:ascii="Calibri" w:hAnsi="Calibri" w:cs="Calibri"/>
                <w:b/>
                <w:bCs/>
                <w:color w:val="000000"/>
                <w:kern w:val="0"/>
                <w:sz w:val="16"/>
                <w:szCs w:val="16"/>
                <w:lang w:eastAsia="en-US"/>
              </w:rPr>
              <w:t>dăunător</w:t>
            </w:r>
            <w:proofErr w:type="spellEnd"/>
          </w:p>
        </w:tc>
      </w:tr>
      <w:tr w:rsidR="00654716" w:rsidRPr="00654716" w14:paraId="453E44BF" w14:textId="77777777" w:rsidTr="0065471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0A809DE" w14:textId="77777777" w:rsidR="00654716" w:rsidRPr="00654716" w:rsidRDefault="00654716" w:rsidP="0065471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98F4418"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341A45"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E0A2D5"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D39014"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4B5323"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C159EE"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A3CEBD"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3EE2E1"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92B0BF"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937583"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10129B"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A6B36D"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HSD</w:t>
            </w:r>
          </w:p>
        </w:tc>
      </w:tr>
      <w:tr w:rsidR="00654716" w:rsidRPr="00654716" w14:paraId="49281D52"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E03FD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5FCBBA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8764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E9F2B7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5400C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E85C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4EA83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9058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6C07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C1C78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0786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E7287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308F19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3</w:t>
            </w:r>
          </w:p>
        </w:tc>
      </w:tr>
      <w:tr w:rsidR="00654716" w:rsidRPr="00654716" w14:paraId="405D2ECE"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99DD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D2A27A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F77D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EE4AAC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79497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3857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24D58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0F3C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4578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50DDDA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C6DA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7D61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1AE220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w:t>
            </w:r>
          </w:p>
        </w:tc>
      </w:tr>
      <w:tr w:rsidR="00654716" w:rsidRPr="00654716" w14:paraId="6AACBCC8"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D965D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C2483C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05C9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D4D950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5BFF6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1A03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4BD4E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3EFA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E6B3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E496C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9B3D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57E6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36FEDE8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w:t>
            </w:r>
          </w:p>
        </w:tc>
      </w:tr>
      <w:tr w:rsidR="00654716" w:rsidRPr="00654716" w14:paraId="69A61C72"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D344A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6FCDDF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CCC0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A8B632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67EE1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5CC2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1618A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C01F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4A8D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3EF065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D3328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79AE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E0F3D0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2</w:t>
            </w:r>
          </w:p>
        </w:tc>
      </w:tr>
      <w:tr w:rsidR="00654716" w:rsidRPr="00654716" w14:paraId="18020FE0"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9E43D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69E583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A20A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0B359C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87AFC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E937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1C554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1951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046B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66251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99CD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230C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846323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2</w:t>
            </w:r>
          </w:p>
        </w:tc>
      </w:tr>
      <w:tr w:rsidR="00654716" w:rsidRPr="00654716" w14:paraId="75238DE8"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27C35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A7CC41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B224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1E011E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1AD52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F3E8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BDF42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CE18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4AB9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E7BED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1D33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FCD6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E57B0B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2</w:t>
            </w:r>
          </w:p>
        </w:tc>
      </w:tr>
      <w:tr w:rsidR="00654716" w:rsidRPr="00654716" w14:paraId="36A83BD8"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08024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E4C478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0782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2EF65D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22968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4FC4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EFDC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B31F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85C5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9B7BB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66DA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098CC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D6A00A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w:t>
            </w:r>
          </w:p>
        </w:tc>
      </w:tr>
      <w:tr w:rsidR="00654716" w:rsidRPr="00654716" w14:paraId="59EFDB8E"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0CAF3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4AC05A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2154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D86DA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F2DC4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A913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21F5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8E1B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8CBA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4A98A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EC1E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F11A6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08E9B7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2</w:t>
            </w:r>
          </w:p>
        </w:tc>
      </w:tr>
      <w:tr w:rsidR="00654716" w:rsidRPr="00654716" w14:paraId="0B8E1170"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6CBE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28A07C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A595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21D02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3AF31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D409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34B9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7302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E20C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6C548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F3778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DC17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5341EC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4</w:t>
            </w:r>
          </w:p>
        </w:tc>
      </w:tr>
      <w:tr w:rsidR="00654716" w:rsidRPr="00654716" w14:paraId="1508CB3E"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3FB84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8E27C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9EEC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69A27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8A206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99DE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A9CD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F2D8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397C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C3469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774A9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5973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036E55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w:t>
            </w:r>
          </w:p>
        </w:tc>
      </w:tr>
      <w:tr w:rsidR="00654716" w:rsidRPr="00654716" w14:paraId="2DE3AAB6"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9C97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E61A53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B9BB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61EE4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FE431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1103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7EAA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2700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1529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ABA6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DE072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5B8D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051D1A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7</w:t>
            </w:r>
          </w:p>
        </w:tc>
      </w:tr>
      <w:tr w:rsidR="00654716" w:rsidRPr="00654716" w14:paraId="444CBE29"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18DBD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EB5904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CEC3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AE5CC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295E9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F623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8707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E4E0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45E7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F9326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0841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785C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5C3D19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w:t>
            </w:r>
          </w:p>
        </w:tc>
      </w:tr>
      <w:tr w:rsidR="00654716" w:rsidRPr="00654716" w14:paraId="55B84C10"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28141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F97B77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5DC1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B86CD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3446D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DFAD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E29B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3DA5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C8C5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715AD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B6FDD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5E89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329CD5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8</w:t>
            </w:r>
          </w:p>
        </w:tc>
      </w:tr>
      <w:tr w:rsidR="00654716" w:rsidRPr="00654716" w14:paraId="6C618AFC"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4AF58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8B91AB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3024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BB13D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F4115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A2BB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C080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C30B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6676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E8A7D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CA8E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82A5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B2D1A9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w:t>
            </w:r>
          </w:p>
        </w:tc>
      </w:tr>
      <w:tr w:rsidR="00654716" w:rsidRPr="00654716" w14:paraId="31CC0CE5"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DE2F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6996D5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5227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08D48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CD0A1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8FB2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80F7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60B3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925A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66E5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A4681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3AC5D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C5013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w:t>
            </w:r>
          </w:p>
        </w:tc>
      </w:tr>
      <w:tr w:rsidR="00654716" w:rsidRPr="00654716" w14:paraId="7CE4EAED"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17815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CC9996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F0A9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170F1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AAA7F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A9AE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65B0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EE8B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2B84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04690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E782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95447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A71701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w:t>
            </w:r>
          </w:p>
        </w:tc>
      </w:tr>
      <w:tr w:rsidR="00654716" w:rsidRPr="00654716" w14:paraId="20FF3585"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5937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7C7F2F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0850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BC708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36B99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AFD7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ACB1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E442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8EC8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979E0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69DA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BF0F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2C7AB3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5</w:t>
            </w:r>
          </w:p>
        </w:tc>
      </w:tr>
      <w:tr w:rsidR="00654716" w:rsidRPr="00654716" w14:paraId="48C009BF"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B4E41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B9E353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C857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14974E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15DAB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5804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78BD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CCC1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D5F8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87609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2504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FC86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758123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2</w:t>
            </w:r>
          </w:p>
        </w:tc>
      </w:tr>
      <w:tr w:rsidR="00654716" w:rsidRPr="00654716" w14:paraId="0378C7E3"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2B39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BF05B1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3FDF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B91C5F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37BA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B8BF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625F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BDA1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A57E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2B37E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D2E0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AAAB1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5734DB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r>
      <w:tr w:rsidR="00654716" w:rsidRPr="00654716" w14:paraId="030274B8"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90C9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985788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6E24F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C8DFC7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B330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2610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1F5B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BED4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9C1F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73C58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E865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259D5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610F13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r>
      <w:tr w:rsidR="00654716" w:rsidRPr="00654716" w14:paraId="53FBECA5"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4711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CB251D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9E26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07009B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2CD4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A4EC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BDE7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13B7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40B3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BF30E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39B0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1F53A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AD90E0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r>
      <w:tr w:rsidR="00654716" w:rsidRPr="00654716" w14:paraId="0BC78469"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B2687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15D32C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1EEF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0E8343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829A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3A9D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673D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6F2C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D40F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82413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D7E2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AD727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60D000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r>
      <w:tr w:rsidR="00654716" w:rsidRPr="00654716" w14:paraId="50B4DDCC"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F5E8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44A253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30727"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CB6264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84E9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B989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90F3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9028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2B73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AB2EA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920DF"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ED5F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8C24A9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r>
      <w:tr w:rsidR="00654716" w:rsidRPr="00654716" w14:paraId="093B2ACB"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DABA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29F2FF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0BC3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741C33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A7C55"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0859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110D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F3FE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24A5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99EC6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E0EBD"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8702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5D28B6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r>
      <w:tr w:rsidR="00654716" w:rsidRPr="00654716" w14:paraId="73806B5A"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55396"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1C470E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CAF8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556A4D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D801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741C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43AB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CCE1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AA211"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C846F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7FF1A"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E23BD8"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11EBE8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r>
      <w:tr w:rsidR="00654716" w:rsidRPr="00654716" w14:paraId="5639AE84"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A356E1" w14:textId="77777777" w:rsidR="00654716" w:rsidRPr="00654716" w:rsidRDefault="00654716" w:rsidP="00654716">
            <w:pPr>
              <w:suppressAutoHyphens w:val="0"/>
              <w:jc w:val="center"/>
              <w:rPr>
                <w:rFonts w:ascii="Calibri" w:hAnsi="Calibri" w:cs="Calibri"/>
                <w:color w:val="000000"/>
                <w:kern w:val="0"/>
                <w:sz w:val="16"/>
                <w:szCs w:val="16"/>
                <w:lang w:eastAsia="en-US"/>
              </w:rPr>
            </w:pPr>
            <w:proofErr w:type="spellStart"/>
            <w:r w:rsidRPr="00654716">
              <w:rPr>
                <w:rFonts w:ascii="Calibri" w:hAnsi="Calibri" w:cs="Calibri"/>
                <w:color w:val="000000"/>
                <w:kern w:val="0"/>
                <w:sz w:val="16"/>
                <w:szCs w:val="16"/>
                <w:lang w:eastAsia="en-US"/>
              </w:rPr>
              <w:t>peste</w:t>
            </w:r>
            <w:proofErr w:type="spellEnd"/>
            <w:r w:rsidRPr="0065471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548C0E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CCBC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2C2B98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381C0"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56E33"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1975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86F94"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D3B5C"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B13E9"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7A32B"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B7412"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180D35E" w14:textId="77777777" w:rsidR="00654716" w:rsidRPr="00654716" w:rsidRDefault="00654716" w:rsidP="00654716">
            <w:pPr>
              <w:suppressAutoHyphens w:val="0"/>
              <w:jc w:val="center"/>
              <w:rPr>
                <w:rFonts w:ascii="Calibri" w:hAnsi="Calibri" w:cs="Calibri"/>
                <w:color w:val="000000"/>
                <w:kern w:val="0"/>
                <w:sz w:val="16"/>
                <w:szCs w:val="16"/>
                <w:lang w:eastAsia="en-US"/>
              </w:rPr>
            </w:pPr>
            <w:r w:rsidRPr="00654716">
              <w:rPr>
                <w:rFonts w:ascii="Calibri" w:hAnsi="Calibri" w:cs="Calibri"/>
                <w:color w:val="000000"/>
                <w:kern w:val="0"/>
                <w:sz w:val="16"/>
                <w:szCs w:val="16"/>
                <w:lang w:eastAsia="en-US"/>
              </w:rPr>
              <w:t>0</w:t>
            </w:r>
          </w:p>
        </w:tc>
      </w:tr>
      <w:tr w:rsidR="00654716" w:rsidRPr="00654716" w14:paraId="220CDA5E" w14:textId="77777777" w:rsidTr="0065471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E8D0F8"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7A5C42F"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643649"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365</w:t>
            </w:r>
          </w:p>
        </w:tc>
        <w:tc>
          <w:tcPr>
            <w:tcW w:w="500" w:type="dxa"/>
            <w:tcBorders>
              <w:top w:val="nil"/>
              <w:left w:val="nil"/>
              <w:bottom w:val="single" w:sz="8" w:space="0" w:color="auto"/>
              <w:right w:val="single" w:sz="8" w:space="0" w:color="auto"/>
            </w:tcBorders>
            <w:vAlign w:val="center"/>
            <w:hideMark/>
          </w:tcPr>
          <w:p w14:paraId="688367FB"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143903BE"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157A7"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D9C9462"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F550F7"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FD3A6"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45D73875"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C9DC056"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E897AD"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455</w:t>
            </w:r>
          </w:p>
        </w:tc>
        <w:tc>
          <w:tcPr>
            <w:tcW w:w="500" w:type="dxa"/>
            <w:tcBorders>
              <w:top w:val="nil"/>
              <w:left w:val="nil"/>
              <w:bottom w:val="single" w:sz="8" w:space="0" w:color="auto"/>
              <w:right w:val="single" w:sz="8" w:space="0" w:color="auto"/>
            </w:tcBorders>
            <w:vAlign w:val="center"/>
            <w:hideMark/>
          </w:tcPr>
          <w:p w14:paraId="480FD28A" w14:textId="77777777" w:rsidR="00654716" w:rsidRPr="00654716" w:rsidRDefault="00654716" w:rsidP="00654716">
            <w:pPr>
              <w:suppressAutoHyphens w:val="0"/>
              <w:jc w:val="center"/>
              <w:rPr>
                <w:rFonts w:ascii="Calibri" w:hAnsi="Calibri" w:cs="Calibri"/>
                <w:b/>
                <w:bCs/>
                <w:color w:val="000000"/>
                <w:kern w:val="0"/>
                <w:sz w:val="16"/>
                <w:szCs w:val="16"/>
                <w:lang w:eastAsia="en-US"/>
              </w:rPr>
            </w:pPr>
            <w:r w:rsidRPr="00654716">
              <w:rPr>
                <w:rFonts w:ascii="Calibri" w:hAnsi="Calibri" w:cs="Calibri"/>
                <w:b/>
                <w:bCs/>
                <w:color w:val="000000"/>
                <w:kern w:val="0"/>
                <w:sz w:val="16"/>
                <w:szCs w:val="16"/>
                <w:lang w:eastAsia="en-US"/>
              </w:rPr>
              <w:t>69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6C4827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54716">
        <w:rPr>
          <w:rFonts w:ascii="Arial" w:hAnsi="Arial" w:cs="Arial"/>
          <w:iCs/>
          <w:color w:val="000000"/>
          <w:lang w:val="ro-RO"/>
        </w:rPr>
        <w:t>o</w:t>
      </w:r>
      <w:r>
        <w:rPr>
          <w:rFonts w:ascii="Arial" w:hAnsi="Arial" w:cs="Arial"/>
          <w:iCs/>
          <w:color w:val="000000"/>
          <w:lang w:val="ro-RO"/>
        </w:rPr>
        <w:t xml:space="preserve"> persoan</w:t>
      </w:r>
      <w:r w:rsidR="00654716">
        <w:rPr>
          <w:rFonts w:ascii="Arial" w:hAnsi="Arial" w:cs="Arial"/>
          <w:iCs/>
          <w:color w:val="000000"/>
          <w:lang w:val="ro-RO"/>
        </w:rPr>
        <w:t>ă</w:t>
      </w:r>
      <w:r>
        <w:rPr>
          <w:rFonts w:ascii="Arial" w:hAnsi="Arial" w:cs="Arial"/>
          <w:iCs/>
          <w:color w:val="000000"/>
          <w:lang w:val="ro-RO"/>
        </w:rPr>
        <w:t xml:space="preserve"> expus</w:t>
      </w:r>
      <w:r w:rsidR="00654716">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654716">
        <w:rPr>
          <w:rFonts w:ascii="Arial" w:hAnsi="Arial" w:cs="Arial"/>
          <w:iCs/>
          <w:color w:val="000000"/>
          <w:lang w:val="ro-RO"/>
        </w:rPr>
        <w:t>a</w:t>
      </w:r>
      <w:r>
        <w:rPr>
          <w:rFonts w:ascii="Arial" w:hAnsi="Arial" w:cs="Arial"/>
          <w:iCs/>
          <w:color w:val="000000"/>
          <w:lang w:val="ro-RO"/>
        </w:rPr>
        <w:t>t</w:t>
      </w:r>
      <w:r w:rsidR="00654716">
        <w:rPr>
          <w:rFonts w:ascii="Arial" w:hAnsi="Arial" w:cs="Arial"/>
          <w:iCs/>
          <w:color w:val="000000"/>
          <w:lang w:val="ro-RO"/>
        </w:rPr>
        <w:t>e</w:t>
      </w:r>
      <w:r>
        <w:rPr>
          <w:rFonts w:ascii="Arial" w:hAnsi="Arial" w:cs="Arial"/>
          <w:iCs/>
          <w:color w:val="000000"/>
          <w:lang w:val="ro-RO"/>
        </w:rPr>
        <w:t xml:space="preserve"> dezvolta boli ischemice. De asemenea, </w:t>
      </w:r>
      <w:r w:rsidR="00654716">
        <w:rPr>
          <w:rFonts w:ascii="Arial" w:hAnsi="Arial" w:cs="Arial"/>
          <w:iCs/>
          <w:color w:val="000000"/>
          <w:lang w:val="ro-RO"/>
        </w:rPr>
        <w:t>455</w:t>
      </w:r>
      <w:r>
        <w:rPr>
          <w:rFonts w:ascii="Arial" w:hAnsi="Arial" w:cs="Arial"/>
          <w:iCs/>
          <w:color w:val="000000"/>
          <w:lang w:val="ro-RO"/>
        </w:rPr>
        <w:t xml:space="preserve"> persoane prezintă un grad ridicat de disconfort, iar </w:t>
      </w:r>
      <w:r w:rsidR="00654716">
        <w:rPr>
          <w:rFonts w:ascii="Arial" w:hAnsi="Arial" w:cs="Arial"/>
          <w:iCs/>
          <w:color w:val="000000"/>
          <w:lang w:val="ro-RO"/>
        </w:rPr>
        <w:t>69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533B48">
      <w:pPr>
        <w:pStyle w:val="Heading2"/>
      </w:pPr>
      <w:bookmarkStart w:id="21" w:name="_Toc230095044"/>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533B48">
      <w:pPr>
        <w:pStyle w:val="Heading2"/>
      </w:pPr>
      <w:bookmarkStart w:id="22" w:name="_Toc230095045"/>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E086880" w:rsidR="00BF22CA" w:rsidRPr="00CC511B" w:rsidRDefault="00A526A8"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79A4BBF"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796758">
        <w:rPr>
          <w:rFonts w:ascii="Arial" w:hAnsi="Arial" w:cs="Arial"/>
          <w:b w:val="0"/>
          <w:color w:val="auto"/>
          <w:sz w:val="24"/>
          <w:szCs w:val="24"/>
          <w:lang w:val="ro-RO"/>
        </w:rPr>
        <w:t>l</w:t>
      </w:r>
      <w:r w:rsidRPr="003825C5">
        <w:rPr>
          <w:rFonts w:ascii="Arial" w:hAnsi="Arial" w:cs="Arial"/>
          <w:b w:val="0"/>
          <w:color w:val="auto"/>
          <w:sz w:val="24"/>
          <w:szCs w:val="24"/>
          <w:lang w:val="ro-RO"/>
        </w:rPr>
        <w:t>ui rutier</w:t>
      </w:r>
      <w:r w:rsidR="00CF343E" w:rsidRPr="003825C5">
        <w:rPr>
          <w:rFonts w:ascii="Arial" w:hAnsi="Arial" w:cs="Arial"/>
          <w:b w:val="0"/>
          <w:color w:val="auto"/>
          <w:sz w:val="24"/>
          <w:szCs w:val="24"/>
          <w:lang w:val="ro-RO"/>
        </w:rPr>
        <w:t xml:space="preserve"> – </w:t>
      </w:r>
      <w:r w:rsidR="001E35C3" w:rsidRPr="003825C5">
        <w:rPr>
          <w:rFonts w:ascii="Arial" w:hAnsi="Arial" w:cs="Arial"/>
          <w:b w:val="0"/>
          <w:color w:val="auto"/>
          <w:sz w:val="24"/>
          <w:szCs w:val="24"/>
          <w:lang w:val="ro-RO"/>
        </w:rPr>
        <w:t xml:space="preserve">drumul principal </w:t>
      </w:r>
      <w:r w:rsidR="003825C5" w:rsidRPr="003825C5">
        <w:rPr>
          <w:rFonts w:ascii="Arial" w:hAnsi="Arial" w:cs="Arial"/>
          <w:b w:val="0"/>
          <w:color w:val="auto"/>
          <w:sz w:val="24"/>
          <w:szCs w:val="24"/>
          <w:lang w:val="pt-BR"/>
        </w:rPr>
        <w:t>DN11_km10+280-km21+090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A526A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10C57AD" w:rsidR="00A526A8" w:rsidRPr="001E35C3" w:rsidRDefault="00A526A8" w:rsidP="00A526A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120</w:t>
            </w:r>
          </w:p>
        </w:tc>
        <w:tc>
          <w:tcPr>
            <w:tcW w:w="7290" w:type="dxa"/>
            <w:tcBorders>
              <w:top w:val="single" w:sz="4" w:space="0" w:color="000000"/>
              <w:left w:val="single" w:sz="4" w:space="0" w:color="000000"/>
              <w:bottom w:val="single" w:sz="4" w:space="0" w:color="000000"/>
            </w:tcBorders>
            <w:vAlign w:val="center"/>
          </w:tcPr>
          <w:p w14:paraId="667937D4" w14:textId="1FD4C406" w:rsidR="00A526A8" w:rsidRPr="00C50EC8" w:rsidRDefault="00A526A8" w:rsidP="00A526A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A526A8" w:rsidRPr="00BB378F" w:rsidRDefault="00A526A8" w:rsidP="00A526A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A526A8" w:rsidRPr="00227EB1" w:rsidRDefault="00A526A8" w:rsidP="00A526A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A526A8" w:rsidRPr="00227EB1" w:rsidRDefault="00A526A8" w:rsidP="00A526A8">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533B48">
      <w:pPr>
        <w:pStyle w:val="Heading2"/>
      </w:pPr>
      <w:bookmarkStart w:id="24" w:name="_Toc230095046"/>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E06FD2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825C5">
        <w:rPr>
          <w:rFonts w:ascii="Arial" w:hAnsi="Arial" w:cs="Arial"/>
          <w:lang w:val="pt-BR"/>
        </w:rPr>
        <w:t>DN11_km10+280-km21+090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760A276" w:rsidR="00BF22CA" w:rsidRPr="00CC511B" w:rsidRDefault="00125C33">
      <w:pPr>
        <w:pStyle w:val="BodyTextIndent"/>
        <w:tabs>
          <w:tab w:val="left" w:pos="0"/>
        </w:tabs>
        <w:ind w:left="0" w:firstLine="0"/>
        <w:rPr>
          <w:rFonts w:ascii="Arial" w:hAnsi="Arial" w:cs="Arial"/>
          <w:b w:val="0"/>
          <w:color w:val="000000"/>
          <w:sz w:val="24"/>
          <w:szCs w:val="24"/>
          <w:lang w:val="ro-RO"/>
        </w:rPr>
      </w:pPr>
      <w:r w:rsidRPr="003825C5">
        <w:rPr>
          <w:rFonts w:ascii="Arial" w:hAnsi="Arial" w:cs="Arial"/>
          <w:b w:val="0"/>
          <w:color w:val="auto"/>
          <w:sz w:val="24"/>
          <w:szCs w:val="24"/>
          <w:lang w:val="ro-RO"/>
        </w:rPr>
        <w:t xml:space="preserve">Pentru </w:t>
      </w:r>
      <w:r w:rsidR="00506A16" w:rsidRPr="003825C5">
        <w:rPr>
          <w:rFonts w:ascii="Arial" w:hAnsi="Arial" w:cs="Arial"/>
          <w:b w:val="0"/>
          <w:color w:val="auto"/>
          <w:sz w:val="24"/>
          <w:szCs w:val="24"/>
          <w:lang w:val="ro-RO"/>
        </w:rPr>
        <w:t xml:space="preserve">drumul principal </w:t>
      </w:r>
      <w:r w:rsidR="003825C5" w:rsidRPr="003825C5">
        <w:rPr>
          <w:rFonts w:ascii="Arial" w:hAnsi="Arial" w:cs="Arial"/>
          <w:b w:val="0"/>
          <w:color w:val="auto"/>
          <w:sz w:val="24"/>
          <w:szCs w:val="24"/>
          <w:lang w:val="pt-BR"/>
        </w:rPr>
        <w:t>DN11_km10+280-km21+090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1182C">
        <w:rPr>
          <w:rFonts w:ascii="Arial" w:hAnsi="Arial" w:cs="Arial"/>
          <w:bCs/>
          <w:lang w:val="ro-RO"/>
        </w:rPr>
        <w:t xml:space="preserve">Tab. </w:t>
      </w:r>
      <w:r w:rsidR="00E20A7E" w:rsidRPr="0021182C">
        <w:rPr>
          <w:rFonts w:ascii="Arial" w:hAnsi="Arial" w:cs="Arial"/>
          <w:bCs/>
          <w:lang w:val="ro-RO"/>
        </w:rPr>
        <w:t>12</w:t>
      </w:r>
      <w:r w:rsidRPr="0021182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996C5A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7220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72204" w:rsidRPr="0038617C" w14:paraId="7C88222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E201C62" w14:textId="420F3BD3" w:rsidR="00772204" w:rsidRPr="0038617C" w:rsidRDefault="00772204"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ED6C908" w14:textId="77777777" w:rsidR="00772204" w:rsidRDefault="00772204"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60EDBCC8" w14:textId="513FB456" w:rsidR="00772204" w:rsidRPr="00772204" w:rsidRDefault="00772204" w:rsidP="00772204">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72204">
              <w:rPr>
                <w:rFonts w:ascii="Arial" w:hAnsi="Arial" w:cs="Arial"/>
                <w:sz w:val="18"/>
                <w:szCs w:val="18"/>
              </w:rPr>
              <w:t>Școala</w:t>
            </w:r>
            <w:proofErr w:type="spellEnd"/>
            <w:r w:rsidRPr="00772204">
              <w:rPr>
                <w:rFonts w:ascii="Arial" w:hAnsi="Arial" w:cs="Arial"/>
                <w:sz w:val="18"/>
                <w:szCs w:val="18"/>
              </w:rPr>
              <w:t xml:space="preserve"> </w:t>
            </w:r>
            <w:proofErr w:type="spellStart"/>
            <w:r w:rsidRPr="00772204">
              <w:rPr>
                <w:rFonts w:ascii="Arial" w:hAnsi="Arial" w:cs="Arial"/>
                <w:sz w:val="18"/>
                <w:szCs w:val="18"/>
              </w:rPr>
              <w:t>Gimnazială</w:t>
            </w:r>
            <w:proofErr w:type="spellEnd"/>
            <w:r w:rsidRPr="00772204">
              <w:rPr>
                <w:rFonts w:ascii="Arial" w:hAnsi="Arial" w:cs="Arial"/>
                <w:sz w:val="18"/>
                <w:szCs w:val="18"/>
              </w:rPr>
              <w:t xml:space="preserve"> </w:t>
            </w:r>
            <w:proofErr w:type="spellStart"/>
            <w:r w:rsidRPr="00772204">
              <w:rPr>
                <w:rFonts w:ascii="Arial" w:hAnsi="Arial" w:cs="Arial"/>
                <w:sz w:val="18"/>
                <w:szCs w:val="18"/>
              </w:rPr>
              <w:t>Lunca</w:t>
            </w:r>
            <w:proofErr w:type="spellEnd"/>
            <w:r w:rsidRPr="00772204">
              <w:rPr>
                <w:rFonts w:ascii="Arial" w:hAnsi="Arial" w:cs="Arial"/>
                <w:sz w:val="18"/>
                <w:szCs w:val="18"/>
              </w:rPr>
              <w:t xml:space="preserve"> </w:t>
            </w:r>
            <w:proofErr w:type="spellStart"/>
            <w:r w:rsidRPr="00772204">
              <w:rPr>
                <w:rFonts w:ascii="Arial" w:hAnsi="Arial" w:cs="Arial"/>
                <w:sz w:val="18"/>
                <w:szCs w:val="18"/>
              </w:rPr>
              <w:t>Câlnicului</w:t>
            </w:r>
            <w:proofErr w:type="spellEnd"/>
          </w:p>
        </w:tc>
        <w:tc>
          <w:tcPr>
            <w:tcW w:w="1760" w:type="dxa"/>
            <w:tcBorders>
              <w:top w:val="nil"/>
              <w:left w:val="nil"/>
              <w:bottom w:val="single" w:sz="4" w:space="0" w:color="auto"/>
              <w:right w:val="single" w:sz="4" w:space="0" w:color="auto"/>
            </w:tcBorders>
            <w:noWrap/>
            <w:vAlign w:val="center"/>
            <w:hideMark/>
          </w:tcPr>
          <w:p w14:paraId="1B703520" w14:textId="7027B8E1" w:rsidR="00772204" w:rsidRPr="0038617C" w:rsidRDefault="0021182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B2D8C1" w14:textId="21BB8D94" w:rsidR="00772204" w:rsidRPr="0038617C" w:rsidRDefault="0021182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A322C91" w14:textId="77777777" w:rsidR="00772204" w:rsidRDefault="0077220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Prejmer</w:t>
            </w:r>
          </w:p>
          <w:p w14:paraId="71E4A950" w14:textId="77777777" w:rsidR="00772204" w:rsidRPr="0038617C" w:rsidRDefault="0077220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C405EF7" w14:textId="4C52296C" w:rsidR="00772204" w:rsidRPr="0038617C" w:rsidRDefault="00FE6D1C" w:rsidP="00FE6D1C">
            <w:pPr>
              <w:suppressAutoHyphens w:val="0"/>
              <w:jc w:val="center"/>
              <w:rPr>
                <w:rFonts w:ascii="Arial" w:hAnsi="Arial" w:cs="Arial"/>
                <w:color w:val="000000"/>
                <w:kern w:val="0"/>
                <w:sz w:val="18"/>
                <w:szCs w:val="18"/>
                <w:lang w:val="ro-RO" w:eastAsia="ro-RO"/>
              </w:rPr>
            </w:pPr>
            <w:proofErr w:type="spellStart"/>
            <w:r w:rsidRPr="00FE6D1C">
              <w:rPr>
                <w:rFonts w:ascii="Arial" w:hAnsi="Arial" w:cs="Arial"/>
                <w:color w:val="000000"/>
                <w:kern w:val="0"/>
                <w:sz w:val="18"/>
                <w:szCs w:val="18"/>
                <w:lang w:eastAsia="ro-RO"/>
              </w:rPr>
              <w:t>venituri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proprii</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buget</w:t>
            </w:r>
            <w:proofErr w:type="spellEnd"/>
            <w:r w:rsidRPr="00FE6D1C">
              <w:rPr>
                <w:rFonts w:ascii="Arial" w:hAnsi="Arial" w:cs="Arial"/>
                <w:color w:val="000000"/>
                <w:kern w:val="0"/>
                <w:sz w:val="18"/>
                <w:szCs w:val="18"/>
                <w:lang w:eastAsia="ro-RO"/>
              </w:rPr>
              <w:t xml:space="preserve"> de stat/</w:t>
            </w:r>
            <w:proofErr w:type="spellStart"/>
            <w:r w:rsidRPr="00FE6D1C">
              <w:rPr>
                <w:rFonts w:ascii="Arial" w:hAnsi="Arial" w:cs="Arial"/>
                <w:color w:val="000000"/>
                <w:kern w:val="0"/>
                <w:sz w:val="18"/>
                <w:szCs w:val="18"/>
                <w:lang w:eastAsia="ro-RO"/>
              </w:rPr>
              <w:t>fonduri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europene</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alte</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surse</w:t>
            </w:r>
            <w:proofErr w:type="spellEnd"/>
          </w:p>
        </w:tc>
      </w:tr>
      <w:tr w:rsidR="0021182C" w:rsidRPr="0038617C" w14:paraId="1EEA69DA" w14:textId="77777777" w:rsidTr="00324D1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F6FAA4F" w14:textId="77777777" w:rsidR="0021182C" w:rsidRPr="0038617C" w:rsidRDefault="0021182C" w:rsidP="0021182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E55C48" w14:textId="77777777" w:rsidR="0021182C" w:rsidRPr="0038617C" w:rsidRDefault="0021182C" w:rsidP="0021182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Prejmer</w:t>
            </w:r>
          </w:p>
        </w:tc>
        <w:tc>
          <w:tcPr>
            <w:tcW w:w="1760" w:type="dxa"/>
            <w:tcBorders>
              <w:top w:val="nil"/>
              <w:left w:val="nil"/>
              <w:bottom w:val="single" w:sz="4" w:space="0" w:color="auto"/>
              <w:right w:val="single" w:sz="4" w:space="0" w:color="auto"/>
            </w:tcBorders>
            <w:noWrap/>
            <w:vAlign w:val="center"/>
            <w:hideMark/>
          </w:tcPr>
          <w:p w14:paraId="1F123037" w14:textId="50FE4909"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D083B4" w14:textId="4644BFAD"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593C13" w14:textId="77777777" w:rsidR="0021182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Prejmer</w:t>
            </w:r>
          </w:p>
          <w:p w14:paraId="3B627AC5" w14:textId="77777777" w:rsidR="0021182C" w:rsidRPr="0038617C" w:rsidRDefault="0021182C" w:rsidP="0021182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0CB78D" w14:textId="0AF2F1C3" w:rsidR="0021182C" w:rsidRPr="0038617C" w:rsidRDefault="00FE6D1C" w:rsidP="00FE6D1C">
            <w:pPr>
              <w:suppressAutoHyphens w:val="0"/>
              <w:jc w:val="center"/>
              <w:rPr>
                <w:rFonts w:ascii="Arial" w:hAnsi="Arial" w:cs="Arial"/>
                <w:color w:val="000000"/>
                <w:kern w:val="0"/>
                <w:sz w:val="18"/>
                <w:szCs w:val="18"/>
                <w:lang w:val="ro-RO" w:eastAsia="ro-RO"/>
              </w:rPr>
            </w:pPr>
            <w:proofErr w:type="spellStart"/>
            <w:r w:rsidRPr="00FE6D1C">
              <w:rPr>
                <w:rFonts w:ascii="Arial" w:hAnsi="Arial" w:cs="Arial"/>
                <w:color w:val="000000"/>
                <w:kern w:val="0"/>
                <w:sz w:val="18"/>
                <w:szCs w:val="18"/>
                <w:lang w:eastAsia="ro-RO"/>
              </w:rPr>
              <w:t>venituri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proprii</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buget</w:t>
            </w:r>
            <w:proofErr w:type="spellEnd"/>
            <w:r w:rsidRPr="00FE6D1C">
              <w:rPr>
                <w:rFonts w:ascii="Arial" w:hAnsi="Arial" w:cs="Arial"/>
                <w:color w:val="000000"/>
                <w:kern w:val="0"/>
                <w:sz w:val="18"/>
                <w:szCs w:val="18"/>
                <w:lang w:eastAsia="ro-RO"/>
              </w:rPr>
              <w:t xml:space="preserve"> de stat/</w:t>
            </w:r>
            <w:proofErr w:type="spellStart"/>
            <w:r w:rsidRPr="00FE6D1C">
              <w:rPr>
                <w:rFonts w:ascii="Arial" w:hAnsi="Arial" w:cs="Arial"/>
                <w:color w:val="000000"/>
                <w:kern w:val="0"/>
                <w:sz w:val="18"/>
                <w:szCs w:val="18"/>
                <w:lang w:eastAsia="ro-RO"/>
              </w:rPr>
              <w:t>fonduri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europene</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alte</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surse</w:t>
            </w:r>
            <w:proofErr w:type="spellEnd"/>
          </w:p>
        </w:tc>
      </w:tr>
      <w:tr w:rsidR="0021182C" w:rsidRPr="0038617C" w14:paraId="2B863371" w14:textId="77777777" w:rsidTr="00324D1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1EB8A91" w14:textId="77777777" w:rsidR="0021182C" w:rsidRPr="0038617C" w:rsidRDefault="0021182C" w:rsidP="0021182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2FA342" w14:textId="77777777" w:rsidR="0021182C" w:rsidRPr="0038617C" w:rsidRDefault="0021182C" w:rsidP="0021182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Hărman</w:t>
            </w:r>
          </w:p>
        </w:tc>
        <w:tc>
          <w:tcPr>
            <w:tcW w:w="1760" w:type="dxa"/>
            <w:tcBorders>
              <w:top w:val="nil"/>
              <w:left w:val="nil"/>
              <w:bottom w:val="single" w:sz="4" w:space="0" w:color="auto"/>
              <w:right w:val="single" w:sz="4" w:space="0" w:color="auto"/>
            </w:tcBorders>
            <w:noWrap/>
            <w:vAlign w:val="center"/>
            <w:hideMark/>
          </w:tcPr>
          <w:p w14:paraId="1296F8DD" w14:textId="2E34D6A5"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4D6009D" w14:textId="3C1B372E"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0E26811" w14:textId="77777777" w:rsidR="0021182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Hărman</w:t>
            </w:r>
          </w:p>
          <w:p w14:paraId="68BF36A1" w14:textId="77777777" w:rsidR="0021182C" w:rsidRPr="0038617C" w:rsidRDefault="0021182C" w:rsidP="0021182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9FB242" w14:textId="55C260EB" w:rsidR="0021182C" w:rsidRPr="0038617C" w:rsidRDefault="00FE6D1C" w:rsidP="00FE6D1C">
            <w:pPr>
              <w:suppressAutoHyphens w:val="0"/>
              <w:jc w:val="center"/>
              <w:rPr>
                <w:rFonts w:ascii="Arial" w:hAnsi="Arial" w:cs="Arial"/>
                <w:color w:val="000000"/>
                <w:kern w:val="0"/>
                <w:sz w:val="18"/>
                <w:szCs w:val="18"/>
                <w:lang w:val="ro-RO" w:eastAsia="ro-RO"/>
              </w:rPr>
            </w:pPr>
            <w:proofErr w:type="spellStart"/>
            <w:r w:rsidRPr="00FE6D1C">
              <w:rPr>
                <w:rFonts w:ascii="Arial" w:hAnsi="Arial" w:cs="Arial"/>
                <w:color w:val="000000"/>
                <w:kern w:val="0"/>
                <w:sz w:val="18"/>
                <w:szCs w:val="18"/>
                <w:lang w:eastAsia="ro-RO"/>
              </w:rPr>
              <w:t>venituri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proprii</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buget</w:t>
            </w:r>
            <w:proofErr w:type="spellEnd"/>
            <w:r w:rsidRPr="00FE6D1C">
              <w:rPr>
                <w:rFonts w:ascii="Arial" w:hAnsi="Arial" w:cs="Arial"/>
                <w:color w:val="000000"/>
                <w:kern w:val="0"/>
                <w:sz w:val="18"/>
                <w:szCs w:val="18"/>
                <w:lang w:eastAsia="ro-RO"/>
              </w:rPr>
              <w:t xml:space="preserve"> de stat/</w:t>
            </w:r>
            <w:proofErr w:type="spellStart"/>
            <w:r w:rsidRPr="00FE6D1C">
              <w:rPr>
                <w:rFonts w:ascii="Arial" w:hAnsi="Arial" w:cs="Arial"/>
                <w:color w:val="000000"/>
                <w:kern w:val="0"/>
                <w:sz w:val="18"/>
                <w:szCs w:val="18"/>
                <w:lang w:eastAsia="ro-RO"/>
              </w:rPr>
              <w:t>fonduri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europene</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alte</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surse</w:t>
            </w:r>
            <w:proofErr w:type="spellEnd"/>
          </w:p>
        </w:tc>
      </w:tr>
      <w:tr w:rsidR="0021182C" w:rsidRPr="0038617C" w14:paraId="162BF230" w14:textId="77777777" w:rsidTr="00324D1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67048FF" w14:textId="77777777" w:rsidR="0021182C" w:rsidRPr="0038617C" w:rsidRDefault="0021182C" w:rsidP="0021182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AD3B66" w14:textId="77777777" w:rsidR="0021182C" w:rsidRPr="0038617C" w:rsidRDefault="0021182C" w:rsidP="0021182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Chichiș</w:t>
            </w:r>
          </w:p>
        </w:tc>
        <w:tc>
          <w:tcPr>
            <w:tcW w:w="1760" w:type="dxa"/>
            <w:tcBorders>
              <w:top w:val="nil"/>
              <w:left w:val="nil"/>
              <w:bottom w:val="single" w:sz="4" w:space="0" w:color="auto"/>
              <w:right w:val="single" w:sz="4" w:space="0" w:color="auto"/>
            </w:tcBorders>
            <w:noWrap/>
            <w:vAlign w:val="center"/>
            <w:hideMark/>
          </w:tcPr>
          <w:p w14:paraId="0CCC8CF4" w14:textId="5DFBD6BD"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E481867" w14:textId="216A046D"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EDCDDE4" w14:textId="77777777" w:rsidR="0021182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Chichiș</w:t>
            </w:r>
          </w:p>
          <w:p w14:paraId="0A394FB2" w14:textId="77777777" w:rsidR="0021182C" w:rsidRPr="0038617C" w:rsidRDefault="0021182C" w:rsidP="0021182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3B3074D" w14:textId="6EC4D84B" w:rsidR="0021182C" w:rsidRPr="0038617C" w:rsidRDefault="00FE6D1C" w:rsidP="00FE6D1C">
            <w:pPr>
              <w:suppressAutoHyphens w:val="0"/>
              <w:jc w:val="center"/>
              <w:rPr>
                <w:rFonts w:ascii="Arial" w:hAnsi="Arial" w:cs="Arial"/>
                <w:color w:val="000000"/>
                <w:kern w:val="0"/>
                <w:sz w:val="18"/>
                <w:szCs w:val="18"/>
                <w:lang w:val="ro-RO" w:eastAsia="ro-RO"/>
              </w:rPr>
            </w:pPr>
            <w:proofErr w:type="spellStart"/>
            <w:r w:rsidRPr="00FE6D1C">
              <w:rPr>
                <w:rFonts w:ascii="Arial" w:hAnsi="Arial" w:cs="Arial"/>
                <w:color w:val="000000"/>
                <w:kern w:val="0"/>
                <w:sz w:val="18"/>
                <w:szCs w:val="18"/>
                <w:lang w:eastAsia="ro-RO"/>
              </w:rPr>
              <w:t>venituri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proprii</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buget</w:t>
            </w:r>
            <w:proofErr w:type="spellEnd"/>
            <w:r w:rsidRPr="00FE6D1C">
              <w:rPr>
                <w:rFonts w:ascii="Arial" w:hAnsi="Arial" w:cs="Arial"/>
                <w:color w:val="000000"/>
                <w:kern w:val="0"/>
                <w:sz w:val="18"/>
                <w:szCs w:val="18"/>
                <w:lang w:eastAsia="ro-RO"/>
              </w:rPr>
              <w:t xml:space="preserve"> de stat/</w:t>
            </w:r>
            <w:proofErr w:type="spellStart"/>
            <w:r w:rsidRPr="00FE6D1C">
              <w:rPr>
                <w:rFonts w:ascii="Arial" w:hAnsi="Arial" w:cs="Arial"/>
                <w:color w:val="000000"/>
                <w:kern w:val="0"/>
                <w:sz w:val="18"/>
                <w:szCs w:val="18"/>
                <w:lang w:eastAsia="ro-RO"/>
              </w:rPr>
              <w:t>fonduri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europene</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alte</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surse</w:t>
            </w:r>
            <w:proofErr w:type="spellEnd"/>
          </w:p>
        </w:tc>
      </w:tr>
    </w:tbl>
    <w:p w14:paraId="7ACB8E54" w14:textId="77777777" w:rsidR="00772204" w:rsidRDefault="00772204" w:rsidP="00FC534B">
      <w:pPr>
        <w:suppressAutoHyphens w:val="0"/>
        <w:jc w:val="center"/>
        <w:rPr>
          <w:rFonts w:ascii="Arial" w:hAnsi="Arial" w:cs="Arial"/>
          <w:b/>
          <w:lang w:val="ro-RO"/>
        </w:rPr>
      </w:pPr>
    </w:p>
    <w:p w14:paraId="60DE67E8" w14:textId="65E4094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70443057" w:rsidR="00BF22CA" w:rsidRPr="00CC511B" w:rsidRDefault="00125C33">
      <w:pPr>
        <w:autoSpaceDE w:val="0"/>
        <w:jc w:val="both"/>
        <w:rPr>
          <w:rFonts w:ascii="Arial" w:hAnsi="Arial" w:cs="Arial"/>
          <w:lang w:val="ro-RO"/>
        </w:rPr>
      </w:pPr>
      <w:r w:rsidRPr="0021182C">
        <w:rPr>
          <w:rFonts w:ascii="Arial" w:hAnsi="Arial" w:cs="Arial"/>
          <w:lang w:val="ro-RO"/>
        </w:rPr>
        <w:t xml:space="preserve">Aplicarea combinată a </w:t>
      </w:r>
      <w:r w:rsidR="003E2CED" w:rsidRPr="0021182C">
        <w:rPr>
          <w:rFonts w:ascii="Arial" w:hAnsi="Arial" w:cs="Arial"/>
          <w:lang w:val="ro-RO"/>
        </w:rPr>
        <w:t>acestor m</w:t>
      </w:r>
      <w:r w:rsidR="003E2CED" w:rsidRPr="0021182C">
        <w:rPr>
          <w:rFonts w:ascii="Arial" w:hAnsi="Arial" w:cs="Arial"/>
          <w:color w:val="000000"/>
          <w:lang w:val="ro-RO"/>
        </w:rPr>
        <w:t>ă</w:t>
      </w:r>
      <w:r w:rsidR="003E2CED" w:rsidRPr="0021182C">
        <w:rPr>
          <w:rFonts w:ascii="Arial" w:hAnsi="Arial" w:cs="Arial"/>
          <w:lang w:val="ro-RO"/>
        </w:rPr>
        <w:t>suri şi proiecte</w:t>
      </w:r>
      <w:r w:rsidRPr="0021182C">
        <w:rPr>
          <w:rFonts w:ascii="Arial" w:hAnsi="Arial" w:cs="Arial"/>
          <w:lang w:val="ro-RO"/>
        </w:rPr>
        <w:t xml:space="preserve"> propuse reprezintă varianta recomandată de către elaboratorul acestui </w:t>
      </w:r>
      <w:r w:rsidR="003E2CED" w:rsidRPr="0021182C">
        <w:rPr>
          <w:rFonts w:ascii="Arial" w:hAnsi="Arial" w:cs="Arial"/>
          <w:lang w:val="ro-RO"/>
        </w:rPr>
        <w:t>plan de acţiune</w:t>
      </w:r>
      <w:r w:rsidRPr="0021182C">
        <w:rPr>
          <w:rFonts w:ascii="Arial" w:hAnsi="Arial" w:cs="Arial"/>
          <w:color w:val="000000"/>
          <w:lang w:val="ro-RO"/>
        </w:rPr>
        <w:t xml:space="preserve"> pentru maximizarea efectelor de reducere a zgomotului </w:t>
      </w:r>
      <w:r w:rsidR="0038617C" w:rsidRPr="0021182C">
        <w:rPr>
          <w:rFonts w:ascii="Arial" w:hAnsi="Arial" w:cs="Arial"/>
          <w:color w:val="000000"/>
          <w:lang w:val="ro-RO"/>
        </w:rPr>
        <w:t xml:space="preserve">pentru sectorul de drum principal </w:t>
      </w:r>
      <w:r w:rsidR="003825C5" w:rsidRPr="0021182C">
        <w:rPr>
          <w:rFonts w:ascii="Arial" w:hAnsi="Arial" w:cs="Arial"/>
          <w:lang w:val="pt-BR"/>
        </w:rPr>
        <w:t>DN11_km10+280-km21+090</w:t>
      </w:r>
      <w:r w:rsidRPr="0021182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52DF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52DF5" w:rsidRPr="00CC511B" w:rsidRDefault="00A52DF5" w:rsidP="00A52DF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CB8F376"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60F81D7" w:rsidR="00A52DF5" w:rsidRPr="00CC511B" w:rsidRDefault="00A52DF5" w:rsidP="00A52DF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0B0125E"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93A0DDE"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EF7D9CC"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2B52D43" w:rsidR="00A52DF5" w:rsidRPr="00CC511B" w:rsidRDefault="00A52DF5" w:rsidP="00A52DF5">
            <w:pPr>
              <w:jc w:val="center"/>
              <w:rPr>
                <w:lang w:val="ro-RO"/>
              </w:rPr>
            </w:pPr>
            <w:r w:rsidRPr="00CC511B">
              <w:rPr>
                <w:rFonts w:ascii="Arial" w:hAnsi="Arial" w:cs="Arial"/>
                <w:b/>
                <w:bCs/>
                <w:sz w:val="20"/>
                <w:szCs w:val="20"/>
                <w:lang w:val="ro-RO"/>
              </w:rPr>
              <w:t>&gt; 75</w:t>
            </w:r>
          </w:p>
        </w:tc>
      </w:tr>
      <w:tr w:rsidR="00B5305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53054" w:rsidRPr="00CC511B" w:rsidRDefault="00B53054" w:rsidP="00B5305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7E2D7B9"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130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47A76C0" w:rsidR="00B53054" w:rsidRDefault="00B53054" w:rsidP="00B53054">
            <w:pPr>
              <w:jc w:val="center"/>
              <w:rPr>
                <w:rFonts w:ascii="Arial" w:hAnsi="Arial" w:cs="Arial"/>
                <w:sz w:val="20"/>
                <w:szCs w:val="20"/>
                <w:lang w:val="ro-RO"/>
              </w:rPr>
            </w:pPr>
            <w:r>
              <w:rPr>
                <w:rFonts w:ascii="Arial" w:hAnsi="Arial" w:cs="Arial"/>
                <w:color w:val="000000"/>
                <w:sz w:val="20"/>
                <w:szCs w:val="20"/>
              </w:rPr>
              <w:t>95</w:t>
            </w:r>
          </w:p>
        </w:tc>
        <w:tc>
          <w:tcPr>
            <w:tcW w:w="1077" w:type="dxa"/>
            <w:tcBorders>
              <w:top w:val="single" w:sz="4" w:space="0" w:color="000000"/>
              <w:left w:val="single" w:sz="4" w:space="0" w:color="000000"/>
              <w:bottom w:val="single" w:sz="4" w:space="0" w:color="000000"/>
            </w:tcBorders>
            <w:vAlign w:val="center"/>
          </w:tcPr>
          <w:p w14:paraId="3A44181F" w14:textId="092A737A"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280</w:t>
            </w:r>
          </w:p>
        </w:tc>
        <w:tc>
          <w:tcPr>
            <w:tcW w:w="1078" w:type="dxa"/>
            <w:tcBorders>
              <w:top w:val="single" w:sz="4" w:space="0" w:color="000000"/>
              <w:left w:val="single" w:sz="4" w:space="0" w:color="000000"/>
              <w:bottom w:val="single" w:sz="4" w:space="0" w:color="000000"/>
            </w:tcBorders>
            <w:vAlign w:val="center"/>
          </w:tcPr>
          <w:p w14:paraId="615E341A" w14:textId="3C9CCCFD"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311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670CC31"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39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0565C2E"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52DF5" w:rsidRPr="00CC511B" w14:paraId="3A0A6C2B" w14:textId="77777777" w:rsidTr="002A5796">
        <w:trPr>
          <w:jc w:val="center"/>
        </w:trPr>
        <w:tc>
          <w:tcPr>
            <w:tcW w:w="2088" w:type="dxa"/>
            <w:tcBorders>
              <w:top w:val="single" w:sz="4" w:space="0" w:color="000000"/>
              <w:left w:val="single" w:sz="4" w:space="0" w:color="000000"/>
              <w:bottom w:val="single" w:sz="4" w:space="0" w:color="000000"/>
            </w:tcBorders>
          </w:tcPr>
          <w:p w14:paraId="70B5B6C4" w14:textId="77777777" w:rsidR="00A52DF5" w:rsidRPr="00CC511B" w:rsidRDefault="00A52DF5" w:rsidP="00A52DF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940983F"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A3BCD20"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216041B"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67219B7"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2A85E47" w:rsidR="00A52DF5" w:rsidRPr="00CC511B" w:rsidRDefault="00A52DF5" w:rsidP="00A52DF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0C59E37" w:rsidR="00A52DF5" w:rsidRPr="00CC511B" w:rsidRDefault="00A52DF5" w:rsidP="00A52DF5">
            <w:pPr>
              <w:jc w:val="center"/>
              <w:rPr>
                <w:lang w:val="ro-RO"/>
              </w:rPr>
            </w:pPr>
            <w:r w:rsidRPr="00CC511B">
              <w:rPr>
                <w:rFonts w:ascii="Arial" w:hAnsi="Arial" w:cs="Arial"/>
                <w:b/>
                <w:bCs/>
                <w:sz w:val="20"/>
                <w:szCs w:val="20"/>
                <w:lang w:val="ro-RO"/>
              </w:rPr>
              <w:t>&gt; 70</w:t>
            </w:r>
          </w:p>
        </w:tc>
      </w:tr>
      <w:tr w:rsidR="00B5305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53054" w:rsidRPr="00CC511B" w:rsidRDefault="00B53054" w:rsidP="00B5305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5C1AF74"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154</w:t>
            </w:r>
          </w:p>
        </w:tc>
        <w:tc>
          <w:tcPr>
            <w:tcW w:w="1077" w:type="dxa"/>
            <w:tcBorders>
              <w:top w:val="single" w:sz="4" w:space="0" w:color="000000"/>
              <w:left w:val="single" w:sz="4" w:space="0" w:color="000000"/>
              <w:bottom w:val="single" w:sz="4" w:space="0" w:color="000000"/>
            </w:tcBorders>
            <w:vAlign w:val="center"/>
          </w:tcPr>
          <w:p w14:paraId="4853F071" w14:textId="3274DE7E"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235</w:t>
            </w:r>
          </w:p>
        </w:tc>
        <w:tc>
          <w:tcPr>
            <w:tcW w:w="1076" w:type="dxa"/>
            <w:tcBorders>
              <w:top w:val="single" w:sz="4" w:space="0" w:color="000000"/>
              <w:left w:val="single" w:sz="4" w:space="0" w:color="000000"/>
              <w:bottom w:val="single" w:sz="4" w:space="0" w:color="000000"/>
            </w:tcBorders>
            <w:vAlign w:val="center"/>
          </w:tcPr>
          <w:p w14:paraId="573BEACD" w14:textId="48884A16"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324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F8EFE51"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72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BBF387A"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1E66C00" w:rsidR="00B53054" w:rsidRPr="00CC511B" w:rsidRDefault="00B53054" w:rsidP="00B5305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25C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25C5" w:rsidRPr="00CC511B" w:rsidRDefault="003825C5" w:rsidP="003825C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F3A33FA"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364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8EF619C" w:rsidR="003825C5" w:rsidRPr="00CE2EA0" w:rsidRDefault="003825C5" w:rsidP="003825C5">
            <w:pPr>
              <w:suppressAutoHyphens w:val="0"/>
              <w:jc w:val="center"/>
              <w:rPr>
                <w:rFonts w:ascii="Arial" w:hAnsi="Arial" w:cs="Arial"/>
                <w:color w:val="000000"/>
                <w:sz w:val="20"/>
                <w:szCs w:val="20"/>
              </w:rPr>
            </w:pPr>
            <w:r>
              <w:rPr>
                <w:rFonts w:ascii="Arial" w:hAnsi="Arial" w:cs="Arial"/>
                <w:color w:val="000000"/>
                <w:sz w:val="20"/>
                <w:szCs w:val="20"/>
              </w:rPr>
              <w:t>235</w:t>
            </w:r>
          </w:p>
        </w:tc>
        <w:tc>
          <w:tcPr>
            <w:tcW w:w="990" w:type="dxa"/>
            <w:tcBorders>
              <w:top w:val="single" w:sz="4" w:space="0" w:color="000000"/>
              <w:left w:val="single" w:sz="4" w:space="0" w:color="000000"/>
              <w:bottom w:val="single" w:sz="4" w:space="0" w:color="000000"/>
            </w:tcBorders>
            <w:vAlign w:val="center"/>
          </w:tcPr>
          <w:p w14:paraId="134D008D" w14:textId="06FBC8D8"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155</w:t>
            </w:r>
          </w:p>
        </w:tc>
        <w:tc>
          <w:tcPr>
            <w:tcW w:w="990" w:type="dxa"/>
            <w:tcBorders>
              <w:top w:val="single" w:sz="4" w:space="0" w:color="000000"/>
              <w:left w:val="single" w:sz="4" w:space="0" w:color="000000"/>
              <w:bottom w:val="single" w:sz="4" w:space="0" w:color="000000"/>
            </w:tcBorders>
            <w:vAlign w:val="center"/>
          </w:tcPr>
          <w:p w14:paraId="0C1ACFE8" w14:textId="40D31192"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226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5770262"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300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74974D7"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80</w:t>
            </w:r>
          </w:p>
        </w:tc>
      </w:tr>
      <w:tr w:rsidR="00B53054" w:rsidRPr="00CC511B" w14:paraId="090BDDDD" w14:textId="77777777" w:rsidTr="00743B3F">
        <w:trPr>
          <w:jc w:val="center"/>
        </w:trPr>
        <w:tc>
          <w:tcPr>
            <w:tcW w:w="4101" w:type="dxa"/>
            <w:tcBorders>
              <w:top w:val="single" w:sz="4" w:space="0" w:color="000000"/>
              <w:left w:val="single" w:sz="4" w:space="0" w:color="000000"/>
              <w:bottom w:val="single" w:sz="4" w:space="0" w:color="000000"/>
            </w:tcBorders>
          </w:tcPr>
          <w:p w14:paraId="5D7D0217" w14:textId="23CFA7D2" w:rsidR="00B53054" w:rsidRPr="00CC511B" w:rsidRDefault="00B53054" w:rsidP="00B5305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054F4A8"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130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63A8F39" w:rsidR="00B53054" w:rsidRPr="00CE2EA0" w:rsidRDefault="00B53054" w:rsidP="00B53054">
            <w:pPr>
              <w:jc w:val="center"/>
              <w:rPr>
                <w:rFonts w:ascii="Arial" w:hAnsi="Arial" w:cs="Arial"/>
                <w:color w:val="000000"/>
                <w:sz w:val="20"/>
                <w:szCs w:val="20"/>
              </w:rPr>
            </w:pPr>
            <w:r>
              <w:rPr>
                <w:rFonts w:ascii="Arial" w:hAnsi="Arial" w:cs="Arial"/>
                <w:color w:val="000000"/>
                <w:sz w:val="20"/>
                <w:szCs w:val="20"/>
              </w:rPr>
              <w:t>95</w:t>
            </w:r>
          </w:p>
        </w:tc>
        <w:tc>
          <w:tcPr>
            <w:tcW w:w="990" w:type="dxa"/>
            <w:tcBorders>
              <w:top w:val="single" w:sz="4" w:space="0" w:color="000000"/>
              <w:left w:val="single" w:sz="4" w:space="0" w:color="000000"/>
              <w:bottom w:val="single" w:sz="4" w:space="0" w:color="000000"/>
            </w:tcBorders>
            <w:vAlign w:val="center"/>
          </w:tcPr>
          <w:p w14:paraId="0A5E840C" w14:textId="4F954E67"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280</w:t>
            </w:r>
          </w:p>
        </w:tc>
        <w:tc>
          <w:tcPr>
            <w:tcW w:w="990" w:type="dxa"/>
            <w:tcBorders>
              <w:top w:val="single" w:sz="4" w:space="0" w:color="000000"/>
              <w:left w:val="single" w:sz="4" w:space="0" w:color="000000"/>
              <w:bottom w:val="single" w:sz="4" w:space="0" w:color="000000"/>
            </w:tcBorders>
            <w:vAlign w:val="center"/>
          </w:tcPr>
          <w:p w14:paraId="66FC7961" w14:textId="2DEDB74F"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311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39E2F23"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39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6831899"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0</w:t>
            </w:r>
          </w:p>
        </w:tc>
      </w:tr>
      <w:tr w:rsidR="00B53054" w:rsidRPr="00CC511B" w14:paraId="1D1A56FD" w14:textId="77777777" w:rsidTr="00743B3F">
        <w:trPr>
          <w:jc w:val="center"/>
        </w:trPr>
        <w:tc>
          <w:tcPr>
            <w:tcW w:w="4101" w:type="dxa"/>
            <w:tcBorders>
              <w:top w:val="single" w:sz="4" w:space="0" w:color="000000"/>
              <w:left w:val="single" w:sz="4" w:space="0" w:color="000000"/>
              <w:bottom w:val="single" w:sz="4" w:space="0" w:color="000000"/>
            </w:tcBorders>
          </w:tcPr>
          <w:p w14:paraId="274B1B96" w14:textId="5D8BFD43" w:rsidR="00B53054" w:rsidRPr="00CC511B" w:rsidRDefault="00B53054" w:rsidP="00B5305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E5378FA"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-234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354EF07" w:rsidR="00B53054" w:rsidRPr="00CE2EA0" w:rsidRDefault="00B53054" w:rsidP="00B53054">
            <w:pPr>
              <w:jc w:val="center"/>
              <w:rPr>
                <w:rFonts w:ascii="Arial" w:hAnsi="Arial" w:cs="Arial"/>
                <w:color w:val="000000"/>
                <w:sz w:val="20"/>
                <w:szCs w:val="20"/>
              </w:rPr>
            </w:pPr>
            <w:r>
              <w:rPr>
                <w:rFonts w:ascii="Arial" w:hAnsi="Arial" w:cs="Arial"/>
                <w:color w:val="000000"/>
                <w:sz w:val="20"/>
                <w:szCs w:val="20"/>
              </w:rPr>
              <w:t>-140</w:t>
            </w:r>
          </w:p>
        </w:tc>
        <w:tc>
          <w:tcPr>
            <w:tcW w:w="990" w:type="dxa"/>
            <w:tcBorders>
              <w:top w:val="single" w:sz="4" w:space="0" w:color="000000"/>
              <w:left w:val="single" w:sz="4" w:space="0" w:color="000000"/>
              <w:bottom w:val="single" w:sz="4" w:space="0" w:color="000000"/>
            </w:tcBorders>
            <w:vAlign w:val="center"/>
          </w:tcPr>
          <w:p w14:paraId="261213C7" w14:textId="2C62C213"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125</w:t>
            </w:r>
          </w:p>
        </w:tc>
        <w:tc>
          <w:tcPr>
            <w:tcW w:w="990" w:type="dxa"/>
            <w:tcBorders>
              <w:top w:val="single" w:sz="4" w:space="0" w:color="000000"/>
              <w:left w:val="single" w:sz="4" w:space="0" w:color="000000"/>
              <w:bottom w:val="single" w:sz="4" w:space="0" w:color="000000"/>
            </w:tcBorders>
            <w:vAlign w:val="center"/>
          </w:tcPr>
          <w:p w14:paraId="1E8D8BA4" w14:textId="63BC2745"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85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43B7023"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-261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749C209"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-80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633CA61" w:rsidR="002B35A4" w:rsidRPr="000F20C0" w:rsidRDefault="003825C5"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B53054">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6A6CCE4F" w:rsidR="002F6F17" w:rsidRPr="000F20C0" w:rsidRDefault="00B53054" w:rsidP="002F6F17">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B33AC4D" w:rsidR="002F6F17" w:rsidRPr="000F20C0" w:rsidRDefault="00B5305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B53054">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094C523C" w:rsidR="002F6F17" w:rsidRPr="000F20C0" w:rsidRDefault="00B5305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9338A45" w:rsidR="002F6F17" w:rsidRPr="000F20C0" w:rsidRDefault="00B5305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825C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825C5" w:rsidRPr="00CC511B" w:rsidRDefault="003825C5" w:rsidP="003825C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588C487"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813</w:t>
            </w:r>
          </w:p>
        </w:tc>
        <w:tc>
          <w:tcPr>
            <w:tcW w:w="810" w:type="dxa"/>
            <w:tcBorders>
              <w:top w:val="single" w:sz="4" w:space="0" w:color="000000"/>
              <w:left w:val="single" w:sz="4" w:space="0" w:color="000000"/>
              <w:bottom w:val="single" w:sz="4" w:space="0" w:color="000000"/>
            </w:tcBorders>
            <w:vAlign w:val="center"/>
          </w:tcPr>
          <w:p w14:paraId="4A774667" w14:textId="64537313"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175</w:t>
            </w:r>
          </w:p>
        </w:tc>
        <w:tc>
          <w:tcPr>
            <w:tcW w:w="810" w:type="dxa"/>
            <w:tcBorders>
              <w:top w:val="single" w:sz="4" w:space="0" w:color="000000"/>
              <w:left w:val="single" w:sz="4" w:space="0" w:color="000000"/>
              <w:bottom w:val="single" w:sz="4" w:space="0" w:color="000000"/>
            </w:tcBorders>
            <w:vAlign w:val="center"/>
          </w:tcPr>
          <w:p w14:paraId="5CD4B169" w14:textId="777808DC"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195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D8AA21A"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320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4200C87"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96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D499092" w:rsidR="003825C5" w:rsidRPr="00115A57" w:rsidRDefault="003825C5" w:rsidP="003825C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5305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53054" w:rsidRPr="00CC511B" w:rsidRDefault="00B53054" w:rsidP="00B5305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F2DD089"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154</w:t>
            </w:r>
          </w:p>
        </w:tc>
        <w:tc>
          <w:tcPr>
            <w:tcW w:w="810" w:type="dxa"/>
            <w:tcBorders>
              <w:top w:val="single" w:sz="4" w:space="0" w:color="000000"/>
              <w:left w:val="single" w:sz="4" w:space="0" w:color="000000"/>
              <w:bottom w:val="single" w:sz="4" w:space="0" w:color="000000"/>
            </w:tcBorders>
            <w:vAlign w:val="center"/>
          </w:tcPr>
          <w:p w14:paraId="5E704DB5" w14:textId="1BA606E4"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235</w:t>
            </w:r>
          </w:p>
        </w:tc>
        <w:tc>
          <w:tcPr>
            <w:tcW w:w="810" w:type="dxa"/>
            <w:tcBorders>
              <w:top w:val="single" w:sz="4" w:space="0" w:color="000000"/>
              <w:left w:val="single" w:sz="4" w:space="0" w:color="000000"/>
              <w:bottom w:val="single" w:sz="4" w:space="0" w:color="000000"/>
            </w:tcBorders>
            <w:vAlign w:val="center"/>
          </w:tcPr>
          <w:p w14:paraId="156200E8" w14:textId="4B631AB1"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324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403C52E"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FB03720" w:rsidR="00B53054" w:rsidRPr="00CC511B" w:rsidRDefault="00B53054" w:rsidP="00B5305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63F900D" w:rsidR="00B53054" w:rsidRPr="00CC511B" w:rsidRDefault="00B53054" w:rsidP="00B53054">
            <w:pPr>
              <w:snapToGrid w:val="0"/>
              <w:jc w:val="center"/>
              <w:rPr>
                <w:lang w:val="ro-RO"/>
              </w:rPr>
            </w:pPr>
            <w:r>
              <w:rPr>
                <w:rFonts w:ascii="Arial" w:hAnsi="Arial" w:cs="Arial"/>
                <w:color w:val="000000"/>
                <w:sz w:val="20"/>
                <w:szCs w:val="20"/>
              </w:rPr>
              <w:t>0</w:t>
            </w:r>
          </w:p>
        </w:tc>
      </w:tr>
      <w:tr w:rsidR="00B5305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8F434B0" w:rsidR="00B53054" w:rsidRPr="00CC511B" w:rsidRDefault="00B53054" w:rsidP="00B5305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F864339"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-659</w:t>
            </w:r>
          </w:p>
        </w:tc>
        <w:tc>
          <w:tcPr>
            <w:tcW w:w="810" w:type="dxa"/>
            <w:tcBorders>
              <w:top w:val="single" w:sz="4" w:space="0" w:color="000000"/>
              <w:left w:val="single" w:sz="4" w:space="0" w:color="000000"/>
              <w:bottom w:val="single" w:sz="4" w:space="0" w:color="000000"/>
            </w:tcBorders>
            <w:vAlign w:val="center"/>
          </w:tcPr>
          <w:p w14:paraId="7988002F" w14:textId="5CCDCF53"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vAlign w:val="center"/>
          </w:tcPr>
          <w:p w14:paraId="717C0967" w14:textId="5E979976"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129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8E73CCC"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-248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A1464C1"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-96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B6A29B0" w:rsidR="00B53054" w:rsidRPr="00CC511B" w:rsidRDefault="00B53054" w:rsidP="00B5305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138C0AE" w:rsidR="002B35A4" w:rsidRPr="000F20C0" w:rsidRDefault="003825C5"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549BB732" w:rsidR="002B35A4" w:rsidRPr="000F20C0" w:rsidRDefault="003825C5"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B53054">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87B5D10" w:rsidR="002F6F17" w:rsidRPr="000F20C0" w:rsidRDefault="00B5305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3A5AC83" w:rsidR="002F6F17" w:rsidRPr="000F20C0" w:rsidRDefault="00B53054" w:rsidP="002F6F17">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5D7DDE1" w:rsidR="002F6F17" w:rsidRPr="000F20C0" w:rsidRDefault="00B5305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B53054">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A8DAEE5" w:rsidR="002F6F17" w:rsidRPr="000F20C0" w:rsidRDefault="00B53054"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FB62B9A" w:rsidR="002F6F17" w:rsidRPr="000F20C0" w:rsidRDefault="00B5305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B58FB86" w:rsidR="002F6F17" w:rsidRPr="000F20C0" w:rsidRDefault="00B5305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FFD822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53054">
        <w:rPr>
          <w:rFonts w:ascii="Arial" w:hAnsi="Arial" w:cs="Arial"/>
          <w:lang w:val="ro-RO"/>
        </w:rPr>
        <w:t>341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53054">
        <w:rPr>
          <w:rFonts w:ascii="Arial" w:hAnsi="Arial" w:cs="Arial"/>
          <w:lang w:val="ro-RO"/>
        </w:rPr>
        <w:t>344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53054">
        <w:rPr>
          <w:rFonts w:ascii="Arial" w:hAnsi="Arial" w:cs="Arial"/>
          <w:lang w:val="ro-RO"/>
        </w:rPr>
        <w:t>271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53054">
        <w:rPr>
          <w:rFonts w:ascii="Arial" w:hAnsi="Arial" w:cs="Arial"/>
          <w:lang w:val="ro-RO"/>
        </w:rPr>
        <w:t>155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3DD9B53" w:rsidR="00D77D57" w:rsidRDefault="00D77D57">
      <w:pPr>
        <w:suppressAutoHyphens w:val="0"/>
        <w:rPr>
          <w:rFonts w:ascii="Arial" w:hAnsi="Arial" w:cs="Arial"/>
          <w:lang w:val="ro-RO"/>
        </w:rPr>
      </w:pPr>
      <w:r>
        <w:rPr>
          <w:rFonts w:ascii="Arial" w:hAnsi="Arial" w:cs="Arial"/>
          <w:lang w:val="ro-RO"/>
        </w:rPr>
        <w:br w:type="page"/>
      </w:r>
    </w:p>
    <w:p w14:paraId="179CBC8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D77D57" w:rsidRPr="00D77D57" w14:paraId="1B96B60E" w14:textId="77777777" w:rsidTr="00D77D5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7B5A5CA"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 xml:space="preserve">Banda de </w:t>
            </w:r>
            <w:proofErr w:type="spellStart"/>
            <w:r w:rsidRPr="00D77D5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EA6220F"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proofErr w:type="spellStart"/>
            <w:r w:rsidRPr="00D77D57">
              <w:rPr>
                <w:rFonts w:ascii="Calibri" w:hAnsi="Calibri" w:cs="Calibri"/>
                <w:b/>
                <w:bCs/>
                <w:color w:val="000000"/>
                <w:kern w:val="0"/>
                <w:sz w:val="16"/>
                <w:szCs w:val="16"/>
                <w:lang w:eastAsia="en-US"/>
              </w:rPr>
              <w:t>Prejmer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754D99"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proofErr w:type="spellStart"/>
            <w:r w:rsidRPr="00D77D57">
              <w:rPr>
                <w:rFonts w:ascii="Calibri" w:hAnsi="Calibri" w:cs="Calibri"/>
                <w:b/>
                <w:bCs/>
                <w:color w:val="000000"/>
                <w:kern w:val="0"/>
                <w:sz w:val="16"/>
                <w:szCs w:val="16"/>
                <w:lang w:eastAsia="en-US"/>
              </w:rPr>
              <w:t>Hărman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2ED09B"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proofErr w:type="spellStart"/>
            <w:r w:rsidRPr="00D77D57">
              <w:rPr>
                <w:rFonts w:ascii="Calibri" w:hAnsi="Calibri" w:cs="Calibri"/>
                <w:b/>
                <w:bCs/>
                <w:color w:val="000000"/>
                <w:kern w:val="0"/>
                <w:sz w:val="16"/>
                <w:szCs w:val="16"/>
                <w:lang w:eastAsia="en-US"/>
              </w:rPr>
              <w:t>Chichiș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05A4F9"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TOTAL</w:t>
            </w:r>
          </w:p>
        </w:tc>
      </w:tr>
      <w:tr w:rsidR="00D77D57" w:rsidRPr="00D77D57" w14:paraId="66071CE1" w14:textId="77777777" w:rsidTr="00D77D5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FD30981" w14:textId="77777777" w:rsidR="00D77D57" w:rsidRPr="00D77D57" w:rsidRDefault="00D77D57" w:rsidP="00D77D5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E209292"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proofErr w:type="spellStart"/>
            <w:r w:rsidRPr="00D77D57">
              <w:rPr>
                <w:rFonts w:ascii="Calibri" w:hAnsi="Calibri" w:cs="Calibri"/>
                <w:b/>
                <w:bCs/>
                <w:color w:val="000000"/>
                <w:kern w:val="0"/>
                <w:sz w:val="16"/>
                <w:szCs w:val="16"/>
                <w:lang w:eastAsia="en-US"/>
              </w:rPr>
              <w:t>Efect</w:t>
            </w:r>
            <w:proofErr w:type="spellEnd"/>
            <w:r w:rsidRPr="00D77D57">
              <w:rPr>
                <w:rFonts w:ascii="Calibri" w:hAnsi="Calibri" w:cs="Calibri"/>
                <w:b/>
                <w:bCs/>
                <w:color w:val="000000"/>
                <w:kern w:val="0"/>
                <w:sz w:val="16"/>
                <w:szCs w:val="16"/>
                <w:lang w:eastAsia="en-US"/>
              </w:rPr>
              <w:t xml:space="preserve"> </w:t>
            </w:r>
            <w:proofErr w:type="spellStart"/>
            <w:r w:rsidRPr="00D77D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A3DCDB"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proofErr w:type="spellStart"/>
            <w:r w:rsidRPr="00D77D57">
              <w:rPr>
                <w:rFonts w:ascii="Calibri" w:hAnsi="Calibri" w:cs="Calibri"/>
                <w:b/>
                <w:bCs/>
                <w:color w:val="000000"/>
                <w:kern w:val="0"/>
                <w:sz w:val="16"/>
                <w:szCs w:val="16"/>
                <w:lang w:eastAsia="en-US"/>
              </w:rPr>
              <w:t>Efect</w:t>
            </w:r>
            <w:proofErr w:type="spellEnd"/>
            <w:r w:rsidRPr="00D77D57">
              <w:rPr>
                <w:rFonts w:ascii="Calibri" w:hAnsi="Calibri" w:cs="Calibri"/>
                <w:b/>
                <w:bCs/>
                <w:color w:val="000000"/>
                <w:kern w:val="0"/>
                <w:sz w:val="16"/>
                <w:szCs w:val="16"/>
                <w:lang w:eastAsia="en-US"/>
              </w:rPr>
              <w:t xml:space="preserve"> </w:t>
            </w:r>
            <w:proofErr w:type="spellStart"/>
            <w:r w:rsidRPr="00D77D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5C9408"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proofErr w:type="spellStart"/>
            <w:r w:rsidRPr="00D77D57">
              <w:rPr>
                <w:rFonts w:ascii="Calibri" w:hAnsi="Calibri" w:cs="Calibri"/>
                <w:b/>
                <w:bCs/>
                <w:color w:val="000000"/>
                <w:kern w:val="0"/>
                <w:sz w:val="16"/>
                <w:szCs w:val="16"/>
                <w:lang w:eastAsia="en-US"/>
              </w:rPr>
              <w:t>Efect</w:t>
            </w:r>
            <w:proofErr w:type="spellEnd"/>
            <w:r w:rsidRPr="00D77D57">
              <w:rPr>
                <w:rFonts w:ascii="Calibri" w:hAnsi="Calibri" w:cs="Calibri"/>
                <w:b/>
                <w:bCs/>
                <w:color w:val="000000"/>
                <w:kern w:val="0"/>
                <w:sz w:val="16"/>
                <w:szCs w:val="16"/>
                <w:lang w:eastAsia="en-US"/>
              </w:rPr>
              <w:t xml:space="preserve"> </w:t>
            </w:r>
            <w:proofErr w:type="spellStart"/>
            <w:r w:rsidRPr="00D77D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A79B8D"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proofErr w:type="spellStart"/>
            <w:r w:rsidRPr="00D77D57">
              <w:rPr>
                <w:rFonts w:ascii="Calibri" w:hAnsi="Calibri" w:cs="Calibri"/>
                <w:b/>
                <w:bCs/>
                <w:color w:val="000000"/>
                <w:kern w:val="0"/>
                <w:sz w:val="16"/>
                <w:szCs w:val="16"/>
                <w:lang w:eastAsia="en-US"/>
              </w:rPr>
              <w:t>Efect</w:t>
            </w:r>
            <w:proofErr w:type="spellEnd"/>
            <w:r w:rsidRPr="00D77D57">
              <w:rPr>
                <w:rFonts w:ascii="Calibri" w:hAnsi="Calibri" w:cs="Calibri"/>
                <w:b/>
                <w:bCs/>
                <w:color w:val="000000"/>
                <w:kern w:val="0"/>
                <w:sz w:val="16"/>
                <w:szCs w:val="16"/>
                <w:lang w:eastAsia="en-US"/>
              </w:rPr>
              <w:t xml:space="preserve"> </w:t>
            </w:r>
            <w:proofErr w:type="spellStart"/>
            <w:r w:rsidRPr="00D77D57">
              <w:rPr>
                <w:rFonts w:ascii="Calibri" w:hAnsi="Calibri" w:cs="Calibri"/>
                <w:b/>
                <w:bCs/>
                <w:color w:val="000000"/>
                <w:kern w:val="0"/>
                <w:sz w:val="16"/>
                <w:szCs w:val="16"/>
                <w:lang w:eastAsia="en-US"/>
              </w:rPr>
              <w:t>dăunător</w:t>
            </w:r>
            <w:proofErr w:type="spellEnd"/>
          </w:p>
        </w:tc>
      </w:tr>
      <w:tr w:rsidR="00D77D57" w:rsidRPr="00D77D57" w14:paraId="0F2FFFD4" w14:textId="77777777" w:rsidTr="00D77D5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EBC778" w14:textId="77777777" w:rsidR="00D77D57" w:rsidRPr="00D77D57" w:rsidRDefault="00D77D57" w:rsidP="00D77D5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550175E"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9D43A6"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838EA42"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A7FAD3D"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25A6AB"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77E016"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DC9066"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9C5BD1"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7B34B2"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A16D59"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ECE39F"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E52101"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HSD</w:t>
            </w:r>
          </w:p>
        </w:tc>
      </w:tr>
      <w:tr w:rsidR="00D77D57" w:rsidRPr="00D77D57" w14:paraId="3D9AC9CD"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76210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DE38E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8C4B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DDF641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0EB3D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747B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27A2F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44D2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FAB9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D6164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1362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81F6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449C86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w:t>
            </w:r>
          </w:p>
        </w:tc>
      </w:tr>
      <w:tr w:rsidR="00D77D57" w:rsidRPr="00D77D57" w14:paraId="30F179DE"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3C8CE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BF61BB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1EBF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81603D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9E80C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E860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2824E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C05B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3EA8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883C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850BA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1C66F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CA63FF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2</w:t>
            </w:r>
          </w:p>
        </w:tc>
      </w:tr>
      <w:tr w:rsidR="00D77D57" w:rsidRPr="00D77D57" w14:paraId="7F36FEB8"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D12E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E2A751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BD3E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55CC36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C1C7C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AB47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8A7E3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8F25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62F9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2CF6A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FE22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93B87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C17FC4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3</w:t>
            </w:r>
          </w:p>
        </w:tc>
      </w:tr>
      <w:tr w:rsidR="00D77D57" w:rsidRPr="00D77D57" w14:paraId="32C1B8D2"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D6D67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BEFB78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FA2F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DFB7BC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C854E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E63C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5DFA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1927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B8FD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B99A4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F41B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6A149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2A4439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2</w:t>
            </w:r>
          </w:p>
        </w:tc>
      </w:tr>
      <w:tr w:rsidR="00D77D57" w:rsidRPr="00D77D57" w14:paraId="0176C3AF"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DC164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24F47E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760C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297D08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2709D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1EF5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80C8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5D07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C3AC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6D4C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5EC2D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4BFE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72354B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w:t>
            </w:r>
          </w:p>
        </w:tc>
      </w:tr>
      <w:tr w:rsidR="00D77D57" w:rsidRPr="00D77D57" w14:paraId="17E0A76D"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3DCF1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23D856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2ED7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5CD11E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338CD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E5B4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1CBA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F8DE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4B46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D8F40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16CE5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F6CDF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348B8A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w:t>
            </w:r>
          </w:p>
        </w:tc>
      </w:tr>
      <w:tr w:rsidR="00D77D57" w:rsidRPr="00D77D57" w14:paraId="7B9FDA60"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3C26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9C52CD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7703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1786B3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B5B4C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639E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7F81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51B1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C220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36CD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37AA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16216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10B5A9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w:t>
            </w:r>
          </w:p>
        </w:tc>
      </w:tr>
      <w:tr w:rsidR="00D77D57" w:rsidRPr="00D77D57" w14:paraId="4369E7DE"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898E8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E2EDD3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8611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BE1835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78DEE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CEBA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989C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6CFB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C4D9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F9821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002C8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B838A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461B50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w:t>
            </w:r>
          </w:p>
        </w:tc>
      </w:tr>
      <w:tr w:rsidR="00D77D57" w:rsidRPr="00D77D57" w14:paraId="2BBCC705"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F0F6D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73A124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C4A3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319108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9CDDD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8760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49EF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455C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CB06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74C5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C843A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D8314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E7B2A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4</w:t>
            </w:r>
          </w:p>
        </w:tc>
      </w:tr>
      <w:tr w:rsidR="00D77D57" w:rsidRPr="00D77D57" w14:paraId="33B3B86F"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2BE05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2491A3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F1F1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CD9C71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B8C87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EDBF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953B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C99A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F41C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C673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0414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64551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225F6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4</w:t>
            </w:r>
          </w:p>
        </w:tc>
      </w:tr>
      <w:tr w:rsidR="00D77D57" w:rsidRPr="00D77D57" w14:paraId="2F8D9C38"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B73A0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0396E1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40480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B1759A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D74F3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6818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46A7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44CB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EDB6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439B4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856E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71B5FB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032FFD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4</w:t>
            </w:r>
          </w:p>
        </w:tc>
      </w:tr>
      <w:tr w:rsidR="00D77D57" w:rsidRPr="00D77D57" w14:paraId="01D627C2"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EE44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E77C8F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5716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2BCC68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17F1E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8A0E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1CAA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7875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FCA0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65BF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1E78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BB14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A6CFA9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3</w:t>
            </w:r>
          </w:p>
        </w:tc>
      </w:tr>
      <w:tr w:rsidR="00D77D57" w:rsidRPr="00D77D57" w14:paraId="6A2A2834"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BFFA1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EA428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76E1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818416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1D15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9555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CD1A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42A6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C258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48CA8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E0A4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E692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A8562B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2755EDEE"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5459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85C28A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10E8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1E7F64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132A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1178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1187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49FC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2ED4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A6E33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8787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18CB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2E070D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1F1CD435"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9586D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1620B7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DD02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F06794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752D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2B95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DC66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232C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35E8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0D3CA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C989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62B4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C47F20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3C173990"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5AAD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4775BF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0ABA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49564E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DDAB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BCF8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476D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FA39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3CC5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641D4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4BCB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84C4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0E27E6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1144CE99"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08198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BC9716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FF7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2C9497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4E32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C19F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D637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E79D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424B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122A0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2E70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67A1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447CB0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2F1EFDC7"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B66B2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C3940A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3560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2B876A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CC74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5A3C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8802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92BD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4930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485F6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1150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FF41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0134A8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42DFF79B"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FA81F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F582C2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1DA9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04A816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43ED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C7F5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D614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AB21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01F5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8FED0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41E6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E08A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FEE452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5842E660"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ADA9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81182B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F88F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7EC6E68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62DE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C73C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35AB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CC14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F989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E6E0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F650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35B4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162041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3BF50743"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CE7C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DA4EDF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A4F2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CCAB7D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BDA4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16C3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09FE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3C77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8434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9B7D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F4E2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57440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1DAA4E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76428CC3"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46AE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A2647C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BB28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51C785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2CF9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3CAF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D8AF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A0D7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343F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2CA8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12DB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3523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86038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27A54720"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F078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B71B00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A9D2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EB221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7355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6A09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C04C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0B93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E21D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3F03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27A8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2F75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69E5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7D2B846A"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6501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95B8EC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1048B"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980E54"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A9173"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A8F9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37125"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85176"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9FE7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451AE"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E657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2662B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6B99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686C699A"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3C22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EBD394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C099A"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192F7C"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FA06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89EA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B3858"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D735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EB59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9F5D1"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82C1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D04E0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4EADB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674E3CD9"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C2465" w14:textId="77777777" w:rsidR="00D77D57" w:rsidRPr="00D77D57" w:rsidRDefault="00D77D57" w:rsidP="00D77D57">
            <w:pPr>
              <w:suppressAutoHyphens w:val="0"/>
              <w:jc w:val="center"/>
              <w:rPr>
                <w:rFonts w:ascii="Calibri" w:hAnsi="Calibri" w:cs="Calibri"/>
                <w:color w:val="000000"/>
                <w:kern w:val="0"/>
                <w:sz w:val="16"/>
                <w:szCs w:val="16"/>
                <w:lang w:eastAsia="en-US"/>
              </w:rPr>
            </w:pPr>
            <w:proofErr w:type="spellStart"/>
            <w:r w:rsidRPr="00D77D57">
              <w:rPr>
                <w:rFonts w:ascii="Calibri" w:hAnsi="Calibri" w:cs="Calibri"/>
                <w:color w:val="000000"/>
                <w:kern w:val="0"/>
                <w:sz w:val="16"/>
                <w:szCs w:val="16"/>
                <w:lang w:eastAsia="en-US"/>
              </w:rPr>
              <w:t>peste</w:t>
            </w:r>
            <w:proofErr w:type="spellEnd"/>
            <w:r w:rsidRPr="00D77D5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CACFC4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7E60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1F412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4378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26019"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D923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05BB2"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A893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EDCBF"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75617"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4E8DDD"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A54B80" w14:textId="77777777" w:rsidR="00D77D57" w:rsidRPr="00D77D57" w:rsidRDefault="00D77D57" w:rsidP="00D77D57">
            <w:pPr>
              <w:suppressAutoHyphens w:val="0"/>
              <w:jc w:val="center"/>
              <w:rPr>
                <w:rFonts w:ascii="Calibri" w:hAnsi="Calibri" w:cs="Calibri"/>
                <w:color w:val="000000"/>
                <w:kern w:val="0"/>
                <w:sz w:val="16"/>
                <w:szCs w:val="16"/>
                <w:lang w:eastAsia="en-US"/>
              </w:rPr>
            </w:pPr>
            <w:r w:rsidRPr="00D77D57">
              <w:rPr>
                <w:rFonts w:ascii="Calibri" w:hAnsi="Calibri" w:cs="Calibri"/>
                <w:color w:val="000000"/>
                <w:kern w:val="0"/>
                <w:sz w:val="16"/>
                <w:szCs w:val="16"/>
                <w:lang w:eastAsia="en-US"/>
              </w:rPr>
              <w:t>0</w:t>
            </w:r>
          </w:p>
        </w:tc>
      </w:tr>
      <w:tr w:rsidR="00D77D57" w:rsidRPr="00D77D57" w14:paraId="43B8434C" w14:textId="77777777" w:rsidTr="00D77D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813862"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B5CE27D"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69BBEA"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165</w:t>
            </w:r>
          </w:p>
        </w:tc>
        <w:tc>
          <w:tcPr>
            <w:tcW w:w="580" w:type="dxa"/>
            <w:tcBorders>
              <w:top w:val="nil"/>
              <w:left w:val="nil"/>
              <w:bottom w:val="single" w:sz="8" w:space="0" w:color="auto"/>
              <w:right w:val="single" w:sz="8" w:space="0" w:color="auto"/>
            </w:tcBorders>
            <w:vAlign w:val="center"/>
            <w:hideMark/>
          </w:tcPr>
          <w:p w14:paraId="145AC612"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796D4DA5"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89A1D"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94D4F63"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B3E63"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5495C"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79C2FC2"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DE0D714"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A7FD8C"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192</w:t>
            </w:r>
          </w:p>
        </w:tc>
        <w:tc>
          <w:tcPr>
            <w:tcW w:w="500" w:type="dxa"/>
            <w:tcBorders>
              <w:top w:val="nil"/>
              <w:left w:val="nil"/>
              <w:bottom w:val="single" w:sz="8" w:space="0" w:color="auto"/>
              <w:right w:val="single" w:sz="8" w:space="0" w:color="auto"/>
            </w:tcBorders>
            <w:vAlign w:val="center"/>
            <w:hideMark/>
          </w:tcPr>
          <w:p w14:paraId="68B6B12F" w14:textId="77777777" w:rsidR="00D77D57" w:rsidRPr="00D77D57" w:rsidRDefault="00D77D57" w:rsidP="00D77D57">
            <w:pPr>
              <w:suppressAutoHyphens w:val="0"/>
              <w:jc w:val="center"/>
              <w:rPr>
                <w:rFonts w:ascii="Calibri" w:hAnsi="Calibri" w:cs="Calibri"/>
                <w:b/>
                <w:bCs/>
                <w:color w:val="000000"/>
                <w:kern w:val="0"/>
                <w:sz w:val="16"/>
                <w:szCs w:val="16"/>
                <w:lang w:eastAsia="en-US"/>
              </w:rPr>
            </w:pPr>
            <w:r w:rsidRPr="00D77D57">
              <w:rPr>
                <w:rFonts w:ascii="Calibri" w:hAnsi="Calibri" w:cs="Calibri"/>
                <w:b/>
                <w:bCs/>
                <w:color w:val="000000"/>
                <w:kern w:val="0"/>
                <w:sz w:val="16"/>
                <w:szCs w:val="16"/>
                <w:lang w:eastAsia="en-US"/>
              </w:rPr>
              <w:t>43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533B48">
      <w:pPr>
        <w:pStyle w:val="Heading2"/>
      </w:pPr>
      <w:bookmarkStart w:id="26" w:name="_Toc230095047"/>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1182C">
        <w:rPr>
          <w:rFonts w:ascii="Arial" w:hAnsi="Arial" w:cs="Arial"/>
          <w:b w:val="0"/>
          <w:i/>
          <w:iCs/>
          <w:color w:val="000000"/>
          <w:sz w:val="24"/>
          <w:szCs w:val="24"/>
          <w:lang w:val="ro-RO"/>
        </w:rPr>
        <w:lastRenderedPageBreak/>
        <w:t xml:space="preserve">Tab. </w:t>
      </w:r>
      <w:r w:rsidR="00077C13" w:rsidRPr="0021182C">
        <w:rPr>
          <w:rFonts w:ascii="Arial" w:hAnsi="Arial" w:cs="Arial"/>
          <w:b w:val="0"/>
          <w:i/>
          <w:iCs/>
          <w:color w:val="000000"/>
          <w:sz w:val="24"/>
          <w:szCs w:val="24"/>
          <w:lang w:val="ro-RO"/>
        </w:rPr>
        <w:t>20</w:t>
      </w:r>
      <w:r w:rsidRPr="0021182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679BC3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7220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72204" w:rsidRPr="0038617C" w14:paraId="74D596BF"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6A12091" w14:textId="77777777" w:rsidR="00772204" w:rsidRPr="0038617C" w:rsidRDefault="0077220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1760" w:type="dxa"/>
            <w:tcBorders>
              <w:top w:val="nil"/>
              <w:left w:val="nil"/>
              <w:bottom w:val="single" w:sz="4" w:space="0" w:color="auto"/>
              <w:right w:val="single" w:sz="4" w:space="0" w:color="auto"/>
            </w:tcBorders>
            <w:noWrap/>
            <w:vAlign w:val="center"/>
            <w:hideMark/>
          </w:tcPr>
          <w:p w14:paraId="5E6B22E8" w14:textId="77777777" w:rsidR="00772204" w:rsidRPr="0038617C" w:rsidRDefault="0077220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26FC04" w14:textId="77777777" w:rsidR="00772204" w:rsidRPr="0038617C" w:rsidRDefault="0077220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259F0836" w14:textId="77777777" w:rsidR="00772204" w:rsidRPr="0038617C" w:rsidRDefault="0077220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10AC287" w14:textId="33D20155" w:rsidR="00772204" w:rsidRPr="0038617C" w:rsidRDefault="00FE6D1C" w:rsidP="00FE6D1C">
            <w:pPr>
              <w:suppressAutoHyphens w:val="0"/>
              <w:jc w:val="center"/>
              <w:rPr>
                <w:rFonts w:ascii="Arial" w:hAnsi="Arial" w:cs="Arial"/>
                <w:color w:val="000000"/>
                <w:kern w:val="0"/>
                <w:sz w:val="18"/>
                <w:szCs w:val="18"/>
                <w:lang w:val="ro-RO" w:eastAsia="ro-RO"/>
              </w:rPr>
            </w:pPr>
            <w:proofErr w:type="spellStart"/>
            <w:r w:rsidRPr="00FE6D1C">
              <w:rPr>
                <w:rFonts w:ascii="Arial" w:hAnsi="Arial" w:cs="Arial"/>
                <w:color w:val="000000"/>
                <w:kern w:val="0"/>
                <w:sz w:val="18"/>
                <w:szCs w:val="18"/>
                <w:lang w:eastAsia="ro-RO"/>
              </w:rPr>
              <w:t>venituri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proprii</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buget</w:t>
            </w:r>
            <w:proofErr w:type="spellEnd"/>
            <w:r w:rsidRPr="00FE6D1C">
              <w:rPr>
                <w:rFonts w:ascii="Arial" w:hAnsi="Arial" w:cs="Arial"/>
                <w:color w:val="000000"/>
                <w:kern w:val="0"/>
                <w:sz w:val="18"/>
                <w:szCs w:val="18"/>
                <w:lang w:eastAsia="ro-RO"/>
              </w:rPr>
              <w:t xml:space="preserve"> de stat/</w:t>
            </w:r>
            <w:proofErr w:type="spellStart"/>
            <w:r w:rsidRPr="00FE6D1C">
              <w:rPr>
                <w:rFonts w:ascii="Arial" w:hAnsi="Arial" w:cs="Arial"/>
                <w:color w:val="000000"/>
                <w:kern w:val="0"/>
                <w:sz w:val="18"/>
                <w:szCs w:val="18"/>
                <w:lang w:eastAsia="ro-RO"/>
              </w:rPr>
              <w:t>fonduri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europene</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alte</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surse</w:t>
            </w:r>
            <w:proofErr w:type="spellEnd"/>
          </w:p>
        </w:tc>
      </w:tr>
      <w:tr w:rsidR="0021182C" w:rsidRPr="0038617C" w14:paraId="29EB0039"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1051832" w14:textId="77777777" w:rsidR="0021182C" w:rsidRPr="0038617C" w:rsidRDefault="0021182C" w:rsidP="0021182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7E04E9" w14:textId="300DBCBB" w:rsidR="0021182C" w:rsidRPr="0038617C" w:rsidRDefault="0021182C" w:rsidP="0021182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Prejmer</w:t>
            </w:r>
          </w:p>
        </w:tc>
        <w:tc>
          <w:tcPr>
            <w:tcW w:w="1760" w:type="dxa"/>
            <w:tcBorders>
              <w:top w:val="nil"/>
              <w:left w:val="nil"/>
              <w:bottom w:val="single" w:sz="4" w:space="0" w:color="auto"/>
              <w:right w:val="single" w:sz="4" w:space="0" w:color="auto"/>
            </w:tcBorders>
            <w:noWrap/>
            <w:vAlign w:val="center"/>
            <w:hideMark/>
          </w:tcPr>
          <w:p w14:paraId="2C8F5B2D" w14:textId="54FAA08F"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2A9A2FE" w14:textId="241B923E"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0DEB55B" w14:textId="4261DE07" w:rsidR="0021182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Prejmer</w:t>
            </w:r>
          </w:p>
          <w:p w14:paraId="4AE017AF" w14:textId="77777777" w:rsidR="0021182C" w:rsidRPr="0038617C" w:rsidRDefault="0021182C" w:rsidP="0021182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F97430" w14:textId="1DB18E42" w:rsidR="0021182C" w:rsidRPr="0038617C" w:rsidRDefault="00FE6D1C" w:rsidP="00FE6D1C">
            <w:pPr>
              <w:suppressAutoHyphens w:val="0"/>
              <w:jc w:val="center"/>
              <w:rPr>
                <w:rFonts w:ascii="Arial" w:hAnsi="Arial" w:cs="Arial"/>
                <w:color w:val="000000"/>
                <w:kern w:val="0"/>
                <w:sz w:val="18"/>
                <w:szCs w:val="18"/>
                <w:lang w:val="ro-RO" w:eastAsia="ro-RO"/>
              </w:rPr>
            </w:pPr>
            <w:proofErr w:type="spellStart"/>
            <w:r w:rsidRPr="00FE6D1C">
              <w:rPr>
                <w:rFonts w:ascii="Arial" w:hAnsi="Arial" w:cs="Arial"/>
                <w:color w:val="000000"/>
                <w:kern w:val="0"/>
                <w:sz w:val="18"/>
                <w:szCs w:val="18"/>
                <w:lang w:eastAsia="ro-RO"/>
              </w:rPr>
              <w:t>venituri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proprii</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buget</w:t>
            </w:r>
            <w:proofErr w:type="spellEnd"/>
            <w:r w:rsidRPr="00FE6D1C">
              <w:rPr>
                <w:rFonts w:ascii="Arial" w:hAnsi="Arial" w:cs="Arial"/>
                <w:color w:val="000000"/>
                <w:kern w:val="0"/>
                <w:sz w:val="18"/>
                <w:szCs w:val="18"/>
                <w:lang w:eastAsia="ro-RO"/>
              </w:rPr>
              <w:t xml:space="preserve"> de stat/</w:t>
            </w:r>
            <w:proofErr w:type="spellStart"/>
            <w:r w:rsidRPr="00FE6D1C">
              <w:rPr>
                <w:rFonts w:ascii="Arial" w:hAnsi="Arial" w:cs="Arial"/>
                <w:color w:val="000000"/>
                <w:kern w:val="0"/>
                <w:sz w:val="18"/>
                <w:szCs w:val="18"/>
                <w:lang w:eastAsia="ro-RO"/>
              </w:rPr>
              <w:t>fonduri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europene</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alte</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surse</w:t>
            </w:r>
            <w:proofErr w:type="spellEnd"/>
          </w:p>
        </w:tc>
      </w:tr>
      <w:tr w:rsidR="0021182C" w:rsidRPr="0038617C" w14:paraId="66785F05" w14:textId="77777777" w:rsidTr="0077220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ED19CEA" w14:textId="77777777" w:rsidR="0021182C" w:rsidRPr="0038617C" w:rsidRDefault="0021182C" w:rsidP="0021182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A7D9C77" w14:textId="166F1F01" w:rsidR="0021182C" w:rsidRPr="0038617C" w:rsidRDefault="0021182C" w:rsidP="0021182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Hărman</w:t>
            </w:r>
          </w:p>
        </w:tc>
        <w:tc>
          <w:tcPr>
            <w:tcW w:w="1760" w:type="dxa"/>
            <w:tcBorders>
              <w:top w:val="nil"/>
              <w:left w:val="nil"/>
              <w:bottom w:val="single" w:sz="4" w:space="0" w:color="auto"/>
              <w:right w:val="single" w:sz="4" w:space="0" w:color="auto"/>
            </w:tcBorders>
            <w:noWrap/>
            <w:vAlign w:val="center"/>
            <w:hideMark/>
          </w:tcPr>
          <w:p w14:paraId="1FE86ACF" w14:textId="1D5CDE6D"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256380E" w14:textId="6A027D9A"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0B1350C" w14:textId="00928FF4" w:rsidR="0021182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Hărman</w:t>
            </w:r>
          </w:p>
          <w:p w14:paraId="194CDD89" w14:textId="77777777" w:rsidR="0021182C" w:rsidRPr="0038617C" w:rsidRDefault="0021182C" w:rsidP="0021182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4DB91E2" w14:textId="46D4B9AD" w:rsidR="0021182C" w:rsidRPr="0038617C" w:rsidRDefault="00FE6D1C" w:rsidP="00FE6D1C">
            <w:pPr>
              <w:suppressAutoHyphens w:val="0"/>
              <w:jc w:val="center"/>
              <w:rPr>
                <w:rFonts w:ascii="Arial" w:hAnsi="Arial" w:cs="Arial"/>
                <w:color w:val="000000"/>
                <w:kern w:val="0"/>
                <w:sz w:val="18"/>
                <w:szCs w:val="18"/>
                <w:lang w:val="ro-RO" w:eastAsia="ro-RO"/>
              </w:rPr>
            </w:pPr>
            <w:proofErr w:type="spellStart"/>
            <w:r w:rsidRPr="00FE6D1C">
              <w:rPr>
                <w:rFonts w:ascii="Arial" w:hAnsi="Arial" w:cs="Arial"/>
                <w:color w:val="000000"/>
                <w:kern w:val="0"/>
                <w:sz w:val="18"/>
                <w:szCs w:val="18"/>
                <w:lang w:eastAsia="ro-RO"/>
              </w:rPr>
              <w:t>venituri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proprii</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buget</w:t>
            </w:r>
            <w:proofErr w:type="spellEnd"/>
            <w:r w:rsidRPr="00FE6D1C">
              <w:rPr>
                <w:rFonts w:ascii="Arial" w:hAnsi="Arial" w:cs="Arial"/>
                <w:color w:val="000000"/>
                <w:kern w:val="0"/>
                <w:sz w:val="18"/>
                <w:szCs w:val="18"/>
                <w:lang w:eastAsia="ro-RO"/>
              </w:rPr>
              <w:t xml:space="preserve"> de stat/</w:t>
            </w:r>
            <w:proofErr w:type="spellStart"/>
            <w:r w:rsidRPr="00FE6D1C">
              <w:rPr>
                <w:rFonts w:ascii="Arial" w:hAnsi="Arial" w:cs="Arial"/>
                <w:color w:val="000000"/>
                <w:kern w:val="0"/>
                <w:sz w:val="18"/>
                <w:szCs w:val="18"/>
                <w:lang w:eastAsia="ro-RO"/>
              </w:rPr>
              <w:t>fonduri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europene</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alte</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surse</w:t>
            </w:r>
            <w:proofErr w:type="spellEnd"/>
          </w:p>
        </w:tc>
      </w:tr>
      <w:tr w:rsidR="0021182C" w:rsidRPr="0038617C" w14:paraId="370BADF7" w14:textId="77777777" w:rsidTr="0077220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E22D71" w14:textId="77777777" w:rsidR="0021182C" w:rsidRPr="0038617C" w:rsidRDefault="0021182C" w:rsidP="0021182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F60DBC" w14:textId="62BCC170" w:rsidR="0021182C" w:rsidRPr="0038617C" w:rsidRDefault="0021182C" w:rsidP="0021182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Chichiș</w:t>
            </w:r>
          </w:p>
        </w:tc>
        <w:tc>
          <w:tcPr>
            <w:tcW w:w="1760" w:type="dxa"/>
            <w:tcBorders>
              <w:top w:val="nil"/>
              <w:left w:val="nil"/>
              <w:bottom w:val="single" w:sz="4" w:space="0" w:color="auto"/>
              <w:right w:val="single" w:sz="4" w:space="0" w:color="auto"/>
            </w:tcBorders>
            <w:noWrap/>
            <w:vAlign w:val="center"/>
            <w:hideMark/>
          </w:tcPr>
          <w:p w14:paraId="5F79BC49" w14:textId="6D723A37"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C39384D" w14:textId="265A781D" w:rsidR="0021182C" w:rsidRPr="0038617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A31BE83" w14:textId="20CDA656" w:rsidR="0021182C" w:rsidRDefault="0021182C" w:rsidP="0021182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Chichiș</w:t>
            </w:r>
          </w:p>
          <w:p w14:paraId="01666795" w14:textId="77777777" w:rsidR="0021182C" w:rsidRPr="0038617C" w:rsidRDefault="0021182C" w:rsidP="0021182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A07740" w14:textId="52012662" w:rsidR="0021182C" w:rsidRPr="0038617C" w:rsidRDefault="00FE6D1C" w:rsidP="00FE6D1C">
            <w:pPr>
              <w:suppressAutoHyphens w:val="0"/>
              <w:jc w:val="center"/>
              <w:rPr>
                <w:rFonts w:ascii="Arial" w:hAnsi="Arial" w:cs="Arial"/>
                <w:color w:val="000000"/>
                <w:kern w:val="0"/>
                <w:sz w:val="18"/>
                <w:szCs w:val="18"/>
                <w:lang w:val="ro-RO" w:eastAsia="ro-RO"/>
              </w:rPr>
            </w:pPr>
            <w:proofErr w:type="spellStart"/>
            <w:r w:rsidRPr="00FE6D1C">
              <w:rPr>
                <w:rFonts w:ascii="Arial" w:hAnsi="Arial" w:cs="Arial"/>
                <w:color w:val="000000"/>
                <w:kern w:val="0"/>
                <w:sz w:val="18"/>
                <w:szCs w:val="18"/>
                <w:lang w:eastAsia="ro-RO"/>
              </w:rPr>
              <w:t>venituri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proprii</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buget</w:t>
            </w:r>
            <w:proofErr w:type="spellEnd"/>
            <w:r w:rsidRPr="00FE6D1C">
              <w:rPr>
                <w:rFonts w:ascii="Arial" w:hAnsi="Arial" w:cs="Arial"/>
                <w:color w:val="000000"/>
                <w:kern w:val="0"/>
                <w:sz w:val="18"/>
                <w:szCs w:val="18"/>
                <w:lang w:eastAsia="ro-RO"/>
              </w:rPr>
              <w:t xml:space="preserve"> de stat/</w:t>
            </w:r>
            <w:proofErr w:type="spellStart"/>
            <w:r w:rsidRPr="00FE6D1C">
              <w:rPr>
                <w:rFonts w:ascii="Arial" w:hAnsi="Arial" w:cs="Arial"/>
                <w:color w:val="000000"/>
                <w:kern w:val="0"/>
                <w:sz w:val="18"/>
                <w:szCs w:val="18"/>
                <w:lang w:eastAsia="ro-RO"/>
              </w:rPr>
              <w:t>fonduri</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europene</w:t>
            </w:r>
            <w:proofErr w:type="spellEnd"/>
            <w:r w:rsidRPr="00FE6D1C">
              <w:rPr>
                <w:rFonts w:ascii="Arial" w:hAnsi="Arial" w:cs="Arial"/>
                <w:color w:val="000000"/>
                <w:kern w:val="0"/>
                <w:sz w:val="18"/>
                <w:szCs w:val="18"/>
                <w:lang w:eastAsia="ro-RO"/>
              </w:rPr>
              <w:t>/</w:t>
            </w:r>
            <w:proofErr w:type="spellStart"/>
            <w:r w:rsidRPr="00FE6D1C">
              <w:rPr>
                <w:rFonts w:ascii="Arial" w:hAnsi="Arial" w:cs="Arial"/>
                <w:color w:val="000000"/>
                <w:kern w:val="0"/>
                <w:sz w:val="18"/>
                <w:szCs w:val="18"/>
                <w:lang w:eastAsia="ro-RO"/>
              </w:rPr>
              <w:t>alte</w:t>
            </w:r>
            <w:proofErr w:type="spellEnd"/>
            <w:r w:rsidRPr="00FE6D1C">
              <w:rPr>
                <w:rFonts w:ascii="Arial" w:hAnsi="Arial" w:cs="Arial"/>
                <w:color w:val="000000"/>
                <w:kern w:val="0"/>
                <w:sz w:val="18"/>
                <w:szCs w:val="18"/>
                <w:lang w:eastAsia="ro-RO"/>
              </w:rPr>
              <w:t xml:space="preserve"> </w:t>
            </w:r>
            <w:proofErr w:type="spellStart"/>
            <w:r w:rsidRPr="00FE6D1C">
              <w:rPr>
                <w:rFonts w:ascii="Arial" w:hAnsi="Arial" w:cs="Arial"/>
                <w:color w:val="000000"/>
                <w:kern w:val="0"/>
                <w:sz w:val="18"/>
                <w:szCs w:val="18"/>
                <w:lang w:eastAsia="ro-RO"/>
              </w:rPr>
              <w:t>surse</w:t>
            </w:r>
            <w:proofErr w:type="spellEnd"/>
          </w:p>
        </w:tc>
      </w:tr>
    </w:tbl>
    <w:p w14:paraId="125A9D45" w14:textId="77777777" w:rsidR="00C2713C" w:rsidRDefault="00C2713C" w:rsidP="00FB48ED">
      <w:pPr>
        <w:autoSpaceDE w:val="0"/>
        <w:jc w:val="center"/>
        <w:rPr>
          <w:rFonts w:ascii="Arial" w:hAnsi="Arial" w:cs="Arial"/>
          <w:b/>
          <w:bCs/>
          <w:lang w:val="ro-RO"/>
        </w:rPr>
      </w:pPr>
    </w:p>
    <w:p w14:paraId="5243B390" w14:textId="77777777" w:rsidR="00772204" w:rsidRDefault="00772204" w:rsidP="00FB48ED">
      <w:pPr>
        <w:autoSpaceDE w:val="0"/>
        <w:jc w:val="center"/>
        <w:rPr>
          <w:rFonts w:ascii="Arial" w:hAnsi="Arial" w:cs="Arial"/>
          <w:b/>
          <w:bCs/>
          <w:lang w:val="ro-RO"/>
        </w:rPr>
      </w:pPr>
    </w:p>
    <w:p w14:paraId="1426175F" w14:textId="77777777" w:rsidR="00772204" w:rsidRDefault="00772204" w:rsidP="00FB48ED">
      <w:pPr>
        <w:autoSpaceDE w:val="0"/>
        <w:jc w:val="center"/>
        <w:rPr>
          <w:rFonts w:ascii="Arial" w:hAnsi="Arial" w:cs="Arial"/>
          <w:b/>
          <w:bCs/>
          <w:lang w:val="ro-RO"/>
        </w:rPr>
        <w:sectPr w:rsidR="00772204"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533B48">
      <w:pPr>
        <w:pStyle w:val="Heading2"/>
      </w:pPr>
      <w:bookmarkStart w:id="27" w:name="_Toc230095048"/>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B43E6B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B71D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67F6033E" w:rsidR="00760B50" w:rsidRPr="00CC511B" w:rsidRDefault="00772204" w:rsidP="006A3A07">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2250" w:type="dxa"/>
            <w:tcBorders>
              <w:left w:val="single" w:sz="4" w:space="0" w:color="000000"/>
              <w:bottom w:val="single" w:sz="4" w:space="0" w:color="000000"/>
              <w:right w:val="single" w:sz="4" w:space="0" w:color="auto"/>
            </w:tcBorders>
            <w:vAlign w:val="center"/>
          </w:tcPr>
          <w:p w14:paraId="664BC3B6" w14:textId="50C615C9" w:rsidR="00760B50" w:rsidRPr="002E2900" w:rsidRDefault="0021182C"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66A10F0C" w:rsidR="00760B50" w:rsidRPr="002E2900" w:rsidRDefault="00772204" w:rsidP="002A1E9D">
            <w:pPr>
              <w:jc w:val="center"/>
              <w:rPr>
                <w:rFonts w:ascii="Arial" w:hAnsi="Arial" w:cs="Arial"/>
                <w:iCs/>
                <w:sz w:val="20"/>
                <w:szCs w:val="20"/>
                <w:lang w:val="ro-RO"/>
              </w:rPr>
            </w:pPr>
            <w:r>
              <w:rPr>
                <w:rFonts w:ascii="Arial" w:hAnsi="Arial" w:cs="Arial"/>
                <w:iCs/>
                <w:sz w:val="20"/>
                <w:szCs w:val="20"/>
                <w:lang w:val="ro-RO"/>
              </w:rPr>
              <w:t>n/a</w:t>
            </w:r>
          </w:p>
        </w:tc>
      </w:tr>
      <w:tr w:rsidR="00772204" w:rsidRPr="00CC511B" w14:paraId="1453AAB5" w14:textId="77777777" w:rsidTr="00983324">
        <w:trPr>
          <w:trHeight w:val="300"/>
          <w:jc w:val="center"/>
        </w:trPr>
        <w:tc>
          <w:tcPr>
            <w:tcW w:w="4177" w:type="dxa"/>
            <w:tcBorders>
              <w:left w:val="single" w:sz="4" w:space="0" w:color="000000"/>
              <w:bottom w:val="single" w:sz="4" w:space="0" w:color="000000"/>
            </w:tcBorders>
            <w:vAlign w:val="center"/>
          </w:tcPr>
          <w:p w14:paraId="11E7B347" w14:textId="77777777" w:rsidR="00772204" w:rsidRPr="00760B50" w:rsidRDefault="00772204"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0D57520" w14:textId="172508E9" w:rsidR="00772204" w:rsidRPr="006117FF" w:rsidRDefault="0021182C"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7FB074C" w14:textId="02D3A299" w:rsidR="00772204" w:rsidRDefault="0021182C"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8C8944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6188E17" w:rsidR="00760B50" w:rsidRPr="006117FF" w:rsidRDefault="0021182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9EB3641" w:rsidR="00760B50" w:rsidRDefault="0021182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D8A0920" w:rsidR="00760B50" w:rsidRPr="002E2900" w:rsidRDefault="0021182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63FFD6E" w:rsidR="00760B50" w:rsidRPr="002E2900" w:rsidRDefault="0021182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7D894D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77D57">
        <w:rPr>
          <w:rFonts w:ascii="Arial" w:hAnsi="Arial" w:cs="Arial"/>
          <w:lang w:val="ro-RO"/>
        </w:rPr>
        <w:t>289.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5471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5471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5471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77D57" w:rsidRPr="008A78C6" w14:paraId="61A947D4" w14:textId="118C673D" w:rsidTr="00654716">
        <w:trPr>
          <w:jc w:val="center"/>
        </w:trPr>
        <w:tc>
          <w:tcPr>
            <w:tcW w:w="1178" w:type="dxa"/>
            <w:shd w:val="clear" w:color="auto" w:fill="D9D9D9" w:themeFill="background1" w:themeFillShade="D9"/>
          </w:tcPr>
          <w:p w14:paraId="2550DF8E" w14:textId="77777777" w:rsidR="00D77D57" w:rsidRPr="008A78C6"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D9BA1F8"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65E5054C" w14:textId="06A18E80"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35</w:t>
            </w:r>
          </w:p>
        </w:tc>
        <w:tc>
          <w:tcPr>
            <w:tcW w:w="920" w:type="dxa"/>
            <w:shd w:val="clear" w:color="auto" w:fill="FF0000"/>
            <w:vAlign w:val="center"/>
          </w:tcPr>
          <w:p w14:paraId="03AE00DA" w14:textId="7EE46B16"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3</w:t>
            </w:r>
          </w:p>
        </w:tc>
        <w:tc>
          <w:tcPr>
            <w:tcW w:w="917" w:type="dxa"/>
            <w:shd w:val="clear" w:color="auto" w:fill="00B0F0"/>
            <w:vAlign w:val="center"/>
          </w:tcPr>
          <w:p w14:paraId="51C8F20A" w14:textId="7301A57F"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402C77A0" w14:textId="2136E68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15</w:t>
            </w:r>
          </w:p>
        </w:tc>
        <w:tc>
          <w:tcPr>
            <w:tcW w:w="923" w:type="dxa"/>
            <w:shd w:val="clear" w:color="auto" w:fill="00B0F0"/>
            <w:vAlign w:val="center"/>
          </w:tcPr>
          <w:p w14:paraId="1E0930FE" w14:textId="5236D0B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w:t>
            </w:r>
          </w:p>
        </w:tc>
        <w:tc>
          <w:tcPr>
            <w:tcW w:w="924" w:type="dxa"/>
            <w:shd w:val="clear" w:color="auto" w:fill="00B050"/>
            <w:vAlign w:val="center"/>
          </w:tcPr>
          <w:p w14:paraId="178FDEA5" w14:textId="1BF2BAA1"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7F655E4F" w14:textId="49EE6F6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20</w:t>
            </w:r>
          </w:p>
        </w:tc>
        <w:tc>
          <w:tcPr>
            <w:tcW w:w="930" w:type="dxa"/>
            <w:shd w:val="clear" w:color="auto" w:fill="00B050"/>
            <w:vAlign w:val="center"/>
          </w:tcPr>
          <w:p w14:paraId="526143D5" w14:textId="5B34B61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r>
      <w:tr w:rsidR="00D77D57" w:rsidRPr="008A78C6" w14:paraId="408FE8AE" w14:textId="787436D0" w:rsidTr="00654716">
        <w:trPr>
          <w:jc w:val="center"/>
        </w:trPr>
        <w:tc>
          <w:tcPr>
            <w:tcW w:w="1178" w:type="dxa"/>
            <w:shd w:val="clear" w:color="auto" w:fill="D9D9D9" w:themeFill="background1" w:themeFillShade="D9"/>
          </w:tcPr>
          <w:p w14:paraId="36357BC3" w14:textId="77777777" w:rsidR="00D77D57" w:rsidRPr="008A78C6"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BED19BD"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0A0D34B2" w14:textId="72012D1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37</w:t>
            </w:r>
          </w:p>
        </w:tc>
        <w:tc>
          <w:tcPr>
            <w:tcW w:w="920" w:type="dxa"/>
            <w:shd w:val="clear" w:color="auto" w:fill="FF0000"/>
            <w:vAlign w:val="center"/>
          </w:tcPr>
          <w:p w14:paraId="1075DB2F" w14:textId="322CC05A"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w:t>
            </w:r>
          </w:p>
        </w:tc>
        <w:tc>
          <w:tcPr>
            <w:tcW w:w="917" w:type="dxa"/>
            <w:shd w:val="clear" w:color="auto" w:fill="00B0F0"/>
            <w:vAlign w:val="center"/>
          </w:tcPr>
          <w:p w14:paraId="319EF7C0" w14:textId="103B150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6C980332" w14:textId="45A2AAF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8</w:t>
            </w:r>
          </w:p>
        </w:tc>
        <w:tc>
          <w:tcPr>
            <w:tcW w:w="923" w:type="dxa"/>
            <w:shd w:val="clear" w:color="auto" w:fill="00B0F0"/>
            <w:vAlign w:val="center"/>
          </w:tcPr>
          <w:p w14:paraId="37AB4557" w14:textId="0C85EED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c>
          <w:tcPr>
            <w:tcW w:w="924" w:type="dxa"/>
            <w:shd w:val="clear" w:color="auto" w:fill="00B050"/>
            <w:vAlign w:val="center"/>
          </w:tcPr>
          <w:p w14:paraId="5F799923" w14:textId="0928ACE3"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200D51A7" w14:textId="787D40D3"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29</w:t>
            </w:r>
          </w:p>
        </w:tc>
        <w:tc>
          <w:tcPr>
            <w:tcW w:w="930" w:type="dxa"/>
            <w:shd w:val="clear" w:color="auto" w:fill="00B050"/>
            <w:vAlign w:val="center"/>
          </w:tcPr>
          <w:p w14:paraId="1D67D41B" w14:textId="782CDFF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w:t>
            </w:r>
          </w:p>
        </w:tc>
      </w:tr>
      <w:tr w:rsidR="00D77D57" w:rsidRPr="008A78C6" w14:paraId="0AE9F23C" w14:textId="3340E41B" w:rsidTr="00654716">
        <w:trPr>
          <w:jc w:val="center"/>
        </w:trPr>
        <w:tc>
          <w:tcPr>
            <w:tcW w:w="1178" w:type="dxa"/>
            <w:shd w:val="clear" w:color="auto" w:fill="D9D9D9" w:themeFill="background1" w:themeFillShade="D9"/>
          </w:tcPr>
          <w:p w14:paraId="6BDE3F63" w14:textId="77777777" w:rsidR="00D77D57" w:rsidRPr="008A78C6"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9DBF843"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5C1EE1FE" w14:textId="06D00BB1"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55</w:t>
            </w:r>
          </w:p>
        </w:tc>
        <w:tc>
          <w:tcPr>
            <w:tcW w:w="920" w:type="dxa"/>
            <w:shd w:val="clear" w:color="auto" w:fill="FF0000"/>
            <w:vAlign w:val="center"/>
          </w:tcPr>
          <w:p w14:paraId="36B3A9A0" w14:textId="765D47C2"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w:t>
            </w:r>
          </w:p>
        </w:tc>
        <w:tc>
          <w:tcPr>
            <w:tcW w:w="917" w:type="dxa"/>
            <w:shd w:val="clear" w:color="auto" w:fill="00B0F0"/>
            <w:vAlign w:val="center"/>
          </w:tcPr>
          <w:p w14:paraId="3E07D291" w14:textId="6C996770"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3567D931" w14:textId="54222A00"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8</w:t>
            </w:r>
          </w:p>
        </w:tc>
        <w:tc>
          <w:tcPr>
            <w:tcW w:w="923" w:type="dxa"/>
            <w:shd w:val="clear" w:color="auto" w:fill="00B0F0"/>
            <w:vAlign w:val="center"/>
          </w:tcPr>
          <w:p w14:paraId="27D0A8D6" w14:textId="3DB214A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c>
          <w:tcPr>
            <w:tcW w:w="924" w:type="dxa"/>
            <w:shd w:val="clear" w:color="auto" w:fill="00B050"/>
            <w:vAlign w:val="center"/>
          </w:tcPr>
          <w:p w14:paraId="03BB91E0" w14:textId="73CEE531"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0222AB68" w14:textId="633B6E2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47</w:t>
            </w:r>
          </w:p>
        </w:tc>
        <w:tc>
          <w:tcPr>
            <w:tcW w:w="930" w:type="dxa"/>
            <w:shd w:val="clear" w:color="auto" w:fill="00B050"/>
            <w:vAlign w:val="center"/>
          </w:tcPr>
          <w:p w14:paraId="5B7BA08C" w14:textId="79FEAB6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r>
      <w:tr w:rsidR="00D77D57" w:rsidRPr="008A78C6" w14:paraId="13E92DA2" w14:textId="30CAF24D" w:rsidTr="00654716">
        <w:trPr>
          <w:jc w:val="center"/>
        </w:trPr>
        <w:tc>
          <w:tcPr>
            <w:tcW w:w="1178" w:type="dxa"/>
            <w:shd w:val="clear" w:color="auto" w:fill="D9D9D9" w:themeFill="background1" w:themeFillShade="D9"/>
          </w:tcPr>
          <w:p w14:paraId="4BFEAF21" w14:textId="77777777" w:rsidR="00D77D57" w:rsidRPr="008A78C6"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396E219"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577CC1DC" w14:textId="7E6CC666"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36</w:t>
            </w:r>
          </w:p>
        </w:tc>
        <w:tc>
          <w:tcPr>
            <w:tcW w:w="920" w:type="dxa"/>
            <w:shd w:val="clear" w:color="auto" w:fill="FF0000"/>
            <w:vAlign w:val="center"/>
          </w:tcPr>
          <w:p w14:paraId="19F8ED17" w14:textId="2E0437DC"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2</w:t>
            </w:r>
          </w:p>
        </w:tc>
        <w:tc>
          <w:tcPr>
            <w:tcW w:w="917" w:type="dxa"/>
            <w:shd w:val="clear" w:color="auto" w:fill="00B0F0"/>
            <w:vAlign w:val="center"/>
          </w:tcPr>
          <w:p w14:paraId="4229705D" w14:textId="3A02A6A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6FCD86C7" w14:textId="12C0F1E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w:t>
            </w:r>
          </w:p>
        </w:tc>
        <w:tc>
          <w:tcPr>
            <w:tcW w:w="923" w:type="dxa"/>
            <w:shd w:val="clear" w:color="auto" w:fill="00B0F0"/>
            <w:vAlign w:val="center"/>
          </w:tcPr>
          <w:p w14:paraId="6825F9B3" w14:textId="0F0DB19F"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c>
          <w:tcPr>
            <w:tcW w:w="924" w:type="dxa"/>
            <w:shd w:val="clear" w:color="auto" w:fill="00B050"/>
            <w:vAlign w:val="center"/>
          </w:tcPr>
          <w:p w14:paraId="6E7A7FFB" w14:textId="1B63CDC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02797458" w14:textId="5EDAC4F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32</w:t>
            </w:r>
          </w:p>
        </w:tc>
        <w:tc>
          <w:tcPr>
            <w:tcW w:w="930" w:type="dxa"/>
            <w:shd w:val="clear" w:color="auto" w:fill="00B050"/>
            <w:vAlign w:val="center"/>
          </w:tcPr>
          <w:p w14:paraId="74BE4CD6" w14:textId="09C2A72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2737339F" w14:textId="439697EA" w:rsidTr="00654716">
        <w:trPr>
          <w:jc w:val="center"/>
        </w:trPr>
        <w:tc>
          <w:tcPr>
            <w:tcW w:w="1178" w:type="dxa"/>
            <w:shd w:val="clear" w:color="auto" w:fill="D9D9D9" w:themeFill="background1" w:themeFillShade="D9"/>
          </w:tcPr>
          <w:p w14:paraId="73885F03"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2DFAFB0"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33F784EC" w14:textId="0A63D8B2"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33</w:t>
            </w:r>
          </w:p>
        </w:tc>
        <w:tc>
          <w:tcPr>
            <w:tcW w:w="920" w:type="dxa"/>
            <w:shd w:val="clear" w:color="auto" w:fill="FF0000"/>
            <w:vAlign w:val="center"/>
          </w:tcPr>
          <w:p w14:paraId="55B68EBF" w14:textId="337CCB8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2</w:t>
            </w:r>
          </w:p>
        </w:tc>
        <w:tc>
          <w:tcPr>
            <w:tcW w:w="917" w:type="dxa"/>
            <w:shd w:val="clear" w:color="auto" w:fill="00B0F0"/>
            <w:vAlign w:val="center"/>
          </w:tcPr>
          <w:p w14:paraId="09BAAC1C" w14:textId="0B94175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4E9D0E21" w14:textId="4B50C5C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c>
          <w:tcPr>
            <w:tcW w:w="923" w:type="dxa"/>
            <w:shd w:val="clear" w:color="auto" w:fill="00B0F0"/>
            <w:vAlign w:val="center"/>
          </w:tcPr>
          <w:p w14:paraId="39B31B9D" w14:textId="74BFC38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5</w:t>
            </w:r>
          </w:p>
        </w:tc>
        <w:tc>
          <w:tcPr>
            <w:tcW w:w="924" w:type="dxa"/>
            <w:shd w:val="clear" w:color="auto" w:fill="00B050"/>
            <w:vAlign w:val="center"/>
          </w:tcPr>
          <w:p w14:paraId="6B0BB255" w14:textId="7BBCC4E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725F7FCD" w14:textId="13DB521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30</w:t>
            </w:r>
          </w:p>
        </w:tc>
        <w:tc>
          <w:tcPr>
            <w:tcW w:w="930" w:type="dxa"/>
            <w:shd w:val="clear" w:color="auto" w:fill="00B050"/>
            <w:vAlign w:val="center"/>
          </w:tcPr>
          <w:p w14:paraId="034ED4B0" w14:textId="5FE9641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r>
      <w:tr w:rsidR="00D77D57" w:rsidRPr="008A78C6" w14:paraId="40D4E717" w14:textId="02420DE7" w:rsidTr="00654716">
        <w:trPr>
          <w:jc w:val="center"/>
        </w:trPr>
        <w:tc>
          <w:tcPr>
            <w:tcW w:w="1178" w:type="dxa"/>
            <w:shd w:val="clear" w:color="auto" w:fill="D9D9D9" w:themeFill="background1" w:themeFillShade="D9"/>
          </w:tcPr>
          <w:p w14:paraId="0BC42F96"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599C47A"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522FD51D" w14:textId="07135783"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14</w:t>
            </w:r>
          </w:p>
        </w:tc>
        <w:tc>
          <w:tcPr>
            <w:tcW w:w="920" w:type="dxa"/>
            <w:shd w:val="clear" w:color="auto" w:fill="FF0000"/>
            <w:vAlign w:val="center"/>
          </w:tcPr>
          <w:p w14:paraId="26FFED78" w14:textId="0C10F23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2</w:t>
            </w:r>
          </w:p>
        </w:tc>
        <w:tc>
          <w:tcPr>
            <w:tcW w:w="917" w:type="dxa"/>
            <w:shd w:val="clear" w:color="auto" w:fill="00B0F0"/>
            <w:vAlign w:val="center"/>
          </w:tcPr>
          <w:p w14:paraId="39AEBC2B" w14:textId="17B2C757"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36AFCE0E" w14:textId="4096126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w:t>
            </w:r>
          </w:p>
        </w:tc>
        <w:tc>
          <w:tcPr>
            <w:tcW w:w="923" w:type="dxa"/>
            <w:shd w:val="clear" w:color="auto" w:fill="00B0F0"/>
            <w:vAlign w:val="center"/>
          </w:tcPr>
          <w:p w14:paraId="100F9507" w14:textId="584D8D7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5</w:t>
            </w:r>
          </w:p>
        </w:tc>
        <w:tc>
          <w:tcPr>
            <w:tcW w:w="924" w:type="dxa"/>
            <w:shd w:val="clear" w:color="auto" w:fill="00B050"/>
            <w:vAlign w:val="center"/>
          </w:tcPr>
          <w:p w14:paraId="404FF68D" w14:textId="32387B4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04D68401" w14:textId="3BDE07F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10</w:t>
            </w:r>
          </w:p>
        </w:tc>
        <w:tc>
          <w:tcPr>
            <w:tcW w:w="930" w:type="dxa"/>
            <w:shd w:val="clear" w:color="auto" w:fill="00B050"/>
            <w:vAlign w:val="center"/>
          </w:tcPr>
          <w:p w14:paraId="3B1BFF9B" w14:textId="4FE573C3"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r>
      <w:tr w:rsidR="00D77D57" w:rsidRPr="008A78C6" w14:paraId="56711E0E" w14:textId="3C29BFFC" w:rsidTr="00654716">
        <w:trPr>
          <w:jc w:val="center"/>
        </w:trPr>
        <w:tc>
          <w:tcPr>
            <w:tcW w:w="1178" w:type="dxa"/>
            <w:shd w:val="clear" w:color="auto" w:fill="D9D9D9" w:themeFill="background1" w:themeFillShade="D9"/>
          </w:tcPr>
          <w:p w14:paraId="42B22403"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129EA1A"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2865E920" w14:textId="4006960D"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11</w:t>
            </w:r>
          </w:p>
        </w:tc>
        <w:tc>
          <w:tcPr>
            <w:tcW w:w="920" w:type="dxa"/>
            <w:shd w:val="clear" w:color="auto" w:fill="FF0000"/>
            <w:vAlign w:val="center"/>
          </w:tcPr>
          <w:p w14:paraId="67BFE4B5" w14:textId="57B749D0"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w:t>
            </w:r>
          </w:p>
        </w:tc>
        <w:tc>
          <w:tcPr>
            <w:tcW w:w="917" w:type="dxa"/>
            <w:shd w:val="clear" w:color="auto" w:fill="00B0F0"/>
            <w:vAlign w:val="center"/>
          </w:tcPr>
          <w:p w14:paraId="5CEFDF29" w14:textId="3096ED8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131C4F9F" w14:textId="2923779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5</w:t>
            </w:r>
          </w:p>
        </w:tc>
        <w:tc>
          <w:tcPr>
            <w:tcW w:w="923" w:type="dxa"/>
            <w:shd w:val="clear" w:color="auto" w:fill="00B0F0"/>
            <w:vAlign w:val="center"/>
          </w:tcPr>
          <w:p w14:paraId="68AD2BAB" w14:textId="50B0898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5</w:t>
            </w:r>
          </w:p>
        </w:tc>
        <w:tc>
          <w:tcPr>
            <w:tcW w:w="924" w:type="dxa"/>
            <w:shd w:val="clear" w:color="auto" w:fill="00B050"/>
            <w:vAlign w:val="center"/>
          </w:tcPr>
          <w:p w14:paraId="12A53146" w14:textId="1F9871B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7FE3D7C8" w14:textId="364FF88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6</w:t>
            </w:r>
          </w:p>
        </w:tc>
        <w:tc>
          <w:tcPr>
            <w:tcW w:w="930" w:type="dxa"/>
            <w:shd w:val="clear" w:color="auto" w:fill="00B050"/>
            <w:vAlign w:val="center"/>
          </w:tcPr>
          <w:p w14:paraId="28B70136" w14:textId="34FE854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w:t>
            </w:r>
          </w:p>
        </w:tc>
      </w:tr>
      <w:tr w:rsidR="00D77D57" w:rsidRPr="008A78C6" w14:paraId="1AC27E63" w14:textId="0FB64638" w:rsidTr="00654716">
        <w:trPr>
          <w:jc w:val="center"/>
        </w:trPr>
        <w:tc>
          <w:tcPr>
            <w:tcW w:w="1178" w:type="dxa"/>
            <w:shd w:val="clear" w:color="auto" w:fill="D9D9D9" w:themeFill="background1" w:themeFillShade="D9"/>
          </w:tcPr>
          <w:p w14:paraId="4C9ADE3F"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D9794B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5CEA3631" w14:textId="2B32113F"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8</w:t>
            </w:r>
          </w:p>
        </w:tc>
        <w:tc>
          <w:tcPr>
            <w:tcW w:w="920" w:type="dxa"/>
            <w:shd w:val="clear" w:color="auto" w:fill="FF0000"/>
            <w:vAlign w:val="center"/>
          </w:tcPr>
          <w:p w14:paraId="28F85FB7" w14:textId="3ACC57A8"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2</w:t>
            </w:r>
          </w:p>
        </w:tc>
        <w:tc>
          <w:tcPr>
            <w:tcW w:w="917" w:type="dxa"/>
            <w:shd w:val="clear" w:color="auto" w:fill="00B0F0"/>
            <w:vAlign w:val="center"/>
          </w:tcPr>
          <w:p w14:paraId="33BC5AF8" w14:textId="234C932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3ADE143F" w14:textId="4BB6BB4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w:t>
            </w:r>
          </w:p>
        </w:tc>
        <w:tc>
          <w:tcPr>
            <w:tcW w:w="923" w:type="dxa"/>
            <w:shd w:val="clear" w:color="auto" w:fill="00B0F0"/>
            <w:vAlign w:val="center"/>
          </w:tcPr>
          <w:p w14:paraId="202DDEA1" w14:textId="3C3C5B47"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5</w:t>
            </w:r>
          </w:p>
        </w:tc>
        <w:tc>
          <w:tcPr>
            <w:tcW w:w="924" w:type="dxa"/>
            <w:shd w:val="clear" w:color="auto" w:fill="00B050"/>
            <w:vAlign w:val="center"/>
          </w:tcPr>
          <w:p w14:paraId="0B65E16A" w14:textId="7286989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6266DA2F" w14:textId="3099DFD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w:t>
            </w:r>
          </w:p>
        </w:tc>
        <w:tc>
          <w:tcPr>
            <w:tcW w:w="930" w:type="dxa"/>
            <w:shd w:val="clear" w:color="auto" w:fill="00B050"/>
            <w:vAlign w:val="center"/>
          </w:tcPr>
          <w:p w14:paraId="5EB07E66" w14:textId="1A2CC0B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r>
      <w:tr w:rsidR="00D77D57" w:rsidRPr="008A78C6" w14:paraId="416BAE27" w14:textId="33EE07C4" w:rsidTr="00654716">
        <w:trPr>
          <w:jc w:val="center"/>
        </w:trPr>
        <w:tc>
          <w:tcPr>
            <w:tcW w:w="1178" w:type="dxa"/>
            <w:shd w:val="clear" w:color="auto" w:fill="D9D9D9" w:themeFill="background1" w:themeFillShade="D9"/>
          </w:tcPr>
          <w:p w14:paraId="327762C6"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C4BA398"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286E1164" w14:textId="0CCFD6B6"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4</w:t>
            </w:r>
          </w:p>
        </w:tc>
        <w:tc>
          <w:tcPr>
            <w:tcW w:w="920" w:type="dxa"/>
            <w:shd w:val="clear" w:color="auto" w:fill="FF0000"/>
            <w:vAlign w:val="center"/>
          </w:tcPr>
          <w:p w14:paraId="594A8E3E" w14:textId="1C6CCB74"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4</w:t>
            </w:r>
          </w:p>
        </w:tc>
        <w:tc>
          <w:tcPr>
            <w:tcW w:w="917" w:type="dxa"/>
            <w:shd w:val="clear" w:color="auto" w:fill="00B0F0"/>
            <w:vAlign w:val="center"/>
          </w:tcPr>
          <w:p w14:paraId="3C16E404" w14:textId="41EA6AF3"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5C19F353" w14:textId="5915BBC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c>
          <w:tcPr>
            <w:tcW w:w="923" w:type="dxa"/>
            <w:shd w:val="clear" w:color="auto" w:fill="00B0F0"/>
            <w:vAlign w:val="center"/>
          </w:tcPr>
          <w:p w14:paraId="219DE520" w14:textId="31D1906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w:t>
            </w:r>
          </w:p>
        </w:tc>
        <w:tc>
          <w:tcPr>
            <w:tcW w:w="924" w:type="dxa"/>
            <w:shd w:val="clear" w:color="auto" w:fill="00B050"/>
            <w:vAlign w:val="center"/>
          </w:tcPr>
          <w:p w14:paraId="3BF87D48" w14:textId="4F9E2B8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3E1173E0" w14:textId="01F84E3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c>
          <w:tcPr>
            <w:tcW w:w="930" w:type="dxa"/>
            <w:shd w:val="clear" w:color="auto" w:fill="00B050"/>
            <w:vAlign w:val="center"/>
          </w:tcPr>
          <w:p w14:paraId="4DACB595" w14:textId="2DDD064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74AA4981" w14:textId="75BEE4A0" w:rsidTr="00654716">
        <w:trPr>
          <w:jc w:val="center"/>
        </w:trPr>
        <w:tc>
          <w:tcPr>
            <w:tcW w:w="1178" w:type="dxa"/>
            <w:shd w:val="clear" w:color="auto" w:fill="D9D9D9" w:themeFill="background1" w:themeFillShade="D9"/>
          </w:tcPr>
          <w:p w14:paraId="5B04EA7A"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4C5D19F"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4689D6D6" w14:textId="0407883F"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8</w:t>
            </w:r>
          </w:p>
        </w:tc>
        <w:tc>
          <w:tcPr>
            <w:tcW w:w="920" w:type="dxa"/>
            <w:shd w:val="clear" w:color="auto" w:fill="FF0000"/>
            <w:vAlign w:val="center"/>
          </w:tcPr>
          <w:p w14:paraId="53F4526C" w14:textId="3002974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6</w:t>
            </w:r>
          </w:p>
        </w:tc>
        <w:tc>
          <w:tcPr>
            <w:tcW w:w="917" w:type="dxa"/>
            <w:shd w:val="clear" w:color="auto" w:fill="00B0F0"/>
            <w:vAlign w:val="center"/>
          </w:tcPr>
          <w:p w14:paraId="1B014076" w14:textId="134655B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7C8E9475" w14:textId="0C5242D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w:t>
            </w:r>
          </w:p>
        </w:tc>
        <w:tc>
          <w:tcPr>
            <w:tcW w:w="923" w:type="dxa"/>
            <w:shd w:val="clear" w:color="auto" w:fill="00B0F0"/>
            <w:vAlign w:val="center"/>
          </w:tcPr>
          <w:p w14:paraId="3103AA55" w14:textId="4ADBF0C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w:t>
            </w:r>
          </w:p>
        </w:tc>
        <w:tc>
          <w:tcPr>
            <w:tcW w:w="924" w:type="dxa"/>
            <w:shd w:val="clear" w:color="auto" w:fill="00B050"/>
            <w:vAlign w:val="center"/>
          </w:tcPr>
          <w:p w14:paraId="3EC96D90" w14:textId="72B0C99F"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4B76823E" w14:textId="0333D5F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7</w:t>
            </w:r>
          </w:p>
        </w:tc>
        <w:tc>
          <w:tcPr>
            <w:tcW w:w="930" w:type="dxa"/>
            <w:shd w:val="clear" w:color="auto" w:fill="00B050"/>
            <w:vAlign w:val="center"/>
          </w:tcPr>
          <w:p w14:paraId="3755C39D" w14:textId="76A452A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r>
      <w:tr w:rsidR="00D77D57" w:rsidRPr="008A78C6" w14:paraId="177C798C" w14:textId="703E30AE" w:rsidTr="00654716">
        <w:trPr>
          <w:jc w:val="center"/>
        </w:trPr>
        <w:tc>
          <w:tcPr>
            <w:tcW w:w="1178" w:type="dxa"/>
            <w:shd w:val="clear" w:color="auto" w:fill="D9D9D9" w:themeFill="background1" w:themeFillShade="D9"/>
          </w:tcPr>
          <w:p w14:paraId="43D2D6C5"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E734A93"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54F7FDE7" w14:textId="5800CEE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6</w:t>
            </w:r>
          </w:p>
        </w:tc>
        <w:tc>
          <w:tcPr>
            <w:tcW w:w="920" w:type="dxa"/>
            <w:shd w:val="clear" w:color="auto" w:fill="FF0000"/>
            <w:vAlign w:val="center"/>
          </w:tcPr>
          <w:p w14:paraId="3E0E090A" w14:textId="320F5F19"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7</w:t>
            </w:r>
          </w:p>
        </w:tc>
        <w:tc>
          <w:tcPr>
            <w:tcW w:w="917" w:type="dxa"/>
            <w:shd w:val="clear" w:color="auto" w:fill="00B0F0"/>
            <w:vAlign w:val="center"/>
          </w:tcPr>
          <w:p w14:paraId="57EADBA4" w14:textId="1903960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w:t>
            </w:r>
          </w:p>
        </w:tc>
        <w:tc>
          <w:tcPr>
            <w:tcW w:w="913" w:type="dxa"/>
            <w:shd w:val="clear" w:color="auto" w:fill="00B0F0"/>
            <w:vAlign w:val="center"/>
          </w:tcPr>
          <w:p w14:paraId="75BFEEDD" w14:textId="39A0694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6</w:t>
            </w:r>
          </w:p>
        </w:tc>
        <w:tc>
          <w:tcPr>
            <w:tcW w:w="923" w:type="dxa"/>
            <w:shd w:val="clear" w:color="auto" w:fill="00B0F0"/>
            <w:vAlign w:val="center"/>
          </w:tcPr>
          <w:p w14:paraId="48D466E7" w14:textId="59F3D2F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4</w:t>
            </w:r>
          </w:p>
        </w:tc>
        <w:tc>
          <w:tcPr>
            <w:tcW w:w="924" w:type="dxa"/>
            <w:shd w:val="clear" w:color="auto" w:fill="00B050"/>
            <w:vAlign w:val="center"/>
          </w:tcPr>
          <w:p w14:paraId="6900C3E5" w14:textId="79F0FF1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w:t>
            </w:r>
          </w:p>
        </w:tc>
        <w:tc>
          <w:tcPr>
            <w:tcW w:w="921" w:type="dxa"/>
            <w:shd w:val="clear" w:color="auto" w:fill="00B050"/>
            <w:vAlign w:val="center"/>
          </w:tcPr>
          <w:p w14:paraId="7AA5E35F" w14:textId="2D77A38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30" w:type="dxa"/>
            <w:shd w:val="clear" w:color="auto" w:fill="00B050"/>
            <w:vAlign w:val="center"/>
          </w:tcPr>
          <w:p w14:paraId="1CDE6A77" w14:textId="61CA0BB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r>
      <w:tr w:rsidR="00D77D57" w:rsidRPr="008A78C6" w14:paraId="209DA7DC" w14:textId="1BA71666" w:rsidTr="00654716">
        <w:trPr>
          <w:jc w:val="center"/>
        </w:trPr>
        <w:tc>
          <w:tcPr>
            <w:tcW w:w="1178" w:type="dxa"/>
            <w:shd w:val="clear" w:color="auto" w:fill="D9D9D9" w:themeFill="background1" w:themeFillShade="D9"/>
          </w:tcPr>
          <w:p w14:paraId="1D4FAA3B"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2C0055F"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516A5756" w14:textId="6B9AC555"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4</w:t>
            </w:r>
          </w:p>
        </w:tc>
        <w:tc>
          <w:tcPr>
            <w:tcW w:w="920" w:type="dxa"/>
            <w:shd w:val="clear" w:color="auto" w:fill="FF0000"/>
            <w:vAlign w:val="center"/>
          </w:tcPr>
          <w:p w14:paraId="5C9FE05A" w14:textId="2B913415"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6</w:t>
            </w:r>
          </w:p>
        </w:tc>
        <w:tc>
          <w:tcPr>
            <w:tcW w:w="917" w:type="dxa"/>
            <w:shd w:val="clear" w:color="auto" w:fill="00B0F0"/>
            <w:vAlign w:val="center"/>
          </w:tcPr>
          <w:p w14:paraId="55E72751" w14:textId="1F2FA3B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0B12B8B7" w14:textId="01A7E36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6</w:t>
            </w:r>
          </w:p>
        </w:tc>
        <w:tc>
          <w:tcPr>
            <w:tcW w:w="923" w:type="dxa"/>
            <w:shd w:val="clear" w:color="auto" w:fill="00B0F0"/>
            <w:vAlign w:val="center"/>
          </w:tcPr>
          <w:p w14:paraId="77A56EEE" w14:textId="20CC4E1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c>
          <w:tcPr>
            <w:tcW w:w="924" w:type="dxa"/>
            <w:shd w:val="clear" w:color="auto" w:fill="00B050"/>
            <w:vAlign w:val="center"/>
          </w:tcPr>
          <w:p w14:paraId="7F66E1EC" w14:textId="58DCE0D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20E523FE" w14:textId="2CAA493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c>
          <w:tcPr>
            <w:tcW w:w="930" w:type="dxa"/>
            <w:shd w:val="clear" w:color="auto" w:fill="00B050"/>
            <w:vAlign w:val="center"/>
          </w:tcPr>
          <w:p w14:paraId="7412FF40" w14:textId="1BC7D8D7"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r>
      <w:tr w:rsidR="00D77D57" w:rsidRPr="008A78C6" w14:paraId="5BCC78C6" w14:textId="17D71CEF" w:rsidTr="00654716">
        <w:trPr>
          <w:jc w:val="center"/>
        </w:trPr>
        <w:tc>
          <w:tcPr>
            <w:tcW w:w="1178" w:type="dxa"/>
            <w:shd w:val="clear" w:color="auto" w:fill="D9D9D9" w:themeFill="background1" w:themeFillShade="D9"/>
          </w:tcPr>
          <w:p w14:paraId="5B3D5F17"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C87DA2C"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2DC8AC47" w14:textId="02C9D44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7</w:t>
            </w:r>
          </w:p>
        </w:tc>
        <w:tc>
          <w:tcPr>
            <w:tcW w:w="920" w:type="dxa"/>
            <w:shd w:val="clear" w:color="auto" w:fill="FF0000"/>
            <w:vAlign w:val="center"/>
          </w:tcPr>
          <w:p w14:paraId="41AA916B" w14:textId="13E273C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8</w:t>
            </w:r>
          </w:p>
        </w:tc>
        <w:tc>
          <w:tcPr>
            <w:tcW w:w="917" w:type="dxa"/>
            <w:shd w:val="clear" w:color="auto" w:fill="00B0F0"/>
            <w:vAlign w:val="center"/>
          </w:tcPr>
          <w:p w14:paraId="5FA4E079" w14:textId="5CD66E5F"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3AC94E14" w14:textId="29550A2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12</w:t>
            </w:r>
          </w:p>
        </w:tc>
        <w:tc>
          <w:tcPr>
            <w:tcW w:w="923" w:type="dxa"/>
            <w:shd w:val="clear" w:color="auto" w:fill="00B0F0"/>
            <w:vAlign w:val="center"/>
          </w:tcPr>
          <w:p w14:paraId="0685F31E" w14:textId="3E744E1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02327502" w14:textId="0EE5B2B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216B8800" w14:textId="1D05B37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-5</w:t>
            </w:r>
          </w:p>
        </w:tc>
        <w:tc>
          <w:tcPr>
            <w:tcW w:w="930" w:type="dxa"/>
            <w:shd w:val="clear" w:color="auto" w:fill="00B050"/>
            <w:vAlign w:val="center"/>
          </w:tcPr>
          <w:p w14:paraId="327DB8D8" w14:textId="7EC3347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8</w:t>
            </w:r>
          </w:p>
        </w:tc>
      </w:tr>
      <w:tr w:rsidR="00D77D57" w:rsidRPr="008A78C6" w14:paraId="1ED8BBA1" w14:textId="1C28FCE7" w:rsidTr="00654716">
        <w:trPr>
          <w:jc w:val="center"/>
        </w:trPr>
        <w:tc>
          <w:tcPr>
            <w:tcW w:w="1178" w:type="dxa"/>
            <w:shd w:val="clear" w:color="auto" w:fill="D9D9D9" w:themeFill="background1" w:themeFillShade="D9"/>
          </w:tcPr>
          <w:p w14:paraId="4E422A95"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181538B"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4FBC18DA" w14:textId="096EE4B3"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4</w:t>
            </w:r>
          </w:p>
        </w:tc>
        <w:tc>
          <w:tcPr>
            <w:tcW w:w="920" w:type="dxa"/>
            <w:shd w:val="clear" w:color="auto" w:fill="FF0000"/>
            <w:vAlign w:val="center"/>
          </w:tcPr>
          <w:p w14:paraId="6B80EFE3" w14:textId="7E485B66"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6</w:t>
            </w:r>
          </w:p>
        </w:tc>
        <w:tc>
          <w:tcPr>
            <w:tcW w:w="917" w:type="dxa"/>
            <w:shd w:val="clear" w:color="auto" w:fill="00B0F0"/>
            <w:vAlign w:val="center"/>
          </w:tcPr>
          <w:p w14:paraId="0190A6A1" w14:textId="21C0E80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42F4CD3F" w14:textId="009298A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11</w:t>
            </w:r>
          </w:p>
        </w:tc>
        <w:tc>
          <w:tcPr>
            <w:tcW w:w="923" w:type="dxa"/>
            <w:shd w:val="clear" w:color="auto" w:fill="00B0F0"/>
            <w:vAlign w:val="center"/>
          </w:tcPr>
          <w:p w14:paraId="7E124B1E" w14:textId="12F63FE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21791D51" w14:textId="0BFDDAC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6EC71394" w14:textId="24BEFE8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-7</w:t>
            </w:r>
          </w:p>
        </w:tc>
        <w:tc>
          <w:tcPr>
            <w:tcW w:w="930" w:type="dxa"/>
            <w:shd w:val="clear" w:color="auto" w:fill="00B050"/>
            <w:vAlign w:val="center"/>
          </w:tcPr>
          <w:p w14:paraId="6B7AF9DD" w14:textId="4E37C817"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6</w:t>
            </w:r>
          </w:p>
        </w:tc>
      </w:tr>
      <w:tr w:rsidR="00D77D57" w:rsidRPr="008A78C6" w14:paraId="7BEAEDAE" w14:textId="67D08C38" w:rsidTr="00654716">
        <w:trPr>
          <w:jc w:val="center"/>
        </w:trPr>
        <w:tc>
          <w:tcPr>
            <w:tcW w:w="1178" w:type="dxa"/>
            <w:shd w:val="clear" w:color="auto" w:fill="D9D9D9" w:themeFill="background1" w:themeFillShade="D9"/>
          </w:tcPr>
          <w:p w14:paraId="7BA2E188"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8E756FC"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1C11BF5A" w14:textId="1E00D000"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6</w:t>
            </w:r>
          </w:p>
        </w:tc>
        <w:tc>
          <w:tcPr>
            <w:tcW w:w="920" w:type="dxa"/>
            <w:shd w:val="clear" w:color="auto" w:fill="FF0000"/>
            <w:vAlign w:val="center"/>
          </w:tcPr>
          <w:p w14:paraId="5D766467" w14:textId="20384A4C"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6</w:t>
            </w:r>
          </w:p>
        </w:tc>
        <w:tc>
          <w:tcPr>
            <w:tcW w:w="917" w:type="dxa"/>
            <w:shd w:val="clear" w:color="auto" w:fill="00B0F0"/>
            <w:vAlign w:val="center"/>
          </w:tcPr>
          <w:p w14:paraId="4D63D9A5" w14:textId="4D03F54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03891433" w14:textId="2BE5A1E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16</w:t>
            </w:r>
          </w:p>
        </w:tc>
        <w:tc>
          <w:tcPr>
            <w:tcW w:w="923" w:type="dxa"/>
            <w:shd w:val="clear" w:color="auto" w:fill="00B0F0"/>
            <w:vAlign w:val="center"/>
          </w:tcPr>
          <w:p w14:paraId="6FE694E4" w14:textId="2381C19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7C84C407" w14:textId="43ED669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4DD178E0" w14:textId="0584D44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-10</w:t>
            </w:r>
          </w:p>
        </w:tc>
        <w:tc>
          <w:tcPr>
            <w:tcW w:w="930" w:type="dxa"/>
            <w:shd w:val="clear" w:color="auto" w:fill="00B050"/>
            <w:vAlign w:val="center"/>
          </w:tcPr>
          <w:p w14:paraId="46A020C7" w14:textId="53D01DC0"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6</w:t>
            </w:r>
          </w:p>
        </w:tc>
      </w:tr>
      <w:tr w:rsidR="00D77D57" w:rsidRPr="008A78C6" w14:paraId="7DD7FC8E" w14:textId="0816435E" w:rsidTr="00654716">
        <w:trPr>
          <w:jc w:val="center"/>
        </w:trPr>
        <w:tc>
          <w:tcPr>
            <w:tcW w:w="1178" w:type="dxa"/>
            <w:shd w:val="clear" w:color="auto" w:fill="D9D9D9" w:themeFill="background1" w:themeFillShade="D9"/>
          </w:tcPr>
          <w:p w14:paraId="7EAD19FA"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A87053A"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6305CCF1" w14:textId="18E03DB7"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6</w:t>
            </w:r>
          </w:p>
        </w:tc>
        <w:tc>
          <w:tcPr>
            <w:tcW w:w="920" w:type="dxa"/>
            <w:shd w:val="clear" w:color="auto" w:fill="FF0000"/>
            <w:vAlign w:val="center"/>
          </w:tcPr>
          <w:p w14:paraId="11206EEE" w14:textId="6DAC5F6F"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5</w:t>
            </w:r>
          </w:p>
        </w:tc>
        <w:tc>
          <w:tcPr>
            <w:tcW w:w="917" w:type="dxa"/>
            <w:shd w:val="clear" w:color="auto" w:fill="00B0F0"/>
            <w:vAlign w:val="center"/>
          </w:tcPr>
          <w:p w14:paraId="6EFC8E41" w14:textId="721241E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5ED6EDA9" w14:textId="41778ED1"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17</w:t>
            </w:r>
          </w:p>
        </w:tc>
        <w:tc>
          <w:tcPr>
            <w:tcW w:w="923" w:type="dxa"/>
            <w:shd w:val="clear" w:color="auto" w:fill="00B0F0"/>
            <w:vAlign w:val="center"/>
          </w:tcPr>
          <w:p w14:paraId="7094218C" w14:textId="22AEB57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0BCF5C30" w14:textId="2374E31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265EC118" w14:textId="56388DB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-11</w:t>
            </w:r>
          </w:p>
        </w:tc>
        <w:tc>
          <w:tcPr>
            <w:tcW w:w="930" w:type="dxa"/>
            <w:shd w:val="clear" w:color="auto" w:fill="00B050"/>
            <w:vAlign w:val="center"/>
          </w:tcPr>
          <w:p w14:paraId="59233527" w14:textId="52A0C32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5</w:t>
            </w:r>
          </w:p>
        </w:tc>
      </w:tr>
      <w:tr w:rsidR="00D77D57" w:rsidRPr="008A78C6" w14:paraId="253D31DA" w14:textId="36BB085D" w:rsidTr="00654716">
        <w:trPr>
          <w:jc w:val="center"/>
        </w:trPr>
        <w:tc>
          <w:tcPr>
            <w:tcW w:w="1178" w:type="dxa"/>
            <w:shd w:val="clear" w:color="auto" w:fill="D9D9D9" w:themeFill="background1" w:themeFillShade="D9"/>
          </w:tcPr>
          <w:p w14:paraId="6200C7CC"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8D609E2"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6E8DA9D6" w14:textId="1645CD97"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5</w:t>
            </w:r>
          </w:p>
        </w:tc>
        <w:tc>
          <w:tcPr>
            <w:tcW w:w="920" w:type="dxa"/>
            <w:shd w:val="clear" w:color="auto" w:fill="FF0000"/>
            <w:vAlign w:val="center"/>
          </w:tcPr>
          <w:p w14:paraId="213F78B6" w14:textId="0EECCCF6"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5</w:t>
            </w:r>
          </w:p>
        </w:tc>
        <w:tc>
          <w:tcPr>
            <w:tcW w:w="917" w:type="dxa"/>
            <w:shd w:val="clear" w:color="auto" w:fill="00B0F0"/>
            <w:vAlign w:val="center"/>
          </w:tcPr>
          <w:p w14:paraId="5A06740E" w14:textId="7C6C633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1BAE42B3" w14:textId="65266AC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15</w:t>
            </w:r>
          </w:p>
        </w:tc>
        <w:tc>
          <w:tcPr>
            <w:tcW w:w="923" w:type="dxa"/>
            <w:shd w:val="clear" w:color="auto" w:fill="00B0F0"/>
            <w:vAlign w:val="center"/>
          </w:tcPr>
          <w:p w14:paraId="4BB977FE" w14:textId="0DDC1B3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64A6E211" w14:textId="500C86D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714C9C43" w14:textId="0B9D9DA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-10</w:t>
            </w:r>
          </w:p>
        </w:tc>
        <w:tc>
          <w:tcPr>
            <w:tcW w:w="930" w:type="dxa"/>
            <w:shd w:val="clear" w:color="auto" w:fill="00B050"/>
            <w:vAlign w:val="center"/>
          </w:tcPr>
          <w:p w14:paraId="403CA08A" w14:textId="38B4F3D1"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5</w:t>
            </w:r>
          </w:p>
        </w:tc>
      </w:tr>
      <w:tr w:rsidR="00D77D57" w:rsidRPr="008A78C6" w14:paraId="68D70B05" w14:textId="70E7B648" w:rsidTr="00654716">
        <w:trPr>
          <w:jc w:val="center"/>
        </w:trPr>
        <w:tc>
          <w:tcPr>
            <w:tcW w:w="1178" w:type="dxa"/>
            <w:shd w:val="clear" w:color="auto" w:fill="D9D9D9" w:themeFill="background1" w:themeFillShade="D9"/>
          </w:tcPr>
          <w:p w14:paraId="37AE4539"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D7FA833"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78F1DFA2" w14:textId="15647429"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10</w:t>
            </w:r>
          </w:p>
        </w:tc>
        <w:tc>
          <w:tcPr>
            <w:tcW w:w="920" w:type="dxa"/>
            <w:shd w:val="clear" w:color="auto" w:fill="FF0000"/>
            <w:vAlign w:val="center"/>
          </w:tcPr>
          <w:p w14:paraId="6A6A7395" w14:textId="49C9153F"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2</w:t>
            </w:r>
          </w:p>
        </w:tc>
        <w:tc>
          <w:tcPr>
            <w:tcW w:w="917" w:type="dxa"/>
            <w:shd w:val="clear" w:color="auto" w:fill="00B0F0"/>
            <w:vAlign w:val="center"/>
          </w:tcPr>
          <w:p w14:paraId="29614FB0" w14:textId="10FA79F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7B41349D" w14:textId="74258E7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13</w:t>
            </w:r>
          </w:p>
        </w:tc>
        <w:tc>
          <w:tcPr>
            <w:tcW w:w="923" w:type="dxa"/>
            <w:shd w:val="clear" w:color="auto" w:fill="00B0F0"/>
            <w:vAlign w:val="center"/>
          </w:tcPr>
          <w:p w14:paraId="721D4B1A" w14:textId="5FD7124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171A580B" w14:textId="58E4ACF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43E1E02D" w14:textId="57CC800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w:t>
            </w:r>
          </w:p>
        </w:tc>
        <w:tc>
          <w:tcPr>
            <w:tcW w:w="930" w:type="dxa"/>
            <w:shd w:val="clear" w:color="auto" w:fill="00B050"/>
            <w:vAlign w:val="center"/>
          </w:tcPr>
          <w:p w14:paraId="0448D46E" w14:textId="5B57A55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r>
      <w:tr w:rsidR="00D77D57" w:rsidRPr="008A78C6" w14:paraId="484A4033" w14:textId="790A4591" w:rsidTr="00654716">
        <w:trPr>
          <w:jc w:val="center"/>
        </w:trPr>
        <w:tc>
          <w:tcPr>
            <w:tcW w:w="1178" w:type="dxa"/>
            <w:shd w:val="clear" w:color="auto" w:fill="D9D9D9" w:themeFill="background1" w:themeFillShade="D9"/>
          </w:tcPr>
          <w:p w14:paraId="1CCEB249"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240EF3F"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7A27E762" w14:textId="50272A2A"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13</w:t>
            </w:r>
          </w:p>
        </w:tc>
        <w:tc>
          <w:tcPr>
            <w:tcW w:w="920" w:type="dxa"/>
            <w:shd w:val="clear" w:color="auto" w:fill="FF0000"/>
            <w:vAlign w:val="center"/>
          </w:tcPr>
          <w:p w14:paraId="224AB272" w14:textId="098964C7"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17" w:type="dxa"/>
            <w:shd w:val="clear" w:color="auto" w:fill="00B0F0"/>
            <w:vAlign w:val="center"/>
          </w:tcPr>
          <w:p w14:paraId="10B43ECE" w14:textId="4C6FDC6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163D7477" w14:textId="7A67C37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15</w:t>
            </w:r>
          </w:p>
        </w:tc>
        <w:tc>
          <w:tcPr>
            <w:tcW w:w="923" w:type="dxa"/>
            <w:shd w:val="clear" w:color="auto" w:fill="00B0F0"/>
            <w:vAlign w:val="center"/>
          </w:tcPr>
          <w:p w14:paraId="67E49C3A" w14:textId="79C2C12F"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52687BA4" w14:textId="3F7A2C2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0AA02269" w14:textId="4CFD76D0"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w:t>
            </w:r>
          </w:p>
        </w:tc>
        <w:tc>
          <w:tcPr>
            <w:tcW w:w="930" w:type="dxa"/>
            <w:shd w:val="clear" w:color="auto" w:fill="00B050"/>
            <w:vAlign w:val="center"/>
          </w:tcPr>
          <w:p w14:paraId="1A1BC211" w14:textId="32C3F9C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574A4F1C" w14:textId="35F0B95A" w:rsidTr="00654716">
        <w:trPr>
          <w:jc w:val="center"/>
        </w:trPr>
        <w:tc>
          <w:tcPr>
            <w:tcW w:w="1178" w:type="dxa"/>
            <w:shd w:val="clear" w:color="auto" w:fill="D9D9D9" w:themeFill="background1" w:themeFillShade="D9"/>
          </w:tcPr>
          <w:p w14:paraId="638DCA47"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6EBDFC3"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w:t>
            </w:r>
          </w:p>
        </w:tc>
        <w:tc>
          <w:tcPr>
            <w:tcW w:w="960" w:type="dxa"/>
            <w:shd w:val="clear" w:color="auto" w:fill="FF0000"/>
            <w:vAlign w:val="center"/>
          </w:tcPr>
          <w:p w14:paraId="01882F4C" w14:textId="51F421E4"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24</w:t>
            </w:r>
          </w:p>
        </w:tc>
        <w:tc>
          <w:tcPr>
            <w:tcW w:w="920" w:type="dxa"/>
            <w:shd w:val="clear" w:color="auto" w:fill="FF0000"/>
            <w:vAlign w:val="center"/>
          </w:tcPr>
          <w:p w14:paraId="46100954" w14:textId="1DC510F4"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17" w:type="dxa"/>
            <w:shd w:val="clear" w:color="auto" w:fill="00B0F0"/>
            <w:vAlign w:val="center"/>
          </w:tcPr>
          <w:p w14:paraId="6303254F" w14:textId="2353316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6083F435" w14:textId="499BD10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15</w:t>
            </w:r>
          </w:p>
        </w:tc>
        <w:tc>
          <w:tcPr>
            <w:tcW w:w="923" w:type="dxa"/>
            <w:shd w:val="clear" w:color="auto" w:fill="00B0F0"/>
            <w:vAlign w:val="center"/>
          </w:tcPr>
          <w:p w14:paraId="608B33AD" w14:textId="79AFD13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2341F4F5" w14:textId="68FAF21D"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w:t>
            </w:r>
          </w:p>
        </w:tc>
        <w:tc>
          <w:tcPr>
            <w:tcW w:w="921" w:type="dxa"/>
            <w:shd w:val="clear" w:color="auto" w:fill="00B050"/>
            <w:vAlign w:val="center"/>
          </w:tcPr>
          <w:p w14:paraId="1E7C6B45" w14:textId="7E27448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9</w:t>
            </w:r>
          </w:p>
        </w:tc>
        <w:tc>
          <w:tcPr>
            <w:tcW w:w="930" w:type="dxa"/>
            <w:shd w:val="clear" w:color="auto" w:fill="00B050"/>
            <w:vAlign w:val="center"/>
          </w:tcPr>
          <w:p w14:paraId="6F038DDB" w14:textId="437D1B3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118ACFA0" w14:textId="7665F46E" w:rsidTr="00654716">
        <w:trPr>
          <w:jc w:val="center"/>
        </w:trPr>
        <w:tc>
          <w:tcPr>
            <w:tcW w:w="1178" w:type="dxa"/>
            <w:shd w:val="clear" w:color="auto" w:fill="D9D9D9" w:themeFill="background1" w:themeFillShade="D9"/>
          </w:tcPr>
          <w:p w14:paraId="58C9D39D"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C283469"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06217D2A" w14:textId="1D6F7CD5"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21</w:t>
            </w:r>
          </w:p>
        </w:tc>
        <w:tc>
          <w:tcPr>
            <w:tcW w:w="920" w:type="dxa"/>
            <w:shd w:val="clear" w:color="auto" w:fill="FF0000"/>
            <w:vAlign w:val="center"/>
          </w:tcPr>
          <w:p w14:paraId="4B39C9F6" w14:textId="5914C54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17" w:type="dxa"/>
            <w:shd w:val="clear" w:color="auto" w:fill="00B0F0"/>
            <w:vAlign w:val="center"/>
          </w:tcPr>
          <w:p w14:paraId="4CA88743" w14:textId="318A69C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46BB1AAD" w14:textId="260975E7"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11</w:t>
            </w:r>
          </w:p>
        </w:tc>
        <w:tc>
          <w:tcPr>
            <w:tcW w:w="923" w:type="dxa"/>
            <w:shd w:val="clear" w:color="auto" w:fill="00B0F0"/>
            <w:vAlign w:val="center"/>
          </w:tcPr>
          <w:p w14:paraId="4DCB766B" w14:textId="53FCDAA3"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3FE8FD44" w14:textId="265C702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7E3DE492" w14:textId="4346CF26"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10</w:t>
            </w:r>
          </w:p>
        </w:tc>
        <w:tc>
          <w:tcPr>
            <w:tcW w:w="930" w:type="dxa"/>
            <w:shd w:val="clear" w:color="auto" w:fill="00B050"/>
            <w:vAlign w:val="center"/>
          </w:tcPr>
          <w:p w14:paraId="405F1320" w14:textId="0E85B5E1"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798807E1" w14:textId="1A6D9383" w:rsidTr="00654716">
        <w:trPr>
          <w:jc w:val="center"/>
        </w:trPr>
        <w:tc>
          <w:tcPr>
            <w:tcW w:w="1178" w:type="dxa"/>
            <w:shd w:val="clear" w:color="auto" w:fill="D9D9D9" w:themeFill="background1" w:themeFillShade="D9"/>
          </w:tcPr>
          <w:p w14:paraId="154BDE0E"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CE21795"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02C58782" w14:textId="58AF653A"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22</w:t>
            </w:r>
          </w:p>
        </w:tc>
        <w:tc>
          <w:tcPr>
            <w:tcW w:w="920" w:type="dxa"/>
            <w:shd w:val="clear" w:color="auto" w:fill="FF0000"/>
            <w:vAlign w:val="center"/>
          </w:tcPr>
          <w:p w14:paraId="0F4E40B4" w14:textId="5BCB4174"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17" w:type="dxa"/>
            <w:shd w:val="clear" w:color="auto" w:fill="00B0F0"/>
            <w:vAlign w:val="center"/>
          </w:tcPr>
          <w:p w14:paraId="3030673E" w14:textId="3A9F40BF"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4930BB54" w14:textId="0A83A83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w:t>
            </w:r>
          </w:p>
        </w:tc>
        <w:tc>
          <w:tcPr>
            <w:tcW w:w="923" w:type="dxa"/>
            <w:shd w:val="clear" w:color="auto" w:fill="00B0F0"/>
            <w:vAlign w:val="center"/>
          </w:tcPr>
          <w:p w14:paraId="6EEC47B6" w14:textId="77D9351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528E6357" w14:textId="62D6E83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0D425DA9" w14:textId="69980BD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21</w:t>
            </w:r>
          </w:p>
        </w:tc>
        <w:tc>
          <w:tcPr>
            <w:tcW w:w="930" w:type="dxa"/>
            <w:shd w:val="clear" w:color="auto" w:fill="00B050"/>
            <w:vAlign w:val="center"/>
          </w:tcPr>
          <w:p w14:paraId="78C0B6BE" w14:textId="090BA408"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26EB27F4" w14:textId="142F9308" w:rsidTr="00654716">
        <w:trPr>
          <w:jc w:val="center"/>
        </w:trPr>
        <w:tc>
          <w:tcPr>
            <w:tcW w:w="1178" w:type="dxa"/>
            <w:shd w:val="clear" w:color="auto" w:fill="D9D9D9" w:themeFill="background1" w:themeFillShade="D9"/>
          </w:tcPr>
          <w:p w14:paraId="72A32FC2"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F9AE1C0"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40D80508" w14:textId="13D337BA"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19</w:t>
            </w:r>
          </w:p>
        </w:tc>
        <w:tc>
          <w:tcPr>
            <w:tcW w:w="920" w:type="dxa"/>
            <w:shd w:val="clear" w:color="auto" w:fill="FF0000"/>
            <w:vAlign w:val="center"/>
          </w:tcPr>
          <w:p w14:paraId="66CCDDF1" w14:textId="290D9E28"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17" w:type="dxa"/>
            <w:shd w:val="clear" w:color="auto" w:fill="00B0F0"/>
            <w:vAlign w:val="center"/>
          </w:tcPr>
          <w:p w14:paraId="246D4CC6" w14:textId="1EA087B9"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2E97EB43" w14:textId="0F837C4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3" w:type="dxa"/>
            <w:shd w:val="clear" w:color="auto" w:fill="00B0F0"/>
            <w:vAlign w:val="center"/>
          </w:tcPr>
          <w:p w14:paraId="3A45E83C" w14:textId="42429E5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181764BA" w14:textId="10C1F39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675E92EA" w14:textId="7BAB666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19</w:t>
            </w:r>
          </w:p>
        </w:tc>
        <w:tc>
          <w:tcPr>
            <w:tcW w:w="930" w:type="dxa"/>
            <w:shd w:val="clear" w:color="auto" w:fill="00B050"/>
            <w:vAlign w:val="center"/>
          </w:tcPr>
          <w:p w14:paraId="00286510" w14:textId="7983BF13"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5864F5AC" w14:textId="28B9D168" w:rsidTr="00654716">
        <w:trPr>
          <w:jc w:val="center"/>
        </w:trPr>
        <w:tc>
          <w:tcPr>
            <w:tcW w:w="1178" w:type="dxa"/>
            <w:shd w:val="clear" w:color="auto" w:fill="D9D9D9" w:themeFill="background1" w:themeFillShade="D9"/>
          </w:tcPr>
          <w:p w14:paraId="26689389"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A79383B"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6EEBF84A" w14:textId="676EDEC9"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18</w:t>
            </w:r>
          </w:p>
        </w:tc>
        <w:tc>
          <w:tcPr>
            <w:tcW w:w="920" w:type="dxa"/>
            <w:shd w:val="clear" w:color="auto" w:fill="FF0000"/>
            <w:vAlign w:val="center"/>
          </w:tcPr>
          <w:p w14:paraId="1B49DA37" w14:textId="2365BD6E"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17" w:type="dxa"/>
            <w:shd w:val="clear" w:color="auto" w:fill="00B0F0"/>
            <w:vAlign w:val="center"/>
          </w:tcPr>
          <w:p w14:paraId="4395CA4C" w14:textId="4E46374F"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6679C1A1" w14:textId="76C4B1D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3" w:type="dxa"/>
            <w:shd w:val="clear" w:color="auto" w:fill="00B0F0"/>
            <w:vAlign w:val="center"/>
          </w:tcPr>
          <w:p w14:paraId="6DA119BA" w14:textId="72E713F0"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4D955D94" w14:textId="25F4DD31"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053BADE4" w14:textId="3DD67625"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18</w:t>
            </w:r>
          </w:p>
        </w:tc>
        <w:tc>
          <w:tcPr>
            <w:tcW w:w="930" w:type="dxa"/>
            <w:shd w:val="clear" w:color="auto" w:fill="00B050"/>
            <w:vAlign w:val="center"/>
          </w:tcPr>
          <w:p w14:paraId="7BA35E44" w14:textId="677F3F0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6696D26D" w14:textId="45645CFA" w:rsidTr="00654716">
        <w:trPr>
          <w:jc w:val="center"/>
        </w:trPr>
        <w:tc>
          <w:tcPr>
            <w:tcW w:w="1178" w:type="dxa"/>
            <w:shd w:val="clear" w:color="auto" w:fill="D9D9D9" w:themeFill="background1" w:themeFillShade="D9"/>
          </w:tcPr>
          <w:p w14:paraId="3431A020"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120FAD5"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0C6CDFCB" w14:textId="39437700"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18</w:t>
            </w:r>
          </w:p>
        </w:tc>
        <w:tc>
          <w:tcPr>
            <w:tcW w:w="920" w:type="dxa"/>
            <w:shd w:val="clear" w:color="auto" w:fill="FF0000"/>
            <w:vAlign w:val="center"/>
          </w:tcPr>
          <w:p w14:paraId="299B8C94" w14:textId="6C3908A0"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17" w:type="dxa"/>
            <w:shd w:val="clear" w:color="auto" w:fill="00B0F0"/>
            <w:vAlign w:val="center"/>
          </w:tcPr>
          <w:p w14:paraId="6816D7B0" w14:textId="17A11A3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4EF2E995" w14:textId="1A76F4A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3" w:type="dxa"/>
            <w:shd w:val="clear" w:color="auto" w:fill="00B0F0"/>
            <w:vAlign w:val="center"/>
          </w:tcPr>
          <w:p w14:paraId="47D2370D" w14:textId="6093F072"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3C3B62F7" w14:textId="267C4073"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2D3CA1CB" w14:textId="07C138FF"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18</w:t>
            </w:r>
          </w:p>
        </w:tc>
        <w:tc>
          <w:tcPr>
            <w:tcW w:w="930" w:type="dxa"/>
            <w:shd w:val="clear" w:color="auto" w:fill="00B050"/>
            <w:vAlign w:val="center"/>
          </w:tcPr>
          <w:p w14:paraId="364FA97B" w14:textId="1AB4517A"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8A78C6" w14:paraId="474C5AC0" w14:textId="2925922D" w:rsidTr="00654716">
        <w:trPr>
          <w:jc w:val="center"/>
        </w:trPr>
        <w:tc>
          <w:tcPr>
            <w:tcW w:w="1178" w:type="dxa"/>
            <w:shd w:val="clear" w:color="auto" w:fill="D9D9D9" w:themeFill="background1" w:themeFillShade="D9"/>
          </w:tcPr>
          <w:p w14:paraId="43137E3B" w14:textId="77777777" w:rsidR="00D77D57" w:rsidRDefault="00D77D57" w:rsidP="00D77D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30CC2DB"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60" w:type="dxa"/>
            <w:shd w:val="clear" w:color="auto" w:fill="FF0000"/>
            <w:vAlign w:val="center"/>
          </w:tcPr>
          <w:p w14:paraId="3CF10ED0" w14:textId="7B9C3893"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31</w:t>
            </w:r>
          </w:p>
        </w:tc>
        <w:tc>
          <w:tcPr>
            <w:tcW w:w="920" w:type="dxa"/>
            <w:shd w:val="clear" w:color="auto" w:fill="FF0000"/>
            <w:vAlign w:val="center"/>
          </w:tcPr>
          <w:p w14:paraId="1D08DE24" w14:textId="33336A9F" w:rsidR="00D77D57" w:rsidRPr="00654716" w:rsidRDefault="00D77D57" w:rsidP="00D77D57">
            <w:pPr>
              <w:pStyle w:val="BodyTextIndent"/>
              <w:ind w:left="0" w:firstLine="0"/>
              <w:jc w:val="center"/>
              <w:rPr>
                <w:rFonts w:ascii="Arial" w:hAnsi="Arial" w:cs="Arial"/>
                <w:b w:val="0"/>
                <w:bCs w:val="0"/>
                <w:iCs/>
                <w:color w:val="000000"/>
                <w:sz w:val="20"/>
                <w:szCs w:val="20"/>
                <w:lang w:val="ro-RO"/>
              </w:rPr>
            </w:pPr>
            <w:r w:rsidRPr="00654716">
              <w:rPr>
                <w:rFonts w:ascii="Arial" w:hAnsi="Arial" w:cs="Arial"/>
                <w:b w:val="0"/>
                <w:bCs w:val="0"/>
                <w:color w:val="000000"/>
                <w:sz w:val="20"/>
                <w:szCs w:val="20"/>
              </w:rPr>
              <w:t>0</w:t>
            </w:r>
          </w:p>
        </w:tc>
        <w:tc>
          <w:tcPr>
            <w:tcW w:w="917" w:type="dxa"/>
            <w:shd w:val="clear" w:color="auto" w:fill="00B0F0"/>
            <w:vAlign w:val="center"/>
          </w:tcPr>
          <w:p w14:paraId="504FA57E" w14:textId="12A669B3"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13" w:type="dxa"/>
            <w:shd w:val="clear" w:color="auto" w:fill="00B0F0"/>
            <w:vAlign w:val="center"/>
          </w:tcPr>
          <w:p w14:paraId="57C75863" w14:textId="1531AA3B"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3" w:type="dxa"/>
            <w:shd w:val="clear" w:color="auto" w:fill="00B0F0"/>
            <w:vAlign w:val="center"/>
          </w:tcPr>
          <w:p w14:paraId="06D227C5" w14:textId="2D5C67B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4" w:type="dxa"/>
            <w:shd w:val="clear" w:color="auto" w:fill="00B050"/>
            <w:vAlign w:val="center"/>
          </w:tcPr>
          <w:p w14:paraId="21D17BAE" w14:textId="4D046A04"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c>
          <w:tcPr>
            <w:tcW w:w="921" w:type="dxa"/>
            <w:shd w:val="clear" w:color="auto" w:fill="00B050"/>
            <w:vAlign w:val="center"/>
          </w:tcPr>
          <w:p w14:paraId="4C5A289F" w14:textId="3D6409AC"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31</w:t>
            </w:r>
          </w:p>
        </w:tc>
        <w:tc>
          <w:tcPr>
            <w:tcW w:w="930" w:type="dxa"/>
            <w:shd w:val="clear" w:color="auto" w:fill="00B050"/>
            <w:vAlign w:val="center"/>
          </w:tcPr>
          <w:p w14:paraId="21658E8F" w14:textId="41D3ECBE" w:rsidR="00D77D57" w:rsidRPr="00D77D57" w:rsidRDefault="00D77D57" w:rsidP="00D77D57">
            <w:pPr>
              <w:pStyle w:val="BodyTextIndent"/>
              <w:ind w:left="0" w:firstLine="0"/>
              <w:jc w:val="center"/>
              <w:rPr>
                <w:rFonts w:ascii="Arial" w:hAnsi="Arial" w:cs="Arial"/>
                <w:b w:val="0"/>
                <w:bCs w:val="0"/>
                <w:iCs/>
                <w:color w:val="000000"/>
                <w:sz w:val="20"/>
                <w:szCs w:val="20"/>
                <w:lang w:val="ro-RO"/>
              </w:rPr>
            </w:pPr>
            <w:r w:rsidRPr="00D77D57">
              <w:rPr>
                <w:rFonts w:ascii="Arial" w:hAnsi="Arial" w:cs="Arial"/>
                <w:b w:val="0"/>
                <w:bCs w:val="0"/>
                <w:color w:val="000000"/>
                <w:sz w:val="20"/>
                <w:szCs w:val="20"/>
              </w:rPr>
              <w:t>0</w:t>
            </w:r>
          </w:p>
        </w:tc>
      </w:tr>
      <w:tr w:rsidR="00D77D57" w:rsidRPr="0025054A" w14:paraId="317E3ECA" w14:textId="501ABEFE" w:rsidTr="00654716">
        <w:trPr>
          <w:jc w:val="center"/>
        </w:trPr>
        <w:tc>
          <w:tcPr>
            <w:tcW w:w="1178" w:type="dxa"/>
            <w:shd w:val="clear" w:color="auto" w:fill="D9D9D9" w:themeFill="background1" w:themeFillShade="D9"/>
          </w:tcPr>
          <w:p w14:paraId="57425BB4" w14:textId="77777777" w:rsidR="00D77D57" w:rsidRPr="0025054A" w:rsidRDefault="00D77D57" w:rsidP="00D77D5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68E1C1E" w:rsidR="00D77D57" w:rsidRPr="00654716" w:rsidRDefault="00D77D57" w:rsidP="00D77D57">
            <w:pPr>
              <w:pStyle w:val="BodyTextIndent"/>
              <w:ind w:left="0" w:firstLine="0"/>
              <w:jc w:val="center"/>
              <w:rPr>
                <w:rFonts w:ascii="Arial" w:hAnsi="Arial" w:cs="Arial"/>
                <w:iCs/>
                <w:color w:val="000000"/>
                <w:sz w:val="20"/>
                <w:szCs w:val="20"/>
                <w:lang w:val="ro-RO"/>
              </w:rPr>
            </w:pPr>
            <w:r w:rsidRPr="00654716">
              <w:rPr>
                <w:rFonts w:ascii="Arial" w:hAnsi="Arial" w:cs="Arial"/>
                <w:color w:val="000000"/>
                <w:sz w:val="20"/>
                <w:szCs w:val="20"/>
              </w:rPr>
              <w:t>1</w:t>
            </w:r>
          </w:p>
        </w:tc>
        <w:tc>
          <w:tcPr>
            <w:tcW w:w="960" w:type="dxa"/>
            <w:shd w:val="clear" w:color="auto" w:fill="FF0000"/>
            <w:vAlign w:val="center"/>
          </w:tcPr>
          <w:p w14:paraId="48EDEEAC" w14:textId="24D99A3E" w:rsidR="00D77D57" w:rsidRPr="00654716" w:rsidRDefault="00D77D57" w:rsidP="00D77D57">
            <w:pPr>
              <w:pStyle w:val="BodyTextIndent"/>
              <w:ind w:left="0" w:firstLine="0"/>
              <w:jc w:val="center"/>
              <w:rPr>
                <w:rFonts w:ascii="Arial" w:hAnsi="Arial" w:cs="Arial"/>
                <w:iCs/>
                <w:color w:val="000000"/>
                <w:sz w:val="20"/>
                <w:szCs w:val="20"/>
                <w:lang w:val="ro-RO"/>
              </w:rPr>
            </w:pPr>
            <w:r w:rsidRPr="00654716">
              <w:rPr>
                <w:rFonts w:ascii="Arial" w:hAnsi="Arial" w:cs="Arial"/>
                <w:color w:val="000000"/>
                <w:sz w:val="20"/>
                <w:szCs w:val="20"/>
              </w:rPr>
              <w:t>455</w:t>
            </w:r>
          </w:p>
        </w:tc>
        <w:tc>
          <w:tcPr>
            <w:tcW w:w="920" w:type="dxa"/>
            <w:shd w:val="clear" w:color="auto" w:fill="FF0000"/>
            <w:vAlign w:val="center"/>
          </w:tcPr>
          <w:p w14:paraId="1D45FB0D" w14:textId="4AFF1337" w:rsidR="00D77D57" w:rsidRPr="00654716" w:rsidRDefault="00D77D57" w:rsidP="00D77D57">
            <w:pPr>
              <w:pStyle w:val="BodyTextIndent"/>
              <w:ind w:left="0" w:firstLine="0"/>
              <w:jc w:val="center"/>
              <w:rPr>
                <w:rFonts w:ascii="Arial" w:hAnsi="Arial" w:cs="Arial"/>
                <w:iCs/>
                <w:color w:val="000000"/>
                <w:sz w:val="20"/>
                <w:szCs w:val="20"/>
                <w:lang w:val="ro-RO"/>
              </w:rPr>
            </w:pPr>
            <w:r w:rsidRPr="00654716">
              <w:rPr>
                <w:rFonts w:ascii="Arial" w:hAnsi="Arial" w:cs="Arial"/>
                <w:color w:val="000000"/>
                <w:sz w:val="20"/>
                <w:szCs w:val="20"/>
              </w:rPr>
              <w:t>69</w:t>
            </w:r>
          </w:p>
        </w:tc>
        <w:tc>
          <w:tcPr>
            <w:tcW w:w="917" w:type="dxa"/>
            <w:shd w:val="clear" w:color="auto" w:fill="00B0F0"/>
            <w:vAlign w:val="center"/>
          </w:tcPr>
          <w:p w14:paraId="207963B6" w14:textId="7A2E0605" w:rsidR="00D77D57" w:rsidRPr="00D77D57" w:rsidRDefault="00D77D57" w:rsidP="00D77D57">
            <w:pPr>
              <w:pStyle w:val="BodyTextIndent"/>
              <w:ind w:left="0" w:firstLine="0"/>
              <w:jc w:val="center"/>
              <w:rPr>
                <w:rFonts w:ascii="Arial" w:hAnsi="Arial" w:cs="Arial"/>
                <w:iCs/>
                <w:color w:val="000000"/>
                <w:sz w:val="20"/>
                <w:szCs w:val="20"/>
                <w:lang w:val="ro-RO"/>
              </w:rPr>
            </w:pPr>
            <w:r w:rsidRPr="00D77D57">
              <w:rPr>
                <w:rFonts w:ascii="Arial" w:hAnsi="Arial" w:cs="Arial"/>
                <w:color w:val="000000"/>
                <w:sz w:val="20"/>
                <w:szCs w:val="20"/>
              </w:rPr>
              <w:t>1</w:t>
            </w:r>
          </w:p>
        </w:tc>
        <w:tc>
          <w:tcPr>
            <w:tcW w:w="913" w:type="dxa"/>
            <w:shd w:val="clear" w:color="auto" w:fill="00B0F0"/>
            <w:vAlign w:val="center"/>
          </w:tcPr>
          <w:p w14:paraId="5250FD3F" w14:textId="52A9D537" w:rsidR="00D77D57" w:rsidRPr="00D77D57" w:rsidRDefault="00D77D57" w:rsidP="00D77D57">
            <w:pPr>
              <w:pStyle w:val="BodyTextIndent"/>
              <w:ind w:left="0" w:firstLine="0"/>
              <w:jc w:val="center"/>
              <w:rPr>
                <w:rFonts w:ascii="Arial" w:hAnsi="Arial" w:cs="Arial"/>
                <w:iCs/>
                <w:color w:val="000000"/>
                <w:sz w:val="20"/>
                <w:szCs w:val="20"/>
                <w:lang w:val="ro-RO"/>
              </w:rPr>
            </w:pPr>
            <w:r w:rsidRPr="00D77D57">
              <w:rPr>
                <w:rFonts w:ascii="Arial" w:hAnsi="Arial" w:cs="Arial"/>
                <w:color w:val="000000"/>
                <w:sz w:val="20"/>
                <w:szCs w:val="20"/>
              </w:rPr>
              <w:t>192</w:t>
            </w:r>
          </w:p>
        </w:tc>
        <w:tc>
          <w:tcPr>
            <w:tcW w:w="923" w:type="dxa"/>
            <w:shd w:val="clear" w:color="auto" w:fill="00B0F0"/>
            <w:vAlign w:val="center"/>
          </w:tcPr>
          <w:p w14:paraId="6AEA16EC" w14:textId="5865924B" w:rsidR="00D77D57" w:rsidRPr="00D77D57" w:rsidRDefault="00D77D57" w:rsidP="00D77D57">
            <w:pPr>
              <w:pStyle w:val="BodyTextIndent"/>
              <w:ind w:left="0" w:firstLine="0"/>
              <w:jc w:val="center"/>
              <w:rPr>
                <w:rFonts w:ascii="Arial" w:hAnsi="Arial" w:cs="Arial"/>
                <w:iCs/>
                <w:color w:val="000000"/>
                <w:sz w:val="20"/>
                <w:szCs w:val="20"/>
                <w:lang w:val="ro-RO"/>
              </w:rPr>
            </w:pPr>
            <w:r w:rsidRPr="00D77D57">
              <w:rPr>
                <w:rFonts w:ascii="Arial" w:hAnsi="Arial" w:cs="Arial"/>
                <w:color w:val="000000"/>
                <w:sz w:val="20"/>
                <w:szCs w:val="20"/>
              </w:rPr>
              <w:t>43</w:t>
            </w:r>
          </w:p>
        </w:tc>
        <w:tc>
          <w:tcPr>
            <w:tcW w:w="924" w:type="dxa"/>
            <w:shd w:val="clear" w:color="auto" w:fill="00B050"/>
            <w:vAlign w:val="center"/>
          </w:tcPr>
          <w:p w14:paraId="374DCB8E" w14:textId="4BAA35FD" w:rsidR="00D77D57" w:rsidRPr="00D77D57" w:rsidRDefault="00D77D57" w:rsidP="00D77D57">
            <w:pPr>
              <w:pStyle w:val="BodyTextIndent"/>
              <w:ind w:left="0" w:firstLine="0"/>
              <w:jc w:val="center"/>
              <w:rPr>
                <w:rFonts w:ascii="Arial" w:hAnsi="Arial" w:cs="Arial"/>
                <w:iCs/>
                <w:color w:val="000000"/>
                <w:sz w:val="20"/>
                <w:szCs w:val="20"/>
                <w:lang w:val="ro-RO"/>
              </w:rPr>
            </w:pPr>
            <w:r w:rsidRPr="00D77D57">
              <w:rPr>
                <w:rFonts w:ascii="Arial" w:hAnsi="Arial" w:cs="Arial"/>
                <w:color w:val="000000"/>
                <w:sz w:val="20"/>
                <w:szCs w:val="20"/>
              </w:rPr>
              <w:t>0</w:t>
            </w:r>
          </w:p>
        </w:tc>
        <w:tc>
          <w:tcPr>
            <w:tcW w:w="921" w:type="dxa"/>
            <w:shd w:val="clear" w:color="auto" w:fill="00B050"/>
            <w:vAlign w:val="center"/>
          </w:tcPr>
          <w:p w14:paraId="43A144AD" w14:textId="5BE61695" w:rsidR="00D77D57" w:rsidRPr="00D77D57" w:rsidRDefault="00D77D57" w:rsidP="00D77D57">
            <w:pPr>
              <w:pStyle w:val="BodyTextIndent"/>
              <w:ind w:left="0" w:firstLine="0"/>
              <w:jc w:val="center"/>
              <w:rPr>
                <w:rFonts w:ascii="Arial" w:hAnsi="Arial" w:cs="Arial"/>
                <w:iCs/>
                <w:color w:val="000000"/>
                <w:sz w:val="20"/>
                <w:szCs w:val="20"/>
                <w:lang w:val="ro-RO"/>
              </w:rPr>
            </w:pPr>
            <w:r w:rsidRPr="00D77D57">
              <w:rPr>
                <w:rFonts w:ascii="Arial" w:hAnsi="Arial" w:cs="Arial"/>
                <w:color w:val="000000"/>
                <w:sz w:val="20"/>
                <w:szCs w:val="20"/>
              </w:rPr>
              <w:t>263</w:t>
            </w:r>
          </w:p>
        </w:tc>
        <w:tc>
          <w:tcPr>
            <w:tcW w:w="930" w:type="dxa"/>
            <w:shd w:val="clear" w:color="auto" w:fill="00B050"/>
            <w:vAlign w:val="center"/>
          </w:tcPr>
          <w:p w14:paraId="2D1DF536" w14:textId="24FD2CA5" w:rsidR="00D77D57" w:rsidRPr="00D77D57" w:rsidRDefault="00D77D57" w:rsidP="00D77D57">
            <w:pPr>
              <w:pStyle w:val="BodyTextIndent"/>
              <w:ind w:left="0" w:firstLine="0"/>
              <w:jc w:val="center"/>
              <w:rPr>
                <w:rFonts w:ascii="Arial" w:hAnsi="Arial" w:cs="Arial"/>
                <w:iCs/>
                <w:color w:val="000000"/>
                <w:sz w:val="20"/>
                <w:szCs w:val="20"/>
                <w:lang w:val="ro-RO"/>
              </w:rPr>
            </w:pPr>
            <w:r w:rsidRPr="00D77D57">
              <w:rPr>
                <w:rFonts w:ascii="Arial" w:hAnsi="Arial" w:cs="Arial"/>
                <w:color w:val="000000"/>
                <w:sz w:val="20"/>
                <w:szCs w:val="20"/>
              </w:rPr>
              <w:t>26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533B48">
      <w:pPr>
        <w:pStyle w:val="Heading2"/>
      </w:pPr>
      <w:bookmarkStart w:id="28" w:name="_Toc230095049"/>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533B48">
      <w:pPr>
        <w:pStyle w:val="Heading2"/>
      </w:pPr>
      <w:bookmarkStart w:id="29" w:name="_Toc171954350"/>
      <w:bookmarkStart w:id="30" w:name="_Toc230095050"/>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5295" w14:textId="77777777" w:rsidR="00090943" w:rsidRDefault="00090943">
      <w:r>
        <w:separator/>
      </w:r>
    </w:p>
  </w:endnote>
  <w:endnote w:type="continuationSeparator" w:id="0">
    <w:p w14:paraId="62DEBF3B" w14:textId="77777777" w:rsidR="00090943" w:rsidRDefault="00090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E4CF3" w14:textId="77777777" w:rsidR="00090943" w:rsidRDefault="00090943">
      <w:r>
        <w:separator/>
      </w:r>
    </w:p>
  </w:footnote>
  <w:footnote w:type="continuationSeparator" w:id="0">
    <w:p w14:paraId="251C91BE" w14:textId="77777777" w:rsidR="00090943" w:rsidRDefault="00090943">
      <w:r>
        <w:continuationSeparator/>
      </w:r>
    </w:p>
  </w:footnote>
  <w:footnote w:id="1">
    <w:p w14:paraId="01BD77C5" w14:textId="77777777" w:rsidR="00DB0B70" w:rsidRPr="00C9714F" w:rsidRDefault="00DB0B70" w:rsidP="00DB0B7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943"/>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E6CEF"/>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1182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360D"/>
    <w:rsid w:val="00345042"/>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1FA9"/>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04F9"/>
    <w:rsid w:val="004D1313"/>
    <w:rsid w:val="004D37AC"/>
    <w:rsid w:val="004D450A"/>
    <w:rsid w:val="004E0837"/>
    <w:rsid w:val="004E14B1"/>
    <w:rsid w:val="004E1B03"/>
    <w:rsid w:val="004E3096"/>
    <w:rsid w:val="004E3879"/>
    <w:rsid w:val="004E69FE"/>
    <w:rsid w:val="004F036F"/>
    <w:rsid w:val="004F08EA"/>
    <w:rsid w:val="004F1E8B"/>
    <w:rsid w:val="004F6404"/>
    <w:rsid w:val="004F7B52"/>
    <w:rsid w:val="00504D3A"/>
    <w:rsid w:val="00506A16"/>
    <w:rsid w:val="00514532"/>
    <w:rsid w:val="0051541F"/>
    <w:rsid w:val="00515C06"/>
    <w:rsid w:val="005162EB"/>
    <w:rsid w:val="0052045F"/>
    <w:rsid w:val="00520901"/>
    <w:rsid w:val="00520903"/>
    <w:rsid w:val="00520F0B"/>
    <w:rsid w:val="0052391B"/>
    <w:rsid w:val="00523B74"/>
    <w:rsid w:val="00526354"/>
    <w:rsid w:val="0052667C"/>
    <w:rsid w:val="005268D7"/>
    <w:rsid w:val="00527F44"/>
    <w:rsid w:val="005304A3"/>
    <w:rsid w:val="0053241E"/>
    <w:rsid w:val="00533B48"/>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716"/>
    <w:rsid w:val="00654FDD"/>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7524"/>
    <w:rsid w:val="00770C21"/>
    <w:rsid w:val="00772114"/>
    <w:rsid w:val="0077220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B71DE"/>
    <w:rsid w:val="007C0647"/>
    <w:rsid w:val="007C11E1"/>
    <w:rsid w:val="007C13ED"/>
    <w:rsid w:val="007C1C9D"/>
    <w:rsid w:val="007C4B87"/>
    <w:rsid w:val="007C51A5"/>
    <w:rsid w:val="007C5603"/>
    <w:rsid w:val="007C6075"/>
    <w:rsid w:val="007C7F54"/>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3E83"/>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26A8"/>
    <w:rsid w:val="00A52DF5"/>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1FFA"/>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3054"/>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5DA3"/>
    <w:rsid w:val="00C37B8F"/>
    <w:rsid w:val="00C4145F"/>
    <w:rsid w:val="00C46DD0"/>
    <w:rsid w:val="00C500DF"/>
    <w:rsid w:val="00C50EC8"/>
    <w:rsid w:val="00C5109E"/>
    <w:rsid w:val="00C528FB"/>
    <w:rsid w:val="00C54861"/>
    <w:rsid w:val="00C60278"/>
    <w:rsid w:val="00C61DBE"/>
    <w:rsid w:val="00C620B5"/>
    <w:rsid w:val="00C656B3"/>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77D57"/>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3B3E"/>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038C"/>
    <w:rsid w:val="00FE132F"/>
    <w:rsid w:val="00FE6D1C"/>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533B48"/>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533B48"/>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533B48"/>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533B48"/>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533B48"/>
    <w:pPr>
      <w:spacing w:after="100"/>
    </w:pPr>
  </w:style>
  <w:style w:type="paragraph" w:styleId="TOC2">
    <w:name w:val="toc 2"/>
    <w:basedOn w:val="Normal"/>
    <w:next w:val="Normal"/>
    <w:autoRedefine/>
    <w:uiPriority w:val="39"/>
    <w:unhideWhenUsed/>
    <w:rsid w:val="00533B4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27</Pages>
  <Words>7012</Words>
  <Characters>39971</Characters>
  <Application>Microsoft Office Word</Application>
  <DocSecurity>0</DocSecurity>
  <Lines>333</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2026-05-27T14:24:00Z</dcterms:modified>
</cp:coreProperties>
</file>