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42AC6BE" w14:textId="6BDADBA8" w:rsidR="00710A39" w:rsidRDefault="00710A39" w:rsidP="00710A39">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2771E5">
        <w:rPr>
          <w:rFonts w:ascii="Arial" w:hAnsi="Arial" w:cs="Arial"/>
          <w:b/>
          <w:noProof/>
          <w:sz w:val="40"/>
          <w:szCs w:val="40"/>
          <w:lang w:val="fr-FR"/>
        </w:rPr>
        <w:drawing>
          <wp:inline distT="0" distB="0" distL="0" distR="0" wp14:anchorId="11DE9C9C" wp14:editId="7E610A73">
            <wp:extent cx="5697855" cy="4326255"/>
            <wp:effectExtent l="0" t="0" r="0" b="0"/>
            <wp:docPr id="114814590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97855" cy="4326255"/>
                    </a:xfrm>
                    <a:prstGeom prst="rect">
                      <a:avLst/>
                    </a:prstGeom>
                    <a:noFill/>
                    <a:ln>
                      <a:noFill/>
                    </a:ln>
                  </pic:spPr>
                </pic:pic>
              </a:graphicData>
            </a:graphic>
          </wp:inline>
        </w:drawing>
      </w:r>
    </w:p>
    <w:p w14:paraId="18173819" w14:textId="77777777" w:rsidR="00710A39" w:rsidRDefault="00710A39" w:rsidP="00710A39">
      <w:pPr>
        <w:pStyle w:val="DefaultText"/>
        <w:jc w:val="center"/>
        <w:rPr>
          <w:rFonts w:ascii="Arial" w:hAnsi="Arial" w:cs="Arial"/>
          <w:b/>
          <w:sz w:val="32"/>
          <w:szCs w:val="32"/>
          <w:lang w:val="ro-RO"/>
        </w:rPr>
      </w:pPr>
      <w:r>
        <w:rPr>
          <w:rFonts w:ascii="Arial" w:hAnsi="Arial" w:cs="Arial"/>
          <w:b/>
          <w:sz w:val="32"/>
          <w:szCs w:val="32"/>
          <w:lang w:val="ro-RO"/>
        </w:rPr>
        <w:t>DN11_km33+510-km56+137</w:t>
      </w:r>
    </w:p>
    <w:p w14:paraId="49A8F3D5" w14:textId="4DCFDF16" w:rsidR="00CF0728" w:rsidRDefault="00710A39" w:rsidP="00710A39">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121</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49872B3C" w:rsidR="00BF22CA" w:rsidRPr="00CC511B" w:rsidRDefault="0014356B">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5" w:name="_Hlk176358561" w:displacedByCustomXml="next"/>
    <w:sdt>
      <w:sdtPr>
        <w:rPr>
          <w:rFonts w:ascii="Times New Roman" w:eastAsia="Times New Roman" w:hAnsi="Times New Roman" w:cs="Times New Roman"/>
          <w:color w:val="auto"/>
          <w:kern w:val="1"/>
          <w:sz w:val="24"/>
          <w:szCs w:val="24"/>
          <w:lang w:eastAsia="zh-CN"/>
        </w:rPr>
        <w:id w:val="-973130012"/>
        <w:docPartObj>
          <w:docPartGallery w:val="Table of Contents"/>
          <w:docPartUnique/>
        </w:docPartObj>
      </w:sdtPr>
      <w:sdtEndPr>
        <w:rPr>
          <w:b/>
          <w:bCs/>
          <w:noProof/>
        </w:rPr>
      </w:sdtEndPr>
      <w:sdtContent>
        <w:p w14:paraId="1ABE7B07" w14:textId="729915A9" w:rsidR="0014356B" w:rsidRPr="0014356B" w:rsidRDefault="0014356B" w:rsidP="0014356B">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043F9F7A" w14:textId="682D0055" w:rsidR="0014356B" w:rsidRPr="0014356B" w:rsidRDefault="0014356B">
          <w:pPr>
            <w:pStyle w:val="TOC1"/>
            <w:tabs>
              <w:tab w:val="right" w:leader="dot" w:pos="9628"/>
            </w:tabs>
            <w:rPr>
              <w:rFonts w:ascii="Arial" w:hAnsi="Arial" w:cs="Arial"/>
              <w:noProof/>
            </w:rPr>
          </w:pPr>
          <w:r w:rsidRPr="0014356B">
            <w:rPr>
              <w:rFonts w:ascii="Arial" w:hAnsi="Arial" w:cs="Arial"/>
            </w:rPr>
            <w:fldChar w:fldCharType="begin"/>
          </w:r>
          <w:r w:rsidRPr="0014356B">
            <w:rPr>
              <w:rFonts w:ascii="Arial" w:hAnsi="Arial" w:cs="Arial"/>
            </w:rPr>
            <w:instrText xml:space="preserve"> TOC \o "1-3" \h \z \u </w:instrText>
          </w:r>
          <w:r w:rsidRPr="0014356B">
            <w:rPr>
              <w:rFonts w:ascii="Arial" w:hAnsi="Arial" w:cs="Arial"/>
            </w:rPr>
            <w:fldChar w:fldCharType="separate"/>
          </w:r>
          <w:hyperlink w:anchor="_Toc230095241" w:history="1">
            <w:r w:rsidRPr="0014356B">
              <w:rPr>
                <w:rStyle w:val="Hyperlink"/>
                <w:rFonts w:ascii="Arial" w:hAnsi="Arial" w:cs="Arial"/>
                <w:noProof/>
                <w:color w:val="auto"/>
              </w:rPr>
              <w:t>1. INTRODUCERE</w:t>
            </w:r>
            <w:r w:rsidRPr="0014356B">
              <w:rPr>
                <w:rFonts w:ascii="Arial" w:hAnsi="Arial" w:cs="Arial"/>
                <w:noProof/>
                <w:webHidden/>
              </w:rPr>
              <w:tab/>
            </w:r>
            <w:r w:rsidRPr="0014356B">
              <w:rPr>
                <w:rFonts w:ascii="Arial" w:hAnsi="Arial" w:cs="Arial"/>
                <w:noProof/>
                <w:webHidden/>
              </w:rPr>
              <w:fldChar w:fldCharType="begin"/>
            </w:r>
            <w:r w:rsidRPr="0014356B">
              <w:rPr>
                <w:rFonts w:ascii="Arial" w:hAnsi="Arial" w:cs="Arial"/>
                <w:noProof/>
                <w:webHidden/>
              </w:rPr>
              <w:instrText xml:space="preserve"> PAGEREF _Toc230095241 \h </w:instrText>
            </w:r>
            <w:r w:rsidRPr="0014356B">
              <w:rPr>
                <w:rFonts w:ascii="Arial" w:hAnsi="Arial" w:cs="Arial"/>
                <w:noProof/>
                <w:webHidden/>
              </w:rPr>
            </w:r>
            <w:r w:rsidRPr="0014356B">
              <w:rPr>
                <w:rFonts w:ascii="Arial" w:hAnsi="Arial" w:cs="Arial"/>
                <w:noProof/>
                <w:webHidden/>
              </w:rPr>
              <w:fldChar w:fldCharType="separate"/>
            </w:r>
            <w:r w:rsidRPr="0014356B">
              <w:rPr>
                <w:rFonts w:ascii="Arial" w:hAnsi="Arial" w:cs="Arial"/>
                <w:noProof/>
                <w:webHidden/>
              </w:rPr>
              <w:t>3</w:t>
            </w:r>
            <w:r w:rsidRPr="0014356B">
              <w:rPr>
                <w:rFonts w:ascii="Arial" w:hAnsi="Arial" w:cs="Arial"/>
                <w:noProof/>
                <w:webHidden/>
              </w:rPr>
              <w:fldChar w:fldCharType="end"/>
            </w:r>
          </w:hyperlink>
        </w:p>
        <w:p w14:paraId="17D5B1E9" w14:textId="470C5FFC" w:rsidR="0014356B" w:rsidRPr="0014356B" w:rsidRDefault="0014356B">
          <w:pPr>
            <w:pStyle w:val="TOC1"/>
            <w:tabs>
              <w:tab w:val="right" w:leader="dot" w:pos="9628"/>
            </w:tabs>
            <w:rPr>
              <w:rFonts w:ascii="Arial" w:hAnsi="Arial" w:cs="Arial"/>
              <w:noProof/>
            </w:rPr>
          </w:pPr>
          <w:hyperlink w:anchor="_Toc230095242" w:history="1">
            <w:r w:rsidRPr="0014356B">
              <w:rPr>
                <w:rStyle w:val="Hyperlink"/>
                <w:rFonts w:ascii="Arial" w:hAnsi="Arial" w:cs="Arial"/>
                <w:noProof/>
                <w:color w:val="auto"/>
              </w:rPr>
              <w:t>2. RAPORT</w:t>
            </w:r>
            <w:r w:rsidRPr="0014356B">
              <w:rPr>
                <w:rFonts w:ascii="Arial" w:hAnsi="Arial" w:cs="Arial"/>
                <w:noProof/>
                <w:webHidden/>
              </w:rPr>
              <w:tab/>
            </w:r>
            <w:r w:rsidRPr="0014356B">
              <w:rPr>
                <w:rFonts w:ascii="Arial" w:hAnsi="Arial" w:cs="Arial"/>
                <w:noProof/>
                <w:webHidden/>
              </w:rPr>
              <w:fldChar w:fldCharType="begin"/>
            </w:r>
            <w:r w:rsidRPr="0014356B">
              <w:rPr>
                <w:rFonts w:ascii="Arial" w:hAnsi="Arial" w:cs="Arial"/>
                <w:noProof/>
                <w:webHidden/>
              </w:rPr>
              <w:instrText xml:space="preserve"> PAGEREF _Toc230095242 \h </w:instrText>
            </w:r>
            <w:r w:rsidRPr="0014356B">
              <w:rPr>
                <w:rFonts w:ascii="Arial" w:hAnsi="Arial" w:cs="Arial"/>
                <w:noProof/>
                <w:webHidden/>
              </w:rPr>
            </w:r>
            <w:r w:rsidRPr="0014356B">
              <w:rPr>
                <w:rFonts w:ascii="Arial" w:hAnsi="Arial" w:cs="Arial"/>
                <w:noProof/>
                <w:webHidden/>
              </w:rPr>
              <w:fldChar w:fldCharType="separate"/>
            </w:r>
            <w:r w:rsidRPr="0014356B">
              <w:rPr>
                <w:rFonts w:ascii="Arial" w:hAnsi="Arial" w:cs="Arial"/>
                <w:noProof/>
                <w:webHidden/>
              </w:rPr>
              <w:t>3</w:t>
            </w:r>
            <w:r w:rsidRPr="0014356B">
              <w:rPr>
                <w:rFonts w:ascii="Arial" w:hAnsi="Arial" w:cs="Arial"/>
                <w:noProof/>
                <w:webHidden/>
              </w:rPr>
              <w:fldChar w:fldCharType="end"/>
            </w:r>
          </w:hyperlink>
        </w:p>
        <w:p w14:paraId="7C170006" w14:textId="4D699355" w:rsidR="0014356B" w:rsidRPr="0014356B" w:rsidRDefault="0014356B">
          <w:pPr>
            <w:pStyle w:val="TOC2"/>
            <w:tabs>
              <w:tab w:val="right" w:leader="dot" w:pos="9628"/>
            </w:tabs>
            <w:rPr>
              <w:rFonts w:ascii="Arial" w:hAnsi="Arial" w:cs="Arial"/>
              <w:noProof/>
            </w:rPr>
          </w:pPr>
          <w:hyperlink w:anchor="_Toc230095243" w:history="1">
            <w:r w:rsidRPr="0014356B">
              <w:rPr>
                <w:rStyle w:val="Hyperlink"/>
                <w:rFonts w:ascii="Arial" w:hAnsi="Arial" w:cs="Arial"/>
                <w:noProof/>
                <w:color w:val="auto"/>
              </w:rPr>
              <w:t>2.1. Descrierea drumului principal – DN11 km 33+510 – km 56+137</w:t>
            </w:r>
            <w:r w:rsidRPr="0014356B">
              <w:rPr>
                <w:rFonts w:ascii="Arial" w:hAnsi="Arial" w:cs="Arial"/>
                <w:noProof/>
                <w:webHidden/>
              </w:rPr>
              <w:tab/>
            </w:r>
            <w:r w:rsidRPr="0014356B">
              <w:rPr>
                <w:rFonts w:ascii="Arial" w:hAnsi="Arial" w:cs="Arial"/>
                <w:noProof/>
                <w:webHidden/>
              </w:rPr>
              <w:fldChar w:fldCharType="begin"/>
            </w:r>
            <w:r w:rsidRPr="0014356B">
              <w:rPr>
                <w:rFonts w:ascii="Arial" w:hAnsi="Arial" w:cs="Arial"/>
                <w:noProof/>
                <w:webHidden/>
              </w:rPr>
              <w:instrText xml:space="preserve"> PAGEREF _Toc230095243 \h </w:instrText>
            </w:r>
            <w:r w:rsidRPr="0014356B">
              <w:rPr>
                <w:rFonts w:ascii="Arial" w:hAnsi="Arial" w:cs="Arial"/>
                <w:noProof/>
                <w:webHidden/>
              </w:rPr>
            </w:r>
            <w:r w:rsidRPr="0014356B">
              <w:rPr>
                <w:rFonts w:ascii="Arial" w:hAnsi="Arial" w:cs="Arial"/>
                <w:noProof/>
                <w:webHidden/>
              </w:rPr>
              <w:fldChar w:fldCharType="separate"/>
            </w:r>
            <w:r w:rsidRPr="0014356B">
              <w:rPr>
                <w:rFonts w:ascii="Arial" w:hAnsi="Arial" w:cs="Arial"/>
                <w:noProof/>
                <w:webHidden/>
              </w:rPr>
              <w:t>3</w:t>
            </w:r>
            <w:r w:rsidRPr="0014356B">
              <w:rPr>
                <w:rFonts w:ascii="Arial" w:hAnsi="Arial" w:cs="Arial"/>
                <w:noProof/>
                <w:webHidden/>
              </w:rPr>
              <w:fldChar w:fldCharType="end"/>
            </w:r>
          </w:hyperlink>
        </w:p>
        <w:p w14:paraId="1968D1DB" w14:textId="26D8655F" w:rsidR="0014356B" w:rsidRPr="0014356B" w:rsidRDefault="0014356B">
          <w:pPr>
            <w:pStyle w:val="TOC2"/>
            <w:tabs>
              <w:tab w:val="right" w:leader="dot" w:pos="9628"/>
            </w:tabs>
            <w:rPr>
              <w:rFonts w:ascii="Arial" w:hAnsi="Arial" w:cs="Arial"/>
              <w:noProof/>
            </w:rPr>
          </w:pPr>
          <w:hyperlink w:anchor="_Toc230095244" w:history="1">
            <w:r w:rsidRPr="0014356B">
              <w:rPr>
                <w:rStyle w:val="Hyperlink"/>
                <w:rFonts w:ascii="Arial" w:hAnsi="Arial" w:cs="Arial"/>
                <w:noProof/>
                <w:color w:val="auto"/>
              </w:rPr>
              <w:t>2.2. Autoritatea responsabilă</w:t>
            </w:r>
            <w:r w:rsidRPr="0014356B">
              <w:rPr>
                <w:rFonts w:ascii="Arial" w:hAnsi="Arial" w:cs="Arial"/>
                <w:noProof/>
                <w:webHidden/>
              </w:rPr>
              <w:tab/>
            </w:r>
            <w:r w:rsidRPr="0014356B">
              <w:rPr>
                <w:rFonts w:ascii="Arial" w:hAnsi="Arial" w:cs="Arial"/>
                <w:noProof/>
                <w:webHidden/>
              </w:rPr>
              <w:fldChar w:fldCharType="begin"/>
            </w:r>
            <w:r w:rsidRPr="0014356B">
              <w:rPr>
                <w:rFonts w:ascii="Arial" w:hAnsi="Arial" w:cs="Arial"/>
                <w:noProof/>
                <w:webHidden/>
              </w:rPr>
              <w:instrText xml:space="preserve"> PAGEREF _Toc230095244 \h </w:instrText>
            </w:r>
            <w:r w:rsidRPr="0014356B">
              <w:rPr>
                <w:rFonts w:ascii="Arial" w:hAnsi="Arial" w:cs="Arial"/>
                <w:noProof/>
                <w:webHidden/>
              </w:rPr>
            </w:r>
            <w:r w:rsidRPr="0014356B">
              <w:rPr>
                <w:rFonts w:ascii="Arial" w:hAnsi="Arial" w:cs="Arial"/>
                <w:noProof/>
                <w:webHidden/>
              </w:rPr>
              <w:fldChar w:fldCharType="separate"/>
            </w:r>
            <w:r w:rsidRPr="0014356B">
              <w:rPr>
                <w:rFonts w:ascii="Arial" w:hAnsi="Arial" w:cs="Arial"/>
                <w:noProof/>
                <w:webHidden/>
              </w:rPr>
              <w:t>5</w:t>
            </w:r>
            <w:r w:rsidRPr="0014356B">
              <w:rPr>
                <w:rFonts w:ascii="Arial" w:hAnsi="Arial" w:cs="Arial"/>
                <w:noProof/>
                <w:webHidden/>
              </w:rPr>
              <w:fldChar w:fldCharType="end"/>
            </w:r>
          </w:hyperlink>
        </w:p>
        <w:p w14:paraId="654772C8" w14:textId="1232ACF9" w:rsidR="0014356B" w:rsidRPr="0014356B" w:rsidRDefault="0014356B">
          <w:pPr>
            <w:pStyle w:val="TOC2"/>
            <w:tabs>
              <w:tab w:val="right" w:leader="dot" w:pos="9628"/>
            </w:tabs>
            <w:rPr>
              <w:rFonts w:ascii="Arial" w:hAnsi="Arial" w:cs="Arial"/>
              <w:noProof/>
            </w:rPr>
          </w:pPr>
          <w:hyperlink w:anchor="_Toc230095245" w:history="1">
            <w:r w:rsidRPr="0014356B">
              <w:rPr>
                <w:rStyle w:val="Hyperlink"/>
                <w:rFonts w:ascii="Arial" w:hAnsi="Arial" w:cs="Arial"/>
                <w:noProof/>
                <w:color w:val="auto"/>
              </w:rPr>
              <w:t>2.3. Cadrul legal</w:t>
            </w:r>
            <w:r w:rsidRPr="0014356B">
              <w:rPr>
                <w:rFonts w:ascii="Arial" w:hAnsi="Arial" w:cs="Arial"/>
                <w:noProof/>
                <w:webHidden/>
              </w:rPr>
              <w:tab/>
            </w:r>
            <w:r w:rsidRPr="0014356B">
              <w:rPr>
                <w:rFonts w:ascii="Arial" w:hAnsi="Arial" w:cs="Arial"/>
                <w:noProof/>
                <w:webHidden/>
              </w:rPr>
              <w:fldChar w:fldCharType="begin"/>
            </w:r>
            <w:r w:rsidRPr="0014356B">
              <w:rPr>
                <w:rFonts w:ascii="Arial" w:hAnsi="Arial" w:cs="Arial"/>
                <w:noProof/>
                <w:webHidden/>
              </w:rPr>
              <w:instrText xml:space="preserve"> PAGEREF _Toc230095245 \h </w:instrText>
            </w:r>
            <w:r w:rsidRPr="0014356B">
              <w:rPr>
                <w:rFonts w:ascii="Arial" w:hAnsi="Arial" w:cs="Arial"/>
                <w:noProof/>
                <w:webHidden/>
              </w:rPr>
            </w:r>
            <w:r w:rsidRPr="0014356B">
              <w:rPr>
                <w:rFonts w:ascii="Arial" w:hAnsi="Arial" w:cs="Arial"/>
                <w:noProof/>
                <w:webHidden/>
              </w:rPr>
              <w:fldChar w:fldCharType="separate"/>
            </w:r>
            <w:r w:rsidRPr="0014356B">
              <w:rPr>
                <w:rFonts w:ascii="Arial" w:hAnsi="Arial" w:cs="Arial"/>
                <w:noProof/>
                <w:webHidden/>
              </w:rPr>
              <w:t>5</w:t>
            </w:r>
            <w:r w:rsidRPr="0014356B">
              <w:rPr>
                <w:rFonts w:ascii="Arial" w:hAnsi="Arial" w:cs="Arial"/>
                <w:noProof/>
                <w:webHidden/>
              </w:rPr>
              <w:fldChar w:fldCharType="end"/>
            </w:r>
          </w:hyperlink>
        </w:p>
        <w:p w14:paraId="010B53A7" w14:textId="6EB56F74" w:rsidR="0014356B" w:rsidRPr="0014356B" w:rsidRDefault="0014356B">
          <w:pPr>
            <w:pStyle w:val="TOC2"/>
            <w:tabs>
              <w:tab w:val="right" w:leader="dot" w:pos="9628"/>
            </w:tabs>
            <w:rPr>
              <w:rFonts w:ascii="Arial" w:hAnsi="Arial" w:cs="Arial"/>
              <w:noProof/>
            </w:rPr>
          </w:pPr>
          <w:hyperlink w:anchor="_Toc230095246" w:history="1">
            <w:r w:rsidRPr="0014356B">
              <w:rPr>
                <w:rStyle w:val="Hyperlink"/>
                <w:rFonts w:ascii="Arial" w:hAnsi="Arial" w:cs="Arial"/>
                <w:noProof/>
                <w:color w:val="auto"/>
              </w:rPr>
              <w:t>2.4. Valori limită în vigoare</w:t>
            </w:r>
            <w:r w:rsidRPr="0014356B">
              <w:rPr>
                <w:rFonts w:ascii="Arial" w:hAnsi="Arial" w:cs="Arial"/>
                <w:noProof/>
                <w:webHidden/>
              </w:rPr>
              <w:tab/>
            </w:r>
            <w:r w:rsidRPr="0014356B">
              <w:rPr>
                <w:rFonts w:ascii="Arial" w:hAnsi="Arial" w:cs="Arial"/>
                <w:noProof/>
                <w:webHidden/>
              </w:rPr>
              <w:fldChar w:fldCharType="begin"/>
            </w:r>
            <w:r w:rsidRPr="0014356B">
              <w:rPr>
                <w:rFonts w:ascii="Arial" w:hAnsi="Arial" w:cs="Arial"/>
                <w:noProof/>
                <w:webHidden/>
              </w:rPr>
              <w:instrText xml:space="preserve"> PAGEREF _Toc230095246 \h </w:instrText>
            </w:r>
            <w:r w:rsidRPr="0014356B">
              <w:rPr>
                <w:rFonts w:ascii="Arial" w:hAnsi="Arial" w:cs="Arial"/>
                <w:noProof/>
                <w:webHidden/>
              </w:rPr>
            </w:r>
            <w:r w:rsidRPr="0014356B">
              <w:rPr>
                <w:rFonts w:ascii="Arial" w:hAnsi="Arial" w:cs="Arial"/>
                <w:noProof/>
                <w:webHidden/>
              </w:rPr>
              <w:fldChar w:fldCharType="separate"/>
            </w:r>
            <w:r w:rsidRPr="0014356B">
              <w:rPr>
                <w:rFonts w:ascii="Arial" w:hAnsi="Arial" w:cs="Arial"/>
                <w:noProof/>
                <w:webHidden/>
              </w:rPr>
              <w:t>6</w:t>
            </w:r>
            <w:r w:rsidRPr="0014356B">
              <w:rPr>
                <w:rFonts w:ascii="Arial" w:hAnsi="Arial" w:cs="Arial"/>
                <w:noProof/>
                <w:webHidden/>
              </w:rPr>
              <w:fldChar w:fldCharType="end"/>
            </w:r>
          </w:hyperlink>
        </w:p>
        <w:p w14:paraId="2A94DDD9" w14:textId="23D553A8" w:rsidR="0014356B" w:rsidRPr="0014356B" w:rsidRDefault="0014356B">
          <w:pPr>
            <w:pStyle w:val="TOC2"/>
            <w:tabs>
              <w:tab w:val="right" w:leader="dot" w:pos="9628"/>
            </w:tabs>
            <w:rPr>
              <w:rFonts w:ascii="Arial" w:hAnsi="Arial" w:cs="Arial"/>
              <w:noProof/>
            </w:rPr>
          </w:pPr>
          <w:hyperlink w:anchor="_Toc230095247" w:history="1">
            <w:r w:rsidRPr="0014356B">
              <w:rPr>
                <w:rStyle w:val="Hyperlink"/>
                <w:rFonts w:ascii="Arial" w:hAnsi="Arial" w:cs="Arial"/>
                <w:noProof/>
                <w:color w:val="auto"/>
              </w:rPr>
              <w:t xml:space="preserve">2.5. Cartarea zgomotului pentru sectorul de drum principal </w:t>
            </w:r>
            <w:r w:rsidRPr="0014356B">
              <w:rPr>
                <w:rStyle w:val="Hyperlink"/>
                <w:rFonts w:ascii="Arial" w:hAnsi="Arial" w:cs="Arial"/>
                <w:noProof/>
                <w:color w:val="auto"/>
                <w:lang w:eastAsia="en-US"/>
              </w:rPr>
              <w:t>DN11 km 33+510</w:t>
            </w:r>
            <w:r w:rsidRPr="0014356B">
              <w:rPr>
                <w:rStyle w:val="Hyperlink"/>
                <w:rFonts w:ascii="Arial" w:hAnsi="Arial" w:cs="Arial"/>
                <w:noProof/>
                <w:color w:val="auto"/>
              </w:rPr>
              <w:t xml:space="preserve"> </w:t>
            </w:r>
            <w:r w:rsidRPr="0014356B">
              <w:rPr>
                <w:rStyle w:val="Hyperlink"/>
                <w:rFonts w:ascii="Arial" w:hAnsi="Arial" w:cs="Arial"/>
                <w:noProof/>
                <w:color w:val="auto"/>
                <w:lang w:eastAsia="en-US"/>
              </w:rPr>
              <w:t>– km 56+137</w:t>
            </w:r>
            <w:r w:rsidRPr="0014356B">
              <w:rPr>
                <w:rStyle w:val="Hyperlink"/>
                <w:rFonts w:ascii="Arial" w:hAnsi="Arial" w:cs="Arial"/>
                <w:noProof/>
                <w:color w:val="auto"/>
              </w:rPr>
              <w:t xml:space="preserve"> – sinteza rezultatelor</w:t>
            </w:r>
            <w:r w:rsidRPr="0014356B">
              <w:rPr>
                <w:rFonts w:ascii="Arial" w:hAnsi="Arial" w:cs="Arial"/>
                <w:noProof/>
                <w:webHidden/>
              </w:rPr>
              <w:tab/>
            </w:r>
            <w:r w:rsidRPr="0014356B">
              <w:rPr>
                <w:rFonts w:ascii="Arial" w:hAnsi="Arial" w:cs="Arial"/>
                <w:noProof/>
                <w:webHidden/>
              </w:rPr>
              <w:fldChar w:fldCharType="begin"/>
            </w:r>
            <w:r w:rsidRPr="0014356B">
              <w:rPr>
                <w:rFonts w:ascii="Arial" w:hAnsi="Arial" w:cs="Arial"/>
                <w:noProof/>
                <w:webHidden/>
              </w:rPr>
              <w:instrText xml:space="preserve"> PAGEREF _Toc230095247 \h </w:instrText>
            </w:r>
            <w:r w:rsidRPr="0014356B">
              <w:rPr>
                <w:rFonts w:ascii="Arial" w:hAnsi="Arial" w:cs="Arial"/>
                <w:noProof/>
                <w:webHidden/>
              </w:rPr>
            </w:r>
            <w:r w:rsidRPr="0014356B">
              <w:rPr>
                <w:rFonts w:ascii="Arial" w:hAnsi="Arial" w:cs="Arial"/>
                <w:noProof/>
                <w:webHidden/>
              </w:rPr>
              <w:fldChar w:fldCharType="separate"/>
            </w:r>
            <w:r w:rsidRPr="0014356B">
              <w:rPr>
                <w:rFonts w:ascii="Arial" w:hAnsi="Arial" w:cs="Arial"/>
                <w:noProof/>
                <w:webHidden/>
              </w:rPr>
              <w:t>7</w:t>
            </w:r>
            <w:r w:rsidRPr="0014356B">
              <w:rPr>
                <w:rFonts w:ascii="Arial" w:hAnsi="Arial" w:cs="Arial"/>
                <w:noProof/>
                <w:webHidden/>
              </w:rPr>
              <w:fldChar w:fldCharType="end"/>
            </w:r>
          </w:hyperlink>
        </w:p>
        <w:p w14:paraId="2C0F9FCE" w14:textId="28EFC979" w:rsidR="0014356B" w:rsidRPr="0014356B" w:rsidRDefault="0014356B">
          <w:pPr>
            <w:pStyle w:val="TOC2"/>
            <w:tabs>
              <w:tab w:val="right" w:leader="dot" w:pos="9628"/>
            </w:tabs>
            <w:rPr>
              <w:rFonts w:ascii="Arial" w:hAnsi="Arial" w:cs="Arial"/>
              <w:noProof/>
            </w:rPr>
          </w:pPr>
          <w:hyperlink w:anchor="_Toc230095248" w:history="1">
            <w:r w:rsidRPr="0014356B">
              <w:rPr>
                <w:rStyle w:val="Hyperlink"/>
                <w:rFonts w:ascii="Arial" w:hAnsi="Arial" w:cs="Arial"/>
                <w:noProof/>
                <w:color w:val="auto"/>
              </w:rPr>
              <w:t>2.6. Evaluarea numărului de persoane estimate expuse la zgomot, identificarea problemelor şi situaţiilor care necesită îmbunătăţiri</w:t>
            </w:r>
            <w:r w:rsidRPr="0014356B">
              <w:rPr>
                <w:rFonts w:ascii="Arial" w:hAnsi="Arial" w:cs="Arial"/>
                <w:noProof/>
                <w:webHidden/>
              </w:rPr>
              <w:tab/>
            </w:r>
            <w:r w:rsidRPr="0014356B">
              <w:rPr>
                <w:rFonts w:ascii="Arial" w:hAnsi="Arial" w:cs="Arial"/>
                <w:noProof/>
                <w:webHidden/>
              </w:rPr>
              <w:fldChar w:fldCharType="begin"/>
            </w:r>
            <w:r w:rsidRPr="0014356B">
              <w:rPr>
                <w:rFonts w:ascii="Arial" w:hAnsi="Arial" w:cs="Arial"/>
                <w:noProof/>
                <w:webHidden/>
              </w:rPr>
              <w:instrText xml:space="preserve"> PAGEREF _Toc230095248 \h </w:instrText>
            </w:r>
            <w:r w:rsidRPr="0014356B">
              <w:rPr>
                <w:rFonts w:ascii="Arial" w:hAnsi="Arial" w:cs="Arial"/>
                <w:noProof/>
                <w:webHidden/>
              </w:rPr>
            </w:r>
            <w:r w:rsidRPr="0014356B">
              <w:rPr>
                <w:rFonts w:ascii="Arial" w:hAnsi="Arial" w:cs="Arial"/>
                <w:noProof/>
                <w:webHidden/>
              </w:rPr>
              <w:fldChar w:fldCharType="separate"/>
            </w:r>
            <w:r w:rsidRPr="0014356B">
              <w:rPr>
                <w:rFonts w:ascii="Arial" w:hAnsi="Arial" w:cs="Arial"/>
                <w:noProof/>
                <w:webHidden/>
              </w:rPr>
              <w:t>10</w:t>
            </w:r>
            <w:r w:rsidRPr="0014356B">
              <w:rPr>
                <w:rFonts w:ascii="Arial" w:hAnsi="Arial" w:cs="Arial"/>
                <w:noProof/>
                <w:webHidden/>
              </w:rPr>
              <w:fldChar w:fldCharType="end"/>
            </w:r>
          </w:hyperlink>
        </w:p>
        <w:p w14:paraId="6E727C3C" w14:textId="2E0869EF" w:rsidR="0014356B" w:rsidRPr="0014356B" w:rsidRDefault="0014356B">
          <w:pPr>
            <w:pStyle w:val="TOC2"/>
            <w:tabs>
              <w:tab w:val="right" w:leader="dot" w:pos="9628"/>
            </w:tabs>
            <w:rPr>
              <w:rFonts w:ascii="Arial" w:hAnsi="Arial" w:cs="Arial"/>
              <w:noProof/>
            </w:rPr>
          </w:pPr>
          <w:hyperlink w:anchor="_Toc230095249" w:history="1">
            <w:r w:rsidRPr="0014356B">
              <w:rPr>
                <w:rStyle w:val="Hyperlink"/>
                <w:rFonts w:ascii="Arial" w:hAnsi="Arial" w:cs="Arial"/>
                <w:noProof/>
                <w:color w:val="auto"/>
              </w:rPr>
              <w:t>2.7. Efectele dăunătoare ale zgomotului</w:t>
            </w:r>
            <w:r w:rsidRPr="0014356B">
              <w:rPr>
                <w:rFonts w:ascii="Arial" w:hAnsi="Arial" w:cs="Arial"/>
                <w:noProof/>
                <w:webHidden/>
              </w:rPr>
              <w:tab/>
            </w:r>
            <w:r w:rsidRPr="0014356B">
              <w:rPr>
                <w:rFonts w:ascii="Arial" w:hAnsi="Arial" w:cs="Arial"/>
                <w:noProof/>
                <w:webHidden/>
              </w:rPr>
              <w:fldChar w:fldCharType="begin"/>
            </w:r>
            <w:r w:rsidRPr="0014356B">
              <w:rPr>
                <w:rFonts w:ascii="Arial" w:hAnsi="Arial" w:cs="Arial"/>
                <w:noProof/>
                <w:webHidden/>
              </w:rPr>
              <w:instrText xml:space="preserve"> PAGEREF _Toc230095249 \h </w:instrText>
            </w:r>
            <w:r w:rsidRPr="0014356B">
              <w:rPr>
                <w:rFonts w:ascii="Arial" w:hAnsi="Arial" w:cs="Arial"/>
                <w:noProof/>
                <w:webHidden/>
              </w:rPr>
            </w:r>
            <w:r w:rsidRPr="0014356B">
              <w:rPr>
                <w:rFonts w:ascii="Arial" w:hAnsi="Arial" w:cs="Arial"/>
                <w:noProof/>
                <w:webHidden/>
              </w:rPr>
              <w:fldChar w:fldCharType="separate"/>
            </w:r>
            <w:r w:rsidRPr="0014356B">
              <w:rPr>
                <w:rFonts w:ascii="Arial" w:hAnsi="Arial" w:cs="Arial"/>
                <w:noProof/>
                <w:webHidden/>
              </w:rPr>
              <w:t>11</w:t>
            </w:r>
            <w:r w:rsidRPr="0014356B">
              <w:rPr>
                <w:rFonts w:ascii="Arial" w:hAnsi="Arial" w:cs="Arial"/>
                <w:noProof/>
                <w:webHidden/>
              </w:rPr>
              <w:fldChar w:fldCharType="end"/>
            </w:r>
          </w:hyperlink>
        </w:p>
        <w:p w14:paraId="3914FC8D" w14:textId="645533C4" w:rsidR="0014356B" w:rsidRPr="0014356B" w:rsidRDefault="0014356B">
          <w:pPr>
            <w:pStyle w:val="TOC2"/>
            <w:tabs>
              <w:tab w:val="right" w:leader="dot" w:pos="9628"/>
            </w:tabs>
            <w:rPr>
              <w:rFonts w:ascii="Arial" w:hAnsi="Arial" w:cs="Arial"/>
              <w:noProof/>
            </w:rPr>
          </w:pPr>
          <w:hyperlink w:anchor="_Toc230095250" w:history="1">
            <w:r w:rsidRPr="0014356B">
              <w:rPr>
                <w:rStyle w:val="Hyperlink"/>
                <w:rFonts w:ascii="Arial" w:hAnsi="Arial" w:cs="Arial"/>
                <w:noProof/>
                <w:color w:val="auto"/>
              </w:rPr>
              <w:t>2.8. Sinteza oficială a consultărilor publice organizate potrivit prevederilor art. 36 și art.37 din Legea 121/2019, cu modificările și completările ulterioare</w:t>
            </w:r>
            <w:r w:rsidRPr="0014356B">
              <w:rPr>
                <w:rFonts w:ascii="Arial" w:hAnsi="Arial" w:cs="Arial"/>
                <w:noProof/>
                <w:webHidden/>
              </w:rPr>
              <w:tab/>
            </w:r>
            <w:r w:rsidRPr="0014356B">
              <w:rPr>
                <w:rFonts w:ascii="Arial" w:hAnsi="Arial" w:cs="Arial"/>
                <w:noProof/>
                <w:webHidden/>
              </w:rPr>
              <w:fldChar w:fldCharType="begin"/>
            </w:r>
            <w:r w:rsidRPr="0014356B">
              <w:rPr>
                <w:rFonts w:ascii="Arial" w:hAnsi="Arial" w:cs="Arial"/>
                <w:noProof/>
                <w:webHidden/>
              </w:rPr>
              <w:instrText xml:space="preserve"> PAGEREF _Toc230095250 \h </w:instrText>
            </w:r>
            <w:r w:rsidRPr="0014356B">
              <w:rPr>
                <w:rFonts w:ascii="Arial" w:hAnsi="Arial" w:cs="Arial"/>
                <w:noProof/>
                <w:webHidden/>
              </w:rPr>
            </w:r>
            <w:r w:rsidRPr="0014356B">
              <w:rPr>
                <w:rFonts w:ascii="Arial" w:hAnsi="Arial" w:cs="Arial"/>
                <w:noProof/>
                <w:webHidden/>
              </w:rPr>
              <w:fldChar w:fldCharType="separate"/>
            </w:r>
            <w:r w:rsidRPr="0014356B">
              <w:rPr>
                <w:rFonts w:ascii="Arial" w:hAnsi="Arial" w:cs="Arial"/>
                <w:noProof/>
                <w:webHidden/>
              </w:rPr>
              <w:t>14</w:t>
            </w:r>
            <w:r w:rsidRPr="0014356B">
              <w:rPr>
                <w:rFonts w:ascii="Arial" w:hAnsi="Arial" w:cs="Arial"/>
                <w:noProof/>
                <w:webHidden/>
              </w:rPr>
              <w:fldChar w:fldCharType="end"/>
            </w:r>
          </w:hyperlink>
        </w:p>
        <w:p w14:paraId="75297AEC" w14:textId="7C806876" w:rsidR="0014356B" w:rsidRPr="0014356B" w:rsidRDefault="0014356B">
          <w:pPr>
            <w:pStyle w:val="TOC2"/>
            <w:tabs>
              <w:tab w:val="right" w:leader="dot" w:pos="9628"/>
            </w:tabs>
            <w:rPr>
              <w:rFonts w:ascii="Arial" w:hAnsi="Arial" w:cs="Arial"/>
              <w:noProof/>
            </w:rPr>
          </w:pPr>
          <w:hyperlink w:anchor="_Toc230095251" w:history="1">
            <w:r w:rsidRPr="0014356B">
              <w:rPr>
                <w:rStyle w:val="Hyperlink"/>
                <w:rFonts w:ascii="Arial" w:hAnsi="Arial" w:cs="Arial"/>
                <w:noProof/>
                <w:color w:val="auto"/>
              </w:rPr>
              <w:t>2.9. Măsuri de reducere a zgomotului deja în vigoare şi proiecte în curs de elaborare</w:t>
            </w:r>
            <w:r w:rsidRPr="0014356B">
              <w:rPr>
                <w:rFonts w:ascii="Arial" w:hAnsi="Arial" w:cs="Arial"/>
                <w:noProof/>
                <w:webHidden/>
              </w:rPr>
              <w:tab/>
            </w:r>
            <w:r w:rsidRPr="0014356B">
              <w:rPr>
                <w:rFonts w:ascii="Arial" w:hAnsi="Arial" w:cs="Arial"/>
                <w:noProof/>
                <w:webHidden/>
              </w:rPr>
              <w:fldChar w:fldCharType="begin"/>
            </w:r>
            <w:r w:rsidRPr="0014356B">
              <w:rPr>
                <w:rFonts w:ascii="Arial" w:hAnsi="Arial" w:cs="Arial"/>
                <w:noProof/>
                <w:webHidden/>
              </w:rPr>
              <w:instrText xml:space="preserve"> PAGEREF _Toc230095251 \h </w:instrText>
            </w:r>
            <w:r w:rsidRPr="0014356B">
              <w:rPr>
                <w:rFonts w:ascii="Arial" w:hAnsi="Arial" w:cs="Arial"/>
                <w:noProof/>
                <w:webHidden/>
              </w:rPr>
            </w:r>
            <w:r w:rsidRPr="0014356B">
              <w:rPr>
                <w:rFonts w:ascii="Arial" w:hAnsi="Arial" w:cs="Arial"/>
                <w:noProof/>
                <w:webHidden/>
              </w:rPr>
              <w:fldChar w:fldCharType="separate"/>
            </w:r>
            <w:r w:rsidRPr="0014356B">
              <w:rPr>
                <w:rFonts w:ascii="Arial" w:hAnsi="Arial" w:cs="Arial"/>
                <w:noProof/>
                <w:webHidden/>
              </w:rPr>
              <w:t>15</w:t>
            </w:r>
            <w:r w:rsidRPr="0014356B">
              <w:rPr>
                <w:rFonts w:ascii="Arial" w:hAnsi="Arial" w:cs="Arial"/>
                <w:noProof/>
                <w:webHidden/>
              </w:rPr>
              <w:fldChar w:fldCharType="end"/>
            </w:r>
          </w:hyperlink>
        </w:p>
        <w:p w14:paraId="535D976F" w14:textId="2783EDFA" w:rsidR="0014356B" w:rsidRPr="0014356B" w:rsidRDefault="0014356B">
          <w:pPr>
            <w:pStyle w:val="TOC2"/>
            <w:tabs>
              <w:tab w:val="right" w:leader="dot" w:pos="9628"/>
            </w:tabs>
            <w:rPr>
              <w:rFonts w:ascii="Arial" w:hAnsi="Arial" w:cs="Arial"/>
              <w:noProof/>
            </w:rPr>
          </w:pPr>
          <w:hyperlink w:anchor="_Toc230095252" w:history="1">
            <w:r w:rsidRPr="0014356B">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14356B">
              <w:rPr>
                <w:rFonts w:ascii="Arial" w:hAnsi="Arial" w:cs="Arial"/>
                <w:noProof/>
                <w:webHidden/>
              </w:rPr>
              <w:tab/>
            </w:r>
            <w:r w:rsidRPr="0014356B">
              <w:rPr>
                <w:rFonts w:ascii="Arial" w:hAnsi="Arial" w:cs="Arial"/>
                <w:noProof/>
                <w:webHidden/>
              </w:rPr>
              <w:fldChar w:fldCharType="begin"/>
            </w:r>
            <w:r w:rsidRPr="0014356B">
              <w:rPr>
                <w:rFonts w:ascii="Arial" w:hAnsi="Arial" w:cs="Arial"/>
                <w:noProof/>
                <w:webHidden/>
              </w:rPr>
              <w:instrText xml:space="preserve"> PAGEREF _Toc230095252 \h </w:instrText>
            </w:r>
            <w:r w:rsidRPr="0014356B">
              <w:rPr>
                <w:rFonts w:ascii="Arial" w:hAnsi="Arial" w:cs="Arial"/>
                <w:noProof/>
                <w:webHidden/>
              </w:rPr>
            </w:r>
            <w:r w:rsidRPr="0014356B">
              <w:rPr>
                <w:rFonts w:ascii="Arial" w:hAnsi="Arial" w:cs="Arial"/>
                <w:noProof/>
                <w:webHidden/>
              </w:rPr>
              <w:fldChar w:fldCharType="separate"/>
            </w:r>
            <w:r w:rsidRPr="0014356B">
              <w:rPr>
                <w:rFonts w:ascii="Arial" w:hAnsi="Arial" w:cs="Arial"/>
                <w:noProof/>
                <w:webHidden/>
              </w:rPr>
              <w:t>15</w:t>
            </w:r>
            <w:r w:rsidRPr="0014356B">
              <w:rPr>
                <w:rFonts w:ascii="Arial" w:hAnsi="Arial" w:cs="Arial"/>
                <w:noProof/>
                <w:webHidden/>
              </w:rPr>
              <w:fldChar w:fldCharType="end"/>
            </w:r>
          </w:hyperlink>
        </w:p>
        <w:p w14:paraId="48876626" w14:textId="30ED0BD2" w:rsidR="0014356B" w:rsidRPr="0014356B" w:rsidRDefault="0014356B">
          <w:pPr>
            <w:pStyle w:val="TOC2"/>
            <w:tabs>
              <w:tab w:val="right" w:leader="dot" w:pos="9628"/>
            </w:tabs>
            <w:rPr>
              <w:rFonts w:ascii="Arial" w:hAnsi="Arial" w:cs="Arial"/>
              <w:noProof/>
            </w:rPr>
          </w:pPr>
          <w:hyperlink w:anchor="_Toc230095253" w:history="1">
            <w:r w:rsidRPr="0014356B">
              <w:rPr>
                <w:rStyle w:val="Hyperlink"/>
                <w:rFonts w:ascii="Arial" w:hAnsi="Arial" w:cs="Arial"/>
                <w:noProof/>
                <w:color w:val="auto"/>
              </w:rPr>
              <w:t>2.11. Strategii pe termen lung</w:t>
            </w:r>
            <w:r w:rsidRPr="0014356B">
              <w:rPr>
                <w:rFonts w:ascii="Arial" w:hAnsi="Arial" w:cs="Arial"/>
                <w:noProof/>
                <w:webHidden/>
              </w:rPr>
              <w:tab/>
            </w:r>
            <w:r w:rsidRPr="0014356B">
              <w:rPr>
                <w:rFonts w:ascii="Arial" w:hAnsi="Arial" w:cs="Arial"/>
                <w:noProof/>
                <w:webHidden/>
              </w:rPr>
              <w:fldChar w:fldCharType="begin"/>
            </w:r>
            <w:r w:rsidRPr="0014356B">
              <w:rPr>
                <w:rFonts w:ascii="Arial" w:hAnsi="Arial" w:cs="Arial"/>
                <w:noProof/>
                <w:webHidden/>
              </w:rPr>
              <w:instrText xml:space="preserve"> PAGEREF _Toc230095253 \h </w:instrText>
            </w:r>
            <w:r w:rsidRPr="0014356B">
              <w:rPr>
                <w:rFonts w:ascii="Arial" w:hAnsi="Arial" w:cs="Arial"/>
                <w:noProof/>
                <w:webHidden/>
              </w:rPr>
            </w:r>
            <w:r w:rsidRPr="0014356B">
              <w:rPr>
                <w:rFonts w:ascii="Arial" w:hAnsi="Arial" w:cs="Arial"/>
                <w:noProof/>
                <w:webHidden/>
              </w:rPr>
              <w:fldChar w:fldCharType="separate"/>
            </w:r>
            <w:r w:rsidRPr="0014356B">
              <w:rPr>
                <w:rFonts w:ascii="Arial" w:hAnsi="Arial" w:cs="Arial"/>
                <w:noProof/>
                <w:webHidden/>
              </w:rPr>
              <w:t>21</w:t>
            </w:r>
            <w:r w:rsidRPr="0014356B">
              <w:rPr>
                <w:rFonts w:ascii="Arial" w:hAnsi="Arial" w:cs="Arial"/>
                <w:noProof/>
                <w:webHidden/>
              </w:rPr>
              <w:fldChar w:fldCharType="end"/>
            </w:r>
          </w:hyperlink>
        </w:p>
        <w:p w14:paraId="0D669E11" w14:textId="2EB98EFB" w:rsidR="0014356B" w:rsidRPr="0014356B" w:rsidRDefault="0014356B">
          <w:pPr>
            <w:pStyle w:val="TOC2"/>
            <w:tabs>
              <w:tab w:val="right" w:leader="dot" w:pos="9628"/>
            </w:tabs>
            <w:rPr>
              <w:rFonts w:ascii="Arial" w:hAnsi="Arial" w:cs="Arial"/>
              <w:noProof/>
            </w:rPr>
          </w:pPr>
          <w:hyperlink w:anchor="_Toc230095254" w:history="1">
            <w:r w:rsidRPr="0014356B">
              <w:rPr>
                <w:rStyle w:val="Hyperlink"/>
                <w:rFonts w:ascii="Arial" w:hAnsi="Arial" w:cs="Arial"/>
                <w:noProof/>
                <w:color w:val="auto"/>
              </w:rPr>
              <w:t>2.12. Informaţii financiare (dacă sunt disponibile): bugete, evaluarea cost-eficienţă, evaluare cost-profit</w:t>
            </w:r>
            <w:r w:rsidRPr="0014356B">
              <w:rPr>
                <w:rFonts w:ascii="Arial" w:hAnsi="Arial" w:cs="Arial"/>
                <w:noProof/>
                <w:webHidden/>
              </w:rPr>
              <w:tab/>
            </w:r>
            <w:r w:rsidRPr="0014356B">
              <w:rPr>
                <w:rFonts w:ascii="Arial" w:hAnsi="Arial" w:cs="Arial"/>
                <w:noProof/>
                <w:webHidden/>
              </w:rPr>
              <w:fldChar w:fldCharType="begin"/>
            </w:r>
            <w:r w:rsidRPr="0014356B">
              <w:rPr>
                <w:rFonts w:ascii="Arial" w:hAnsi="Arial" w:cs="Arial"/>
                <w:noProof/>
                <w:webHidden/>
              </w:rPr>
              <w:instrText xml:space="preserve"> PAGEREF _Toc230095254 \h </w:instrText>
            </w:r>
            <w:r w:rsidRPr="0014356B">
              <w:rPr>
                <w:rFonts w:ascii="Arial" w:hAnsi="Arial" w:cs="Arial"/>
                <w:noProof/>
                <w:webHidden/>
              </w:rPr>
            </w:r>
            <w:r w:rsidRPr="0014356B">
              <w:rPr>
                <w:rFonts w:ascii="Arial" w:hAnsi="Arial" w:cs="Arial"/>
                <w:noProof/>
                <w:webHidden/>
              </w:rPr>
              <w:fldChar w:fldCharType="separate"/>
            </w:r>
            <w:r w:rsidRPr="0014356B">
              <w:rPr>
                <w:rFonts w:ascii="Arial" w:hAnsi="Arial" w:cs="Arial"/>
                <w:noProof/>
                <w:webHidden/>
              </w:rPr>
              <w:t>23</w:t>
            </w:r>
            <w:r w:rsidRPr="0014356B">
              <w:rPr>
                <w:rFonts w:ascii="Arial" w:hAnsi="Arial" w:cs="Arial"/>
                <w:noProof/>
                <w:webHidden/>
              </w:rPr>
              <w:fldChar w:fldCharType="end"/>
            </w:r>
          </w:hyperlink>
        </w:p>
        <w:p w14:paraId="34CAB8FC" w14:textId="173AABE2" w:rsidR="0014356B" w:rsidRPr="0014356B" w:rsidRDefault="0014356B">
          <w:pPr>
            <w:pStyle w:val="TOC2"/>
            <w:tabs>
              <w:tab w:val="right" w:leader="dot" w:pos="9628"/>
            </w:tabs>
            <w:rPr>
              <w:rFonts w:ascii="Arial" w:hAnsi="Arial" w:cs="Arial"/>
              <w:noProof/>
            </w:rPr>
          </w:pPr>
          <w:hyperlink w:anchor="_Toc230095255" w:history="1">
            <w:r w:rsidRPr="0014356B">
              <w:rPr>
                <w:rStyle w:val="Hyperlink"/>
                <w:rFonts w:ascii="Arial" w:hAnsi="Arial" w:cs="Arial"/>
                <w:noProof/>
                <w:color w:val="auto"/>
              </w:rPr>
              <w:t>2.13. Prevederi avute în vedere pentru evaluarea implementării şi rezultatelor planului de acţiune</w:t>
            </w:r>
            <w:r w:rsidRPr="0014356B">
              <w:rPr>
                <w:rFonts w:ascii="Arial" w:hAnsi="Arial" w:cs="Arial"/>
                <w:noProof/>
                <w:webHidden/>
              </w:rPr>
              <w:tab/>
            </w:r>
            <w:r w:rsidRPr="0014356B">
              <w:rPr>
                <w:rFonts w:ascii="Arial" w:hAnsi="Arial" w:cs="Arial"/>
                <w:noProof/>
                <w:webHidden/>
              </w:rPr>
              <w:fldChar w:fldCharType="begin"/>
            </w:r>
            <w:r w:rsidRPr="0014356B">
              <w:rPr>
                <w:rFonts w:ascii="Arial" w:hAnsi="Arial" w:cs="Arial"/>
                <w:noProof/>
                <w:webHidden/>
              </w:rPr>
              <w:instrText xml:space="preserve"> PAGEREF _Toc230095255 \h </w:instrText>
            </w:r>
            <w:r w:rsidRPr="0014356B">
              <w:rPr>
                <w:rFonts w:ascii="Arial" w:hAnsi="Arial" w:cs="Arial"/>
                <w:noProof/>
                <w:webHidden/>
              </w:rPr>
            </w:r>
            <w:r w:rsidRPr="0014356B">
              <w:rPr>
                <w:rFonts w:ascii="Arial" w:hAnsi="Arial" w:cs="Arial"/>
                <w:noProof/>
                <w:webHidden/>
              </w:rPr>
              <w:fldChar w:fldCharType="separate"/>
            </w:r>
            <w:r w:rsidRPr="0014356B">
              <w:rPr>
                <w:rFonts w:ascii="Arial" w:hAnsi="Arial" w:cs="Arial"/>
                <w:noProof/>
                <w:webHidden/>
              </w:rPr>
              <w:t>25</w:t>
            </w:r>
            <w:r w:rsidRPr="0014356B">
              <w:rPr>
                <w:rFonts w:ascii="Arial" w:hAnsi="Arial" w:cs="Arial"/>
                <w:noProof/>
                <w:webHidden/>
              </w:rPr>
              <w:fldChar w:fldCharType="end"/>
            </w:r>
          </w:hyperlink>
        </w:p>
        <w:p w14:paraId="602767F9" w14:textId="0969B258" w:rsidR="0014356B" w:rsidRPr="0014356B" w:rsidRDefault="0014356B">
          <w:pPr>
            <w:pStyle w:val="TOC2"/>
            <w:tabs>
              <w:tab w:val="right" w:leader="dot" w:pos="9628"/>
            </w:tabs>
            <w:rPr>
              <w:rFonts w:ascii="Arial" w:hAnsi="Arial" w:cs="Arial"/>
              <w:noProof/>
            </w:rPr>
          </w:pPr>
          <w:hyperlink w:anchor="_Toc230095256" w:history="1">
            <w:r w:rsidRPr="0014356B">
              <w:rPr>
                <w:rStyle w:val="Hyperlink"/>
                <w:rFonts w:ascii="Arial" w:hAnsi="Arial" w:cs="Arial"/>
                <w:noProof/>
                <w:color w:val="auto"/>
              </w:rPr>
              <w:t>2.14. Cerințe pentru cartarea strategică de zgomot pentru anul de bază 2026</w:t>
            </w:r>
            <w:r w:rsidRPr="0014356B">
              <w:rPr>
                <w:rFonts w:ascii="Arial" w:hAnsi="Arial" w:cs="Arial"/>
                <w:noProof/>
                <w:webHidden/>
              </w:rPr>
              <w:tab/>
            </w:r>
            <w:r w:rsidRPr="0014356B">
              <w:rPr>
                <w:rFonts w:ascii="Arial" w:hAnsi="Arial" w:cs="Arial"/>
                <w:noProof/>
                <w:webHidden/>
              </w:rPr>
              <w:fldChar w:fldCharType="begin"/>
            </w:r>
            <w:r w:rsidRPr="0014356B">
              <w:rPr>
                <w:rFonts w:ascii="Arial" w:hAnsi="Arial" w:cs="Arial"/>
                <w:noProof/>
                <w:webHidden/>
              </w:rPr>
              <w:instrText xml:space="preserve"> PAGEREF _Toc230095256 \h </w:instrText>
            </w:r>
            <w:r w:rsidRPr="0014356B">
              <w:rPr>
                <w:rFonts w:ascii="Arial" w:hAnsi="Arial" w:cs="Arial"/>
                <w:noProof/>
                <w:webHidden/>
              </w:rPr>
            </w:r>
            <w:r w:rsidRPr="0014356B">
              <w:rPr>
                <w:rFonts w:ascii="Arial" w:hAnsi="Arial" w:cs="Arial"/>
                <w:noProof/>
                <w:webHidden/>
              </w:rPr>
              <w:fldChar w:fldCharType="separate"/>
            </w:r>
            <w:r w:rsidRPr="0014356B">
              <w:rPr>
                <w:rFonts w:ascii="Arial" w:hAnsi="Arial" w:cs="Arial"/>
                <w:noProof/>
                <w:webHidden/>
              </w:rPr>
              <w:t>25</w:t>
            </w:r>
            <w:r w:rsidRPr="0014356B">
              <w:rPr>
                <w:rFonts w:ascii="Arial" w:hAnsi="Arial" w:cs="Arial"/>
                <w:noProof/>
                <w:webHidden/>
              </w:rPr>
              <w:fldChar w:fldCharType="end"/>
            </w:r>
          </w:hyperlink>
        </w:p>
        <w:p w14:paraId="18827FBB" w14:textId="36EB867A" w:rsidR="0014356B" w:rsidRDefault="0014356B">
          <w:r w:rsidRPr="0014356B">
            <w:rPr>
              <w:rFonts w:ascii="Arial" w:hAnsi="Arial" w:cs="Arial"/>
              <w:b/>
              <w:bCs/>
              <w:noProof/>
            </w:rPr>
            <w:fldChar w:fldCharType="end"/>
          </w:r>
        </w:p>
      </w:sdtContent>
    </w:sdt>
    <w:bookmarkEnd w:id="5"/>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4EBFC400" w14:textId="2DCF25AB" w:rsidR="0014356B" w:rsidRDefault="0014356B">
      <w:pPr>
        <w:suppressAutoHyphens w:val="0"/>
        <w:rPr>
          <w:rFonts w:ascii="Arial" w:hAnsi="Arial" w:cs="Arial"/>
          <w:bCs/>
          <w:color w:val="000000"/>
          <w:lang w:val="ro-RO"/>
        </w:rPr>
      </w:pPr>
      <w:r>
        <w:rPr>
          <w:rFonts w:ascii="Arial" w:hAnsi="Arial" w:cs="Arial"/>
          <w:bCs/>
          <w:color w:val="000000"/>
          <w:lang w:val="ro-RO"/>
        </w:rPr>
        <w:br w:type="page"/>
      </w:r>
    </w:p>
    <w:p w14:paraId="7EE4D9A6" w14:textId="77777777" w:rsidR="0014356B" w:rsidRPr="00CC511B" w:rsidRDefault="0014356B">
      <w:pPr>
        <w:autoSpaceDE w:val="0"/>
        <w:ind w:left="1418" w:hanging="1418"/>
        <w:rPr>
          <w:rFonts w:ascii="Arial" w:hAnsi="Arial" w:cs="Arial"/>
          <w:color w:val="000000"/>
          <w:lang w:val="ro-RO"/>
        </w:rPr>
      </w:pPr>
    </w:p>
    <w:p w14:paraId="3AF6F4B7" w14:textId="77777777" w:rsidR="00BF22CA" w:rsidRPr="0014356B" w:rsidRDefault="00125C33" w:rsidP="0014356B">
      <w:pPr>
        <w:pStyle w:val="Heading1"/>
      </w:pPr>
      <w:bookmarkStart w:id="6" w:name="_Toc230095241"/>
      <w:r w:rsidRPr="0014356B">
        <w:t>1. INTRODUCERE</w:t>
      </w:r>
      <w:bookmarkEnd w:id="6"/>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14356B">
      <w:pPr>
        <w:pStyle w:val="Heading1"/>
      </w:pPr>
      <w:bookmarkStart w:id="8" w:name="_Toc230095242"/>
      <w:r>
        <w:t>2.</w:t>
      </w:r>
      <w:r w:rsidR="00125C33" w:rsidRPr="00CC511B">
        <w:t xml:space="preserve"> RAPORT</w:t>
      </w:r>
      <w:bookmarkEnd w:id="8"/>
    </w:p>
    <w:p w14:paraId="39980297" w14:textId="4034A0B8" w:rsidR="00BF22CA" w:rsidRPr="0014356B" w:rsidRDefault="00125C33" w:rsidP="0014356B">
      <w:pPr>
        <w:pStyle w:val="Heading2"/>
      </w:pPr>
      <w:bookmarkStart w:id="9" w:name="_Toc230095243"/>
      <w:r w:rsidRPr="0014356B">
        <w:t xml:space="preserve">2.1. Descrierea </w:t>
      </w:r>
      <w:r w:rsidR="0052391B" w:rsidRPr="0014356B">
        <w:t xml:space="preserve">drumului principal – </w:t>
      </w:r>
      <w:r w:rsidR="00102916" w:rsidRPr="0014356B">
        <w:t>DN1</w:t>
      </w:r>
      <w:r w:rsidR="00796758" w:rsidRPr="0014356B">
        <w:t>1</w:t>
      </w:r>
      <w:r w:rsidR="0052391B" w:rsidRPr="0014356B">
        <w:t xml:space="preserve"> km </w:t>
      </w:r>
      <w:r w:rsidR="00710A39" w:rsidRPr="0014356B">
        <w:t>33</w:t>
      </w:r>
      <w:r w:rsidR="009F0895" w:rsidRPr="0014356B">
        <w:t>+</w:t>
      </w:r>
      <w:r w:rsidR="00710A39" w:rsidRPr="0014356B">
        <w:t>510</w:t>
      </w:r>
      <w:r w:rsidR="009F0895" w:rsidRPr="0014356B">
        <w:t xml:space="preserve"> </w:t>
      </w:r>
      <w:r w:rsidR="0052391B" w:rsidRPr="0014356B">
        <w:t xml:space="preserve">– km </w:t>
      </w:r>
      <w:r w:rsidR="00710A39" w:rsidRPr="0014356B">
        <w:t>56</w:t>
      </w:r>
      <w:r w:rsidR="0052391B" w:rsidRPr="0014356B">
        <w:t>+</w:t>
      </w:r>
      <w:r w:rsidR="00710A39" w:rsidRPr="0014356B">
        <w:t>137</w:t>
      </w:r>
      <w:bookmarkEnd w:id="9"/>
    </w:p>
    <w:p w14:paraId="59E39F3D" w14:textId="77777777" w:rsidR="00710A39" w:rsidRDefault="00710A39" w:rsidP="00710A39">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DN11_km33+510-km56+</w:t>
      </w:r>
      <w:bookmarkEnd w:id="10"/>
      <w:r>
        <w:rPr>
          <w:rFonts w:ascii="Arial" w:hAnsi="Arial" w:cs="Arial"/>
          <w:color w:val="auto"/>
          <w:lang w:val="pt-BR"/>
        </w:rPr>
        <w:t xml:space="preserve">137 </w:t>
      </w:r>
      <w:bookmarkEnd w:id="11"/>
      <w:r>
        <w:rPr>
          <w:rFonts w:ascii="Arial" w:hAnsi="Arial" w:cs="Arial"/>
          <w:color w:val="auto"/>
          <w:lang w:val="pt-BR"/>
        </w:rPr>
        <w:t xml:space="preserve">face parte din drumul național DN11 de 179,426 km care leagă în ordine localitățile Brașov, Târgu Secuiesc, Onești și Bacău. Este delimitat de </w:t>
      </w:r>
      <w:r>
        <w:rPr>
          <w:rFonts w:ascii="Arial" w:hAnsi="Arial" w:cs="Arial"/>
          <w:color w:val="auto"/>
          <w:lang w:val="it-IT"/>
        </w:rPr>
        <w:t>intersecția cu DN13E și intrarea în Mun. Târgu Secuiesc</w:t>
      </w:r>
      <w:r>
        <w:rPr>
          <w:rFonts w:ascii="Arial" w:hAnsi="Arial" w:cs="Arial"/>
          <w:color w:val="auto"/>
          <w:lang w:val="pt-BR"/>
        </w:rPr>
        <w:t>.</w:t>
      </w:r>
    </w:p>
    <w:p w14:paraId="0C60CAF8" w14:textId="77777777" w:rsidR="00710A39" w:rsidRPr="0093612E" w:rsidRDefault="00710A39" w:rsidP="00710A39">
      <w:pPr>
        <w:pStyle w:val="WW-Default"/>
        <w:jc w:val="both"/>
        <w:rPr>
          <w:rFonts w:ascii="Arial" w:hAnsi="Arial" w:cs="Arial"/>
          <w:color w:val="auto"/>
          <w:lang w:val="pt-BR"/>
        </w:rPr>
      </w:pPr>
    </w:p>
    <w:p w14:paraId="78573D78" w14:textId="77777777" w:rsidR="00710A39" w:rsidRDefault="00710A39" w:rsidP="00710A39">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22,627</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47EABB7" w14:textId="77777777" w:rsidR="00710A39" w:rsidRDefault="00710A39" w:rsidP="00710A3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2771E5">
        <w:rPr>
          <w:rFonts w:ascii="Arial" w:hAnsi="Arial" w:cs="Arial"/>
          <w:color w:val="auto"/>
          <w:lang w:val="pt-BR"/>
        </w:rPr>
        <w:t>3</w:t>
      </w:r>
      <w:r>
        <w:rPr>
          <w:rFonts w:ascii="Arial" w:hAnsi="Arial" w:cs="Arial"/>
          <w:color w:val="auto"/>
          <w:lang w:val="pt-BR"/>
        </w:rPr>
        <w:t>.</w:t>
      </w:r>
      <w:r w:rsidRPr="002771E5">
        <w:rPr>
          <w:rFonts w:ascii="Arial" w:hAnsi="Arial" w:cs="Arial"/>
          <w:color w:val="auto"/>
          <w:lang w:val="pt-BR"/>
        </w:rPr>
        <w:t>279</w:t>
      </w:r>
      <w:r>
        <w:rPr>
          <w:rFonts w:ascii="Arial" w:hAnsi="Arial" w:cs="Arial"/>
          <w:color w:val="auto"/>
          <w:lang w:val="pt-BR"/>
        </w:rPr>
        <w:t>.</w:t>
      </w:r>
      <w:r w:rsidRPr="002771E5">
        <w:rPr>
          <w:rFonts w:ascii="Arial" w:hAnsi="Arial" w:cs="Arial"/>
          <w:color w:val="auto"/>
          <w:lang w:val="pt-BR"/>
        </w:rPr>
        <w:t>890</w:t>
      </w:r>
    </w:p>
    <w:p w14:paraId="0858387F" w14:textId="77777777" w:rsidR="00710A39" w:rsidRDefault="00710A39" w:rsidP="00710A3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22625BB3" w14:textId="77777777" w:rsidR="00710A39" w:rsidRDefault="00710A39" w:rsidP="00710A3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710A39" w14:paraId="0F912CE7" w14:textId="77777777" w:rsidTr="00FD2DAB">
        <w:trPr>
          <w:jc w:val="center"/>
        </w:trPr>
        <w:tc>
          <w:tcPr>
            <w:tcW w:w="1242" w:type="dxa"/>
            <w:vAlign w:val="center"/>
          </w:tcPr>
          <w:p w14:paraId="3264AEC1" w14:textId="77777777" w:rsidR="00710A39" w:rsidRDefault="00710A39" w:rsidP="00FD2DAB">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5B90FBF3" w14:textId="77777777" w:rsidR="00710A39" w:rsidRDefault="00710A39" w:rsidP="00FD2DAB">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41E9150" w14:textId="77777777" w:rsidR="00710A39" w:rsidRPr="00760283" w:rsidRDefault="00710A39" w:rsidP="00FD2DA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3B98375" w14:textId="77777777" w:rsidR="00710A39" w:rsidRDefault="00710A39" w:rsidP="00FD2DAB">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7EF4C75D" w14:textId="77777777" w:rsidR="00710A39" w:rsidRPr="00760283" w:rsidRDefault="00710A39" w:rsidP="00FD2DA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710A39" w14:paraId="578980E5" w14:textId="77777777" w:rsidTr="00FD2DAB">
        <w:trPr>
          <w:jc w:val="center"/>
        </w:trPr>
        <w:tc>
          <w:tcPr>
            <w:tcW w:w="1242" w:type="dxa"/>
          </w:tcPr>
          <w:p w14:paraId="4F7465F8"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F78C2F2"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16DB8E51" w14:textId="77777777" w:rsidR="00710A39" w:rsidRPr="00760283"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35</w:t>
            </w:r>
          </w:p>
        </w:tc>
        <w:tc>
          <w:tcPr>
            <w:tcW w:w="567" w:type="dxa"/>
          </w:tcPr>
          <w:p w14:paraId="7FEF6914" w14:textId="77777777" w:rsidR="00710A39" w:rsidRPr="00E1681C"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584" w:type="dxa"/>
          </w:tcPr>
          <w:p w14:paraId="1E9F1230" w14:textId="77777777" w:rsidR="00710A39" w:rsidRPr="002771E5" w:rsidRDefault="00710A39" w:rsidP="00FD2DAB">
            <w:pPr>
              <w:pStyle w:val="Default"/>
              <w:rPr>
                <w:sz w:val="20"/>
                <w:szCs w:val="20"/>
              </w:rPr>
            </w:pPr>
            <w:proofErr w:type="spellStart"/>
            <w:r w:rsidRPr="002771E5">
              <w:rPr>
                <w:sz w:val="20"/>
                <w:szCs w:val="20"/>
              </w:rPr>
              <w:t>Intersec</w:t>
            </w:r>
            <w:r>
              <w:rPr>
                <w:sz w:val="20"/>
                <w:szCs w:val="20"/>
              </w:rPr>
              <w:t>ț</w:t>
            </w:r>
            <w:r w:rsidRPr="002771E5">
              <w:rPr>
                <w:sz w:val="20"/>
                <w:szCs w:val="20"/>
              </w:rPr>
              <w:t>ie</w:t>
            </w:r>
            <w:proofErr w:type="spellEnd"/>
            <w:r w:rsidRPr="002771E5">
              <w:rPr>
                <w:sz w:val="20"/>
                <w:szCs w:val="20"/>
              </w:rPr>
              <w:t xml:space="preserve"> cu DC20 pe </w:t>
            </w:r>
            <w:proofErr w:type="spellStart"/>
            <w:r w:rsidRPr="002771E5">
              <w:rPr>
                <w:sz w:val="20"/>
                <w:szCs w:val="20"/>
              </w:rPr>
              <w:t>partea</w:t>
            </w:r>
            <w:proofErr w:type="spellEnd"/>
            <w:r w:rsidRPr="002771E5">
              <w:rPr>
                <w:sz w:val="20"/>
                <w:szCs w:val="20"/>
              </w:rPr>
              <w:t xml:space="preserve"> </w:t>
            </w:r>
            <w:proofErr w:type="spellStart"/>
            <w:r w:rsidRPr="002771E5">
              <w:rPr>
                <w:sz w:val="20"/>
                <w:szCs w:val="20"/>
              </w:rPr>
              <w:t>dreapt</w:t>
            </w:r>
            <w:r>
              <w:rPr>
                <w:sz w:val="20"/>
                <w:szCs w:val="20"/>
              </w:rPr>
              <w:t>ă</w:t>
            </w:r>
            <w:proofErr w:type="spellEnd"/>
          </w:p>
        </w:tc>
      </w:tr>
      <w:tr w:rsidR="00710A39" w14:paraId="5D63222A" w14:textId="77777777" w:rsidTr="00FD2DAB">
        <w:trPr>
          <w:jc w:val="center"/>
        </w:trPr>
        <w:tc>
          <w:tcPr>
            <w:tcW w:w="1242" w:type="dxa"/>
          </w:tcPr>
          <w:p w14:paraId="5122B9A4"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C38AA5C" w14:textId="77777777" w:rsidR="00710A39" w:rsidRDefault="00710A39" w:rsidP="00FD2DAB">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64EC66D5" w14:textId="77777777" w:rsidR="00710A39" w:rsidRPr="00760283"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36</w:t>
            </w:r>
          </w:p>
        </w:tc>
        <w:tc>
          <w:tcPr>
            <w:tcW w:w="567" w:type="dxa"/>
          </w:tcPr>
          <w:p w14:paraId="5C31EA4B" w14:textId="77777777" w:rsidR="00710A39" w:rsidRPr="00E1681C"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584" w:type="dxa"/>
          </w:tcPr>
          <w:p w14:paraId="01F63530" w14:textId="77777777" w:rsidR="00710A39" w:rsidRPr="002771E5" w:rsidRDefault="00710A39" w:rsidP="00FD2DAB">
            <w:pPr>
              <w:pStyle w:val="Default"/>
              <w:rPr>
                <w:sz w:val="20"/>
                <w:szCs w:val="20"/>
              </w:rPr>
            </w:pPr>
            <w:proofErr w:type="spellStart"/>
            <w:r w:rsidRPr="002771E5">
              <w:rPr>
                <w:sz w:val="20"/>
                <w:szCs w:val="20"/>
              </w:rPr>
              <w:t>Intrare</w:t>
            </w:r>
            <w:proofErr w:type="spellEnd"/>
            <w:r w:rsidRPr="002771E5">
              <w:rPr>
                <w:sz w:val="20"/>
                <w:szCs w:val="20"/>
              </w:rPr>
              <w:t xml:space="preserve"> </w:t>
            </w:r>
            <w:proofErr w:type="spellStart"/>
            <w:r>
              <w:rPr>
                <w:sz w:val="20"/>
                <w:szCs w:val="20"/>
              </w:rPr>
              <w:t>î</w:t>
            </w:r>
            <w:r w:rsidRPr="002771E5">
              <w:rPr>
                <w:sz w:val="20"/>
                <w:szCs w:val="20"/>
              </w:rPr>
              <w:t>n</w:t>
            </w:r>
            <w:proofErr w:type="spellEnd"/>
            <w:r w:rsidRPr="002771E5">
              <w:rPr>
                <w:sz w:val="20"/>
                <w:szCs w:val="20"/>
              </w:rPr>
              <w:t xml:space="preserve"> </w:t>
            </w:r>
            <w:proofErr w:type="spellStart"/>
            <w:r w:rsidRPr="002771E5">
              <w:rPr>
                <w:sz w:val="20"/>
                <w:szCs w:val="20"/>
              </w:rPr>
              <w:t>localitatea</w:t>
            </w:r>
            <w:proofErr w:type="spellEnd"/>
            <w:r w:rsidRPr="002771E5">
              <w:rPr>
                <w:sz w:val="20"/>
                <w:szCs w:val="20"/>
              </w:rPr>
              <w:t xml:space="preserve"> </w:t>
            </w:r>
            <w:proofErr w:type="spellStart"/>
            <w:r w:rsidRPr="002771E5">
              <w:rPr>
                <w:sz w:val="20"/>
                <w:szCs w:val="20"/>
              </w:rPr>
              <w:t>Eresteghin</w:t>
            </w:r>
            <w:proofErr w:type="spellEnd"/>
          </w:p>
        </w:tc>
      </w:tr>
      <w:tr w:rsidR="00710A39" w14:paraId="6CB69AA7" w14:textId="77777777" w:rsidTr="00FD2DAB">
        <w:trPr>
          <w:jc w:val="center"/>
        </w:trPr>
        <w:tc>
          <w:tcPr>
            <w:tcW w:w="1242" w:type="dxa"/>
          </w:tcPr>
          <w:p w14:paraId="3F229A26"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D807C12" w14:textId="77777777" w:rsidR="00710A39" w:rsidRDefault="00710A39" w:rsidP="00FD2DAB">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35249754" w14:textId="77777777" w:rsidR="00710A39" w:rsidRPr="00760283"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37</w:t>
            </w:r>
          </w:p>
        </w:tc>
        <w:tc>
          <w:tcPr>
            <w:tcW w:w="567" w:type="dxa"/>
          </w:tcPr>
          <w:p w14:paraId="57CE54B8" w14:textId="77777777" w:rsidR="00710A39" w:rsidRPr="00E1681C"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584" w:type="dxa"/>
          </w:tcPr>
          <w:p w14:paraId="21950391" w14:textId="77777777" w:rsidR="00710A39" w:rsidRPr="002771E5" w:rsidRDefault="00710A39" w:rsidP="00FD2DAB">
            <w:pPr>
              <w:pStyle w:val="Default"/>
              <w:rPr>
                <w:sz w:val="20"/>
                <w:szCs w:val="20"/>
              </w:rPr>
            </w:pPr>
            <w:proofErr w:type="spellStart"/>
            <w:r w:rsidRPr="002771E5">
              <w:rPr>
                <w:sz w:val="20"/>
                <w:szCs w:val="20"/>
              </w:rPr>
              <w:t>Ie</w:t>
            </w:r>
            <w:r>
              <w:rPr>
                <w:sz w:val="20"/>
                <w:szCs w:val="20"/>
              </w:rPr>
              <w:t>ș</w:t>
            </w:r>
            <w:r w:rsidRPr="002771E5">
              <w:rPr>
                <w:sz w:val="20"/>
                <w:szCs w:val="20"/>
              </w:rPr>
              <w:t>ire</w:t>
            </w:r>
            <w:proofErr w:type="spellEnd"/>
            <w:r w:rsidRPr="002771E5">
              <w:rPr>
                <w:sz w:val="20"/>
                <w:szCs w:val="20"/>
              </w:rPr>
              <w:t xml:space="preserve"> din </w:t>
            </w:r>
            <w:proofErr w:type="spellStart"/>
            <w:r w:rsidRPr="002771E5">
              <w:rPr>
                <w:sz w:val="20"/>
                <w:szCs w:val="20"/>
              </w:rPr>
              <w:t>localitatea</w:t>
            </w:r>
            <w:proofErr w:type="spellEnd"/>
            <w:r w:rsidRPr="002771E5">
              <w:rPr>
                <w:sz w:val="20"/>
                <w:szCs w:val="20"/>
              </w:rPr>
              <w:t xml:space="preserve"> </w:t>
            </w:r>
            <w:proofErr w:type="spellStart"/>
            <w:r w:rsidRPr="002771E5">
              <w:rPr>
                <w:sz w:val="20"/>
                <w:szCs w:val="20"/>
              </w:rPr>
              <w:t>Eresteghin</w:t>
            </w:r>
            <w:proofErr w:type="spellEnd"/>
          </w:p>
        </w:tc>
      </w:tr>
      <w:tr w:rsidR="00710A39" w14:paraId="59FCFCC0" w14:textId="77777777" w:rsidTr="00FD2DAB">
        <w:trPr>
          <w:jc w:val="center"/>
        </w:trPr>
        <w:tc>
          <w:tcPr>
            <w:tcW w:w="1242" w:type="dxa"/>
          </w:tcPr>
          <w:p w14:paraId="3457F5B9"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D7A9A31" w14:textId="77777777" w:rsidR="00710A39" w:rsidRPr="000B276B" w:rsidRDefault="00710A39" w:rsidP="00FD2DAB">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537A176D"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37</w:t>
            </w:r>
          </w:p>
        </w:tc>
        <w:tc>
          <w:tcPr>
            <w:tcW w:w="567" w:type="dxa"/>
          </w:tcPr>
          <w:p w14:paraId="0DE19155"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650</w:t>
            </w:r>
          </w:p>
        </w:tc>
        <w:tc>
          <w:tcPr>
            <w:tcW w:w="6584" w:type="dxa"/>
          </w:tcPr>
          <w:p w14:paraId="21913077" w14:textId="77777777" w:rsidR="00710A39" w:rsidRPr="002771E5" w:rsidRDefault="00710A39" w:rsidP="00FD2DAB">
            <w:pPr>
              <w:pStyle w:val="Default"/>
              <w:rPr>
                <w:sz w:val="20"/>
                <w:szCs w:val="20"/>
              </w:rPr>
            </w:pPr>
            <w:proofErr w:type="spellStart"/>
            <w:r w:rsidRPr="002771E5">
              <w:rPr>
                <w:sz w:val="20"/>
                <w:szCs w:val="20"/>
              </w:rPr>
              <w:t>Intrare</w:t>
            </w:r>
            <w:proofErr w:type="spellEnd"/>
            <w:r w:rsidRPr="002771E5">
              <w:rPr>
                <w:sz w:val="20"/>
                <w:szCs w:val="20"/>
              </w:rPr>
              <w:t xml:space="preserve"> </w:t>
            </w:r>
            <w:proofErr w:type="spellStart"/>
            <w:r>
              <w:rPr>
                <w:sz w:val="20"/>
                <w:szCs w:val="20"/>
              </w:rPr>
              <w:t>î</w:t>
            </w:r>
            <w:r w:rsidRPr="002771E5">
              <w:rPr>
                <w:sz w:val="20"/>
                <w:szCs w:val="20"/>
              </w:rPr>
              <w:t>n</w:t>
            </w:r>
            <w:proofErr w:type="spellEnd"/>
            <w:r w:rsidRPr="002771E5">
              <w:rPr>
                <w:sz w:val="20"/>
                <w:szCs w:val="20"/>
              </w:rPr>
              <w:t xml:space="preserve"> </w:t>
            </w:r>
            <w:proofErr w:type="spellStart"/>
            <w:r w:rsidRPr="002771E5">
              <w:rPr>
                <w:sz w:val="20"/>
                <w:szCs w:val="20"/>
              </w:rPr>
              <w:t>localitatea</w:t>
            </w:r>
            <w:proofErr w:type="spellEnd"/>
            <w:r w:rsidRPr="002771E5">
              <w:rPr>
                <w:sz w:val="20"/>
                <w:szCs w:val="20"/>
              </w:rPr>
              <w:t xml:space="preserve"> Moac</w:t>
            </w:r>
            <w:r w:rsidRPr="002771E5">
              <w:rPr>
                <w:sz w:val="20"/>
                <w:szCs w:val="20"/>
                <w:lang w:val="ro-RO"/>
              </w:rPr>
              <w:t>șa</w:t>
            </w:r>
          </w:p>
        </w:tc>
      </w:tr>
      <w:tr w:rsidR="00710A39" w14:paraId="6803EA43" w14:textId="77777777" w:rsidTr="00FD2DAB">
        <w:trPr>
          <w:jc w:val="center"/>
        </w:trPr>
        <w:tc>
          <w:tcPr>
            <w:tcW w:w="1242" w:type="dxa"/>
          </w:tcPr>
          <w:p w14:paraId="59794271"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BF6CA16" w14:textId="77777777" w:rsidR="00710A39" w:rsidRPr="0064234D" w:rsidRDefault="00710A39" w:rsidP="00FD2DAB">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65B36A15"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38</w:t>
            </w:r>
          </w:p>
        </w:tc>
        <w:tc>
          <w:tcPr>
            <w:tcW w:w="567" w:type="dxa"/>
          </w:tcPr>
          <w:p w14:paraId="2EF99B65"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370</w:t>
            </w:r>
          </w:p>
        </w:tc>
        <w:tc>
          <w:tcPr>
            <w:tcW w:w="6584" w:type="dxa"/>
          </w:tcPr>
          <w:p w14:paraId="38CB3D85" w14:textId="77777777" w:rsidR="00710A39" w:rsidRPr="002771E5" w:rsidRDefault="00710A39" w:rsidP="00FD2DAB">
            <w:pPr>
              <w:pStyle w:val="Default"/>
              <w:rPr>
                <w:sz w:val="20"/>
                <w:szCs w:val="20"/>
              </w:rPr>
            </w:pPr>
            <w:proofErr w:type="spellStart"/>
            <w:r w:rsidRPr="002771E5">
              <w:rPr>
                <w:sz w:val="20"/>
                <w:szCs w:val="20"/>
              </w:rPr>
              <w:t>Intersec</w:t>
            </w:r>
            <w:r>
              <w:rPr>
                <w:sz w:val="20"/>
                <w:szCs w:val="20"/>
              </w:rPr>
              <w:t>ț</w:t>
            </w:r>
            <w:r w:rsidRPr="002771E5">
              <w:rPr>
                <w:sz w:val="20"/>
                <w:szCs w:val="20"/>
              </w:rPr>
              <w:t>ie</w:t>
            </w:r>
            <w:proofErr w:type="spellEnd"/>
            <w:r w:rsidRPr="002771E5">
              <w:rPr>
                <w:sz w:val="20"/>
                <w:szCs w:val="20"/>
              </w:rPr>
              <w:t xml:space="preserve"> cu DJ121A pe </w:t>
            </w:r>
            <w:proofErr w:type="spellStart"/>
            <w:r w:rsidRPr="002771E5">
              <w:rPr>
                <w:sz w:val="20"/>
                <w:szCs w:val="20"/>
              </w:rPr>
              <w:t>partea</w:t>
            </w:r>
            <w:proofErr w:type="spellEnd"/>
            <w:r w:rsidRPr="002771E5">
              <w:rPr>
                <w:sz w:val="20"/>
                <w:szCs w:val="20"/>
              </w:rPr>
              <w:t xml:space="preserve"> </w:t>
            </w:r>
            <w:proofErr w:type="spellStart"/>
            <w:r w:rsidRPr="002771E5">
              <w:rPr>
                <w:sz w:val="20"/>
                <w:szCs w:val="20"/>
              </w:rPr>
              <w:t>dreaptă</w:t>
            </w:r>
            <w:proofErr w:type="spellEnd"/>
          </w:p>
        </w:tc>
      </w:tr>
      <w:tr w:rsidR="00710A39" w14:paraId="680BC108" w14:textId="77777777" w:rsidTr="00FD2DAB">
        <w:trPr>
          <w:jc w:val="center"/>
        </w:trPr>
        <w:tc>
          <w:tcPr>
            <w:tcW w:w="1242" w:type="dxa"/>
          </w:tcPr>
          <w:p w14:paraId="793EE919"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D815F56" w14:textId="77777777" w:rsidR="00710A39" w:rsidRPr="0064234D" w:rsidRDefault="00710A39" w:rsidP="00FD2DAB">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67335ECD"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38C8C25A"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584" w:type="dxa"/>
          </w:tcPr>
          <w:p w14:paraId="08D4D569" w14:textId="77777777" w:rsidR="00710A39" w:rsidRPr="002771E5" w:rsidRDefault="00710A39" w:rsidP="00FD2DAB">
            <w:pPr>
              <w:pStyle w:val="Default"/>
              <w:rPr>
                <w:sz w:val="20"/>
                <w:szCs w:val="20"/>
              </w:rPr>
            </w:pPr>
            <w:proofErr w:type="spellStart"/>
            <w:r w:rsidRPr="002771E5">
              <w:rPr>
                <w:sz w:val="20"/>
                <w:szCs w:val="20"/>
              </w:rPr>
              <w:t>Ieșire</w:t>
            </w:r>
            <w:proofErr w:type="spellEnd"/>
            <w:r w:rsidRPr="002771E5">
              <w:rPr>
                <w:sz w:val="20"/>
                <w:szCs w:val="20"/>
              </w:rPr>
              <w:t xml:space="preserve"> din </w:t>
            </w:r>
            <w:proofErr w:type="spellStart"/>
            <w:r w:rsidRPr="002771E5">
              <w:rPr>
                <w:sz w:val="20"/>
                <w:szCs w:val="20"/>
              </w:rPr>
              <w:t>localitatea</w:t>
            </w:r>
            <w:proofErr w:type="spellEnd"/>
            <w:r w:rsidRPr="002771E5">
              <w:rPr>
                <w:sz w:val="20"/>
                <w:szCs w:val="20"/>
              </w:rPr>
              <w:t xml:space="preserve"> </w:t>
            </w:r>
            <w:proofErr w:type="spellStart"/>
            <w:r w:rsidRPr="002771E5">
              <w:rPr>
                <w:sz w:val="20"/>
                <w:szCs w:val="20"/>
              </w:rPr>
              <w:t>Moacșa</w:t>
            </w:r>
            <w:proofErr w:type="spellEnd"/>
          </w:p>
        </w:tc>
      </w:tr>
      <w:tr w:rsidR="00710A39" w14:paraId="043A77A6" w14:textId="77777777" w:rsidTr="00FD2DAB">
        <w:trPr>
          <w:jc w:val="center"/>
        </w:trPr>
        <w:tc>
          <w:tcPr>
            <w:tcW w:w="1242" w:type="dxa"/>
          </w:tcPr>
          <w:p w14:paraId="25F95056"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88BB374" w14:textId="77777777" w:rsidR="00710A39" w:rsidRPr="0064234D" w:rsidRDefault="00710A39" w:rsidP="00FD2DAB">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52705C88"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43</w:t>
            </w:r>
          </w:p>
        </w:tc>
        <w:tc>
          <w:tcPr>
            <w:tcW w:w="567" w:type="dxa"/>
          </w:tcPr>
          <w:p w14:paraId="3B9A9CC2"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584" w:type="dxa"/>
          </w:tcPr>
          <w:p w14:paraId="357C7FAA" w14:textId="77777777" w:rsidR="00710A39" w:rsidRPr="002771E5" w:rsidRDefault="00710A39" w:rsidP="00FD2DAB">
            <w:pPr>
              <w:pStyle w:val="Default"/>
              <w:rPr>
                <w:sz w:val="20"/>
                <w:szCs w:val="20"/>
              </w:rPr>
            </w:pPr>
            <w:proofErr w:type="spellStart"/>
            <w:r w:rsidRPr="002771E5">
              <w:rPr>
                <w:sz w:val="20"/>
                <w:szCs w:val="20"/>
              </w:rPr>
              <w:t>Intersecție</w:t>
            </w:r>
            <w:proofErr w:type="spellEnd"/>
            <w:r w:rsidRPr="002771E5">
              <w:rPr>
                <w:sz w:val="20"/>
                <w:szCs w:val="20"/>
              </w:rPr>
              <w:t xml:space="preserve"> cu DC11 pe </w:t>
            </w:r>
            <w:proofErr w:type="spellStart"/>
            <w:r w:rsidRPr="002771E5">
              <w:rPr>
                <w:sz w:val="20"/>
                <w:szCs w:val="20"/>
              </w:rPr>
              <w:t>partea</w:t>
            </w:r>
            <w:proofErr w:type="spellEnd"/>
            <w:r w:rsidRPr="002771E5">
              <w:rPr>
                <w:sz w:val="20"/>
                <w:szCs w:val="20"/>
              </w:rPr>
              <w:t xml:space="preserve"> </w:t>
            </w:r>
            <w:proofErr w:type="spellStart"/>
            <w:r w:rsidRPr="002771E5">
              <w:rPr>
                <w:sz w:val="20"/>
                <w:szCs w:val="20"/>
              </w:rPr>
              <w:t>st</w:t>
            </w:r>
            <w:r>
              <w:rPr>
                <w:sz w:val="20"/>
                <w:szCs w:val="20"/>
              </w:rPr>
              <w:t>â</w:t>
            </w:r>
            <w:r w:rsidRPr="002771E5">
              <w:rPr>
                <w:sz w:val="20"/>
                <w:szCs w:val="20"/>
              </w:rPr>
              <w:t>ngă</w:t>
            </w:r>
            <w:proofErr w:type="spellEnd"/>
          </w:p>
        </w:tc>
      </w:tr>
      <w:tr w:rsidR="00710A39" w14:paraId="5A846F59" w14:textId="77777777" w:rsidTr="00FD2DAB">
        <w:trPr>
          <w:jc w:val="center"/>
        </w:trPr>
        <w:tc>
          <w:tcPr>
            <w:tcW w:w="1242" w:type="dxa"/>
          </w:tcPr>
          <w:p w14:paraId="520CDB71"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24B6A79" w14:textId="77777777" w:rsidR="00710A39" w:rsidRPr="0064234D" w:rsidRDefault="00710A39" w:rsidP="00FD2DAB">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3240776E"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45</w:t>
            </w:r>
          </w:p>
        </w:tc>
        <w:tc>
          <w:tcPr>
            <w:tcW w:w="567" w:type="dxa"/>
          </w:tcPr>
          <w:p w14:paraId="6E3277C5"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584" w:type="dxa"/>
          </w:tcPr>
          <w:p w14:paraId="2129C557" w14:textId="77777777" w:rsidR="00710A39" w:rsidRPr="002771E5" w:rsidRDefault="00710A39" w:rsidP="00FD2DAB">
            <w:pPr>
              <w:pStyle w:val="Default"/>
              <w:rPr>
                <w:sz w:val="20"/>
                <w:szCs w:val="20"/>
              </w:rPr>
            </w:pPr>
            <w:proofErr w:type="spellStart"/>
            <w:r w:rsidRPr="002771E5">
              <w:rPr>
                <w:sz w:val="20"/>
                <w:szCs w:val="20"/>
              </w:rPr>
              <w:t>Intersecție</w:t>
            </w:r>
            <w:proofErr w:type="spellEnd"/>
            <w:r w:rsidRPr="002771E5">
              <w:rPr>
                <w:sz w:val="20"/>
                <w:szCs w:val="20"/>
              </w:rPr>
              <w:t xml:space="preserve"> cu DC12 pe </w:t>
            </w:r>
            <w:proofErr w:type="spellStart"/>
            <w:r w:rsidRPr="002771E5">
              <w:rPr>
                <w:sz w:val="20"/>
                <w:szCs w:val="20"/>
              </w:rPr>
              <w:t>partea</w:t>
            </w:r>
            <w:proofErr w:type="spellEnd"/>
            <w:r w:rsidRPr="002771E5">
              <w:rPr>
                <w:sz w:val="20"/>
                <w:szCs w:val="20"/>
              </w:rPr>
              <w:t xml:space="preserve"> </w:t>
            </w:r>
            <w:proofErr w:type="spellStart"/>
            <w:r w:rsidRPr="002771E5">
              <w:rPr>
                <w:sz w:val="20"/>
                <w:szCs w:val="20"/>
              </w:rPr>
              <w:t>st</w:t>
            </w:r>
            <w:r>
              <w:rPr>
                <w:sz w:val="20"/>
                <w:szCs w:val="20"/>
              </w:rPr>
              <w:t>â</w:t>
            </w:r>
            <w:r w:rsidRPr="002771E5">
              <w:rPr>
                <w:sz w:val="20"/>
                <w:szCs w:val="20"/>
              </w:rPr>
              <w:t>ngă</w:t>
            </w:r>
            <w:proofErr w:type="spellEnd"/>
          </w:p>
        </w:tc>
      </w:tr>
      <w:tr w:rsidR="00710A39" w14:paraId="4A881930" w14:textId="77777777" w:rsidTr="00FD2DAB">
        <w:trPr>
          <w:jc w:val="center"/>
        </w:trPr>
        <w:tc>
          <w:tcPr>
            <w:tcW w:w="1242" w:type="dxa"/>
          </w:tcPr>
          <w:p w14:paraId="25B093E2"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22603D2" w14:textId="77777777" w:rsidR="00710A39" w:rsidRPr="0064234D" w:rsidRDefault="00710A39" w:rsidP="00FD2DAB">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076D440B"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47</w:t>
            </w:r>
          </w:p>
        </w:tc>
        <w:tc>
          <w:tcPr>
            <w:tcW w:w="567" w:type="dxa"/>
          </w:tcPr>
          <w:p w14:paraId="05D808AF"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584" w:type="dxa"/>
          </w:tcPr>
          <w:p w14:paraId="4BD1CBE6" w14:textId="77777777" w:rsidR="00710A39" w:rsidRPr="002771E5" w:rsidRDefault="00710A39" w:rsidP="00FD2DAB">
            <w:pPr>
              <w:pStyle w:val="Default"/>
              <w:rPr>
                <w:sz w:val="20"/>
                <w:szCs w:val="20"/>
              </w:rPr>
            </w:pPr>
            <w:proofErr w:type="spellStart"/>
            <w:r w:rsidRPr="002771E5">
              <w:rPr>
                <w:sz w:val="20"/>
                <w:szCs w:val="20"/>
              </w:rPr>
              <w:t>Intrare</w:t>
            </w:r>
            <w:proofErr w:type="spellEnd"/>
            <w:r w:rsidRPr="002771E5">
              <w:rPr>
                <w:sz w:val="20"/>
                <w:szCs w:val="20"/>
              </w:rPr>
              <w:t xml:space="preserve"> </w:t>
            </w:r>
            <w:proofErr w:type="spellStart"/>
            <w:r w:rsidRPr="002771E5">
              <w:rPr>
                <w:sz w:val="20"/>
                <w:szCs w:val="20"/>
              </w:rPr>
              <w:t>în</w:t>
            </w:r>
            <w:proofErr w:type="spellEnd"/>
            <w:r w:rsidRPr="002771E5">
              <w:rPr>
                <w:sz w:val="20"/>
                <w:szCs w:val="20"/>
              </w:rPr>
              <w:t xml:space="preserve"> </w:t>
            </w:r>
            <w:proofErr w:type="spellStart"/>
            <w:r w:rsidRPr="002771E5">
              <w:rPr>
                <w:sz w:val="20"/>
                <w:szCs w:val="20"/>
              </w:rPr>
              <w:t>localitatea</w:t>
            </w:r>
            <w:proofErr w:type="spellEnd"/>
            <w:r w:rsidRPr="002771E5">
              <w:rPr>
                <w:sz w:val="20"/>
                <w:szCs w:val="20"/>
              </w:rPr>
              <w:t xml:space="preserve"> Cernat</w:t>
            </w:r>
          </w:p>
        </w:tc>
      </w:tr>
      <w:tr w:rsidR="00710A39" w14:paraId="5898149A" w14:textId="77777777" w:rsidTr="00FD2DAB">
        <w:trPr>
          <w:jc w:val="center"/>
        </w:trPr>
        <w:tc>
          <w:tcPr>
            <w:tcW w:w="1242" w:type="dxa"/>
          </w:tcPr>
          <w:p w14:paraId="623B2931"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2A82614" w14:textId="77777777" w:rsidR="00710A39" w:rsidRPr="00E43000" w:rsidRDefault="00710A39" w:rsidP="00FD2DAB">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57C9889C"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49</w:t>
            </w:r>
          </w:p>
        </w:tc>
        <w:tc>
          <w:tcPr>
            <w:tcW w:w="567" w:type="dxa"/>
          </w:tcPr>
          <w:p w14:paraId="698A9D1D"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584" w:type="dxa"/>
          </w:tcPr>
          <w:p w14:paraId="05BA5694" w14:textId="77777777" w:rsidR="00710A39" w:rsidRPr="002771E5" w:rsidRDefault="00710A39" w:rsidP="00FD2DAB">
            <w:pPr>
              <w:pStyle w:val="Default"/>
              <w:rPr>
                <w:sz w:val="20"/>
                <w:szCs w:val="20"/>
              </w:rPr>
            </w:pPr>
            <w:proofErr w:type="spellStart"/>
            <w:r w:rsidRPr="002771E5">
              <w:rPr>
                <w:sz w:val="20"/>
                <w:szCs w:val="20"/>
              </w:rPr>
              <w:t>Intersecție</w:t>
            </w:r>
            <w:proofErr w:type="spellEnd"/>
            <w:r w:rsidRPr="002771E5">
              <w:rPr>
                <w:sz w:val="20"/>
                <w:szCs w:val="20"/>
              </w:rPr>
              <w:t xml:space="preserve"> cu DC4 pe </w:t>
            </w:r>
            <w:proofErr w:type="spellStart"/>
            <w:r w:rsidRPr="002771E5">
              <w:rPr>
                <w:sz w:val="20"/>
                <w:szCs w:val="20"/>
              </w:rPr>
              <w:t>partea</w:t>
            </w:r>
            <w:proofErr w:type="spellEnd"/>
            <w:r w:rsidRPr="002771E5">
              <w:rPr>
                <w:sz w:val="20"/>
                <w:szCs w:val="20"/>
              </w:rPr>
              <w:t xml:space="preserve"> </w:t>
            </w:r>
            <w:proofErr w:type="spellStart"/>
            <w:r w:rsidRPr="002771E5">
              <w:rPr>
                <w:sz w:val="20"/>
                <w:szCs w:val="20"/>
              </w:rPr>
              <w:t>st</w:t>
            </w:r>
            <w:r>
              <w:rPr>
                <w:sz w:val="20"/>
                <w:szCs w:val="20"/>
              </w:rPr>
              <w:t>â</w:t>
            </w:r>
            <w:r w:rsidRPr="002771E5">
              <w:rPr>
                <w:sz w:val="20"/>
                <w:szCs w:val="20"/>
              </w:rPr>
              <w:t>ng</w:t>
            </w:r>
            <w:r>
              <w:rPr>
                <w:sz w:val="20"/>
                <w:szCs w:val="20"/>
              </w:rPr>
              <w:t>ă</w:t>
            </w:r>
            <w:proofErr w:type="spellEnd"/>
          </w:p>
        </w:tc>
      </w:tr>
      <w:tr w:rsidR="00710A39" w14:paraId="49C3DF5E" w14:textId="77777777" w:rsidTr="00FD2DAB">
        <w:trPr>
          <w:jc w:val="center"/>
        </w:trPr>
        <w:tc>
          <w:tcPr>
            <w:tcW w:w="1242" w:type="dxa"/>
          </w:tcPr>
          <w:p w14:paraId="5D5B318F"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E891E15" w14:textId="77777777" w:rsidR="00710A39" w:rsidRPr="00E43000" w:rsidRDefault="00710A39" w:rsidP="00FD2DAB">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3D53CB05"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49</w:t>
            </w:r>
          </w:p>
        </w:tc>
        <w:tc>
          <w:tcPr>
            <w:tcW w:w="567" w:type="dxa"/>
          </w:tcPr>
          <w:p w14:paraId="52A04BEB"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584" w:type="dxa"/>
          </w:tcPr>
          <w:p w14:paraId="6A8D4CB0" w14:textId="77777777" w:rsidR="00710A39" w:rsidRPr="002771E5" w:rsidRDefault="00710A39" w:rsidP="00FD2DAB">
            <w:pPr>
              <w:pStyle w:val="Default"/>
              <w:rPr>
                <w:sz w:val="20"/>
                <w:szCs w:val="20"/>
              </w:rPr>
            </w:pPr>
            <w:proofErr w:type="spellStart"/>
            <w:r w:rsidRPr="002771E5">
              <w:rPr>
                <w:sz w:val="20"/>
                <w:szCs w:val="20"/>
              </w:rPr>
              <w:t>Intersecție</w:t>
            </w:r>
            <w:proofErr w:type="spellEnd"/>
            <w:r w:rsidRPr="002771E5">
              <w:rPr>
                <w:sz w:val="20"/>
                <w:szCs w:val="20"/>
              </w:rPr>
              <w:t xml:space="preserve"> cu DJ121F pe </w:t>
            </w:r>
            <w:proofErr w:type="spellStart"/>
            <w:r w:rsidRPr="002771E5">
              <w:rPr>
                <w:sz w:val="20"/>
                <w:szCs w:val="20"/>
              </w:rPr>
              <w:t>partea</w:t>
            </w:r>
            <w:proofErr w:type="spellEnd"/>
            <w:r w:rsidRPr="002771E5">
              <w:rPr>
                <w:sz w:val="20"/>
                <w:szCs w:val="20"/>
              </w:rPr>
              <w:t xml:space="preserve"> </w:t>
            </w:r>
            <w:proofErr w:type="spellStart"/>
            <w:r w:rsidRPr="002771E5">
              <w:rPr>
                <w:sz w:val="20"/>
                <w:szCs w:val="20"/>
              </w:rPr>
              <w:t>dreaptă</w:t>
            </w:r>
            <w:proofErr w:type="spellEnd"/>
          </w:p>
        </w:tc>
      </w:tr>
      <w:tr w:rsidR="00710A39" w14:paraId="2FB3FCA7" w14:textId="77777777" w:rsidTr="00FD2DAB">
        <w:trPr>
          <w:jc w:val="center"/>
        </w:trPr>
        <w:tc>
          <w:tcPr>
            <w:tcW w:w="1242" w:type="dxa"/>
          </w:tcPr>
          <w:p w14:paraId="7A5CF468"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B194320" w14:textId="77777777" w:rsidR="00710A39" w:rsidRPr="00E43000" w:rsidRDefault="00710A39" w:rsidP="00FD2DAB">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7330FA83"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55</w:t>
            </w:r>
          </w:p>
        </w:tc>
        <w:tc>
          <w:tcPr>
            <w:tcW w:w="567" w:type="dxa"/>
          </w:tcPr>
          <w:p w14:paraId="39077644" w14:textId="77777777" w:rsidR="00710A39" w:rsidRDefault="00710A39" w:rsidP="00FD2DAB">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584" w:type="dxa"/>
          </w:tcPr>
          <w:p w14:paraId="6E50E026" w14:textId="77777777" w:rsidR="00710A39" w:rsidRPr="002771E5" w:rsidRDefault="00710A39" w:rsidP="00FD2DAB">
            <w:pPr>
              <w:pStyle w:val="Default"/>
              <w:rPr>
                <w:sz w:val="20"/>
                <w:szCs w:val="20"/>
              </w:rPr>
            </w:pPr>
            <w:proofErr w:type="spellStart"/>
            <w:r w:rsidRPr="002771E5">
              <w:rPr>
                <w:sz w:val="20"/>
                <w:szCs w:val="20"/>
              </w:rPr>
              <w:t>Intersecție</w:t>
            </w:r>
            <w:proofErr w:type="spellEnd"/>
            <w:r w:rsidRPr="002771E5">
              <w:rPr>
                <w:sz w:val="20"/>
                <w:szCs w:val="20"/>
              </w:rPr>
              <w:t xml:space="preserve"> cu DC5 pe </w:t>
            </w:r>
            <w:proofErr w:type="spellStart"/>
            <w:r w:rsidRPr="002771E5">
              <w:rPr>
                <w:sz w:val="20"/>
                <w:szCs w:val="20"/>
              </w:rPr>
              <w:t>partea</w:t>
            </w:r>
            <w:proofErr w:type="spellEnd"/>
            <w:r w:rsidRPr="002771E5">
              <w:rPr>
                <w:sz w:val="20"/>
                <w:szCs w:val="20"/>
              </w:rPr>
              <w:t xml:space="preserve"> </w:t>
            </w:r>
            <w:proofErr w:type="spellStart"/>
            <w:r w:rsidRPr="002771E5">
              <w:rPr>
                <w:sz w:val="20"/>
                <w:szCs w:val="20"/>
              </w:rPr>
              <w:t>st</w:t>
            </w:r>
            <w:r>
              <w:rPr>
                <w:sz w:val="20"/>
                <w:szCs w:val="20"/>
              </w:rPr>
              <w:t>â</w:t>
            </w:r>
            <w:r w:rsidRPr="002771E5">
              <w:rPr>
                <w:sz w:val="20"/>
                <w:szCs w:val="20"/>
              </w:rPr>
              <w:t>ng</w:t>
            </w:r>
            <w:r>
              <w:rPr>
                <w:sz w:val="20"/>
                <w:szCs w:val="20"/>
              </w:rPr>
              <w:t>ă</w:t>
            </w:r>
            <w:proofErr w:type="spellEnd"/>
          </w:p>
        </w:tc>
      </w:tr>
    </w:tbl>
    <w:p w14:paraId="26F06D68" w14:textId="3906C8F0" w:rsidR="00710A39" w:rsidRDefault="00710A39" w:rsidP="00710A39">
      <w:pPr>
        <w:jc w:val="center"/>
        <w:rPr>
          <w:rFonts w:ascii="Arial" w:hAnsi="Arial" w:cs="Arial"/>
          <w:b/>
          <w:noProof/>
          <w:sz w:val="40"/>
          <w:szCs w:val="40"/>
          <w:lang w:val="fr-FR"/>
        </w:rPr>
      </w:pPr>
      <w:r w:rsidRPr="002771E5">
        <w:rPr>
          <w:rFonts w:ascii="Arial" w:hAnsi="Arial" w:cs="Arial"/>
          <w:b/>
          <w:noProof/>
          <w:sz w:val="40"/>
          <w:szCs w:val="40"/>
          <w:lang w:val="fr-FR"/>
        </w:rPr>
        <w:lastRenderedPageBreak/>
        <w:drawing>
          <wp:inline distT="0" distB="0" distL="0" distR="0" wp14:anchorId="5A3FBA86" wp14:editId="6B9E754C">
            <wp:extent cx="5697855" cy="4326255"/>
            <wp:effectExtent l="0" t="0" r="0" b="0"/>
            <wp:docPr id="36146440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97855" cy="4326255"/>
                    </a:xfrm>
                    <a:prstGeom prst="rect">
                      <a:avLst/>
                    </a:prstGeom>
                    <a:noFill/>
                    <a:ln>
                      <a:noFill/>
                    </a:ln>
                  </pic:spPr>
                </pic:pic>
              </a:graphicData>
            </a:graphic>
          </wp:inline>
        </w:drawing>
      </w:r>
    </w:p>
    <w:p w14:paraId="70A20758" w14:textId="77777777" w:rsidR="00710A39" w:rsidRPr="004C4798" w:rsidRDefault="00710A39" w:rsidP="00710A3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DN11 = km 33+510 – km 56+137</w:t>
      </w:r>
    </w:p>
    <w:p w14:paraId="1300AFA3" w14:textId="77777777" w:rsidR="00710A39" w:rsidRDefault="00710A39" w:rsidP="00710A39">
      <w:pPr>
        <w:jc w:val="both"/>
        <w:rPr>
          <w:rFonts w:ascii="Arial" w:hAnsi="Arial" w:cs="Arial"/>
          <w:lang w:val="ro-RO"/>
        </w:rPr>
      </w:pPr>
    </w:p>
    <w:p w14:paraId="1C5EACA6" w14:textId="77777777" w:rsidR="00710A39" w:rsidRPr="000171AB" w:rsidRDefault="00710A39" w:rsidP="00710A39">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24.573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831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7122B20" w14:textId="77777777" w:rsidR="00710A39" w:rsidRDefault="00710A39" w:rsidP="00710A39">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12.523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452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0F0D6E21" w14:textId="77777777" w:rsidR="00710A39" w:rsidRDefault="00710A39" w:rsidP="00710A39">
      <w:pPr>
        <w:pStyle w:val="NormalWeb"/>
        <w:shd w:val="clear" w:color="auto" w:fill="FFFFFF"/>
        <w:spacing w:before="0" w:after="0"/>
        <w:jc w:val="center"/>
        <w:rPr>
          <w:rFonts w:ascii="Arial" w:hAnsi="Arial" w:cs="Arial"/>
          <w:lang w:val="pt-BR"/>
        </w:rPr>
      </w:pPr>
    </w:p>
    <w:p w14:paraId="11469313" w14:textId="77777777" w:rsidR="00710A39" w:rsidRDefault="00710A39" w:rsidP="00710A3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710A39" w14:paraId="0258FFDC" w14:textId="77777777" w:rsidTr="00FD2DAB">
        <w:trPr>
          <w:jc w:val="center"/>
        </w:trPr>
        <w:tc>
          <w:tcPr>
            <w:tcW w:w="2432" w:type="dxa"/>
            <w:vAlign w:val="center"/>
          </w:tcPr>
          <w:p w14:paraId="5B850463" w14:textId="77777777" w:rsidR="00710A39" w:rsidRDefault="00710A39" w:rsidP="00FD2DAB">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1906248E" w14:textId="77777777" w:rsidR="00710A39" w:rsidRDefault="00710A39" w:rsidP="00FD2DAB">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BB52638" w14:textId="77777777" w:rsidR="00710A39" w:rsidRDefault="00710A39" w:rsidP="00FD2DAB">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F87E287" w14:textId="77777777" w:rsidR="00710A39" w:rsidRDefault="00710A39" w:rsidP="00FD2DAB">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6B0A00A6" w14:textId="77777777" w:rsidR="00710A39" w:rsidRDefault="00710A39" w:rsidP="00FD2DAB">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9C7D590" w14:textId="77777777" w:rsidR="00710A39" w:rsidRDefault="00710A39" w:rsidP="00FD2DAB">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710A39" w14:paraId="496A4B0F" w14:textId="77777777" w:rsidTr="00FD2DAB">
        <w:trPr>
          <w:jc w:val="center"/>
        </w:trPr>
        <w:tc>
          <w:tcPr>
            <w:tcW w:w="2432" w:type="dxa"/>
            <w:vAlign w:val="bottom"/>
          </w:tcPr>
          <w:p w14:paraId="2B5C48DB" w14:textId="77777777" w:rsidR="00710A39" w:rsidRDefault="00710A39" w:rsidP="00FD2DAB">
            <w:pPr>
              <w:jc w:val="center"/>
              <w:rPr>
                <w:rFonts w:ascii="Arial" w:hAnsi="Arial" w:cs="Arial"/>
                <w:sz w:val="20"/>
                <w:szCs w:val="20"/>
                <w:lang w:val="ro-RO"/>
              </w:rPr>
            </w:pPr>
            <w:r>
              <w:rPr>
                <w:rFonts w:ascii="Arial" w:hAnsi="Arial" w:cs="Arial"/>
                <w:sz w:val="20"/>
                <w:szCs w:val="20"/>
              </w:rPr>
              <w:t>CERNAT</w:t>
            </w:r>
          </w:p>
        </w:tc>
        <w:tc>
          <w:tcPr>
            <w:tcW w:w="864" w:type="dxa"/>
            <w:vAlign w:val="bottom"/>
          </w:tcPr>
          <w:p w14:paraId="0E63BA4D" w14:textId="77777777" w:rsidR="00710A39" w:rsidRDefault="00710A39" w:rsidP="00FD2DAB">
            <w:pPr>
              <w:jc w:val="center"/>
              <w:rPr>
                <w:rFonts w:ascii="Arial" w:hAnsi="Arial" w:cs="Arial"/>
                <w:sz w:val="20"/>
                <w:szCs w:val="20"/>
                <w:lang w:val="ro-RO"/>
              </w:rPr>
            </w:pPr>
            <w:r>
              <w:rPr>
                <w:rFonts w:ascii="Arial" w:hAnsi="Arial" w:cs="Arial"/>
                <w:sz w:val="20"/>
                <w:szCs w:val="20"/>
              </w:rPr>
              <w:t>CV</w:t>
            </w:r>
          </w:p>
        </w:tc>
        <w:tc>
          <w:tcPr>
            <w:tcW w:w="1370" w:type="dxa"/>
            <w:vAlign w:val="bottom"/>
          </w:tcPr>
          <w:p w14:paraId="22EEE40E" w14:textId="77777777" w:rsidR="00710A39" w:rsidRDefault="00710A39" w:rsidP="00FD2DAB">
            <w:pPr>
              <w:jc w:val="center"/>
              <w:rPr>
                <w:rFonts w:ascii="Arial" w:hAnsi="Arial" w:cs="Arial"/>
                <w:sz w:val="20"/>
                <w:szCs w:val="20"/>
                <w:lang w:val="ro-RO"/>
              </w:rPr>
            </w:pPr>
            <w:r>
              <w:rPr>
                <w:rFonts w:ascii="Arial" w:hAnsi="Arial" w:cs="Arial"/>
                <w:sz w:val="20"/>
                <w:szCs w:val="20"/>
              </w:rPr>
              <w:t>3936</w:t>
            </w:r>
          </w:p>
        </w:tc>
        <w:tc>
          <w:tcPr>
            <w:tcW w:w="1356" w:type="dxa"/>
          </w:tcPr>
          <w:p w14:paraId="41AFBCE3" w14:textId="77777777" w:rsidR="00710A39" w:rsidRPr="005B61BE" w:rsidRDefault="00710A39" w:rsidP="00FD2DAB">
            <w:pPr>
              <w:jc w:val="center"/>
              <w:rPr>
                <w:rFonts w:ascii="Arial" w:hAnsi="Arial" w:cs="Arial"/>
                <w:sz w:val="20"/>
                <w:szCs w:val="20"/>
                <w:lang w:val="ro-RO"/>
              </w:rPr>
            </w:pPr>
            <w:r>
              <w:rPr>
                <w:rFonts w:ascii="Arial" w:hAnsi="Arial" w:cs="Arial"/>
                <w:sz w:val="20"/>
                <w:szCs w:val="20"/>
                <w:lang w:val="ro-RO"/>
              </w:rPr>
              <w:t>284</w:t>
            </w:r>
          </w:p>
        </w:tc>
        <w:tc>
          <w:tcPr>
            <w:tcW w:w="1701" w:type="dxa"/>
            <w:vAlign w:val="bottom"/>
          </w:tcPr>
          <w:p w14:paraId="0DEE151A" w14:textId="77777777" w:rsidR="00710A39" w:rsidRDefault="00710A39" w:rsidP="00FD2DAB">
            <w:pPr>
              <w:suppressAutoHyphens w:val="0"/>
              <w:jc w:val="center"/>
              <w:rPr>
                <w:rFonts w:ascii="Arial" w:hAnsi="Arial" w:cs="Arial"/>
                <w:sz w:val="20"/>
                <w:szCs w:val="20"/>
                <w:lang w:val="ro-RO" w:eastAsia="ro-RO"/>
              </w:rPr>
            </w:pPr>
            <w:r>
              <w:rPr>
                <w:rFonts w:ascii="Arial" w:hAnsi="Arial" w:cs="Arial"/>
                <w:sz w:val="20"/>
                <w:szCs w:val="20"/>
              </w:rPr>
              <w:t>2155</w:t>
            </w:r>
          </w:p>
        </w:tc>
        <w:tc>
          <w:tcPr>
            <w:tcW w:w="1701" w:type="dxa"/>
          </w:tcPr>
          <w:p w14:paraId="01AC489C" w14:textId="77777777" w:rsidR="00710A39" w:rsidRPr="00492178" w:rsidRDefault="00710A39" w:rsidP="00FD2DAB">
            <w:pPr>
              <w:jc w:val="center"/>
              <w:rPr>
                <w:rFonts w:ascii="Arial" w:hAnsi="Arial" w:cs="Arial"/>
                <w:sz w:val="20"/>
                <w:szCs w:val="20"/>
                <w:lang w:val="ro-RO"/>
              </w:rPr>
            </w:pPr>
            <w:r>
              <w:rPr>
                <w:rFonts w:ascii="Arial" w:hAnsi="Arial" w:cs="Arial"/>
                <w:sz w:val="20"/>
                <w:szCs w:val="20"/>
                <w:lang w:val="ro-RO"/>
              </w:rPr>
              <w:t>156</w:t>
            </w:r>
          </w:p>
        </w:tc>
      </w:tr>
      <w:tr w:rsidR="00710A39" w14:paraId="7D087E7F" w14:textId="77777777" w:rsidTr="00FD2DAB">
        <w:trPr>
          <w:jc w:val="center"/>
        </w:trPr>
        <w:tc>
          <w:tcPr>
            <w:tcW w:w="2432" w:type="dxa"/>
            <w:vAlign w:val="bottom"/>
          </w:tcPr>
          <w:p w14:paraId="0DCE55BF" w14:textId="77777777" w:rsidR="00710A39" w:rsidRDefault="00710A39" w:rsidP="00FD2DAB">
            <w:pPr>
              <w:jc w:val="center"/>
              <w:rPr>
                <w:rFonts w:ascii="Arial" w:hAnsi="Arial" w:cs="Arial"/>
                <w:sz w:val="20"/>
                <w:szCs w:val="20"/>
              </w:rPr>
            </w:pPr>
            <w:r>
              <w:rPr>
                <w:rFonts w:ascii="Arial" w:hAnsi="Arial" w:cs="Arial"/>
                <w:sz w:val="20"/>
                <w:szCs w:val="20"/>
              </w:rPr>
              <w:t>DALNIC</w:t>
            </w:r>
          </w:p>
        </w:tc>
        <w:tc>
          <w:tcPr>
            <w:tcW w:w="864" w:type="dxa"/>
            <w:vAlign w:val="bottom"/>
          </w:tcPr>
          <w:p w14:paraId="3FBC3BF4" w14:textId="77777777" w:rsidR="00710A39" w:rsidRDefault="00710A39" w:rsidP="00FD2DAB">
            <w:pPr>
              <w:jc w:val="center"/>
              <w:rPr>
                <w:rFonts w:ascii="Arial" w:hAnsi="Arial" w:cs="Arial"/>
                <w:sz w:val="20"/>
                <w:szCs w:val="20"/>
              </w:rPr>
            </w:pPr>
            <w:r>
              <w:rPr>
                <w:rFonts w:ascii="Arial" w:hAnsi="Arial" w:cs="Arial"/>
                <w:sz w:val="20"/>
                <w:szCs w:val="20"/>
              </w:rPr>
              <w:t>CV</w:t>
            </w:r>
          </w:p>
        </w:tc>
        <w:tc>
          <w:tcPr>
            <w:tcW w:w="1370" w:type="dxa"/>
            <w:vAlign w:val="bottom"/>
          </w:tcPr>
          <w:p w14:paraId="3354E8FE" w14:textId="77777777" w:rsidR="00710A39" w:rsidRDefault="00710A39" w:rsidP="00FD2DAB">
            <w:pPr>
              <w:jc w:val="center"/>
              <w:rPr>
                <w:rFonts w:ascii="Arial" w:hAnsi="Arial" w:cs="Arial"/>
                <w:sz w:val="20"/>
                <w:szCs w:val="20"/>
              </w:rPr>
            </w:pPr>
            <w:r>
              <w:rPr>
                <w:rFonts w:ascii="Arial" w:hAnsi="Arial" w:cs="Arial"/>
                <w:sz w:val="20"/>
                <w:szCs w:val="20"/>
              </w:rPr>
              <w:t>896</w:t>
            </w:r>
          </w:p>
        </w:tc>
        <w:tc>
          <w:tcPr>
            <w:tcW w:w="1356" w:type="dxa"/>
          </w:tcPr>
          <w:p w14:paraId="5B7B1A95" w14:textId="77777777" w:rsidR="00710A39" w:rsidRDefault="00710A39" w:rsidP="00FD2DAB">
            <w:pPr>
              <w:jc w:val="center"/>
              <w:rPr>
                <w:rFonts w:ascii="Arial" w:hAnsi="Arial" w:cs="Arial"/>
                <w:sz w:val="20"/>
                <w:szCs w:val="20"/>
                <w:lang w:val="ro-RO"/>
              </w:rPr>
            </w:pPr>
            <w:r>
              <w:rPr>
                <w:rFonts w:ascii="Arial" w:hAnsi="Arial" w:cs="Arial"/>
                <w:sz w:val="20"/>
                <w:szCs w:val="20"/>
                <w:lang w:val="ro-RO"/>
              </w:rPr>
              <w:t>110</w:t>
            </w:r>
          </w:p>
        </w:tc>
        <w:tc>
          <w:tcPr>
            <w:tcW w:w="1701" w:type="dxa"/>
            <w:vAlign w:val="bottom"/>
          </w:tcPr>
          <w:p w14:paraId="1CB7BCD1" w14:textId="77777777" w:rsidR="00710A39" w:rsidRDefault="00710A39" w:rsidP="00FD2DAB">
            <w:pPr>
              <w:suppressAutoHyphens w:val="0"/>
              <w:jc w:val="center"/>
              <w:rPr>
                <w:rFonts w:ascii="Arial" w:hAnsi="Arial" w:cs="Arial"/>
                <w:sz w:val="20"/>
                <w:szCs w:val="20"/>
                <w:lang w:val="ro-RO" w:eastAsia="ro-RO"/>
              </w:rPr>
            </w:pPr>
            <w:r>
              <w:rPr>
                <w:rFonts w:ascii="Arial" w:hAnsi="Arial" w:cs="Arial"/>
                <w:sz w:val="20"/>
                <w:szCs w:val="20"/>
              </w:rPr>
              <w:t>432</w:t>
            </w:r>
          </w:p>
        </w:tc>
        <w:tc>
          <w:tcPr>
            <w:tcW w:w="1701" w:type="dxa"/>
          </w:tcPr>
          <w:p w14:paraId="4FD36CF9" w14:textId="77777777" w:rsidR="00710A39" w:rsidRDefault="00710A39" w:rsidP="00FD2DAB">
            <w:pPr>
              <w:jc w:val="center"/>
              <w:rPr>
                <w:rFonts w:ascii="Arial" w:hAnsi="Arial" w:cs="Arial"/>
                <w:sz w:val="20"/>
                <w:szCs w:val="20"/>
                <w:lang w:val="ro-RO"/>
              </w:rPr>
            </w:pPr>
            <w:r>
              <w:rPr>
                <w:rFonts w:ascii="Arial" w:hAnsi="Arial" w:cs="Arial"/>
                <w:sz w:val="20"/>
                <w:szCs w:val="20"/>
                <w:lang w:val="ro-RO"/>
              </w:rPr>
              <w:t>54</w:t>
            </w:r>
          </w:p>
        </w:tc>
      </w:tr>
      <w:tr w:rsidR="00710A39" w14:paraId="02653688" w14:textId="77777777" w:rsidTr="00FD2DAB">
        <w:trPr>
          <w:jc w:val="center"/>
        </w:trPr>
        <w:tc>
          <w:tcPr>
            <w:tcW w:w="2432" w:type="dxa"/>
            <w:vAlign w:val="bottom"/>
          </w:tcPr>
          <w:p w14:paraId="49E9B982" w14:textId="77777777" w:rsidR="00710A39" w:rsidRDefault="00710A39" w:rsidP="00FD2DAB">
            <w:pPr>
              <w:jc w:val="center"/>
              <w:rPr>
                <w:rFonts w:ascii="Arial" w:hAnsi="Arial" w:cs="Arial"/>
                <w:sz w:val="20"/>
                <w:szCs w:val="20"/>
              </w:rPr>
            </w:pPr>
            <w:r>
              <w:rPr>
                <w:rFonts w:ascii="Arial" w:hAnsi="Arial" w:cs="Arial"/>
                <w:sz w:val="20"/>
                <w:szCs w:val="20"/>
              </w:rPr>
              <w:t>MOACŞA</w:t>
            </w:r>
          </w:p>
        </w:tc>
        <w:tc>
          <w:tcPr>
            <w:tcW w:w="864" w:type="dxa"/>
            <w:vAlign w:val="bottom"/>
          </w:tcPr>
          <w:p w14:paraId="267E954F" w14:textId="77777777" w:rsidR="00710A39" w:rsidRDefault="00710A39" w:rsidP="00FD2DAB">
            <w:pPr>
              <w:jc w:val="center"/>
              <w:rPr>
                <w:rFonts w:ascii="Arial" w:hAnsi="Arial" w:cs="Arial"/>
                <w:sz w:val="20"/>
                <w:szCs w:val="20"/>
              </w:rPr>
            </w:pPr>
            <w:r>
              <w:rPr>
                <w:rFonts w:ascii="Arial" w:hAnsi="Arial" w:cs="Arial"/>
                <w:sz w:val="20"/>
                <w:szCs w:val="20"/>
              </w:rPr>
              <w:t>CV</w:t>
            </w:r>
          </w:p>
        </w:tc>
        <w:tc>
          <w:tcPr>
            <w:tcW w:w="1370" w:type="dxa"/>
            <w:vAlign w:val="bottom"/>
          </w:tcPr>
          <w:p w14:paraId="6132AC72" w14:textId="77777777" w:rsidR="00710A39" w:rsidRDefault="00710A39" w:rsidP="00FD2DAB">
            <w:pPr>
              <w:jc w:val="center"/>
              <w:rPr>
                <w:rFonts w:ascii="Arial" w:hAnsi="Arial" w:cs="Arial"/>
                <w:sz w:val="20"/>
                <w:szCs w:val="20"/>
              </w:rPr>
            </w:pPr>
            <w:r>
              <w:rPr>
                <w:rFonts w:ascii="Arial" w:hAnsi="Arial" w:cs="Arial"/>
                <w:sz w:val="20"/>
                <w:szCs w:val="20"/>
              </w:rPr>
              <w:t>1239</w:t>
            </w:r>
          </w:p>
        </w:tc>
        <w:tc>
          <w:tcPr>
            <w:tcW w:w="1356" w:type="dxa"/>
          </w:tcPr>
          <w:p w14:paraId="700E8CD1" w14:textId="77777777" w:rsidR="00710A39" w:rsidRDefault="00710A39" w:rsidP="00FD2DAB">
            <w:pPr>
              <w:jc w:val="center"/>
              <w:rPr>
                <w:rFonts w:ascii="Arial" w:hAnsi="Arial" w:cs="Arial"/>
                <w:sz w:val="20"/>
                <w:szCs w:val="20"/>
                <w:lang w:val="ro-RO"/>
              </w:rPr>
            </w:pPr>
            <w:r>
              <w:rPr>
                <w:rFonts w:ascii="Arial" w:hAnsi="Arial" w:cs="Arial"/>
                <w:sz w:val="20"/>
                <w:szCs w:val="20"/>
                <w:lang w:val="ro-RO"/>
              </w:rPr>
              <w:t>384</w:t>
            </w:r>
          </w:p>
        </w:tc>
        <w:tc>
          <w:tcPr>
            <w:tcW w:w="1701" w:type="dxa"/>
            <w:vAlign w:val="bottom"/>
          </w:tcPr>
          <w:p w14:paraId="793D3458" w14:textId="77777777" w:rsidR="00710A39" w:rsidRDefault="00710A39" w:rsidP="00FD2DAB">
            <w:pPr>
              <w:suppressAutoHyphens w:val="0"/>
              <w:jc w:val="center"/>
              <w:rPr>
                <w:rFonts w:ascii="Arial" w:hAnsi="Arial" w:cs="Arial"/>
                <w:sz w:val="20"/>
                <w:szCs w:val="20"/>
              </w:rPr>
            </w:pPr>
            <w:r>
              <w:rPr>
                <w:rFonts w:ascii="Arial" w:hAnsi="Arial" w:cs="Arial"/>
                <w:sz w:val="20"/>
                <w:szCs w:val="20"/>
              </w:rPr>
              <w:t>685</w:t>
            </w:r>
          </w:p>
        </w:tc>
        <w:tc>
          <w:tcPr>
            <w:tcW w:w="1701" w:type="dxa"/>
          </w:tcPr>
          <w:p w14:paraId="3C0E0F14" w14:textId="77777777" w:rsidR="00710A39" w:rsidRDefault="00710A39" w:rsidP="00FD2DAB">
            <w:pPr>
              <w:jc w:val="center"/>
              <w:rPr>
                <w:rFonts w:ascii="Arial" w:hAnsi="Arial" w:cs="Arial"/>
                <w:sz w:val="20"/>
                <w:szCs w:val="20"/>
                <w:lang w:val="ro-RO"/>
              </w:rPr>
            </w:pPr>
            <w:r>
              <w:rPr>
                <w:rFonts w:ascii="Arial" w:hAnsi="Arial" w:cs="Arial"/>
                <w:sz w:val="20"/>
                <w:szCs w:val="20"/>
                <w:lang w:val="ro-RO"/>
              </w:rPr>
              <w:t>216</w:t>
            </w:r>
          </w:p>
        </w:tc>
      </w:tr>
      <w:tr w:rsidR="00710A39" w14:paraId="307E5CEC" w14:textId="77777777" w:rsidTr="00FD2DAB">
        <w:trPr>
          <w:jc w:val="center"/>
        </w:trPr>
        <w:tc>
          <w:tcPr>
            <w:tcW w:w="2432" w:type="dxa"/>
            <w:vAlign w:val="bottom"/>
          </w:tcPr>
          <w:p w14:paraId="7FE99EB9" w14:textId="77777777" w:rsidR="00710A39" w:rsidRDefault="00710A39" w:rsidP="00FD2DAB">
            <w:pPr>
              <w:jc w:val="center"/>
              <w:rPr>
                <w:rFonts w:ascii="Arial" w:hAnsi="Arial" w:cs="Arial"/>
                <w:sz w:val="20"/>
                <w:szCs w:val="20"/>
              </w:rPr>
            </w:pPr>
            <w:r>
              <w:rPr>
                <w:rFonts w:ascii="Arial" w:hAnsi="Arial" w:cs="Arial"/>
                <w:sz w:val="20"/>
                <w:szCs w:val="20"/>
              </w:rPr>
              <w:t>RECI</w:t>
            </w:r>
          </w:p>
        </w:tc>
        <w:tc>
          <w:tcPr>
            <w:tcW w:w="864" w:type="dxa"/>
            <w:vAlign w:val="bottom"/>
          </w:tcPr>
          <w:p w14:paraId="407B1C91" w14:textId="77777777" w:rsidR="00710A39" w:rsidRDefault="00710A39" w:rsidP="00FD2DAB">
            <w:pPr>
              <w:jc w:val="center"/>
              <w:rPr>
                <w:rFonts w:ascii="Arial" w:hAnsi="Arial" w:cs="Arial"/>
                <w:sz w:val="20"/>
                <w:szCs w:val="20"/>
              </w:rPr>
            </w:pPr>
            <w:r>
              <w:rPr>
                <w:rFonts w:ascii="Arial" w:hAnsi="Arial" w:cs="Arial"/>
                <w:sz w:val="20"/>
                <w:szCs w:val="20"/>
              </w:rPr>
              <w:t>CV</w:t>
            </w:r>
          </w:p>
        </w:tc>
        <w:tc>
          <w:tcPr>
            <w:tcW w:w="1370" w:type="dxa"/>
            <w:vAlign w:val="bottom"/>
          </w:tcPr>
          <w:p w14:paraId="4E03ACBC" w14:textId="77777777" w:rsidR="00710A39" w:rsidRDefault="00710A39" w:rsidP="00FD2DAB">
            <w:pPr>
              <w:jc w:val="center"/>
              <w:rPr>
                <w:rFonts w:ascii="Arial" w:hAnsi="Arial" w:cs="Arial"/>
                <w:sz w:val="20"/>
                <w:szCs w:val="20"/>
              </w:rPr>
            </w:pPr>
            <w:r>
              <w:rPr>
                <w:rFonts w:ascii="Arial" w:hAnsi="Arial" w:cs="Arial"/>
                <w:sz w:val="20"/>
                <w:szCs w:val="20"/>
              </w:rPr>
              <w:t>2259</w:t>
            </w:r>
          </w:p>
        </w:tc>
        <w:tc>
          <w:tcPr>
            <w:tcW w:w="1356" w:type="dxa"/>
          </w:tcPr>
          <w:p w14:paraId="7E067BC3" w14:textId="77777777" w:rsidR="00710A39" w:rsidRDefault="00710A39" w:rsidP="00FD2DAB">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59C6F561" w14:textId="77777777" w:rsidR="00710A39" w:rsidRDefault="00710A39" w:rsidP="00FD2DAB">
            <w:pPr>
              <w:suppressAutoHyphens w:val="0"/>
              <w:jc w:val="center"/>
              <w:rPr>
                <w:rFonts w:ascii="Arial" w:hAnsi="Arial" w:cs="Arial"/>
                <w:sz w:val="20"/>
                <w:szCs w:val="20"/>
              </w:rPr>
            </w:pPr>
            <w:r>
              <w:rPr>
                <w:rFonts w:ascii="Arial" w:hAnsi="Arial" w:cs="Arial"/>
                <w:sz w:val="20"/>
                <w:szCs w:val="20"/>
              </w:rPr>
              <w:t>1127</w:t>
            </w:r>
          </w:p>
        </w:tc>
        <w:tc>
          <w:tcPr>
            <w:tcW w:w="1701" w:type="dxa"/>
          </w:tcPr>
          <w:p w14:paraId="40C068B9" w14:textId="77777777" w:rsidR="00710A39" w:rsidRDefault="00710A39" w:rsidP="00FD2DAB">
            <w:pPr>
              <w:jc w:val="center"/>
              <w:rPr>
                <w:rFonts w:ascii="Arial" w:hAnsi="Arial" w:cs="Arial"/>
                <w:sz w:val="20"/>
                <w:szCs w:val="20"/>
                <w:lang w:val="ro-RO"/>
              </w:rPr>
            </w:pPr>
            <w:r>
              <w:rPr>
                <w:rFonts w:ascii="Arial" w:hAnsi="Arial" w:cs="Arial"/>
                <w:sz w:val="20"/>
                <w:szCs w:val="20"/>
                <w:lang w:val="ro-RO"/>
              </w:rPr>
              <w:t>0</w:t>
            </w:r>
          </w:p>
        </w:tc>
      </w:tr>
      <w:tr w:rsidR="00710A39" w14:paraId="02BCBEFE" w14:textId="77777777" w:rsidTr="00FD2DAB">
        <w:trPr>
          <w:jc w:val="center"/>
        </w:trPr>
        <w:tc>
          <w:tcPr>
            <w:tcW w:w="2432" w:type="dxa"/>
            <w:vAlign w:val="bottom"/>
          </w:tcPr>
          <w:p w14:paraId="7ABF89CB" w14:textId="77777777" w:rsidR="00710A39" w:rsidRDefault="00710A39" w:rsidP="00FD2DAB">
            <w:pPr>
              <w:jc w:val="center"/>
              <w:rPr>
                <w:rFonts w:ascii="Arial" w:hAnsi="Arial" w:cs="Arial"/>
                <w:sz w:val="20"/>
                <w:szCs w:val="20"/>
              </w:rPr>
            </w:pPr>
            <w:r>
              <w:rPr>
                <w:rFonts w:ascii="Arial" w:hAnsi="Arial" w:cs="Arial"/>
                <w:sz w:val="20"/>
                <w:szCs w:val="20"/>
              </w:rPr>
              <w:t>TÂRGU SECUIESC</w:t>
            </w:r>
          </w:p>
        </w:tc>
        <w:tc>
          <w:tcPr>
            <w:tcW w:w="864" w:type="dxa"/>
            <w:vAlign w:val="bottom"/>
          </w:tcPr>
          <w:p w14:paraId="21163C91" w14:textId="77777777" w:rsidR="00710A39" w:rsidRDefault="00710A39" w:rsidP="00FD2DAB">
            <w:pPr>
              <w:jc w:val="center"/>
              <w:rPr>
                <w:rFonts w:ascii="Arial" w:hAnsi="Arial" w:cs="Arial"/>
                <w:sz w:val="20"/>
                <w:szCs w:val="20"/>
              </w:rPr>
            </w:pPr>
            <w:r>
              <w:rPr>
                <w:rFonts w:ascii="Arial" w:hAnsi="Arial" w:cs="Arial"/>
                <w:sz w:val="20"/>
                <w:szCs w:val="20"/>
              </w:rPr>
              <w:t>CV</w:t>
            </w:r>
          </w:p>
        </w:tc>
        <w:tc>
          <w:tcPr>
            <w:tcW w:w="1370" w:type="dxa"/>
            <w:vAlign w:val="bottom"/>
          </w:tcPr>
          <w:p w14:paraId="6D1E380D" w14:textId="77777777" w:rsidR="00710A39" w:rsidRDefault="00710A39" w:rsidP="00FD2DAB">
            <w:pPr>
              <w:jc w:val="center"/>
              <w:rPr>
                <w:rFonts w:ascii="Arial" w:hAnsi="Arial" w:cs="Arial"/>
                <w:sz w:val="20"/>
                <w:szCs w:val="20"/>
              </w:rPr>
            </w:pPr>
            <w:r>
              <w:rPr>
                <w:rFonts w:ascii="Arial" w:hAnsi="Arial" w:cs="Arial"/>
                <w:sz w:val="20"/>
                <w:szCs w:val="20"/>
              </w:rPr>
              <w:t>16243</w:t>
            </w:r>
          </w:p>
        </w:tc>
        <w:tc>
          <w:tcPr>
            <w:tcW w:w="1356" w:type="dxa"/>
          </w:tcPr>
          <w:p w14:paraId="3B593F76" w14:textId="77777777" w:rsidR="00710A39" w:rsidRDefault="00710A39" w:rsidP="00FD2DAB">
            <w:pPr>
              <w:jc w:val="center"/>
              <w:rPr>
                <w:rFonts w:ascii="Arial" w:hAnsi="Arial" w:cs="Arial"/>
                <w:sz w:val="20"/>
                <w:szCs w:val="20"/>
                <w:lang w:val="ro-RO"/>
              </w:rPr>
            </w:pPr>
            <w:r>
              <w:rPr>
                <w:rFonts w:ascii="Arial" w:hAnsi="Arial" w:cs="Arial"/>
                <w:sz w:val="20"/>
                <w:szCs w:val="20"/>
                <w:lang w:val="ro-RO"/>
              </w:rPr>
              <w:t>53</w:t>
            </w:r>
          </w:p>
        </w:tc>
        <w:tc>
          <w:tcPr>
            <w:tcW w:w="1701" w:type="dxa"/>
            <w:vAlign w:val="bottom"/>
          </w:tcPr>
          <w:p w14:paraId="69E46BB4" w14:textId="77777777" w:rsidR="00710A39" w:rsidRDefault="00710A39" w:rsidP="00FD2DAB">
            <w:pPr>
              <w:suppressAutoHyphens w:val="0"/>
              <w:jc w:val="center"/>
              <w:rPr>
                <w:rFonts w:ascii="Arial" w:hAnsi="Arial" w:cs="Arial"/>
                <w:sz w:val="20"/>
                <w:szCs w:val="20"/>
              </w:rPr>
            </w:pPr>
            <w:r>
              <w:rPr>
                <w:rFonts w:ascii="Arial" w:hAnsi="Arial" w:cs="Arial"/>
                <w:sz w:val="20"/>
                <w:szCs w:val="20"/>
              </w:rPr>
              <w:t>8124</w:t>
            </w:r>
          </w:p>
        </w:tc>
        <w:tc>
          <w:tcPr>
            <w:tcW w:w="1701" w:type="dxa"/>
          </w:tcPr>
          <w:p w14:paraId="7B04D06C" w14:textId="77777777" w:rsidR="00710A39" w:rsidRDefault="00710A39" w:rsidP="00FD2DAB">
            <w:pPr>
              <w:jc w:val="center"/>
              <w:rPr>
                <w:rFonts w:ascii="Arial" w:hAnsi="Arial" w:cs="Arial"/>
                <w:sz w:val="20"/>
                <w:szCs w:val="20"/>
                <w:lang w:val="ro-RO"/>
              </w:rPr>
            </w:pPr>
            <w:r>
              <w:rPr>
                <w:rFonts w:ascii="Arial" w:hAnsi="Arial" w:cs="Arial"/>
                <w:sz w:val="20"/>
                <w:szCs w:val="20"/>
                <w:lang w:val="ro-RO"/>
              </w:rPr>
              <w:t>26</w:t>
            </w:r>
          </w:p>
        </w:tc>
      </w:tr>
      <w:tr w:rsidR="00710A39" w14:paraId="26186A7E" w14:textId="77777777" w:rsidTr="00FD2DAB">
        <w:trPr>
          <w:jc w:val="center"/>
        </w:trPr>
        <w:tc>
          <w:tcPr>
            <w:tcW w:w="2432" w:type="dxa"/>
            <w:vAlign w:val="center"/>
          </w:tcPr>
          <w:p w14:paraId="1DF7BE36" w14:textId="77777777" w:rsidR="00710A39" w:rsidRDefault="00710A39" w:rsidP="00FD2DAB">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448F057" w14:textId="77777777" w:rsidR="00710A39" w:rsidRDefault="00710A39" w:rsidP="00FD2DAB">
            <w:pPr>
              <w:jc w:val="center"/>
              <w:rPr>
                <w:rFonts w:ascii="Arial" w:hAnsi="Arial" w:cs="Arial"/>
                <w:b/>
                <w:bCs/>
                <w:sz w:val="20"/>
                <w:szCs w:val="20"/>
                <w:lang w:val="ro-RO"/>
              </w:rPr>
            </w:pPr>
          </w:p>
        </w:tc>
        <w:tc>
          <w:tcPr>
            <w:tcW w:w="1370" w:type="dxa"/>
            <w:vAlign w:val="center"/>
          </w:tcPr>
          <w:p w14:paraId="3D391877" w14:textId="77777777" w:rsidR="00710A39" w:rsidRDefault="00710A39" w:rsidP="00FD2DAB">
            <w:pPr>
              <w:jc w:val="center"/>
              <w:rPr>
                <w:rFonts w:ascii="Arial" w:hAnsi="Arial" w:cs="Arial"/>
                <w:b/>
                <w:bCs/>
                <w:sz w:val="20"/>
                <w:szCs w:val="20"/>
                <w:lang w:val="ro-RO"/>
              </w:rPr>
            </w:pPr>
            <w:r>
              <w:rPr>
                <w:rFonts w:ascii="Arial" w:hAnsi="Arial" w:cs="Arial"/>
                <w:b/>
                <w:bCs/>
                <w:sz w:val="20"/>
                <w:szCs w:val="20"/>
                <w:lang w:val="ro-RO"/>
              </w:rPr>
              <w:t>24573</w:t>
            </w:r>
          </w:p>
        </w:tc>
        <w:tc>
          <w:tcPr>
            <w:tcW w:w="1356" w:type="dxa"/>
          </w:tcPr>
          <w:p w14:paraId="526C656C" w14:textId="77777777" w:rsidR="00710A39" w:rsidRPr="005B61BE" w:rsidRDefault="00710A39" w:rsidP="00FD2DAB">
            <w:pPr>
              <w:jc w:val="center"/>
              <w:rPr>
                <w:rFonts w:ascii="Arial" w:hAnsi="Arial" w:cs="Arial"/>
                <w:b/>
                <w:bCs/>
                <w:sz w:val="20"/>
                <w:szCs w:val="20"/>
                <w:lang w:val="ro-RO"/>
              </w:rPr>
            </w:pPr>
            <w:r>
              <w:rPr>
                <w:rFonts w:ascii="Arial" w:hAnsi="Arial" w:cs="Arial"/>
                <w:b/>
                <w:bCs/>
                <w:sz w:val="20"/>
                <w:szCs w:val="20"/>
                <w:lang w:val="ro-RO"/>
              </w:rPr>
              <w:t>831</w:t>
            </w:r>
          </w:p>
        </w:tc>
        <w:tc>
          <w:tcPr>
            <w:tcW w:w="1701" w:type="dxa"/>
            <w:vAlign w:val="center"/>
          </w:tcPr>
          <w:p w14:paraId="237BB20F" w14:textId="77777777" w:rsidR="00710A39" w:rsidRDefault="00710A39" w:rsidP="00FD2DAB">
            <w:pPr>
              <w:jc w:val="center"/>
              <w:rPr>
                <w:rFonts w:ascii="Arial" w:hAnsi="Arial" w:cs="Arial"/>
                <w:b/>
                <w:bCs/>
                <w:sz w:val="20"/>
                <w:szCs w:val="20"/>
                <w:lang w:val="ro-RO"/>
              </w:rPr>
            </w:pPr>
            <w:r>
              <w:rPr>
                <w:rFonts w:ascii="Arial" w:hAnsi="Arial" w:cs="Arial"/>
                <w:b/>
                <w:bCs/>
                <w:sz w:val="20"/>
                <w:szCs w:val="20"/>
                <w:lang w:val="ro-RO"/>
              </w:rPr>
              <w:t>12523</w:t>
            </w:r>
          </w:p>
        </w:tc>
        <w:tc>
          <w:tcPr>
            <w:tcW w:w="1701" w:type="dxa"/>
          </w:tcPr>
          <w:p w14:paraId="5B6AAA69" w14:textId="77777777" w:rsidR="00710A39" w:rsidRPr="005B61BE" w:rsidRDefault="00710A39" w:rsidP="00FD2DAB">
            <w:pPr>
              <w:jc w:val="center"/>
              <w:rPr>
                <w:rFonts w:ascii="Arial" w:hAnsi="Arial" w:cs="Arial"/>
                <w:b/>
                <w:bCs/>
                <w:sz w:val="20"/>
                <w:szCs w:val="20"/>
                <w:lang w:val="ro-RO"/>
              </w:rPr>
            </w:pPr>
            <w:r>
              <w:rPr>
                <w:rFonts w:ascii="Arial" w:hAnsi="Arial" w:cs="Arial"/>
                <w:b/>
                <w:bCs/>
                <w:sz w:val="20"/>
                <w:szCs w:val="20"/>
                <w:lang w:val="ro-RO"/>
              </w:rPr>
              <w:t>452</w:t>
            </w:r>
          </w:p>
        </w:tc>
      </w:tr>
    </w:tbl>
    <w:p w14:paraId="11BA3047" w14:textId="77777777" w:rsidR="00710A39" w:rsidRDefault="00710A39" w:rsidP="00710A39">
      <w:pPr>
        <w:jc w:val="both"/>
        <w:rPr>
          <w:rFonts w:ascii="Arial" w:hAnsi="Arial" w:cs="Arial"/>
          <w:sz w:val="28"/>
          <w:szCs w:val="28"/>
          <w:lang w:val="ro-RO"/>
        </w:rPr>
      </w:pPr>
    </w:p>
    <w:p w14:paraId="2EDAD8BA" w14:textId="77777777" w:rsidR="00710A39" w:rsidRPr="004C4798" w:rsidRDefault="00710A39" w:rsidP="00710A3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CB9359C" w14:textId="77777777" w:rsidR="00710A39" w:rsidRDefault="00710A39" w:rsidP="00710A39">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84A5394" w14:textId="77777777" w:rsidR="00710A39" w:rsidRDefault="00710A39" w:rsidP="00710A39">
      <w:pPr>
        <w:jc w:val="center"/>
        <w:rPr>
          <w:rFonts w:ascii="Arial" w:hAnsi="Arial" w:cs="Arial"/>
          <w:lang w:eastAsia="en-US"/>
        </w:rPr>
      </w:pPr>
    </w:p>
    <w:p w14:paraId="26750732" w14:textId="77777777" w:rsidR="00710A39" w:rsidRPr="004C4798" w:rsidRDefault="00710A39" w:rsidP="00710A39">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710A39" w:rsidRPr="00E574C0" w14:paraId="09D4720D" w14:textId="77777777" w:rsidTr="00FD2DAB">
        <w:trPr>
          <w:jc w:val="center"/>
        </w:trPr>
        <w:tc>
          <w:tcPr>
            <w:tcW w:w="3284" w:type="dxa"/>
          </w:tcPr>
          <w:p w14:paraId="72A1C601" w14:textId="77777777" w:rsidR="00710A39" w:rsidRPr="00E574C0" w:rsidRDefault="00710A39" w:rsidP="00FD2DAB">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3360116" w14:textId="77777777" w:rsidR="00710A39" w:rsidRPr="00E574C0" w:rsidRDefault="00710A39" w:rsidP="00FD2DAB">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710A39" w:rsidRPr="00E574C0" w14:paraId="7C530456" w14:textId="77777777" w:rsidTr="00FD2DAB">
        <w:trPr>
          <w:jc w:val="center"/>
        </w:trPr>
        <w:tc>
          <w:tcPr>
            <w:tcW w:w="3284" w:type="dxa"/>
          </w:tcPr>
          <w:p w14:paraId="36281405" w14:textId="77777777" w:rsidR="00710A39" w:rsidRPr="00E574C0" w:rsidRDefault="00710A39" w:rsidP="00FD2DAB">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A94DF9B" w14:textId="77777777" w:rsidR="00710A39" w:rsidRPr="00E574C0" w:rsidRDefault="00710A39" w:rsidP="00FD2DAB">
            <w:pPr>
              <w:jc w:val="center"/>
              <w:rPr>
                <w:rFonts w:ascii="Arial" w:hAnsi="Arial" w:cs="Arial"/>
                <w:sz w:val="20"/>
                <w:szCs w:val="20"/>
                <w:lang w:val="ro-RO"/>
              </w:rPr>
            </w:pPr>
            <w:r>
              <w:rPr>
                <w:rFonts w:ascii="Arial" w:hAnsi="Arial" w:cs="Arial"/>
                <w:sz w:val="20"/>
                <w:szCs w:val="20"/>
                <w:lang w:val="ro-RO"/>
              </w:rPr>
              <w:t>10</w:t>
            </w:r>
          </w:p>
        </w:tc>
      </w:tr>
      <w:tr w:rsidR="00710A39" w:rsidRPr="00E574C0" w14:paraId="4E649C51" w14:textId="77777777" w:rsidTr="00FD2DAB">
        <w:trPr>
          <w:jc w:val="center"/>
        </w:trPr>
        <w:tc>
          <w:tcPr>
            <w:tcW w:w="3284" w:type="dxa"/>
          </w:tcPr>
          <w:p w14:paraId="17DA5EF1" w14:textId="77777777" w:rsidR="00710A39" w:rsidRPr="00E574C0" w:rsidRDefault="00710A39" w:rsidP="00FD2DAB">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F78F53B" w14:textId="77777777" w:rsidR="00710A39" w:rsidRPr="00E574C0" w:rsidRDefault="00710A39" w:rsidP="00FD2DAB">
            <w:pPr>
              <w:jc w:val="center"/>
              <w:rPr>
                <w:rFonts w:ascii="Arial" w:hAnsi="Arial" w:cs="Arial"/>
                <w:sz w:val="20"/>
                <w:szCs w:val="20"/>
                <w:lang w:val="ro-RO"/>
              </w:rPr>
            </w:pPr>
            <w:r>
              <w:rPr>
                <w:rFonts w:ascii="Arial" w:hAnsi="Arial" w:cs="Arial"/>
                <w:sz w:val="20"/>
                <w:szCs w:val="20"/>
                <w:lang w:val="ro-RO"/>
              </w:rPr>
              <w:t>70</w:t>
            </w:r>
          </w:p>
        </w:tc>
      </w:tr>
      <w:tr w:rsidR="00710A39" w:rsidRPr="00E574C0" w14:paraId="7AC59B8E" w14:textId="77777777" w:rsidTr="00FD2DAB">
        <w:trPr>
          <w:jc w:val="center"/>
        </w:trPr>
        <w:tc>
          <w:tcPr>
            <w:tcW w:w="3284" w:type="dxa"/>
          </w:tcPr>
          <w:p w14:paraId="04CDBEFF" w14:textId="77777777" w:rsidR="00710A39" w:rsidRPr="00E574C0" w:rsidRDefault="00710A39" w:rsidP="00FD2DAB">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42501DE" w14:textId="77777777" w:rsidR="00710A39" w:rsidRPr="00E574C0" w:rsidRDefault="00710A39" w:rsidP="00FD2DAB">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9ED84BC" w14:textId="77777777" w:rsidR="00710A39" w:rsidRPr="00FB2E1D" w:rsidRDefault="00710A39" w:rsidP="00710A39">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14356B">
      <w:pPr>
        <w:pStyle w:val="Heading2"/>
      </w:pPr>
      <w:bookmarkStart w:id="15" w:name="_Toc230095244"/>
      <w:r w:rsidRPr="009E243D">
        <w:t>2.2. Autoritatea responsabilă</w:t>
      </w:r>
      <w:bookmarkEnd w:id="15"/>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14356B">
      <w:pPr>
        <w:pStyle w:val="Heading2"/>
      </w:pPr>
      <w:bookmarkStart w:id="16" w:name="_Toc230095245"/>
      <w:r w:rsidRPr="00CC511B">
        <w:t xml:space="preserve">2.3. Cadrul </w:t>
      </w:r>
      <w:r w:rsidR="008A13F2">
        <w:t>legal</w:t>
      </w:r>
      <w:bookmarkEnd w:id="16"/>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14356B">
      <w:pPr>
        <w:pStyle w:val="Heading2"/>
      </w:pPr>
      <w:bookmarkStart w:id="17" w:name="_Toc230095246"/>
      <w:r w:rsidRPr="00CC511B">
        <w:t>2.4. Valori limită în vigoare</w:t>
      </w:r>
      <w:bookmarkEnd w:id="17"/>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2E87104" w:rsidR="00BF22CA" w:rsidRPr="00CC511B" w:rsidRDefault="00125C33" w:rsidP="0014356B">
      <w:pPr>
        <w:pStyle w:val="Heading2"/>
      </w:pPr>
      <w:bookmarkStart w:id="18" w:name="_Toc230095247"/>
      <w:r w:rsidRPr="00802BC8">
        <w:t xml:space="preserve">2.5. Cartarea zgomotului </w:t>
      </w:r>
      <w:r w:rsidR="00E8178C">
        <w:t xml:space="preserve">pentru sectorul de drum principal </w:t>
      </w:r>
      <w:r w:rsidR="00102916">
        <w:rPr>
          <w:lang w:eastAsia="en-US"/>
        </w:rPr>
        <w:t>DN1</w:t>
      </w:r>
      <w:r w:rsidR="00796758">
        <w:rPr>
          <w:lang w:eastAsia="en-US"/>
        </w:rPr>
        <w:t>1</w:t>
      </w:r>
      <w:r w:rsidR="00E8178C" w:rsidRPr="0052391B">
        <w:rPr>
          <w:lang w:eastAsia="en-US"/>
        </w:rPr>
        <w:t xml:space="preserve"> km </w:t>
      </w:r>
      <w:r w:rsidR="00710A39">
        <w:rPr>
          <w:lang w:eastAsia="en-US"/>
        </w:rPr>
        <w:t>33</w:t>
      </w:r>
      <w:r w:rsidR="00E826AE" w:rsidRPr="0052391B">
        <w:rPr>
          <w:lang w:eastAsia="en-US"/>
        </w:rPr>
        <w:t>+</w:t>
      </w:r>
      <w:r w:rsidR="00710A39">
        <w:rPr>
          <w:lang w:eastAsia="en-US"/>
        </w:rPr>
        <w:t>510</w:t>
      </w:r>
      <w:r w:rsidR="00E826AE" w:rsidRPr="00802BC8">
        <w:t xml:space="preserve"> </w:t>
      </w:r>
      <w:r w:rsidR="00E8178C" w:rsidRPr="0052391B">
        <w:rPr>
          <w:lang w:eastAsia="en-US"/>
        </w:rPr>
        <w:t xml:space="preserve">– km </w:t>
      </w:r>
      <w:r w:rsidR="00710A39">
        <w:rPr>
          <w:lang w:eastAsia="en-US"/>
        </w:rPr>
        <w:t>56</w:t>
      </w:r>
      <w:r w:rsidR="00E8178C" w:rsidRPr="0052391B">
        <w:rPr>
          <w:lang w:eastAsia="en-US"/>
        </w:rPr>
        <w:t>+</w:t>
      </w:r>
      <w:r w:rsidR="00710A39">
        <w:rPr>
          <w:lang w:eastAsia="en-US"/>
        </w:rPr>
        <w:t>137</w:t>
      </w:r>
      <w:r w:rsidR="0051541F" w:rsidRPr="00802BC8">
        <w:t xml:space="preserve"> </w:t>
      </w:r>
      <w:r w:rsidRPr="00802BC8">
        <w:t>– sinteza rezultatelor</w:t>
      </w:r>
      <w:bookmarkEnd w:id="18"/>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4A36C43E" w14:textId="77777777" w:rsidR="00796758" w:rsidRDefault="00796758">
      <w:pPr>
        <w:autoSpaceDE w:val="0"/>
        <w:jc w:val="both"/>
        <w:rPr>
          <w:rFonts w:ascii="Arial" w:hAnsi="Arial" w:cs="Arial"/>
          <w:color w:val="000000"/>
          <w:lang w:val="ro-RO"/>
        </w:rPr>
      </w:pPr>
    </w:p>
    <w:p w14:paraId="2E64F49A" w14:textId="77777777" w:rsidR="00796758" w:rsidRDefault="00796758">
      <w:pPr>
        <w:autoSpaceDE w:val="0"/>
        <w:jc w:val="both"/>
        <w:rPr>
          <w:rFonts w:ascii="Arial" w:hAnsi="Arial" w:cs="Arial"/>
          <w:color w:val="000000"/>
          <w:lang w:val="ro-RO"/>
        </w:rPr>
      </w:pPr>
    </w:p>
    <w:p w14:paraId="4A32E734" w14:textId="77777777" w:rsidR="00796758" w:rsidRDefault="00796758">
      <w:pPr>
        <w:autoSpaceDE w:val="0"/>
        <w:jc w:val="both"/>
        <w:rPr>
          <w:rFonts w:ascii="Arial" w:hAnsi="Arial" w:cs="Arial"/>
          <w:color w:val="000000"/>
          <w:lang w:val="ro-RO"/>
        </w:rPr>
      </w:pPr>
    </w:p>
    <w:p w14:paraId="6AF981CD" w14:textId="720879BB"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13C08057"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796758">
        <w:rPr>
          <w:rFonts w:ascii="Arial" w:hAnsi="Arial" w:cs="Arial"/>
          <w:b/>
          <w:lang w:val="it-IT"/>
        </w:rPr>
        <w:t>1</w:t>
      </w:r>
      <w:r w:rsidR="00E8178C">
        <w:rPr>
          <w:rFonts w:ascii="Arial" w:hAnsi="Arial" w:cs="Arial"/>
          <w:b/>
          <w:lang w:val="it-IT"/>
        </w:rPr>
        <w:t>_km</w:t>
      </w:r>
      <w:r w:rsidR="00710A39">
        <w:rPr>
          <w:rFonts w:ascii="Arial" w:hAnsi="Arial" w:cs="Arial"/>
          <w:b/>
          <w:lang w:val="it-IT"/>
        </w:rPr>
        <w:t>33</w:t>
      </w:r>
      <w:r w:rsidR="00E8178C">
        <w:rPr>
          <w:rFonts w:ascii="Arial" w:hAnsi="Arial" w:cs="Arial"/>
          <w:b/>
          <w:lang w:val="it-IT"/>
        </w:rPr>
        <w:t>.</w:t>
      </w:r>
      <w:r w:rsidR="00710A39">
        <w:rPr>
          <w:rFonts w:ascii="Arial" w:hAnsi="Arial" w:cs="Arial"/>
          <w:b/>
          <w:lang w:val="it-IT"/>
        </w:rPr>
        <w:t>510</w:t>
      </w:r>
      <w:r w:rsidR="00E8178C">
        <w:rPr>
          <w:rFonts w:ascii="Arial" w:hAnsi="Arial" w:cs="Arial"/>
          <w:b/>
          <w:lang w:val="it-IT"/>
        </w:rPr>
        <w:t>-km</w:t>
      </w:r>
      <w:r w:rsidR="00710A39">
        <w:rPr>
          <w:rFonts w:ascii="Arial" w:hAnsi="Arial" w:cs="Arial"/>
          <w:b/>
          <w:lang w:val="it-IT"/>
        </w:rPr>
        <w:t>56</w:t>
      </w:r>
      <w:r w:rsidR="00E8178C">
        <w:rPr>
          <w:rFonts w:ascii="Arial" w:hAnsi="Arial" w:cs="Arial"/>
          <w:b/>
          <w:lang w:val="it-IT"/>
        </w:rPr>
        <w:t>.</w:t>
      </w:r>
      <w:r w:rsidR="00710A39">
        <w:rPr>
          <w:rFonts w:ascii="Arial" w:hAnsi="Arial" w:cs="Arial"/>
          <w:b/>
          <w:lang w:val="it-IT"/>
        </w:rPr>
        <w:t>137</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45FE0DE5"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710A39">
        <w:rPr>
          <w:rFonts w:ascii="Arial" w:hAnsi="Arial" w:cs="Arial"/>
          <w:lang w:val="pt-BR"/>
        </w:rPr>
        <w:t>DN11_km33+510-km56+137</w:t>
      </w:r>
      <w:r w:rsidR="00E8178C" w:rsidRPr="00E8178C">
        <w:rPr>
          <w:rFonts w:ascii="Arial" w:hAnsi="Arial" w:cs="Arial"/>
          <w:lang w:val="it-IT"/>
        </w:rPr>
        <w:t>, cod identificare RD_RO_00_</w:t>
      </w:r>
      <w:r w:rsidR="00DB0B70">
        <w:rPr>
          <w:rFonts w:ascii="Arial" w:hAnsi="Arial" w:cs="Arial"/>
          <w:lang w:val="it-IT"/>
        </w:rPr>
        <w:t>12</w:t>
      </w:r>
      <w:r w:rsidR="00710A39">
        <w:rPr>
          <w:rFonts w:ascii="Arial" w:hAnsi="Arial" w:cs="Arial"/>
          <w:lang w:val="it-IT"/>
        </w:rPr>
        <w:t>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C38917B" w14:textId="77777777" w:rsidR="0031410A" w:rsidRDefault="0031410A" w:rsidP="00335C79">
      <w:pPr>
        <w:autoSpaceDE w:val="0"/>
        <w:jc w:val="both"/>
        <w:rPr>
          <w:rFonts w:ascii="Arial" w:hAnsi="Arial" w:cs="Arial"/>
          <w:color w:val="000000"/>
          <w:lang w:val="ro-RO"/>
        </w:rPr>
      </w:pPr>
    </w:p>
    <w:p w14:paraId="39003BD1" w14:textId="77777777" w:rsidR="00D27126" w:rsidRDefault="00D27126" w:rsidP="00335C79">
      <w:pPr>
        <w:autoSpaceDE w:val="0"/>
        <w:jc w:val="both"/>
        <w:rPr>
          <w:rFonts w:ascii="Arial" w:hAnsi="Arial" w:cs="Arial"/>
          <w:color w:val="000000"/>
          <w:lang w:val="ro-RO"/>
        </w:rPr>
      </w:pPr>
    </w:p>
    <w:p w14:paraId="2A1DF6A6" w14:textId="77777777" w:rsidR="00796758" w:rsidRDefault="00796758" w:rsidP="00335C79">
      <w:pPr>
        <w:autoSpaceDE w:val="0"/>
        <w:jc w:val="both"/>
        <w:rPr>
          <w:rFonts w:ascii="Arial" w:hAnsi="Arial" w:cs="Arial"/>
          <w:color w:val="000000"/>
          <w:lang w:val="ro-RO"/>
        </w:rPr>
      </w:pPr>
    </w:p>
    <w:p w14:paraId="2FBDBD5F" w14:textId="66A8517F"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10A39" w:rsidRPr="00DD6050" w14:paraId="58C60237" w14:textId="77777777" w:rsidTr="00710A39">
        <w:trPr>
          <w:trHeight w:val="312"/>
          <w:jc w:val="center"/>
        </w:trPr>
        <w:tc>
          <w:tcPr>
            <w:tcW w:w="1580" w:type="dxa"/>
            <w:vMerge w:val="restart"/>
            <w:tcBorders>
              <w:right w:val="single" w:sz="4" w:space="0" w:color="auto"/>
            </w:tcBorders>
            <w:noWrap/>
            <w:vAlign w:val="center"/>
          </w:tcPr>
          <w:p w14:paraId="1FAA3CBA" w14:textId="77777777" w:rsidR="00710A39" w:rsidRPr="00DD6050" w:rsidRDefault="00710A39" w:rsidP="00FD2DA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0E87C91" w14:textId="77777777" w:rsidR="00710A39" w:rsidRPr="00DD6050" w:rsidRDefault="00710A39" w:rsidP="00FD2DA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1FFAE13" w14:textId="77777777" w:rsidR="00710A39" w:rsidRPr="00DD6050" w:rsidRDefault="00710A39" w:rsidP="00FD2D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10A39" w:rsidRPr="00DD6050" w14:paraId="06548721" w14:textId="77777777" w:rsidTr="00710A39">
        <w:trPr>
          <w:trHeight w:val="636"/>
          <w:jc w:val="center"/>
        </w:trPr>
        <w:tc>
          <w:tcPr>
            <w:tcW w:w="1580" w:type="dxa"/>
            <w:vMerge/>
            <w:tcBorders>
              <w:bottom w:val="single" w:sz="4" w:space="0" w:color="auto"/>
              <w:right w:val="single" w:sz="4" w:space="0" w:color="auto"/>
            </w:tcBorders>
            <w:vAlign w:val="center"/>
            <w:hideMark/>
          </w:tcPr>
          <w:p w14:paraId="3F4FE6BA" w14:textId="77777777" w:rsidR="00710A39" w:rsidRPr="00DD6050" w:rsidRDefault="00710A39" w:rsidP="00FD2DA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75332E0" w14:textId="77777777" w:rsidR="00710A39" w:rsidRPr="00DD6050" w:rsidRDefault="00710A39" w:rsidP="00FD2DA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DD3BC40" w14:textId="77777777" w:rsidR="00710A39" w:rsidRPr="00DD6050" w:rsidRDefault="00710A39" w:rsidP="00FD2D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EE9CD46" w14:textId="77777777" w:rsidR="00710A39" w:rsidRPr="00DD6050" w:rsidRDefault="00710A39" w:rsidP="00FD2D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A74D117" w14:textId="77777777" w:rsidR="00710A39" w:rsidRPr="00DD6050" w:rsidRDefault="00710A39" w:rsidP="00FD2D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E865750" w14:textId="77777777" w:rsidR="00710A39" w:rsidRPr="00DD6050" w:rsidRDefault="00710A39" w:rsidP="00FD2D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2D090EC" w14:textId="77777777" w:rsidR="00710A39" w:rsidRPr="00DD6050" w:rsidRDefault="00710A39" w:rsidP="00FD2D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706CA" w:rsidRPr="00DD6050" w14:paraId="60EC06FF" w14:textId="77777777" w:rsidTr="00710A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3D0A4D9" w14:textId="77777777" w:rsidR="00B706CA" w:rsidRPr="00DD6050" w:rsidRDefault="00B706CA" w:rsidP="00B706C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6510AF3" w14:textId="10AF1D6D"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E1DD855"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015" w:type="dxa"/>
            <w:tcBorders>
              <w:top w:val="single" w:sz="8" w:space="0" w:color="auto"/>
              <w:left w:val="nil"/>
              <w:bottom w:val="single" w:sz="4" w:space="0" w:color="auto"/>
              <w:right w:val="single" w:sz="4" w:space="0" w:color="auto"/>
            </w:tcBorders>
            <w:noWrap/>
            <w:vAlign w:val="center"/>
          </w:tcPr>
          <w:p w14:paraId="2A00F65E"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274" w:type="dxa"/>
            <w:tcBorders>
              <w:top w:val="single" w:sz="8" w:space="0" w:color="auto"/>
              <w:left w:val="nil"/>
              <w:bottom w:val="single" w:sz="4" w:space="0" w:color="auto"/>
              <w:right w:val="single" w:sz="4" w:space="0" w:color="auto"/>
            </w:tcBorders>
            <w:vAlign w:val="center"/>
          </w:tcPr>
          <w:p w14:paraId="01F8448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C6A84E1"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D78734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5,79</w:t>
            </w:r>
          </w:p>
        </w:tc>
      </w:tr>
      <w:tr w:rsidR="00B706CA" w:rsidRPr="00DD6050" w14:paraId="78702F02" w14:textId="77777777" w:rsidTr="00710A3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38A82A0" w14:textId="77777777" w:rsidR="00B706CA" w:rsidRDefault="00B706CA" w:rsidP="00B706C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3C1E81F" w14:textId="4B487883"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0F2EFB6" w14:textId="2DA9E85E"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137</w:t>
            </w:r>
          </w:p>
        </w:tc>
        <w:tc>
          <w:tcPr>
            <w:tcW w:w="1015" w:type="dxa"/>
            <w:tcBorders>
              <w:top w:val="single" w:sz="8" w:space="0" w:color="auto"/>
              <w:left w:val="nil"/>
              <w:bottom w:val="single" w:sz="4" w:space="0" w:color="auto"/>
              <w:right w:val="single" w:sz="4" w:space="0" w:color="auto"/>
            </w:tcBorders>
            <w:noWrap/>
            <w:vAlign w:val="center"/>
          </w:tcPr>
          <w:p w14:paraId="32E2FC19" w14:textId="6A441DAF"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73</w:t>
            </w:r>
          </w:p>
        </w:tc>
        <w:tc>
          <w:tcPr>
            <w:tcW w:w="1274" w:type="dxa"/>
            <w:tcBorders>
              <w:top w:val="single" w:sz="8" w:space="0" w:color="auto"/>
              <w:left w:val="nil"/>
              <w:bottom w:val="single" w:sz="4" w:space="0" w:color="auto"/>
              <w:right w:val="single" w:sz="4" w:space="0" w:color="auto"/>
            </w:tcBorders>
            <w:vAlign w:val="center"/>
          </w:tcPr>
          <w:p w14:paraId="48EE22F9" w14:textId="5233C3F9"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2C086C4" w14:textId="26F21BE6"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EFF0503" w14:textId="3125045F"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3,84</w:t>
            </w:r>
          </w:p>
        </w:tc>
      </w:tr>
      <w:tr w:rsidR="00B706CA" w:rsidRPr="00DD6050" w14:paraId="3B8C1DE0" w14:textId="77777777" w:rsidTr="00710A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9D53D0D"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940273" w14:textId="6ACFE9F8"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2ED0BE"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015" w:type="dxa"/>
            <w:tcBorders>
              <w:top w:val="nil"/>
              <w:left w:val="nil"/>
              <w:bottom w:val="single" w:sz="4" w:space="0" w:color="auto"/>
              <w:right w:val="single" w:sz="4" w:space="0" w:color="auto"/>
            </w:tcBorders>
            <w:noWrap/>
            <w:vAlign w:val="center"/>
          </w:tcPr>
          <w:p w14:paraId="280AD022"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41DF6A4A"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FD6CBB"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40FF3A"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r>
      <w:tr w:rsidR="00B706CA" w:rsidRPr="00DD6050" w14:paraId="77492339" w14:textId="77777777" w:rsidTr="00710A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962F0FF"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C41937" w14:textId="2029DB4B"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5081DC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015" w:type="dxa"/>
            <w:tcBorders>
              <w:top w:val="nil"/>
              <w:left w:val="nil"/>
              <w:bottom w:val="single" w:sz="4" w:space="0" w:color="auto"/>
              <w:right w:val="single" w:sz="4" w:space="0" w:color="auto"/>
            </w:tcBorders>
            <w:noWrap/>
            <w:vAlign w:val="center"/>
          </w:tcPr>
          <w:p w14:paraId="236A7FF5"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47BBA3BC"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8532F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004AFB"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r>
      <w:tr w:rsidR="00B706CA" w:rsidRPr="00DD6050" w14:paraId="2ED24E5C" w14:textId="77777777" w:rsidTr="00710A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BD929B5"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21E316" w14:textId="11819A48"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011B721"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015" w:type="dxa"/>
            <w:tcBorders>
              <w:top w:val="nil"/>
              <w:left w:val="nil"/>
              <w:bottom w:val="single" w:sz="4" w:space="0" w:color="auto"/>
              <w:right w:val="single" w:sz="4" w:space="0" w:color="auto"/>
            </w:tcBorders>
            <w:noWrap/>
            <w:vAlign w:val="center"/>
          </w:tcPr>
          <w:p w14:paraId="22AB5BA9"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274" w:type="dxa"/>
            <w:tcBorders>
              <w:top w:val="nil"/>
              <w:left w:val="nil"/>
              <w:bottom w:val="single" w:sz="4" w:space="0" w:color="auto"/>
              <w:right w:val="single" w:sz="4" w:space="0" w:color="auto"/>
            </w:tcBorders>
            <w:vAlign w:val="center"/>
          </w:tcPr>
          <w:p w14:paraId="22E820B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3CAAEF"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76561C"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B706CA" w:rsidRPr="00DD6050" w14:paraId="71491FF4" w14:textId="77777777" w:rsidTr="00710A3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514DF43"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CC5DDE4" w14:textId="436A4E9E"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DDE316B"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8" w:space="0" w:color="auto"/>
              <w:right w:val="single" w:sz="4" w:space="0" w:color="auto"/>
            </w:tcBorders>
            <w:noWrap/>
            <w:vAlign w:val="center"/>
          </w:tcPr>
          <w:p w14:paraId="001ABB8E"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8" w:space="0" w:color="auto"/>
              <w:right w:val="single" w:sz="4" w:space="0" w:color="auto"/>
            </w:tcBorders>
            <w:vAlign w:val="center"/>
          </w:tcPr>
          <w:p w14:paraId="1C99D66F"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4C41B5E"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25AD279"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B706CA" w:rsidRPr="00DD6050" w14:paraId="06036189" w14:textId="77777777" w:rsidTr="00710A39">
        <w:trPr>
          <w:trHeight w:val="315"/>
          <w:jc w:val="center"/>
        </w:trPr>
        <w:tc>
          <w:tcPr>
            <w:tcW w:w="1580" w:type="dxa"/>
            <w:vMerge w:val="restart"/>
            <w:tcBorders>
              <w:top w:val="nil"/>
              <w:left w:val="single" w:sz="8" w:space="0" w:color="auto"/>
              <w:bottom w:val="single" w:sz="8" w:space="0" w:color="000000"/>
              <w:right w:val="nil"/>
            </w:tcBorders>
            <w:vAlign w:val="center"/>
          </w:tcPr>
          <w:p w14:paraId="1D5BD618" w14:textId="77777777" w:rsidR="00B706CA" w:rsidRPr="00DD6050" w:rsidRDefault="00B706CA" w:rsidP="00B706C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Reci</w:t>
            </w:r>
          </w:p>
        </w:tc>
        <w:tc>
          <w:tcPr>
            <w:tcW w:w="2080" w:type="dxa"/>
            <w:tcBorders>
              <w:top w:val="nil"/>
              <w:left w:val="single" w:sz="8" w:space="0" w:color="auto"/>
              <w:bottom w:val="single" w:sz="4" w:space="0" w:color="auto"/>
              <w:right w:val="single" w:sz="8" w:space="0" w:color="auto"/>
            </w:tcBorders>
            <w:noWrap/>
            <w:vAlign w:val="center"/>
            <w:hideMark/>
          </w:tcPr>
          <w:p w14:paraId="67312A43" w14:textId="01ACD521"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42F3A7C"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E38157"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CE5955C"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9FD17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331042"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B706CA" w:rsidRPr="00DD6050" w14:paraId="0FF1D576" w14:textId="77777777" w:rsidTr="00710A39">
        <w:trPr>
          <w:trHeight w:val="315"/>
          <w:jc w:val="center"/>
        </w:trPr>
        <w:tc>
          <w:tcPr>
            <w:tcW w:w="1580" w:type="dxa"/>
            <w:vMerge/>
            <w:tcBorders>
              <w:top w:val="nil"/>
              <w:left w:val="single" w:sz="8" w:space="0" w:color="auto"/>
              <w:bottom w:val="single" w:sz="8" w:space="0" w:color="000000"/>
              <w:right w:val="nil"/>
            </w:tcBorders>
            <w:vAlign w:val="center"/>
          </w:tcPr>
          <w:p w14:paraId="1B5A9758" w14:textId="77777777" w:rsidR="00B706CA" w:rsidRDefault="00B706CA" w:rsidP="00B706C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D6CC82F" w14:textId="61873119"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1489C46" w14:textId="49B7EF6B" w:rsidR="00B706CA" w:rsidRDefault="00B706CA" w:rsidP="00B706CA">
            <w:pPr>
              <w:suppressAutoHyphens w:val="0"/>
              <w:jc w:val="center"/>
              <w:rPr>
                <w:rFonts w:ascii="Open Sans" w:hAnsi="Open Sans" w:cs="Open Sans"/>
                <w:color w:val="000000"/>
                <w:sz w:val="20"/>
                <w:szCs w:val="20"/>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center"/>
          </w:tcPr>
          <w:p w14:paraId="69A0042A" w14:textId="3068BE67"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CCBE30" w14:textId="3D5D49CA"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A905BC" w14:textId="3EE49217"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4DF661" w14:textId="61C54FAD"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0,23</w:t>
            </w:r>
          </w:p>
        </w:tc>
      </w:tr>
      <w:tr w:rsidR="00B706CA" w:rsidRPr="00DD6050" w14:paraId="1AC2A1B8" w14:textId="77777777" w:rsidTr="00710A39">
        <w:trPr>
          <w:trHeight w:val="300"/>
          <w:jc w:val="center"/>
        </w:trPr>
        <w:tc>
          <w:tcPr>
            <w:tcW w:w="1580" w:type="dxa"/>
            <w:vMerge/>
            <w:tcBorders>
              <w:top w:val="nil"/>
              <w:left w:val="single" w:sz="8" w:space="0" w:color="auto"/>
              <w:bottom w:val="single" w:sz="8" w:space="0" w:color="000000"/>
              <w:right w:val="nil"/>
            </w:tcBorders>
            <w:vAlign w:val="center"/>
          </w:tcPr>
          <w:p w14:paraId="4AC18907"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B2BD96" w14:textId="58228004"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D2020D9"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98FA5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C825A8"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598044"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9A6934"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B706CA" w:rsidRPr="00DD6050" w14:paraId="11FD12FE" w14:textId="77777777" w:rsidTr="00710A39">
        <w:trPr>
          <w:trHeight w:val="300"/>
          <w:jc w:val="center"/>
        </w:trPr>
        <w:tc>
          <w:tcPr>
            <w:tcW w:w="1580" w:type="dxa"/>
            <w:vMerge/>
            <w:tcBorders>
              <w:top w:val="nil"/>
              <w:left w:val="single" w:sz="8" w:space="0" w:color="auto"/>
              <w:bottom w:val="single" w:sz="8" w:space="0" w:color="000000"/>
              <w:right w:val="nil"/>
            </w:tcBorders>
            <w:vAlign w:val="center"/>
          </w:tcPr>
          <w:p w14:paraId="37C2E1AB"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581E15" w14:textId="1D7789D2"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186F7FA"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E3FE5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A07B1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9ED908"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F8B9CE"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B706CA" w:rsidRPr="00DD6050" w14:paraId="2CC3EC49" w14:textId="77777777" w:rsidTr="00710A39">
        <w:trPr>
          <w:trHeight w:val="300"/>
          <w:jc w:val="center"/>
        </w:trPr>
        <w:tc>
          <w:tcPr>
            <w:tcW w:w="1580" w:type="dxa"/>
            <w:vMerge/>
            <w:tcBorders>
              <w:top w:val="nil"/>
              <w:left w:val="single" w:sz="8" w:space="0" w:color="auto"/>
              <w:bottom w:val="single" w:sz="8" w:space="0" w:color="000000"/>
              <w:right w:val="nil"/>
            </w:tcBorders>
            <w:vAlign w:val="center"/>
          </w:tcPr>
          <w:p w14:paraId="34CE571E"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F0E041" w14:textId="24A56936"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5D80CF5"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75E9D9"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298F151"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6E6ED8"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9F13B5"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B706CA" w:rsidRPr="00DD6050" w14:paraId="12A41FA0" w14:textId="77777777" w:rsidTr="00710A39">
        <w:trPr>
          <w:trHeight w:val="312"/>
          <w:jc w:val="center"/>
        </w:trPr>
        <w:tc>
          <w:tcPr>
            <w:tcW w:w="1580" w:type="dxa"/>
            <w:vMerge/>
            <w:tcBorders>
              <w:top w:val="nil"/>
              <w:left w:val="single" w:sz="8" w:space="0" w:color="auto"/>
              <w:bottom w:val="single" w:sz="8" w:space="0" w:color="000000"/>
              <w:right w:val="nil"/>
            </w:tcBorders>
            <w:vAlign w:val="center"/>
          </w:tcPr>
          <w:p w14:paraId="734C64CA"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4C38308" w14:textId="450A6489"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B86A83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7F1204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870F26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011323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EC1248E"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B706CA" w:rsidRPr="00DD6050" w14:paraId="36F688B3" w14:textId="77777777" w:rsidTr="00710A39">
        <w:trPr>
          <w:trHeight w:val="315"/>
          <w:jc w:val="center"/>
        </w:trPr>
        <w:tc>
          <w:tcPr>
            <w:tcW w:w="1580" w:type="dxa"/>
            <w:vMerge w:val="restart"/>
            <w:tcBorders>
              <w:top w:val="nil"/>
              <w:left w:val="single" w:sz="8" w:space="0" w:color="auto"/>
              <w:bottom w:val="single" w:sz="8" w:space="0" w:color="000000"/>
              <w:right w:val="nil"/>
            </w:tcBorders>
            <w:vAlign w:val="center"/>
          </w:tcPr>
          <w:p w14:paraId="3D5DEDE7" w14:textId="77777777" w:rsidR="00B706CA" w:rsidRPr="00DD6050" w:rsidRDefault="00B706CA" w:rsidP="00B706C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Moacșa</w:t>
            </w:r>
          </w:p>
        </w:tc>
        <w:tc>
          <w:tcPr>
            <w:tcW w:w="2080" w:type="dxa"/>
            <w:tcBorders>
              <w:top w:val="nil"/>
              <w:left w:val="single" w:sz="8" w:space="0" w:color="auto"/>
              <w:bottom w:val="single" w:sz="4" w:space="0" w:color="auto"/>
              <w:right w:val="single" w:sz="8" w:space="0" w:color="auto"/>
            </w:tcBorders>
            <w:noWrap/>
            <w:vAlign w:val="center"/>
            <w:hideMark/>
          </w:tcPr>
          <w:p w14:paraId="577C9A46" w14:textId="66B57E34"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23743B9"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015" w:type="dxa"/>
            <w:tcBorders>
              <w:top w:val="nil"/>
              <w:left w:val="nil"/>
              <w:bottom w:val="single" w:sz="4" w:space="0" w:color="auto"/>
              <w:right w:val="single" w:sz="4" w:space="0" w:color="auto"/>
            </w:tcBorders>
            <w:noWrap/>
            <w:vAlign w:val="center"/>
          </w:tcPr>
          <w:p w14:paraId="7D2DF74E"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6775692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4F6305"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968198"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r>
      <w:tr w:rsidR="00B706CA" w:rsidRPr="00DD6050" w14:paraId="127D2B50" w14:textId="77777777" w:rsidTr="00710A39">
        <w:trPr>
          <w:trHeight w:val="315"/>
          <w:jc w:val="center"/>
        </w:trPr>
        <w:tc>
          <w:tcPr>
            <w:tcW w:w="1580" w:type="dxa"/>
            <w:vMerge/>
            <w:tcBorders>
              <w:top w:val="nil"/>
              <w:left w:val="single" w:sz="8" w:space="0" w:color="auto"/>
              <w:bottom w:val="single" w:sz="8" w:space="0" w:color="000000"/>
              <w:right w:val="nil"/>
            </w:tcBorders>
            <w:vAlign w:val="center"/>
          </w:tcPr>
          <w:p w14:paraId="30599F2D" w14:textId="77777777" w:rsidR="00B706CA" w:rsidRDefault="00B706CA" w:rsidP="00B706C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93C4F58" w14:textId="2C57569E"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9BCE68C" w14:textId="58BBC72A"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89</w:t>
            </w:r>
          </w:p>
        </w:tc>
        <w:tc>
          <w:tcPr>
            <w:tcW w:w="1015" w:type="dxa"/>
            <w:tcBorders>
              <w:top w:val="nil"/>
              <w:left w:val="nil"/>
              <w:bottom w:val="single" w:sz="4" w:space="0" w:color="auto"/>
              <w:right w:val="single" w:sz="4" w:space="0" w:color="auto"/>
            </w:tcBorders>
            <w:noWrap/>
            <w:vAlign w:val="center"/>
          </w:tcPr>
          <w:p w14:paraId="7EE53AD5" w14:textId="36D48574"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3B0F0380" w14:textId="12107BE6"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0624BC" w14:textId="1D6DE858"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BC14F7" w14:textId="1C773DE1"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1,06</w:t>
            </w:r>
          </w:p>
        </w:tc>
      </w:tr>
      <w:tr w:rsidR="00B706CA" w:rsidRPr="00DD6050" w14:paraId="2E6CD9E4" w14:textId="77777777" w:rsidTr="00710A39">
        <w:trPr>
          <w:trHeight w:val="300"/>
          <w:jc w:val="center"/>
        </w:trPr>
        <w:tc>
          <w:tcPr>
            <w:tcW w:w="1580" w:type="dxa"/>
            <w:vMerge/>
            <w:tcBorders>
              <w:top w:val="nil"/>
              <w:left w:val="single" w:sz="8" w:space="0" w:color="auto"/>
              <w:bottom w:val="single" w:sz="8" w:space="0" w:color="000000"/>
              <w:right w:val="nil"/>
            </w:tcBorders>
            <w:vAlign w:val="center"/>
          </w:tcPr>
          <w:p w14:paraId="2AE704C2"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AE561F" w14:textId="54AFB249"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2AE6AF"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0AE0B87F"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6A128958"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2BF16C"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D9B120"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B706CA" w:rsidRPr="00DD6050" w14:paraId="0A7C3B94" w14:textId="77777777" w:rsidTr="00710A39">
        <w:trPr>
          <w:trHeight w:val="300"/>
          <w:jc w:val="center"/>
        </w:trPr>
        <w:tc>
          <w:tcPr>
            <w:tcW w:w="1580" w:type="dxa"/>
            <w:vMerge/>
            <w:tcBorders>
              <w:top w:val="nil"/>
              <w:left w:val="single" w:sz="8" w:space="0" w:color="auto"/>
              <w:bottom w:val="single" w:sz="8" w:space="0" w:color="000000"/>
              <w:right w:val="nil"/>
            </w:tcBorders>
            <w:vAlign w:val="center"/>
          </w:tcPr>
          <w:p w14:paraId="20EFBB53"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F21B2C" w14:textId="7D9079A9"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E092D6C"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4" w:space="0" w:color="auto"/>
              <w:right w:val="single" w:sz="4" w:space="0" w:color="auto"/>
            </w:tcBorders>
            <w:noWrap/>
            <w:vAlign w:val="center"/>
          </w:tcPr>
          <w:p w14:paraId="112031D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1B2417D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B43334"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1D3B6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B706CA" w:rsidRPr="00DD6050" w14:paraId="12472487" w14:textId="77777777" w:rsidTr="00710A39">
        <w:trPr>
          <w:trHeight w:val="300"/>
          <w:jc w:val="center"/>
        </w:trPr>
        <w:tc>
          <w:tcPr>
            <w:tcW w:w="1580" w:type="dxa"/>
            <w:vMerge/>
            <w:tcBorders>
              <w:top w:val="nil"/>
              <w:left w:val="single" w:sz="8" w:space="0" w:color="auto"/>
              <w:bottom w:val="single" w:sz="8" w:space="0" w:color="000000"/>
              <w:right w:val="nil"/>
            </w:tcBorders>
            <w:vAlign w:val="center"/>
          </w:tcPr>
          <w:p w14:paraId="5B0664D8"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57A8A2" w14:textId="2C2389FD"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0ED137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015" w:type="dxa"/>
            <w:tcBorders>
              <w:top w:val="nil"/>
              <w:left w:val="nil"/>
              <w:bottom w:val="single" w:sz="4" w:space="0" w:color="auto"/>
              <w:right w:val="single" w:sz="4" w:space="0" w:color="auto"/>
            </w:tcBorders>
            <w:noWrap/>
            <w:vAlign w:val="center"/>
          </w:tcPr>
          <w:p w14:paraId="2211649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104C1DCB"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1FB12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DCE4EE"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B706CA" w:rsidRPr="00DD6050" w14:paraId="7F9DBE2B" w14:textId="77777777" w:rsidTr="00710A39">
        <w:trPr>
          <w:trHeight w:val="312"/>
          <w:jc w:val="center"/>
        </w:trPr>
        <w:tc>
          <w:tcPr>
            <w:tcW w:w="1580" w:type="dxa"/>
            <w:vMerge/>
            <w:tcBorders>
              <w:top w:val="nil"/>
              <w:left w:val="single" w:sz="8" w:space="0" w:color="auto"/>
              <w:bottom w:val="single" w:sz="8" w:space="0" w:color="000000"/>
              <w:right w:val="nil"/>
            </w:tcBorders>
            <w:vAlign w:val="center"/>
          </w:tcPr>
          <w:p w14:paraId="4E510D03"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66CFEE3" w14:textId="205BA224"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E7B1949"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8" w:space="0" w:color="auto"/>
              <w:right w:val="single" w:sz="4" w:space="0" w:color="auto"/>
            </w:tcBorders>
            <w:noWrap/>
            <w:vAlign w:val="center"/>
          </w:tcPr>
          <w:p w14:paraId="0386090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8" w:space="0" w:color="auto"/>
              <w:right w:val="single" w:sz="4" w:space="0" w:color="auto"/>
            </w:tcBorders>
            <w:vAlign w:val="center"/>
          </w:tcPr>
          <w:p w14:paraId="4814D64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26CB330"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F23130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B706CA" w:rsidRPr="00DD6050" w14:paraId="44130620" w14:textId="77777777" w:rsidTr="00710A39">
        <w:trPr>
          <w:trHeight w:val="315"/>
          <w:jc w:val="center"/>
        </w:trPr>
        <w:tc>
          <w:tcPr>
            <w:tcW w:w="1580" w:type="dxa"/>
            <w:vMerge w:val="restart"/>
            <w:tcBorders>
              <w:top w:val="nil"/>
              <w:left w:val="single" w:sz="8" w:space="0" w:color="auto"/>
              <w:bottom w:val="single" w:sz="8" w:space="0" w:color="000000"/>
              <w:right w:val="nil"/>
            </w:tcBorders>
            <w:vAlign w:val="center"/>
          </w:tcPr>
          <w:p w14:paraId="61957486" w14:textId="77777777" w:rsidR="00B706CA" w:rsidRPr="00DD6050" w:rsidRDefault="00B706CA" w:rsidP="00B706C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Dalnic</w:t>
            </w:r>
          </w:p>
        </w:tc>
        <w:tc>
          <w:tcPr>
            <w:tcW w:w="2080" w:type="dxa"/>
            <w:tcBorders>
              <w:top w:val="nil"/>
              <w:left w:val="single" w:sz="8" w:space="0" w:color="auto"/>
              <w:bottom w:val="single" w:sz="4" w:space="0" w:color="auto"/>
              <w:right w:val="single" w:sz="8" w:space="0" w:color="auto"/>
            </w:tcBorders>
            <w:noWrap/>
            <w:vAlign w:val="center"/>
            <w:hideMark/>
          </w:tcPr>
          <w:p w14:paraId="3DA43117" w14:textId="0E385318"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EFC1539"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07C70BB2"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7A1852EC"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322ED5"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3B680A"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r>
      <w:tr w:rsidR="00B706CA" w:rsidRPr="00DD6050" w14:paraId="68A6DBF7" w14:textId="77777777" w:rsidTr="00710A39">
        <w:trPr>
          <w:trHeight w:val="315"/>
          <w:jc w:val="center"/>
        </w:trPr>
        <w:tc>
          <w:tcPr>
            <w:tcW w:w="1580" w:type="dxa"/>
            <w:vMerge/>
            <w:tcBorders>
              <w:top w:val="nil"/>
              <w:left w:val="single" w:sz="8" w:space="0" w:color="auto"/>
              <w:bottom w:val="single" w:sz="8" w:space="0" w:color="000000"/>
              <w:right w:val="nil"/>
            </w:tcBorders>
            <w:vAlign w:val="center"/>
          </w:tcPr>
          <w:p w14:paraId="5BFEC31C" w14:textId="77777777" w:rsidR="00B706CA" w:rsidRDefault="00B706CA" w:rsidP="00B706C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78FFE82" w14:textId="0B03F198"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A23AC4C" w14:textId="601494FB"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5595CF1A" w14:textId="10A4401F"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6F36FD12" w14:textId="083C9E10"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979992" w14:textId="18887327"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EB3D98" w14:textId="45B66081"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0,77</w:t>
            </w:r>
          </w:p>
        </w:tc>
      </w:tr>
      <w:tr w:rsidR="00B706CA" w:rsidRPr="00DD6050" w14:paraId="6FEE4550" w14:textId="77777777" w:rsidTr="00710A39">
        <w:trPr>
          <w:trHeight w:val="300"/>
          <w:jc w:val="center"/>
        </w:trPr>
        <w:tc>
          <w:tcPr>
            <w:tcW w:w="1580" w:type="dxa"/>
            <w:vMerge/>
            <w:tcBorders>
              <w:top w:val="nil"/>
              <w:left w:val="single" w:sz="8" w:space="0" w:color="auto"/>
              <w:bottom w:val="single" w:sz="8" w:space="0" w:color="000000"/>
              <w:right w:val="nil"/>
            </w:tcBorders>
            <w:vAlign w:val="center"/>
          </w:tcPr>
          <w:p w14:paraId="28DEBFD6"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722FCA" w14:textId="1976C5FA"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A010F5"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36B73FC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2F17692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2AA4B0"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FCB665"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B706CA" w:rsidRPr="00DD6050" w14:paraId="48399444" w14:textId="77777777" w:rsidTr="00710A39">
        <w:trPr>
          <w:trHeight w:val="300"/>
          <w:jc w:val="center"/>
        </w:trPr>
        <w:tc>
          <w:tcPr>
            <w:tcW w:w="1580" w:type="dxa"/>
            <w:vMerge/>
            <w:tcBorders>
              <w:top w:val="nil"/>
              <w:left w:val="single" w:sz="8" w:space="0" w:color="auto"/>
              <w:bottom w:val="single" w:sz="8" w:space="0" w:color="000000"/>
              <w:right w:val="nil"/>
            </w:tcBorders>
            <w:vAlign w:val="center"/>
          </w:tcPr>
          <w:p w14:paraId="22E5FB63"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E9B90A" w14:textId="185E975A"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06C97B1"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0419DF"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5615F2B"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8CF42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7F35A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B706CA" w:rsidRPr="00DD6050" w14:paraId="67097646" w14:textId="77777777" w:rsidTr="00710A39">
        <w:trPr>
          <w:trHeight w:val="300"/>
          <w:jc w:val="center"/>
        </w:trPr>
        <w:tc>
          <w:tcPr>
            <w:tcW w:w="1580" w:type="dxa"/>
            <w:vMerge/>
            <w:tcBorders>
              <w:top w:val="nil"/>
              <w:left w:val="single" w:sz="8" w:space="0" w:color="auto"/>
              <w:bottom w:val="single" w:sz="8" w:space="0" w:color="000000"/>
              <w:right w:val="nil"/>
            </w:tcBorders>
            <w:vAlign w:val="center"/>
          </w:tcPr>
          <w:p w14:paraId="63F9DDAD"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BA220C" w14:textId="78E65819"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6B8E4E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E33254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B29CBB8"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790ACA"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9FC30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B706CA" w:rsidRPr="00DD6050" w14:paraId="5E405152" w14:textId="77777777" w:rsidTr="00710A39">
        <w:trPr>
          <w:trHeight w:val="312"/>
          <w:jc w:val="center"/>
        </w:trPr>
        <w:tc>
          <w:tcPr>
            <w:tcW w:w="1580" w:type="dxa"/>
            <w:vMerge/>
            <w:tcBorders>
              <w:top w:val="nil"/>
              <w:left w:val="single" w:sz="8" w:space="0" w:color="auto"/>
              <w:bottom w:val="single" w:sz="8" w:space="0" w:color="000000"/>
              <w:right w:val="nil"/>
            </w:tcBorders>
            <w:vAlign w:val="center"/>
          </w:tcPr>
          <w:p w14:paraId="710B4500"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8630E94" w14:textId="11BEAD3C"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B332E1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57BF888"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FFA3AAC"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DA993FA"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D9EC03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B706CA" w:rsidRPr="00DD6050" w14:paraId="0D8E6865" w14:textId="77777777" w:rsidTr="00710A39">
        <w:trPr>
          <w:trHeight w:val="315"/>
          <w:jc w:val="center"/>
        </w:trPr>
        <w:tc>
          <w:tcPr>
            <w:tcW w:w="1580" w:type="dxa"/>
            <w:vMerge w:val="restart"/>
            <w:tcBorders>
              <w:top w:val="nil"/>
              <w:left w:val="single" w:sz="8" w:space="0" w:color="auto"/>
              <w:bottom w:val="single" w:sz="8" w:space="0" w:color="000000"/>
              <w:right w:val="nil"/>
            </w:tcBorders>
            <w:vAlign w:val="center"/>
          </w:tcPr>
          <w:p w14:paraId="647CAD19" w14:textId="77777777" w:rsidR="00B706CA" w:rsidRPr="00DD6050" w:rsidRDefault="00B706CA" w:rsidP="00B706C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Cernat</w:t>
            </w:r>
          </w:p>
        </w:tc>
        <w:tc>
          <w:tcPr>
            <w:tcW w:w="2080" w:type="dxa"/>
            <w:tcBorders>
              <w:top w:val="nil"/>
              <w:left w:val="single" w:sz="8" w:space="0" w:color="auto"/>
              <w:bottom w:val="single" w:sz="4" w:space="0" w:color="auto"/>
              <w:right w:val="single" w:sz="8" w:space="0" w:color="auto"/>
            </w:tcBorders>
            <w:noWrap/>
            <w:vAlign w:val="center"/>
            <w:hideMark/>
          </w:tcPr>
          <w:p w14:paraId="1E099105" w14:textId="70D01B0F"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00D26BC"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4" w:space="0" w:color="auto"/>
              <w:right w:val="single" w:sz="4" w:space="0" w:color="auto"/>
            </w:tcBorders>
            <w:noWrap/>
            <w:vAlign w:val="center"/>
          </w:tcPr>
          <w:p w14:paraId="4393E3CC"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1B96D95C"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1D6682"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F232A9"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r>
      <w:tr w:rsidR="00B706CA" w:rsidRPr="00DD6050" w14:paraId="3F5E923C" w14:textId="77777777" w:rsidTr="00710A39">
        <w:trPr>
          <w:trHeight w:val="315"/>
          <w:jc w:val="center"/>
        </w:trPr>
        <w:tc>
          <w:tcPr>
            <w:tcW w:w="1580" w:type="dxa"/>
            <w:vMerge/>
            <w:tcBorders>
              <w:top w:val="nil"/>
              <w:left w:val="single" w:sz="8" w:space="0" w:color="auto"/>
              <w:bottom w:val="single" w:sz="8" w:space="0" w:color="000000"/>
              <w:right w:val="nil"/>
            </w:tcBorders>
            <w:vAlign w:val="center"/>
          </w:tcPr>
          <w:p w14:paraId="5E7D6362" w14:textId="77777777" w:rsidR="00B706CA" w:rsidRDefault="00B706CA" w:rsidP="00B706C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B5A9739" w14:textId="0B1C7F5C"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D681969" w14:textId="40B6BD5E"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0DA3915D" w14:textId="3D8B8F9F"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570C4372" w14:textId="2E11A3C0"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846221" w14:textId="75C3C02F"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B54D2D" w14:textId="71B0B731"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1,51</w:t>
            </w:r>
          </w:p>
        </w:tc>
      </w:tr>
      <w:tr w:rsidR="00B706CA" w:rsidRPr="00DD6050" w14:paraId="7B0CF86E" w14:textId="77777777" w:rsidTr="00710A39">
        <w:trPr>
          <w:trHeight w:val="300"/>
          <w:jc w:val="center"/>
        </w:trPr>
        <w:tc>
          <w:tcPr>
            <w:tcW w:w="1580" w:type="dxa"/>
            <w:vMerge/>
            <w:tcBorders>
              <w:top w:val="nil"/>
              <w:left w:val="single" w:sz="8" w:space="0" w:color="auto"/>
              <w:bottom w:val="single" w:sz="8" w:space="0" w:color="000000"/>
              <w:right w:val="nil"/>
            </w:tcBorders>
            <w:vAlign w:val="center"/>
          </w:tcPr>
          <w:p w14:paraId="2B47ACDB"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BF0FF1" w14:textId="64A41FE2"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D38E34"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0A03524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3C77811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9F7A3C"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2142D0"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B706CA" w:rsidRPr="00DD6050" w14:paraId="2DDA9129" w14:textId="77777777" w:rsidTr="00710A39">
        <w:trPr>
          <w:trHeight w:val="300"/>
          <w:jc w:val="center"/>
        </w:trPr>
        <w:tc>
          <w:tcPr>
            <w:tcW w:w="1580" w:type="dxa"/>
            <w:vMerge/>
            <w:tcBorders>
              <w:top w:val="nil"/>
              <w:left w:val="single" w:sz="8" w:space="0" w:color="auto"/>
              <w:bottom w:val="single" w:sz="8" w:space="0" w:color="000000"/>
              <w:right w:val="nil"/>
            </w:tcBorders>
            <w:vAlign w:val="center"/>
          </w:tcPr>
          <w:p w14:paraId="3BA3901E"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DCA7FE" w14:textId="3CE46C46"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8256DA1"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015" w:type="dxa"/>
            <w:tcBorders>
              <w:top w:val="nil"/>
              <w:left w:val="nil"/>
              <w:bottom w:val="single" w:sz="4" w:space="0" w:color="auto"/>
              <w:right w:val="single" w:sz="4" w:space="0" w:color="auto"/>
            </w:tcBorders>
            <w:noWrap/>
            <w:vAlign w:val="center"/>
          </w:tcPr>
          <w:p w14:paraId="1EEB6F5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491C0D4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35B24F"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065AEA"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B706CA" w:rsidRPr="00DD6050" w14:paraId="32058862" w14:textId="77777777" w:rsidTr="00710A39">
        <w:trPr>
          <w:trHeight w:val="300"/>
          <w:jc w:val="center"/>
        </w:trPr>
        <w:tc>
          <w:tcPr>
            <w:tcW w:w="1580" w:type="dxa"/>
            <w:vMerge/>
            <w:tcBorders>
              <w:top w:val="nil"/>
              <w:left w:val="single" w:sz="8" w:space="0" w:color="auto"/>
              <w:bottom w:val="single" w:sz="8" w:space="0" w:color="000000"/>
              <w:right w:val="nil"/>
            </w:tcBorders>
            <w:vAlign w:val="center"/>
          </w:tcPr>
          <w:p w14:paraId="34FF96AE"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44614F" w14:textId="6E2F2B27"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655F434"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015" w:type="dxa"/>
            <w:tcBorders>
              <w:top w:val="nil"/>
              <w:left w:val="nil"/>
              <w:bottom w:val="single" w:sz="4" w:space="0" w:color="auto"/>
              <w:right w:val="single" w:sz="4" w:space="0" w:color="auto"/>
            </w:tcBorders>
            <w:noWrap/>
            <w:vAlign w:val="center"/>
          </w:tcPr>
          <w:p w14:paraId="5A866D4B"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721BC091"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B77137"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7F0C3E"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B706CA" w:rsidRPr="00DD6050" w14:paraId="6E88598F" w14:textId="77777777" w:rsidTr="00710A39">
        <w:trPr>
          <w:trHeight w:val="312"/>
          <w:jc w:val="center"/>
        </w:trPr>
        <w:tc>
          <w:tcPr>
            <w:tcW w:w="1580" w:type="dxa"/>
            <w:vMerge/>
            <w:tcBorders>
              <w:top w:val="nil"/>
              <w:left w:val="single" w:sz="8" w:space="0" w:color="auto"/>
              <w:bottom w:val="single" w:sz="8" w:space="0" w:color="000000"/>
              <w:right w:val="nil"/>
            </w:tcBorders>
            <w:vAlign w:val="center"/>
          </w:tcPr>
          <w:p w14:paraId="194DD3C6"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9C200EF" w14:textId="266C990A"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2AABEE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8" w:space="0" w:color="auto"/>
              <w:right w:val="single" w:sz="4" w:space="0" w:color="auto"/>
            </w:tcBorders>
            <w:noWrap/>
            <w:vAlign w:val="center"/>
          </w:tcPr>
          <w:p w14:paraId="6B6A2A82"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62EDBCD4"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5720EAB"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3A9A76A"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B706CA" w:rsidRPr="00DD6050" w14:paraId="79C273D0" w14:textId="77777777" w:rsidTr="00710A39">
        <w:trPr>
          <w:trHeight w:val="315"/>
          <w:jc w:val="center"/>
        </w:trPr>
        <w:tc>
          <w:tcPr>
            <w:tcW w:w="1580" w:type="dxa"/>
            <w:vMerge w:val="restart"/>
            <w:tcBorders>
              <w:top w:val="nil"/>
              <w:left w:val="single" w:sz="8" w:space="0" w:color="auto"/>
              <w:bottom w:val="single" w:sz="8" w:space="0" w:color="000000"/>
              <w:right w:val="nil"/>
            </w:tcBorders>
            <w:vAlign w:val="center"/>
          </w:tcPr>
          <w:p w14:paraId="7FE0AACC" w14:textId="77777777" w:rsidR="00B706CA" w:rsidRPr="00DD6050" w:rsidRDefault="00B706CA" w:rsidP="00B706C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Târgu Secuiesc</w:t>
            </w:r>
          </w:p>
        </w:tc>
        <w:tc>
          <w:tcPr>
            <w:tcW w:w="2080" w:type="dxa"/>
            <w:tcBorders>
              <w:top w:val="nil"/>
              <w:left w:val="single" w:sz="8" w:space="0" w:color="auto"/>
              <w:bottom w:val="single" w:sz="4" w:space="0" w:color="auto"/>
              <w:right w:val="single" w:sz="8" w:space="0" w:color="auto"/>
            </w:tcBorders>
            <w:noWrap/>
            <w:vAlign w:val="center"/>
            <w:hideMark/>
          </w:tcPr>
          <w:p w14:paraId="69054B05" w14:textId="0B99F99D"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B1BE2D9"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DA651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65F1EA"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FE527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AE320A"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B706CA" w:rsidRPr="00DD6050" w14:paraId="7046E729" w14:textId="77777777" w:rsidTr="00710A39">
        <w:trPr>
          <w:trHeight w:val="315"/>
          <w:jc w:val="center"/>
        </w:trPr>
        <w:tc>
          <w:tcPr>
            <w:tcW w:w="1580" w:type="dxa"/>
            <w:vMerge/>
            <w:tcBorders>
              <w:top w:val="nil"/>
              <w:left w:val="single" w:sz="8" w:space="0" w:color="auto"/>
              <w:bottom w:val="single" w:sz="8" w:space="0" w:color="000000"/>
              <w:right w:val="nil"/>
            </w:tcBorders>
            <w:vAlign w:val="center"/>
          </w:tcPr>
          <w:p w14:paraId="31C924C8" w14:textId="77777777" w:rsidR="00B706CA" w:rsidRDefault="00B706CA" w:rsidP="00B706C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C94E7C6" w14:textId="66B630BC"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78C459C" w14:textId="0D6F6934"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B5751BA" w14:textId="0623AC83"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E74788" w14:textId="219DCF0B"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AFE2BB" w14:textId="3E1CAE57"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99EDDD" w14:textId="6D59152C" w:rsidR="00B706CA" w:rsidRDefault="00B706CA" w:rsidP="00B706CA">
            <w:pPr>
              <w:suppressAutoHyphens w:val="0"/>
              <w:jc w:val="center"/>
              <w:rPr>
                <w:rFonts w:ascii="Open Sans" w:hAnsi="Open Sans" w:cs="Open Sans"/>
                <w:color w:val="000000"/>
                <w:sz w:val="20"/>
                <w:szCs w:val="20"/>
              </w:rPr>
            </w:pPr>
            <w:r>
              <w:rPr>
                <w:rFonts w:ascii="Open Sans" w:hAnsi="Open Sans" w:cs="Open Sans"/>
                <w:color w:val="000000"/>
                <w:sz w:val="20"/>
                <w:szCs w:val="20"/>
              </w:rPr>
              <w:t>0,26</w:t>
            </w:r>
          </w:p>
        </w:tc>
      </w:tr>
      <w:tr w:rsidR="00B706CA" w:rsidRPr="00DD6050" w14:paraId="2994FDE8" w14:textId="77777777" w:rsidTr="00710A39">
        <w:trPr>
          <w:trHeight w:val="300"/>
          <w:jc w:val="center"/>
        </w:trPr>
        <w:tc>
          <w:tcPr>
            <w:tcW w:w="1580" w:type="dxa"/>
            <w:vMerge/>
            <w:tcBorders>
              <w:top w:val="nil"/>
              <w:left w:val="single" w:sz="8" w:space="0" w:color="auto"/>
              <w:bottom w:val="single" w:sz="8" w:space="0" w:color="000000"/>
              <w:right w:val="nil"/>
            </w:tcBorders>
            <w:vAlign w:val="center"/>
          </w:tcPr>
          <w:p w14:paraId="33E1DCA9"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DB2106" w14:textId="0A4FA0BD"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38ED705"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9DBADC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A5EE9A"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BF5ED8"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A6303A"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B706CA" w:rsidRPr="00DD6050" w14:paraId="08F610E0" w14:textId="77777777" w:rsidTr="00710A39">
        <w:trPr>
          <w:trHeight w:val="300"/>
          <w:jc w:val="center"/>
        </w:trPr>
        <w:tc>
          <w:tcPr>
            <w:tcW w:w="1580" w:type="dxa"/>
            <w:vMerge/>
            <w:tcBorders>
              <w:top w:val="nil"/>
              <w:left w:val="single" w:sz="8" w:space="0" w:color="auto"/>
              <w:bottom w:val="single" w:sz="8" w:space="0" w:color="000000"/>
              <w:right w:val="nil"/>
            </w:tcBorders>
            <w:vAlign w:val="center"/>
          </w:tcPr>
          <w:p w14:paraId="53DD8924"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E31E70" w14:textId="51E959BB"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13B24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AA8CAE"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7E3CEF8"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87DF2E"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89AE72"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B706CA" w:rsidRPr="00DD6050" w14:paraId="302BE14C" w14:textId="77777777" w:rsidTr="00710A39">
        <w:trPr>
          <w:trHeight w:val="300"/>
          <w:jc w:val="center"/>
        </w:trPr>
        <w:tc>
          <w:tcPr>
            <w:tcW w:w="1580" w:type="dxa"/>
            <w:vMerge/>
            <w:tcBorders>
              <w:top w:val="nil"/>
              <w:left w:val="single" w:sz="8" w:space="0" w:color="auto"/>
              <w:bottom w:val="single" w:sz="8" w:space="0" w:color="000000"/>
              <w:right w:val="nil"/>
            </w:tcBorders>
            <w:vAlign w:val="center"/>
          </w:tcPr>
          <w:p w14:paraId="62F22376"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4747A5" w14:textId="08BB9996"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F9486B8"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0010B6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1F17A1"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DA5194"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788FA7"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B706CA" w:rsidRPr="00DD6050" w14:paraId="7D0A83ED" w14:textId="77777777" w:rsidTr="00710A39">
        <w:trPr>
          <w:trHeight w:val="312"/>
          <w:jc w:val="center"/>
        </w:trPr>
        <w:tc>
          <w:tcPr>
            <w:tcW w:w="1580" w:type="dxa"/>
            <w:vMerge/>
            <w:tcBorders>
              <w:top w:val="nil"/>
              <w:left w:val="single" w:sz="8" w:space="0" w:color="auto"/>
              <w:bottom w:val="single" w:sz="8" w:space="0" w:color="000000"/>
              <w:right w:val="nil"/>
            </w:tcBorders>
            <w:vAlign w:val="center"/>
          </w:tcPr>
          <w:p w14:paraId="1E6EDC1B"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DFEB3D4" w14:textId="33CA6E6B"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F45927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B1015BA"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31E532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D686C5C"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A11EEFF"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3279FC1A"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710A39">
        <w:rPr>
          <w:rFonts w:ascii="Arial" w:hAnsi="Arial" w:cs="Arial"/>
          <w:lang w:val="pt-BR"/>
        </w:rPr>
        <w:t>DN11_km33+510-km56+137</w:t>
      </w:r>
      <w:r w:rsidR="00102916" w:rsidRPr="00E8178C">
        <w:rPr>
          <w:rFonts w:ascii="Arial" w:hAnsi="Arial" w:cs="Arial"/>
          <w:lang w:val="it-IT"/>
        </w:rPr>
        <w:t>, cod identificare RD_RO_00_</w:t>
      </w:r>
      <w:r w:rsidR="00DB0B70">
        <w:rPr>
          <w:rFonts w:ascii="Arial" w:hAnsi="Arial" w:cs="Arial"/>
          <w:lang w:val="it-IT"/>
        </w:rPr>
        <w:t>12</w:t>
      </w:r>
      <w:r w:rsidR="00710A39">
        <w:rPr>
          <w:rFonts w:ascii="Arial" w:hAnsi="Arial" w:cs="Arial"/>
          <w:lang w:val="it-IT"/>
        </w:rPr>
        <w:t>1</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770AE8C4" w14:textId="77777777" w:rsidR="00D27126" w:rsidRDefault="00D27126"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10A39" w:rsidRPr="00DD6050" w14:paraId="0C9447F7" w14:textId="77777777" w:rsidTr="00FD2DAB">
        <w:trPr>
          <w:trHeight w:val="312"/>
          <w:jc w:val="center"/>
        </w:trPr>
        <w:tc>
          <w:tcPr>
            <w:tcW w:w="1580" w:type="dxa"/>
            <w:vMerge w:val="restart"/>
            <w:tcBorders>
              <w:right w:val="single" w:sz="4" w:space="0" w:color="auto"/>
            </w:tcBorders>
            <w:noWrap/>
            <w:vAlign w:val="center"/>
            <w:hideMark/>
          </w:tcPr>
          <w:p w14:paraId="6789233E" w14:textId="77777777" w:rsidR="00710A39" w:rsidRPr="00DD6050" w:rsidRDefault="00710A39" w:rsidP="00FD2DA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319E7A7" w14:textId="77777777" w:rsidR="00710A39" w:rsidRPr="00DD6050" w:rsidRDefault="00710A39" w:rsidP="00FD2DA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3D8BB3F" w14:textId="77777777" w:rsidR="00710A39" w:rsidRPr="00DD6050" w:rsidRDefault="00710A39" w:rsidP="00FD2D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10A39" w:rsidRPr="00DD6050" w14:paraId="14948FFE" w14:textId="77777777" w:rsidTr="00FD2DAB">
        <w:trPr>
          <w:trHeight w:val="636"/>
          <w:jc w:val="center"/>
        </w:trPr>
        <w:tc>
          <w:tcPr>
            <w:tcW w:w="1580" w:type="dxa"/>
            <w:vMerge/>
            <w:tcBorders>
              <w:bottom w:val="single" w:sz="4" w:space="0" w:color="auto"/>
              <w:right w:val="single" w:sz="4" w:space="0" w:color="auto"/>
            </w:tcBorders>
            <w:vAlign w:val="center"/>
            <w:hideMark/>
          </w:tcPr>
          <w:p w14:paraId="2F998DAC" w14:textId="77777777" w:rsidR="00710A39" w:rsidRPr="00DD6050" w:rsidRDefault="00710A39" w:rsidP="00FD2DA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0DCC924" w14:textId="77777777" w:rsidR="00710A39" w:rsidRPr="00DD6050" w:rsidRDefault="00710A39" w:rsidP="00FD2D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11D32C3" w14:textId="77777777" w:rsidR="00710A39" w:rsidRPr="00DD6050" w:rsidRDefault="00710A39" w:rsidP="00FD2D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8311DA8" w14:textId="77777777" w:rsidR="00710A39" w:rsidRPr="00DD6050" w:rsidRDefault="00710A39" w:rsidP="00FD2D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F4BA66D" w14:textId="77777777" w:rsidR="00710A39" w:rsidRPr="00DD6050" w:rsidRDefault="00710A39" w:rsidP="00FD2D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43C68C1" w14:textId="77777777" w:rsidR="00710A39" w:rsidRPr="00DD6050" w:rsidRDefault="00710A39" w:rsidP="00FD2D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C8BA70D" w14:textId="77777777" w:rsidR="00710A39" w:rsidRPr="00DD6050" w:rsidRDefault="00710A39" w:rsidP="00FD2D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706CA" w:rsidRPr="00DD6050" w14:paraId="76B7C500" w14:textId="77777777" w:rsidTr="00FD2DA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264B6E7" w14:textId="77777777" w:rsidR="00B706CA" w:rsidRPr="00DD6050" w:rsidRDefault="00B706CA" w:rsidP="00B706C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CC9752B" w14:textId="4FC246BF"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7A09D68"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w:t>
            </w:r>
          </w:p>
        </w:tc>
        <w:tc>
          <w:tcPr>
            <w:tcW w:w="1015" w:type="dxa"/>
            <w:tcBorders>
              <w:top w:val="single" w:sz="8" w:space="0" w:color="auto"/>
              <w:left w:val="nil"/>
              <w:bottom w:val="single" w:sz="4" w:space="0" w:color="auto"/>
              <w:right w:val="single" w:sz="4" w:space="0" w:color="auto"/>
            </w:tcBorders>
            <w:noWrap/>
            <w:vAlign w:val="center"/>
          </w:tcPr>
          <w:p w14:paraId="57C36DC1"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274" w:type="dxa"/>
            <w:tcBorders>
              <w:top w:val="single" w:sz="8" w:space="0" w:color="auto"/>
              <w:left w:val="nil"/>
              <w:bottom w:val="single" w:sz="4" w:space="0" w:color="auto"/>
              <w:right w:val="single" w:sz="4" w:space="0" w:color="auto"/>
            </w:tcBorders>
            <w:vAlign w:val="center"/>
          </w:tcPr>
          <w:p w14:paraId="7F56702F"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single" w:sz="8" w:space="0" w:color="auto"/>
              <w:left w:val="nil"/>
              <w:bottom w:val="single" w:sz="4" w:space="0" w:color="auto"/>
              <w:right w:val="single" w:sz="4" w:space="0" w:color="auto"/>
            </w:tcBorders>
            <w:vAlign w:val="center"/>
          </w:tcPr>
          <w:p w14:paraId="321AAA92"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40E614E"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11,52</w:t>
            </w:r>
          </w:p>
        </w:tc>
      </w:tr>
      <w:tr w:rsidR="00B706CA" w:rsidRPr="00DD6050" w14:paraId="04C2FE07" w14:textId="77777777" w:rsidTr="00FD2D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30D7EC6"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C52974" w14:textId="6B390C60"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D41179"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015" w:type="dxa"/>
            <w:tcBorders>
              <w:top w:val="nil"/>
              <w:left w:val="nil"/>
              <w:bottom w:val="single" w:sz="4" w:space="0" w:color="auto"/>
              <w:right w:val="single" w:sz="4" w:space="0" w:color="auto"/>
            </w:tcBorders>
            <w:noWrap/>
            <w:vAlign w:val="center"/>
          </w:tcPr>
          <w:p w14:paraId="5FAF20A1"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5C8399E0"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B31AF7"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1E417B"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2,77</w:t>
            </w:r>
          </w:p>
        </w:tc>
      </w:tr>
      <w:tr w:rsidR="00B706CA" w:rsidRPr="00DD6050" w14:paraId="0285B597" w14:textId="77777777" w:rsidTr="00FD2D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7980D10"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39F355" w14:textId="422DE41F"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D38D985"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015" w:type="dxa"/>
            <w:tcBorders>
              <w:top w:val="nil"/>
              <w:left w:val="nil"/>
              <w:bottom w:val="single" w:sz="4" w:space="0" w:color="auto"/>
              <w:right w:val="single" w:sz="4" w:space="0" w:color="auto"/>
            </w:tcBorders>
            <w:noWrap/>
            <w:vAlign w:val="center"/>
          </w:tcPr>
          <w:p w14:paraId="68FDB4C1"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680C5077"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77C4D7"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C73D40"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r>
      <w:tr w:rsidR="00B706CA" w:rsidRPr="00DD6050" w14:paraId="6097B4C7" w14:textId="77777777" w:rsidTr="00FD2D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E9426B7"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9E118C" w14:textId="7D627573"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141B3F"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c>
          <w:tcPr>
            <w:tcW w:w="1015" w:type="dxa"/>
            <w:tcBorders>
              <w:top w:val="nil"/>
              <w:left w:val="nil"/>
              <w:bottom w:val="single" w:sz="4" w:space="0" w:color="auto"/>
              <w:right w:val="single" w:sz="4" w:space="0" w:color="auto"/>
            </w:tcBorders>
            <w:noWrap/>
            <w:vAlign w:val="center"/>
          </w:tcPr>
          <w:p w14:paraId="71663599"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274" w:type="dxa"/>
            <w:tcBorders>
              <w:top w:val="nil"/>
              <w:left w:val="nil"/>
              <w:bottom w:val="single" w:sz="4" w:space="0" w:color="auto"/>
              <w:right w:val="single" w:sz="4" w:space="0" w:color="auto"/>
            </w:tcBorders>
            <w:vAlign w:val="center"/>
          </w:tcPr>
          <w:p w14:paraId="79231634"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17D12F"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C0E17F"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B706CA" w:rsidRPr="00DD6050" w14:paraId="74CC1808" w14:textId="77777777" w:rsidTr="00FD2D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6FF2902"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D50F16" w14:textId="5E6E08A3"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9B0A54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015" w:type="dxa"/>
            <w:tcBorders>
              <w:top w:val="nil"/>
              <w:left w:val="nil"/>
              <w:bottom w:val="single" w:sz="4" w:space="0" w:color="auto"/>
              <w:right w:val="single" w:sz="4" w:space="0" w:color="auto"/>
            </w:tcBorders>
            <w:noWrap/>
            <w:vAlign w:val="center"/>
          </w:tcPr>
          <w:p w14:paraId="58C11FA8"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03E856D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580B50"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B6BF0C"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B706CA" w:rsidRPr="00DD6050" w14:paraId="41B4519E" w14:textId="77777777" w:rsidTr="00FD2DA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4C2E197"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3555344" w14:textId="5BA338E6"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B6849BF"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AE1E965"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7C3ACB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8C4FCCE"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8236A5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B706CA" w:rsidRPr="00DD6050" w14:paraId="27E523E1" w14:textId="77777777" w:rsidTr="00FD2DA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DAC0074" w14:textId="77777777" w:rsidR="00B706CA" w:rsidRPr="00DD6050" w:rsidRDefault="00B706CA" w:rsidP="00B706C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Reci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A9A24C1" w14:textId="3EF660AA"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680C5F2"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536B9D8"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F8460A5"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47C773A"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5F6CB61"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B706CA" w:rsidRPr="00DD6050" w14:paraId="6ADBEE6D" w14:textId="77777777" w:rsidTr="00FD2D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9E27D6"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6AFFF3" w14:textId="19A8494E"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EA0ADB"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EAF5DE2"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8B1775A"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3C7FC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FEC518"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B706CA" w:rsidRPr="00DD6050" w14:paraId="7CCB865E" w14:textId="77777777" w:rsidTr="00FD2D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56BB18"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5445FC" w14:textId="6C52DEA3"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00DAC3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94816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3490C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A2E5A8"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511CD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B706CA" w:rsidRPr="00DD6050" w14:paraId="01CBDC84" w14:textId="77777777" w:rsidTr="00FD2D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EEBB70"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9988D6" w14:textId="60084201"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02348B8"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A97F8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58F33B8"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BFD81C"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D281D7"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B706CA" w:rsidRPr="00DD6050" w14:paraId="1EDE8B82" w14:textId="77777777" w:rsidTr="00FD2D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D76B67"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4011C8" w14:textId="19BB91CC"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FF6FB70"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118E7C8"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380B34E"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6B946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28D77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B706CA" w:rsidRPr="00DD6050" w14:paraId="508857ED" w14:textId="77777777" w:rsidTr="00FD2DA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A9AB232"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BB31C4D" w14:textId="474AE98C"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151A4A5"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4260C5B"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2B4E4A9"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0B50CE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CBD984B"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B706CA" w:rsidRPr="00DD6050" w14:paraId="5CF62E02" w14:textId="77777777" w:rsidTr="00FD2DA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9A20CDF" w14:textId="77777777" w:rsidR="00B706CA" w:rsidRPr="00DD6050" w:rsidRDefault="00B706CA" w:rsidP="00B706C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Moacșa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8D47E75" w14:textId="1A553E7D"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B04383B"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015" w:type="dxa"/>
            <w:tcBorders>
              <w:top w:val="single" w:sz="8" w:space="0" w:color="auto"/>
              <w:left w:val="nil"/>
              <w:bottom w:val="single" w:sz="4" w:space="0" w:color="auto"/>
              <w:right w:val="single" w:sz="4" w:space="0" w:color="auto"/>
            </w:tcBorders>
            <w:noWrap/>
            <w:vAlign w:val="center"/>
          </w:tcPr>
          <w:p w14:paraId="3BEDEE4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single" w:sz="8" w:space="0" w:color="auto"/>
              <w:left w:val="nil"/>
              <w:bottom w:val="single" w:sz="4" w:space="0" w:color="auto"/>
              <w:right w:val="single" w:sz="4" w:space="0" w:color="auto"/>
            </w:tcBorders>
            <w:vAlign w:val="center"/>
          </w:tcPr>
          <w:p w14:paraId="31DBC2A9"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single" w:sz="8" w:space="0" w:color="auto"/>
              <w:left w:val="nil"/>
              <w:bottom w:val="single" w:sz="4" w:space="0" w:color="auto"/>
              <w:right w:val="single" w:sz="4" w:space="0" w:color="auto"/>
            </w:tcBorders>
            <w:vAlign w:val="center"/>
          </w:tcPr>
          <w:p w14:paraId="56C79A32"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27350F9"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2,75</w:t>
            </w:r>
          </w:p>
        </w:tc>
      </w:tr>
      <w:tr w:rsidR="00B706CA" w:rsidRPr="00DD6050" w14:paraId="520571A7" w14:textId="77777777" w:rsidTr="00FD2D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B4FDC7D"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CA9879" w14:textId="7D6ADC97"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485DE9"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6747622C"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388E2A78"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001A6E"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02C9D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B706CA" w:rsidRPr="00DD6050" w14:paraId="7EDC0C7A" w14:textId="77777777" w:rsidTr="00FD2D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5E5F0E1"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56C014" w14:textId="42646855"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8139F07"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015" w:type="dxa"/>
            <w:tcBorders>
              <w:top w:val="nil"/>
              <w:left w:val="nil"/>
              <w:bottom w:val="single" w:sz="4" w:space="0" w:color="auto"/>
              <w:right w:val="single" w:sz="4" w:space="0" w:color="auto"/>
            </w:tcBorders>
            <w:noWrap/>
            <w:vAlign w:val="center"/>
          </w:tcPr>
          <w:p w14:paraId="73C8884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6F205F6F"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FA1125"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70A0F7"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B706CA" w:rsidRPr="00DD6050" w14:paraId="71F2A2F2" w14:textId="77777777" w:rsidTr="00FD2D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AD7A1F9"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6DBED3" w14:textId="17D73BB8"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3E77A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015" w:type="dxa"/>
            <w:tcBorders>
              <w:top w:val="nil"/>
              <w:left w:val="nil"/>
              <w:bottom w:val="single" w:sz="4" w:space="0" w:color="auto"/>
              <w:right w:val="single" w:sz="4" w:space="0" w:color="auto"/>
            </w:tcBorders>
            <w:noWrap/>
            <w:vAlign w:val="center"/>
          </w:tcPr>
          <w:p w14:paraId="7581E53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13433FC2"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F1A1C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D776BA"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B706CA" w:rsidRPr="00DD6050" w14:paraId="0FE43F68" w14:textId="77777777" w:rsidTr="00FD2D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6214FB"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CB866C" w14:textId="18402A3B"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7F0C1A4"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015" w:type="dxa"/>
            <w:tcBorders>
              <w:top w:val="nil"/>
              <w:left w:val="nil"/>
              <w:bottom w:val="single" w:sz="4" w:space="0" w:color="auto"/>
              <w:right w:val="single" w:sz="4" w:space="0" w:color="auto"/>
            </w:tcBorders>
            <w:noWrap/>
            <w:vAlign w:val="center"/>
          </w:tcPr>
          <w:p w14:paraId="2A417357"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2BF2A460"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98D390"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F9093C"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B706CA" w:rsidRPr="00DD6050" w14:paraId="48367A7C" w14:textId="77777777" w:rsidTr="00FD2DA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2612EF4"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5532CFF" w14:textId="62F902CA"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2F1EAC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5C7F031"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25647DE"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30FE5BE"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ED788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B706CA" w:rsidRPr="00DD6050" w14:paraId="74ABE077" w14:textId="77777777" w:rsidTr="00FD2DA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D05C8E7" w14:textId="77777777" w:rsidR="00B706CA" w:rsidRPr="00DD6050" w:rsidRDefault="00B706CA" w:rsidP="00B706C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Dalnic</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1F9284D" w14:textId="6E4FC398"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E8BD87C"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015" w:type="dxa"/>
            <w:tcBorders>
              <w:top w:val="single" w:sz="8" w:space="0" w:color="auto"/>
              <w:left w:val="nil"/>
              <w:bottom w:val="single" w:sz="4" w:space="0" w:color="auto"/>
              <w:right w:val="single" w:sz="4" w:space="0" w:color="auto"/>
            </w:tcBorders>
            <w:noWrap/>
            <w:vAlign w:val="center"/>
          </w:tcPr>
          <w:p w14:paraId="75FCBD99"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single" w:sz="8" w:space="0" w:color="auto"/>
              <w:left w:val="nil"/>
              <w:bottom w:val="single" w:sz="4" w:space="0" w:color="auto"/>
              <w:right w:val="single" w:sz="4" w:space="0" w:color="auto"/>
            </w:tcBorders>
            <w:vAlign w:val="center"/>
          </w:tcPr>
          <w:p w14:paraId="7C028B64"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8AA826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05A5642"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r>
      <w:tr w:rsidR="00B706CA" w:rsidRPr="00DD6050" w14:paraId="7D67B9EA" w14:textId="77777777" w:rsidTr="00FD2D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CF21CE"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5096F5" w14:textId="4303E991"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BBF48C"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08A15F0A"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31C7B8FF"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10CCD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9021A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B706CA" w:rsidRPr="00DD6050" w14:paraId="79777191" w14:textId="77777777" w:rsidTr="00FD2D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543355"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41F7F5" w14:textId="7293D98B"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9D22EB1"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564174"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B19AA12"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9E77D1"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674965"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B706CA" w:rsidRPr="00DD6050" w14:paraId="1E295C8B" w14:textId="77777777" w:rsidTr="00FD2D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4CCB9F"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2C8E04" w14:textId="7D348C3A"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512802"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F78DEF7"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0EAEE0"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57BF09"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48992F"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B706CA" w:rsidRPr="00DD6050" w14:paraId="2BA4D39F" w14:textId="77777777" w:rsidTr="00FD2DA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3D00A60"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2AE276" w14:textId="35F6BE1C"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B3E9DB0"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343417"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BF3750"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B9D3B4"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FB597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B706CA" w:rsidRPr="00DD6050" w14:paraId="417742B6" w14:textId="77777777" w:rsidTr="00FD2DA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D5751FA"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9F0CE25" w14:textId="40308F7B"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62131B1"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27C1B62"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E334E6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1538A0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E3FD40"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B706CA" w:rsidRPr="00DD6050" w14:paraId="1474779F" w14:textId="77777777" w:rsidTr="00FD2DA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7471E61" w14:textId="77777777" w:rsidR="00B706CA" w:rsidRPr="00DD6050" w:rsidRDefault="00B706CA" w:rsidP="00B706C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Cernat</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E65360C" w14:textId="0BD5AA5D"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BD736CA"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015" w:type="dxa"/>
            <w:tcBorders>
              <w:top w:val="single" w:sz="8" w:space="0" w:color="auto"/>
              <w:left w:val="nil"/>
              <w:bottom w:val="single" w:sz="4" w:space="0" w:color="auto"/>
              <w:right w:val="single" w:sz="4" w:space="0" w:color="auto"/>
            </w:tcBorders>
            <w:noWrap/>
            <w:vAlign w:val="center"/>
          </w:tcPr>
          <w:p w14:paraId="7A5DA158"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single" w:sz="8" w:space="0" w:color="auto"/>
              <w:left w:val="nil"/>
              <w:bottom w:val="single" w:sz="4" w:space="0" w:color="auto"/>
              <w:right w:val="single" w:sz="4" w:space="0" w:color="auto"/>
            </w:tcBorders>
            <w:vAlign w:val="center"/>
          </w:tcPr>
          <w:p w14:paraId="7503B57C"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A565474"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CF2AA1A"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5,12</w:t>
            </w:r>
          </w:p>
        </w:tc>
      </w:tr>
      <w:tr w:rsidR="00B706CA" w:rsidRPr="00DD6050" w14:paraId="1E6957B7" w14:textId="77777777" w:rsidTr="00FD2D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31DCFE0"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BC984C" w14:textId="4668B674"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2B5FDF"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0209B3B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493F8AA8"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B72474"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FE4350"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r>
      <w:tr w:rsidR="00B706CA" w:rsidRPr="00DD6050" w14:paraId="276AD20E" w14:textId="77777777" w:rsidTr="00FD2D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A56C080"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23D11A" w14:textId="518AAF1B"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219D425"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13EC7978"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71FCA4E4"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4EB6CB"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C735E1"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B706CA" w:rsidRPr="00DD6050" w14:paraId="50CFCAEB" w14:textId="77777777" w:rsidTr="00FD2D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8092A58"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AA41D8" w14:textId="6E48D3DC"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ACC711"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015" w:type="dxa"/>
            <w:tcBorders>
              <w:top w:val="nil"/>
              <w:left w:val="nil"/>
              <w:bottom w:val="single" w:sz="4" w:space="0" w:color="auto"/>
              <w:right w:val="single" w:sz="4" w:space="0" w:color="auto"/>
            </w:tcBorders>
            <w:noWrap/>
            <w:vAlign w:val="center"/>
          </w:tcPr>
          <w:p w14:paraId="175DE1F2"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07B1C3AE"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AC979E"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416515"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B706CA" w:rsidRPr="00DD6050" w14:paraId="77649E44" w14:textId="77777777" w:rsidTr="00FD2D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EA86F9D"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CEB67F" w14:textId="1358D985"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B3C0585"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58ACA1EC"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71CCB612"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71BA7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0C2142"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B706CA" w:rsidRPr="00DD6050" w14:paraId="7C80590B" w14:textId="77777777" w:rsidTr="00FD2DA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A1886DE"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9FAEFB4" w14:textId="7D871F8E"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ACAAC4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C40CCA2"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CF72158"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FC6F32E"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E6BE6C1"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B706CA" w:rsidRPr="00DD6050" w14:paraId="2C3FFB71" w14:textId="77777777" w:rsidTr="00FD2DA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2E50084" w14:textId="77777777" w:rsidR="00B706CA" w:rsidRPr="00DD6050" w:rsidRDefault="00B706CA" w:rsidP="00B706C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Târgu Secuiesc</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651BC2C" w14:textId="7BD61F26"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8AC8CE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EA60DC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36B43F1"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51A3450"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955D102"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r>
      <w:tr w:rsidR="00B706CA" w:rsidRPr="00DD6050" w14:paraId="0A6C3FAA" w14:textId="77777777" w:rsidTr="00FD2D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9DDCFE"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33C5EE" w14:textId="26D80FD3"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93D0425"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4D4BA44"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FFA665E"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360FAB"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04062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B706CA" w:rsidRPr="00DD6050" w14:paraId="181260FB" w14:textId="77777777" w:rsidTr="00FD2D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5D31327"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92BA6D" w14:textId="45AECAE3"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106B9CB"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12848D"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73ECF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568E1B"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967BA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B706CA" w:rsidRPr="00DD6050" w14:paraId="43A544BB" w14:textId="77777777" w:rsidTr="00FD2D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41F3036"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8955D9" w14:textId="691E0EBC"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AF0B39"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C4E55B0"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39FB75"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708C0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B897D4"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B706CA" w:rsidRPr="00DD6050" w14:paraId="68DFE9A2" w14:textId="77777777" w:rsidTr="00FD2D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64A93EC"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19A457" w14:textId="40721B56"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0C2951F"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3DF6EDF"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DAD4C15"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4CBC96"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EBA32E"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B706CA" w:rsidRPr="00DD6050" w14:paraId="1D5FA136" w14:textId="77777777" w:rsidTr="00FD2DA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112E874" w14:textId="77777777" w:rsidR="00B706CA" w:rsidRPr="00DD6050" w:rsidRDefault="00B706CA" w:rsidP="00B706C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D6CACF6" w14:textId="41BBB647" w:rsidR="00B706CA" w:rsidRPr="00DD6050" w:rsidRDefault="00B706CA" w:rsidP="00B706C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D345F43"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D377DF4"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4E7FA12"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27144E7"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E6D2CE1" w14:textId="77777777" w:rsidR="00B706CA" w:rsidRPr="00DD6050" w:rsidRDefault="00B706CA" w:rsidP="00B706C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2EEC5B31" w14:textId="77777777" w:rsidR="00335C79" w:rsidRDefault="00335C79">
      <w:pPr>
        <w:autoSpaceDE w:val="0"/>
        <w:rPr>
          <w:rFonts w:ascii="Arial" w:hAnsi="Arial" w:cs="Arial"/>
          <w:b/>
          <w:bCs/>
          <w:color w:val="000000"/>
          <w:lang w:val="ro-RO"/>
        </w:rPr>
      </w:pPr>
    </w:p>
    <w:p w14:paraId="1A709CF1" w14:textId="77777777" w:rsidR="00710A39" w:rsidRPr="00E43106" w:rsidRDefault="00710A39" w:rsidP="00710A39">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D417C33" w14:textId="77777777" w:rsidR="00710A39" w:rsidRDefault="00710A39" w:rsidP="00710A39">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1869"/>
        <w:gridCol w:w="1970"/>
      </w:tblGrid>
      <w:tr w:rsidR="00710A39" w14:paraId="5EA29260" w14:textId="77777777" w:rsidTr="00FD2DAB">
        <w:trPr>
          <w:jc w:val="center"/>
        </w:trPr>
        <w:tc>
          <w:tcPr>
            <w:tcW w:w="5245" w:type="dxa"/>
            <w:vMerge w:val="restart"/>
            <w:vAlign w:val="center"/>
          </w:tcPr>
          <w:p w14:paraId="0446A8A4" w14:textId="77777777" w:rsidR="00710A39" w:rsidRDefault="00710A39" w:rsidP="00FD2DAB">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839" w:type="dxa"/>
            <w:gridSpan w:val="2"/>
          </w:tcPr>
          <w:p w14:paraId="25C055A6" w14:textId="77777777" w:rsidR="00710A39" w:rsidRDefault="00710A39" w:rsidP="00FD2DAB">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710A39" w14:paraId="371E6CBC" w14:textId="77777777" w:rsidTr="00FD2DAB">
        <w:trPr>
          <w:jc w:val="center"/>
        </w:trPr>
        <w:tc>
          <w:tcPr>
            <w:tcW w:w="5245" w:type="dxa"/>
            <w:vMerge/>
          </w:tcPr>
          <w:p w14:paraId="1DD65B3F" w14:textId="77777777" w:rsidR="00710A39" w:rsidRDefault="00710A39" w:rsidP="00FD2DAB">
            <w:pPr>
              <w:jc w:val="center"/>
              <w:rPr>
                <w:rFonts w:ascii="Arial" w:hAnsi="Arial" w:cs="Arial"/>
                <w:sz w:val="20"/>
                <w:szCs w:val="20"/>
                <w:vertAlign w:val="subscript"/>
              </w:rPr>
            </w:pPr>
          </w:p>
        </w:tc>
        <w:tc>
          <w:tcPr>
            <w:tcW w:w="1869" w:type="dxa"/>
          </w:tcPr>
          <w:p w14:paraId="437748B8" w14:textId="77777777" w:rsidR="00710A39" w:rsidRDefault="00710A39" w:rsidP="00FD2DAB">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522D8399" w14:textId="77777777" w:rsidR="00710A39" w:rsidRDefault="00710A39" w:rsidP="00FD2DAB">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710A39" w14:paraId="6D9D8858" w14:textId="77777777" w:rsidTr="00FD2DAB">
        <w:trPr>
          <w:jc w:val="center"/>
        </w:trPr>
        <w:tc>
          <w:tcPr>
            <w:tcW w:w="5245" w:type="dxa"/>
          </w:tcPr>
          <w:p w14:paraId="253E2E35" w14:textId="77777777" w:rsidR="00710A39" w:rsidRDefault="00710A39" w:rsidP="00FD2DAB">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Orban Balazs </w:t>
            </w:r>
            <w:proofErr w:type="spellStart"/>
            <w:r>
              <w:rPr>
                <w:rFonts w:ascii="Arial" w:hAnsi="Arial" w:cs="Arial"/>
                <w:sz w:val="20"/>
                <w:szCs w:val="20"/>
              </w:rPr>
              <w:t>Moacșa</w:t>
            </w:r>
            <w:proofErr w:type="spellEnd"/>
          </w:p>
        </w:tc>
        <w:tc>
          <w:tcPr>
            <w:tcW w:w="1869" w:type="dxa"/>
          </w:tcPr>
          <w:p w14:paraId="5D7F6CC9" w14:textId="77777777" w:rsidR="00710A39" w:rsidRDefault="00710A39" w:rsidP="00FD2DAB">
            <w:pPr>
              <w:jc w:val="center"/>
              <w:rPr>
                <w:rFonts w:ascii="Arial" w:hAnsi="Arial" w:cs="Arial"/>
                <w:sz w:val="20"/>
                <w:szCs w:val="20"/>
              </w:rPr>
            </w:pPr>
            <w:r>
              <w:rPr>
                <w:rFonts w:ascii="Arial" w:hAnsi="Arial" w:cs="Arial"/>
                <w:sz w:val="20"/>
                <w:szCs w:val="20"/>
              </w:rPr>
              <w:t>-</w:t>
            </w:r>
          </w:p>
        </w:tc>
        <w:tc>
          <w:tcPr>
            <w:tcW w:w="1970" w:type="dxa"/>
          </w:tcPr>
          <w:p w14:paraId="7C7D4A6F" w14:textId="77777777" w:rsidR="00710A39" w:rsidRDefault="00710A39" w:rsidP="00FD2DAB">
            <w:pPr>
              <w:jc w:val="center"/>
              <w:rPr>
                <w:rFonts w:ascii="Arial" w:hAnsi="Arial" w:cs="Arial"/>
                <w:sz w:val="20"/>
                <w:szCs w:val="20"/>
              </w:rPr>
            </w:pPr>
            <w:r>
              <w:rPr>
                <w:rFonts w:ascii="Arial" w:hAnsi="Arial" w:cs="Arial"/>
                <w:sz w:val="20"/>
                <w:szCs w:val="20"/>
              </w:rPr>
              <w:t>45-49</w:t>
            </w:r>
          </w:p>
        </w:tc>
      </w:tr>
      <w:tr w:rsidR="00710A39" w14:paraId="4189C407" w14:textId="77777777" w:rsidTr="00FD2DAB">
        <w:trPr>
          <w:jc w:val="center"/>
        </w:trPr>
        <w:tc>
          <w:tcPr>
            <w:tcW w:w="5245" w:type="dxa"/>
          </w:tcPr>
          <w:p w14:paraId="4F849A45" w14:textId="77777777" w:rsidR="00710A39" w:rsidRPr="00127EB3" w:rsidRDefault="00710A39" w:rsidP="00FD2DAB">
            <w:pPr>
              <w:jc w:val="both"/>
              <w:rPr>
                <w:rFonts w:ascii="Arial" w:hAnsi="Arial" w:cs="Arial"/>
                <w:sz w:val="20"/>
                <w:szCs w:val="20"/>
              </w:rPr>
            </w:pPr>
            <w:proofErr w:type="spellStart"/>
            <w:r w:rsidRPr="00127EB3">
              <w:rPr>
                <w:rFonts w:ascii="Arial" w:hAnsi="Arial" w:cs="Arial"/>
                <w:sz w:val="20"/>
                <w:szCs w:val="20"/>
              </w:rPr>
              <w:t>Grădinița</w:t>
            </w:r>
            <w:proofErr w:type="spellEnd"/>
            <w:r w:rsidRPr="00127EB3">
              <w:rPr>
                <w:rFonts w:ascii="Arial" w:hAnsi="Arial" w:cs="Arial"/>
                <w:sz w:val="20"/>
                <w:szCs w:val="20"/>
              </w:rPr>
              <w:t xml:space="preserve"> cu Program Normal "Teleki Zsigmond" </w:t>
            </w:r>
            <w:proofErr w:type="spellStart"/>
            <w:r w:rsidRPr="00127EB3">
              <w:rPr>
                <w:rFonts w:ascii="Arial" w:hAnsi="Arial" w:cs="Arial"/>
                <w:sz w:val="20"/>
                <w:szCs w:val="20"/>
              </w:rPr>
              <w:t>Moacșa</w:t>
            </w:r>
            <w:proofErr w:type="spellEnd"/>
          </w:p>
        </w:tc>
        <w:tc>
          <w:tcPr>
            <w:tcW w:w="1869" w:type="dxa"/>
          </w:tcPr>
          <w:p w14:paraId="2D1F1E1D" w14:textId="77777777" w:rsidR="00710A39" w:rsidRDefault="00710A39" w:rsidP="00FD2DAB">
            <w:pPr>
              <w:jc w:val="center"/>
              <w:rPr>
                <w:rFonts w:ascii="Arial" w:hAnsi="Arial" w:cs="Arial"/>
                <w:sz w:val="20"/>
                <w:szCs w:val="20"/>
              </w:rPr>
            </w:pPr>
            <w:r>
              <w:rPr>
                <w:rFonts w:ascii="Arial" w:hAnsi="Arial" w:cs="Arial"/>
                <w:sz w:val="20"/>
                <w:szCs w:val="20"/>
              </w:rPr>
              <w:t>-</w:t>
            </w:r>
          </w:p>
        </w:tc>
        <w:tc>
          <w:tcPr>
            <w:tcW w:w="1970" w:type="dxa"/>
          </w:tcPr>
          <w:p w14:paraId="1DD2F83B" w14:textId="77777777" w:rsidR="00710A39" w:rsidRDefault="00710A39" w:rsidP="00FD2DAB">
            <w:pPr>
              <w:jc w:val="center"/>
              <w:rPr>
                <w:rFonts w:ascii="Arial" w:hAnsi="Arial" w:cs="Arial"/>
                <w:sz w:val="20"/>
                <w:szCs w:val="20"/>
              </w:rPr>
            </w:pPr>
            <w:r>
              <w:rPr>
                <w:rFonts w:ascii="Arial" w:hAnsi="Arial" w:cs="Arial"/>
                <w:sz w:val="20"/>
                <w:szCs w:val="20"/>
              </w:rPr>
              <w:t>45-49</w:t>
            </w:r>
          </w:p>
        </w:tc>
      </w:tr>
    </w:tbl>
    <w:p w14:paraId="5D321D27" w14:textId="77777777" w:rsidR="00710A39" w:rsidRPr="00460AB4" w:rsidRDefault="00710A39" w:rsidP="00710A39">
      <w:pPr>
        <w:pStyle w:val="DefaultText"/>
        <w:jc w:val="both"/>
        <w:rPr>
          <w:rFonts w:ascii="Arial" w:hAnsi="Arial" w:cs="Arial"/>
          <w:szCs w:val="24"/>
        </w:rPr>
      </w:pPr>
    </w:p>
    <w:p w14:paraId="4BC26921"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14356B">
      <w:pPr>
        <w:pStyle w:val="Heading2"/>
      </w:pPr>
      <w:bookmarkStart w:id="19" w:name="_Toc230095248"/>
      <w:r w:rsidRPr="000C2193">
        <w:t xml:space="preserve">2.6. </w:t>
      </w:r>
      <w:r w:rsidR="00D6126F" w:rsidRPr="000C2193">
        <w:t>Evaluarea numărului de persoane estimate expuse la zgomot, identificarea problemelor şi situaţiilor care necesită îmbunătăţiri</w:t>
      </w:r>
      <w:bookmarkEnd w:id="19"/>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02CDF438"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710A39">
        <w:rPr>
          <w:rFonts w:ascii="Arial" w:hAnsi="Arial" w:cs="Arial"/>
          <w:lang w:val="ro-RO"/>
        </w:rPr>
        <w:t>170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710A39">
        <w:rPr>
          <w:rFonts w:ascii="Arial" w:hAnsi="Arial" w:cs="Arial"/>
          <w:lang w:val="ro-RO"/>
        </w:rPr>
        <w:t>228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710A39">
        <w:rPr>
          <w:rFonts w:ascii="Arial" w:hAnsi="Arial" w:cs="Arial"/>
          <w:lang w:val="ro-RO"/>
        </w:rPr>
        <w:t>512</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710A39">
        <w:rPr>
          <w:rFonts w:ascii="Arial" w:hAnsi="Arial" w:cs="Arial"/>
          <w:lang w:val="ro-RO"/>
        </w:rPr>
        <w:t>419</w:t>
      </w:r>
      <w:r w:rsidRPr="004B6A48">
        <w:rPr>
          <w:rFonts w:ascii="Arial" w:hAnsi="Arial" w:cs="Arial"/>
          <w:lang w:val="ro-RO"/>
        </w:rPr>
        <w:t xml:space="preserve"> persoane expuse pentru L</w:t>
      </w:r>
      <w:r w:rsidRPr="004B6A48">
        <w:rPr>
          <w:rFonts w:ascii="Arial" w:hAnsi="Arial" w:cs="Arial"/>
          <w:vertAlign w:val="subscript"/>
          <w:lang w:val="ro-RO"/>
        </w:rPr>
        <w:t>noapte</w:t>
      </w:r>
      <w:r w:rsidR="00710A39">
        <w:rPr>
          <w:rFonts w:ascii="Arial" w:hAnsi="Arial" w:cs="Arial"/>
          <w:lang w:val="ro-RO"/>
        </w:rPr>
        <w:t xml:space="preserve"> </w:t>
      </w:r>
      <w:r w:rsidR="00710A39" w:rsidRPr="00442D3E">
        <w:rPr>
          <w:rFonts w:ascii="Arial" w:hAnsi="Arial" w:cs="Arial"/>
          <w:lang w:val="ro-RO"/>
        </w:rPr>
        <w:t xml:space="preserve">(a se vedea tab. </w:t>
      </w:r>
      <w:r w:rsidR="00710A39">
        <w:rPr>
          <w:rFonts w:ascii="Arial" w:hAnsi="Arial" w:cs="Arial"/>
          <w:lang w:val="ro-RO"/>
        </w:rPr>
        <w:t>7</w:t>
      </w:r>
      <w:r w:rsidR="00710A39" w:rsidRPr="00442D3E">
        <w:rPr>
          <w:rFonts w:ascii="Arial" w:hAnsi="Arial" w:cs="Arial"/>
          <w:lang w:val="ro-RO"/>
        </w:rPr>
        <w:t xml:space="preserve"> şi tab. </w:t>
      </w:r>
      <w:r w:rsidR="00710A39">
        <w:rPr>
          <w:rFonts w:ascii="Arial" w:hAnsi="Arial" w:cs="Arial"/>
          <w:lang w:val="ro-RO"/>
        </w:rPr>
        <w:t>8</w:t>
      </w:r>
      <w:r w:rsidR="00710A39" w:rsidRPr="00442D3E">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9626768" w:rsidR="00545689" w:rsidRDefault="00710A39" w:rsidP="00545689">
      <w:pPr>
        <w:autoSpaceDE w:val="0"/>
        <w:jc w:val="both"/>
        <w:rPr>
          <w:rFonts w:ascii="Arial" w:hAnsi="Arial" w:cs="Arial"/>
          <w:lang w:val="ro-RO"/>
        </w:rPr>
      </w:pPr>
      <w:r>
        <w:rPr>
          <w:rFonts w:ascii="Arial" w:hAnsi="Arial" w:cs="Arial"/>
          <w:lang w:val="it-IT"/>
        </w:rPr>
        <w:t>Pentru acest sector de drum principal nu au fost realizate hărți strategice de zgomot aferente anului 2016</w:t>
      </w:r>
      <w:r>
        <w:rPr>
          <w:rFonts w:ascii="Arial" w:hAnsi="Arial" w:cs="Arial"/>
          <w:lang w:val="ro-RO"/>
        </w:rPr>
        <w:t xml:space="preserve">. </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710A39" w:rsidRPr="00BD3863" w14:paraId="57D77E6A" w14:textId="77777777" w:rsidTr="00FD2DAB">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8C7D1ED" w14:textId="77777777" w:rsidR="00710A39" w:rsidRPr="00BD3863" w:rsidRDefault="00710A39" w:rsidP="00FD2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4CD5CD8" w14:textId="77777777" w:rsidR="00710A39" w:rsidRPr="00BD3863" w:rsidRDefault="00710A39" w:rsidP="00FD2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56FABF3" w14:textId="77777777" w:rsidR="00710A39" w:rsidRPr="00BD3863" w:rsidRDefault="00710A39" w:rsidP="00FD2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8246F2F" w14:textId="77777777" w:rsidR="00710A39" w:rsidRPr="00BD3863" w:rsidRDefault="00710A39" w:rsidP="00FD2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8CA12BF" w14:textId="77777777" w:rsidR="00710A39" w:rsidRPr="008537F4" w:rsidRDefault="00710A39" w:rsidP="00FD2DA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7B3E1DD2" w14:textId="77777777" w:rsidR="00710A39" w:rsidRPr="008537F4" w:rsidRDefault="00710A39" w:rsidP="00FD2DA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90B0BFC" w14:textId="77777777" w:rsidR="00710A39" w:rsidRPr="008537F4" w:rsidRDefault="00710A39" w:rsidP="00FD2DA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710A39" w:rsidRPr="00BD3863" w14:paraId="58FC4F02" w14:textId="77777777" w:rsidTr="00FD2DA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119875F" w14:textId="77777777" w:rsidR="00710A39" w:rsidRPr="00BD3863" w:rsidRDefault="00710A39" w:rsidP="00FD2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B6AF957" w14:textId="77777777" w:rsidR="00710A39" w:rsidRPr="00313645" w:rsidRDefault="00710A39" w:rsidP="00FD2DAB">
            <w:pPr>
              <w:suppressAutoHyphens w:val="0"/>
              <w:jc w:val="center"/>
              <w:rPr>
                <w:rFonts w:ascii="Arial" w:hAnsi="Arial" w:cs="Arial"/>
                <w:color w:val="000000"/>
                <w:sz w:val="20"/>
                <w:szCs w:val="20"/>
                <w:lang w:val="ro-RO" w:eastAsia="ro-RO"/>
              </w:rPr>
            </w:pPr>
            <w:r>
              <w:rPr>
                <w:rFonts w:ascii="Arial" w:hAnsi="Arial" w:cs="Arial"/>
                <w:color w:val="000000"/>
                <w:sz w:val="20"/>
                <w:szCs w:val="20"/>
              </w:rPr>
              <w:t>183</w:t>
            </w:r>
          </w:p>
        </w:tc>
        <w:tc>
          <w:tcPr>
            <w:tcW w:w="1117" w:type="dxa"/>
            <w:tcBorders>
              <w:top w:val="nil"/>
              <w:left w:val="nil"/>
              <w:bottom w:val="single" w:sz="4" w:space="0" w:color="auto"/>
              <w:right w:val="single" w:sz="4" w:space="0" w:color="auto"/>
            </w:tcBorders>
            <w:vAlign w:val="center"/>
          </w:tcPr>
          <w:p w14:paraId="61EC506D" w14:textId="77777777" w:rsidR="00710A39" w:rsidRPr="00313645" w:rsidRDefault="00710A39" w:rsidP="00FD2DAB">
            <w:pPr>
              <w:suppressAutoHyphens w:val="0"/>
              <w:jc w:val="center"/>
              <w:rPr>
                <w:rFonts w:ascii="Arial" w:hAnsi="Arial" w:cs="Arial"/>
                <w:color w:val="000000"/>
                <w:sz w:val="20"/>
                <w:szCs w:val="20"/>
                <w:lang w:val="ro-RO" w:eastAsia="ro-RO"/>
              </w:rPr>
            </w:pPr>
            <w:r>
              <w:rPr>
                <w:rFonts w:ascii="Arial" w:hAnsi="Arial" w:cs="Arial"/>
                <w:color w:val="000000"/>
                <w:sz w:val="20"/>
                <w:szCs w:val="20"/>
              </w:rPr>
              <w:t>67</w:t>
            </w:r>
          </w:p>
        </w:tc>
        <w:tc>
          <w:tcPr>
            <w:tcW w:w="1134" w:type="dxa"/>
            <w:tcBorders>
              <w:top w:val="nil"/>
              <w:left w:val="nil"/>
              <w:bottom w:val="single" w:sz="4" w:space="0" w:color="auto"/>
              <w:right w:val="single" w:sz="4" w:space="0" w:color="auto"/>
            </w:tcBorders>
            <w:vAlign w:val="center"/>
          </w:tcPr>
          <w:p w14:paraId="41D65863" w14:textId="77777777" w:rsidR="00710A39" w:rsidRPr="00313645" w:rsidRDefault="00710A39" w:rsidP="00FD2DAB">
            <w:pPr>
              <w:suppressAutoHyphens w:val="0"/>
              <w:jc w:val="center"/>
              <w:rPr>
                <w:rFonts w:ascii="Arial" w:hAnsi="Arial" w:cs="Arial"/>
                <w:color w:val="000000"/>
                <w:sz w:val="20"/>
                <w:szCs w:val="20"/>
                <w:lang w:val="ro-RO" w:eastAsia="ro-RO"/>
              </w:rPr>
            </w:pPr>
            <w:r>
              <w:rPr>
                <w:rFonts w:ascii="Arial" w:hAnsi="Arial" w:cs="Arial"/>
                <w:color w:val="000000"/>
                <w:sz w:val="20"/>
                <w:szCs w:val="20"/>
              </w:rPr>
              <w:t>138</w:t>
            </w:r>
          </w:p>
        </w:tc>
        <w:tc>
          <w:tcPr>
            <w:tcW w:w="1134" w:type="dxa"/>
            <w:tcBorders>
              <w:top w:val="nil"/>
              <w:left w:val="nil"/>
              <w:bottom w:val="single" w:sz="4" w:space="0" w:color="auto"/>
              <w:right w:val="single" w:sz="4" w:space="0" w:color="auto"/>
            </w:tcBorders>
            <w:vAlign w:val="center"/>
          </w:tcPr>
          <w:p w14:paraId="5709B24B" w14:textId="77777777" w:rsidR="00710A39" w:rsidRPr="008537F4" w:rsidRDefault="00710A39" w:rsidP="00FD2DAB">
            <w:pPr>
              <w:suppressAutoHyphens w:val="0"/>
              <w:jc w:val="center"/>
              <w:rPr>
                <w:rFonts w:ascii="Arial" w:hAnsi="Arial" w:cs="Arial"/>
                <w:color w:val="000000"/>
                <w:sz w:val="20"/>
                <w:szCs w:val="20"/>
                <w:lang w:val="ro-RO" w:eastAsia="ro-RO"/>
              </w:rPr>
            </w:pPr>
            <w:r>
              <w:rPr>
                <w:rFonts w:ascii="Arial" w:hAnsi="Arial" w:cs="Arial"/>
                <w:color w:val="000000"/>
                <w:sz w:val="20"/>
                <w:szCs w:val="20"/>
              </w:rPr>
              <w:t>144</w:t>
            </w:r>
          </w:p>
        </w:tc>
        <w:tc>
          <w:tcPr>
            <w:tcW w:w="1022" w:type="dxa"/>
            <w:tcBorders>
              <w:top w:val="nil"/>
              <w:left w:val="nil"/>
              <w:bottom w:val="single" w:sz="4" w:space="0" w:color="auto"/>
              <w:right w:val="single" w:sz="4" w:space="0" w:color="auto"/>
            </w:tcBorders>
            <w:vAlign w:val="center"/>
          </w:tcPr>
          <w:p w14:paraId="2A09C967" w14:textId="77777777" w:rsidR="00710A39" w:rsidRPr="008537F4" w:rsidRDefault="00710A39" w:rsidP="00FD2DAB">
            <w:pPr>
              <w:suppressAutoHyphens w:val="0"/>
              <w:jc w:val="center"/>
              <w:rPr>
                <w:rFonts w:ascii="Arial" w:hAnsi="Arial" w:cs="Arial"/>
                <w:color w:val="000000"/>
                <w:sz w:val="20"/>
                <w:szCs w:val="20"/>
                <w:lang w:val="ro-RO" w:eastAsia="ro-RO"/>
              </w:rPr>
            </w:pPr>
            <w:r>
              <w:rPr>
                <w:rFonts w:ascii="Arial" w:hAnsi="Arial" w:cs="Arial"/>
                <w:color w:val="000000"/>
                <w:sz w:val="20"/>
                <w:szCs w:val="20"/>
              </w:rPr>
              <w:t>26</w:t>
            </w:r>
          </w:p>
        </w:tc>
        <w:tc>
          <w:tcPr>
            <w:tcW w:w="1006" w:type="dxa"/>
            <w:tcBorders>
              <w:top w:val="nil"/>
              <w:left w:val="nil"/>
              <w:bottom w:val="single" w:sz="4" w:space="0" w:color="auto"/>
              <w:right w:val="single" w:sz="4" w:space="0" w:color="auto"/>
            </w:tcBorders>
            <w:noWrap/>
            <w:vAlign w:val="center"/>
          </w:tcPr>
          <w:p w14:paraId="54804C4F" w14:textId="77777777" w:rsidR="00710A39" w:rsidRPr="008537F4" w:rsidRDefault="00710A39" w:rsidP="00FD2DA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558</w:t>
            </w:r>
          </w:p>
        </w:tc>
      </w:tr>
      <w:tr w:rsidR="00710A39" w:rsidRPr="00BD3863" w14:paraId="41E2ADC8" w14:textId="77777777" w:rsidTr="00FD2DA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26FF789" w14:textId="77777777" w:rsidR="00710A39" w:rsidRPr="00BD3863" w:rsidRDefault="00710A39" w:rsidP="00FD2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C782D9D" w14:textId="77777777" w:rsidR="00710A39" w:rsidRPr="00313645" w:rsidRDefault="00710A39" w:rsidP="00FD2DA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297AE0FD" w14:textId="77777777" w:rsidR="00710A39" w:rsidRPr="00313645" w:rsidRDefault="00710A39" w:rsidP="00FD2DAB">
            <w:pPr>
              <w:suppressAutoHyphens w:val="0"/>
              <w:jc w:val="center"/>
              <w:rPr>
                <w:rFonts w:ascii="Arial" w:hAnsi="Arial" w:cs="Arial"/>
                <w:color w:val="000000"/>
                <w:sz w:val="20"/>
                <w:szCs w:val="20"/>
                <w:lang w:val="ro-RO" w:eastAsia="ro-RO"/>
              </w:rPr>
            </w:pPr>
            <w:r w:rsidRPr="0050644F">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6A16149D" w14:textId="77777777" w:rsidR="00710A39" w:rsidRPr="00313645" w:rsidRDefault="00710A39" w:rsidP="00FD2DAB">
            <w:pPr>
              <w:suppressAutoHyphens w:val="0"/>
              <w:jc w:val="center"/>
              <w:rPr>
                <w:rFonts w:ascii="Arial" w:hAnsi="Arial" w:cs="Arial"/>
                <w:color w:val="000000"/>
                <w:sz w:val="20"/>
                <w:szCs w:val="20"/>
                <w:lang w:val="ro-RO" w:eastAsia="ro-RO"/>
              </w:rPr>
            </w:pPr>
            <w:r w:rsidRPr="0050644F">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6C21A88B" w14:textId="77777777" w:rsidR="00710A39" w:rsidRPr="008537F4" w:rsidRDefault="00710A39" w:rsidP="00FD2DAB">
            <w:pPr>
              <w:suppressAutoHyphens w:val="0"/>
              <w:jc w:val="center"/>
              <w:rPr>
                <w:rFonts w:ascii="Arial" w:hAnsi="Arial" w:cs="Arial"/>
                <w:color w:val="000000"/>
                <w:sz w:val="20"/>
                <w:szCs w:val="20"/>
                <w:lang w:val="ro-RO" w:eastAsia="ro-RO"/>
              </w:rPr>
            </w:pPr>
            <w:r w:rsidRPr="0050644F">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624BD0B5" w14:textId="77777777" w:rsidR="00710A39" w:rsidRPr="008537F4" w:rsidRDefault="00710A39" w:rsidP="00FD2DAB">
            <w:pPr>
              <w:suppressAutoHyphens w:val="0"/>
              <w:jc w:val="center"/>
              <w:rPr>
                <w:rFonts w:ascii="Arial" w:hAnsi="Arial" w:cs="Arial"/>
                <w:color w:val="000000"/>
                <w:sz w:val="20"/>
                <w:szCs w:val="20"/>
                <w:lang w:val="ro-RO" w:eastAsia="ro-RO"/>
              </w:rPr>
            </w:pPr>
            <w:r w:rsidRPr="0050644F">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center"/>
          </w:tcPr>
          <w:p w14:paraId="1192A578" w14:textId="77777777" w:rsidR="00710A39" w:rsidRPr="008537F4" w:rsidRDefault="00710A39" w:rsidP="00FD2DA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710A39" w:rsidRPr="00BD3863" w14:paraId="59EBBC1D" w14:textId="77777777" w:rsidTr="00FD2DA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031AC8C" w14:textId="77777777" w:rsidR="00710A39" w:rsidRPr="00BD3863" w:rsidRDefault="00710A39" w:rsidP="00FD2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7CB536FF" w14:textId="77777777" w:rsidR="00710A39" w:rsidRPr="00313645" w:rsidRDefault="00710A39" w:rsidP="00FD2DAB">
            <w:pPr>
              <w:suppressAutoHyphens w:val="0"/>
              <w:jc w:val="center"/>
              <w:rPr>
                <w:rFonts w:ascii="Arial" w:hAnsi="Arial" w:cs="Arial"/>
                <w:color w:val="000000"/>
                <w:sz w:val="20"/>
                <w:szCs w:val="20"/>
                <w:lang w:val="ro-RO" w:eastAsia="ro-RO"/>
              </w:rPr>
            </w:pPr>
            <w:r w:rsidRPr="002771E3">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4F0BC10F" w14:textId="77777777" w:rsidR="00710A39" w:rsidRPr="00313645" w:rsidRDefault="00710A39" w:rsidP="00FD2DAB">
            <w:pPr>
              <w:suppressAutoHyphens w:val="0"/>
              <w:jc w:val="center"/>
              <w:rPr>
                <w:rFonts w:ascii="Arial" w:hAnsi="Arial" w:cs="Arial"/>
                <w:color w:val="000000"/>
                <w:sz w:val="20"/>
                <w:szCs w:val="20"/>
                <w:lang w:val="ro-RO" w:eastAsia="ro-RO"/>
              </w:rPr>
            </w:pPr>
            <w:r w:rsidRPr="002771E3">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10FA2FFF" w14:textId="77777777" w:rsidR="00710A39" w:rsidRPr="00313645" w:rsidRDefault="00710A39" w:rsidP="00FD2DAB">
            <w:pPr>
              <w:suppressAutoHyphens w:val="0"/>
              <w:jc w:val="center"/>
              <w:rPr>
                <w:rFonts w:ascii="Arial" w:hAnsi="Arial" w:cs="Arial"/>
                <w:color w:val="000000"/>
                <w:sz w:val="20"/>
                <w:szCs w:val="20"/>
                <w:lang w:val="ro-RO" w:eastAsia="ro-RO"/>
              </w:rPr>
            </w:pPr>
            <w:r w:rsidRPr="002771E3">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6910116A" w14:textId="77777777" w:rsidR="00710A39" w:rsidRPr="008537F4" w:rsidRDefault="00710A39" w:rsidP="00FD2DAB">
            <w:pPr>
              <w:suppressAutoHyphens w:val="0"/>
              <w:jc w:val="center"/>
              <w:rPr>
                <w:rFonts w:ascii="Arial" w:hAnsi="Arial" w:cs="Arial"/>
                <w:color w:val="000000"/>
                <w:sz w:val="20"/>
                <w:szCs w:val="20"/>
                <w:lang w:val="ro-RO" w:eastAsia="ro-RO"/>
              </w:rPr>
            </w:pPr>
            <w:r w:rsidRPr="002771E3">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28791029" w14:textId="77777777" w:rsidR="00710A39" w:rsidRPr="008537F4" w:rsidRDefault="00710A39" w:rsidP="00FD2DAB">
            <w:pPr>
              <w:suppressAutoHyphens w:val="0"/>
              <w:jc w:val="center"/>
              <w:rPr>
                <w:rFonts w:ascii="Arial" w:hAnsi="Arial" w:cs="Arial"/>
                <w:color w:val="000000"/>
                <w:sz w:val="20"/>
                <w:szCs w:val="20"/>
                <w:lang w:val="ro-RO" w:eastAsia="ro-RO"/>
              </w:rPr>
            </w:pPr>
            <w:r w:rsidRPr="002771E3">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476DCA03" w14:textId="77777777" w:rsidR="00710A39" w:rsidRPr="008537F4" w:rsidRDefault="00710A39" w:rsidP="00FD2DA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710A39" w:rsidRPr="00BD3863" w14:paraId="39789486" w14:textId="77777777" w:rsidTr="00FD2DA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39C9B5F" w14:textId="77777777" w:rsidR="00710A39" w:rsidRPr="00BD3863" w:rsidRDefault="00710A39" w:rsidP="00FD2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6A01687F" w14:textId="77777777" w:rsidR="00710A39" w:rsidRPr="00313645" w:rsidRDefault="00710A39" w:rsidP="00FD2DAB">
            <w:pPr>
              <w:suppressAutoHyphens w:val="0"/>
              <w:jc w:val="center"/>
              <w:rPr>
                <w:rFonts w:ascii="Arial" w:hAnsi="Arial" w:cs="Arial"/>
                <w:color w:val="000000"/>
                <w:sz w:val="20"/>
                <w:szCs w:val="20"/>
                <w:lang w:val="ro-RO" w:eastAsia="ro-RO"/>
              </w:rPr>
            </w:pPr>
            <w:r w:rsidRPr="002771E3">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312B9EF" w14:textId="77777777" w:rsidR="00710A39" w:rsidRPr="00313645" w:rsidRDefault="00710A39" w:rsidP="00FD2DAB">
            <w:pPr>
              <w:suppressAutoHyphens w:val="0"/>
              <w:jc w:val="center"/>
              <w:rPr>
                <w:rFonts w:ascii="Arial" w:hAnsi="Arial" w:cs="Arial"/>
                <w:color w:val="000000"/>
                <w:sz w:val="20"/>
                <w:szCs w:val="20"/>
                <w:lang w:val="ro-RO" w:eastAsia="ro-RO"/>
              </w:rPr>
            </w:pPr>
            <w:r w:rsidRPr="002771E3">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1073F1F3" w14:textId="77777777" w:rsidR="00710A39" w:rsidRPr="00313645" w:rsidRDefault="00710A39" w:rsidP="00FD2DAB">
            <w:pPr>
              <w:suppressAutoHyphens w:val="0"/>
              <w:jc w:val="center"/>
              <w:rPr>
                <w:rFonts w:ascii="Arial" w:hAnsi="Arial" w:cs="Arial"/>
                <w:color w:val="000000"/>
                <w:sz w:val="20"/>
                <w:szCs w:val="20"/>
                <w:lang w:val="ro-RO" w:eastAsia="ro-RO"/>
              </w:rPr>
            </w:pPr>
            <w:r w:rsidRPr="002771E3">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4B15AEE0" w14:textId="77777777" w:rsidR="00710A39" w:rsidRPr="008537F4" w:rsidRDefault="00710A39" w:rsidP="00FD2DAB">
            <w:pPr>
              <w:suppressAutoHyphens w:val="0"/>
              <w:jc w:val="center"/>
              <w:rPr>
                <w:rFonts w:ascii="Arial" w:hAnsi="Arial" w:cs="Arial"/>
                <w:color w:val="000000"/>
                <w:sz w:val="20"/>
                <w:szCs w:val="20"/>
                <w:lang w:val="ro-RO" w:eastAsia="ro-RO"/>
              </w:rPr>
            </w:pPr>
            <w:r w:rsidRPr="002771E3">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19E298AD" w14:textId="77777777" w:rsidR="00710A39" w:rsidRPr="008537F4" w:rsidRDefault="00710A39" w:rsidP="00FD2DAB">
            <w:pPr>
              <w:suppressAutoHyphens w:val="0"/>
              <w:jc w:val="center"/>
              <w:rPr>
                <w:rFonts w:ascii="Arial" w:hAnsi="Arial" w:cs="Arial"/>
                <w:color w:val="000000"/>
                <w:sz w:val="20"/>
                <w:szCs w:val="20"/>
                <w:lang w:val="ro-RO" w:eastAsia="ro-RO"/>
              </w:rPr>
            </w:pPr>
            <w:r w:rsidRPr="002771E3">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2507DB66" w14:textId="77777777" w:rsidR="00710A39" w:rsidRPr="008537F4" w:rsidRDefault="00710A39" w:rsidP="00FD2DA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51F980C2"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710A39" w:rsidRPr="00BD3863" w14:paraId="391EA40D" w14:textId="77777777" w:rsidTr="00FD2DAB">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3430CA89" w14:textId="77777777" w:rsidR="00710A39" w:rsidRPr="00BD3863" w:rsidRDefault="00710A39" w:rsidP="00FD2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4ED6A842" w14:textId="77777777" w:rsidR="00710A39" w:rsidRPr="00BD3863" w:rsidRDefault="00710A39" w:rsidP="00FD2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1C01D88D" w14:textId="77777777" w:rsidR="00710A39" w:rsidRPr="00BD3863" w:rsidRDefault="00710A39" w:rsidP="00FD2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0DDD5445" w14:textId="77777777" w:rsidR="00710A39" w:rsidRPr="00BD3863" w:rsidRDefault="00710A39" w:rsidP="00FD2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7EF693A2" w14:textId="77777777" w:rsidR="00710A39" w:rsidRPr="00BD3863" w:rsidRDefault="00710A39" w:rsidP="00FD2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548AB35F" w14:textId="77777777" w:rsidR="00710A39" w:rsidRPr="00BD3863" w:rsidRDefault="00710A39" w:rsidP="00FD2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81037B9" w14:textId="77777777" w:rsidR="00710A39" w:rsidRPr="00BD3863" w:rsidRDefault="00710A39" w:rsidP="00FD2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136A9D8" w14:textId="77777777" w:rsidR="00710A39" w:rsidRPr="00BD3863" w:rsidRDefault="00710A39" w:rsidP="00FD2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710A39" w:rsidRPr="00BD3863" w14:paraId="402F74DA" w14:textId="77777777" w:rsidTr="00FD2DAB">
        <w:trPr>
          <w:trHeight w:val="288"/>
        </w:trPr>
        <w:tc>
          <w:tcPr>
            <w:tcW w:w="2980" w:type="dxa"/>
            <w:tcBorders>
              <w:top w:val="nil"/>
              <w:left w:val="single" w:sz="4" w:space="0" w:color="auto"/>
              <w:bottom w:val="single" w:sz="4" w:space="0" w:color="auto"/>
              <w:right w:val="single" w:sz="4" w:space="0" w:color="auto"/>
            </w:tcBorders>
            <w:vAlign w:val="center"/>
            <w:hideMark/>
          </w:tcPr>
          <w:p w14:paraId="678865BB" w14:textId="77777777" w:rsidR="00710A39" w:rsidRPr="00BD3863" w:rsidRDefault="00710A39" w:rsidP="00FD2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76B39D0F" w14:textId="77777777" w:rsidR="00710A39" w:rsidRPr="00BA7A3C" w:rsidRDefault="00710A39" w:rsidP="00FD2DAB">
            <w:pPr>
              <w:suppressAutoHyphens w:val="0"/>
              <w:jc w:val="center"/>
              <w:rPr>
                <w:rFonts w:ascii="Arial" w:hAnsi="Arial" w:cs="Arial"/>
                <w:color w:val="000000"/>
                <w:sz w:val="18"/>
                <w:szCs w:val="18"/>
                <w:lang w:val="ro-RO" w:eastAsia="ro-RO"/>
              </w:rPr>
            </w:pPr>
            <w:r>
              <w:rPr>
                <w:rFonts w:ascii="Arial" w:hAnsi="Arial" w:cs="Arial"/>
                <w:color w:val="000000"/>
                <w:sz w:val="20"/>
                <w:szCs w:val="20"/>
              </w:rPr>
              <w:t>246</w:t>
            </w:r>
          </w:p>
        </w:tc>
        <w:tc>
          <w:tcPr>
            <w:tcW w:w="1117" w:type="dxa"/>
            <w:tcBorders>
              <w:top w:val="nil"/>
              <w:left w:val="nil"/>
              <w:bottom w:val="single" w:sz="4" w:space="0" w:color="auto"/>
              <w:right w:val="single" w:sz="4" w:space="0" w:color="auto"/>
            </w:tcBorders>
            <w:vAlign w:val="center"/>
          </w:tcPr>
          <w:p w14:paraId="639D3864" w14:textId="77777777" w:rsidR="00710A39" w:rsidRPr="00BA7A3C" w:rsidRDefault="00710A39" w:rsidP="00FD2DAB">
            <w:pPr>
              <w:suppressAutoHyphens w:val="0"/>
              <w:jc w:val="center"/>
              <w:rPr>
                <w:rFonts w:ascii="Arial" w:hAnsi="Arial" w:cs="Arial"/>
                <w:color w:val="000000"/>
                <w:sz w:val="18"/>
                <w:szCs w:val="18"/>
                <w:lang w:val="ro-RO" w:eastAsia="ro-RO"/>
              </w:rPr>
            </w:pPr>
            <w:r>
              <w:rPr>
                <w:rFonts w:ascii="Arial" w:hAnsi="Arial" w:cs="Arial"/>
                <w:color w:val="000000"/>
                <w:sz w:val="20"/>
                <w:szCs w:val="20"/>
              </w:rPr>
              <w:t>81</w:t>
            </w:r>
          </w:p>
        </w:tc>
        <w:tc>
          <w:tcPr>
            <w:tcW w:w="1080" w:type="dxa"/>
            <w:tcBorders>
              <w:top w:val="nil"/>
              <w:left w:val="nil"/>
              <w:bottom w:val="single" w:sz="4" w:space="0" w:color="auto"/>
              <w:right w:val="single" w:sz="4" w:space="0" w:color="auto"/>
            </w:tcBorders>
            <w:vAlign w:val="center"/>
          </w:tcPr>
          <w:p w14:paraId="21893C8E" w14:textId="77777777" w:rsidR="00710A39" w:rsidRPr="00BA7A3C" w:rsidRDefault="00710A39" w:rsidP="00FD2DAB">
            <w:pPr>
              <w:suppressAutoHyphens w:val="0"/>
              <w:jc w:val="center"/>
              <w:rPr>
                <w:rFonts w:ascii="Arial" w:hAnsi="Arial" w:cs="Arial"/>
                <w:color w:val="000000"/>
                <w:sz w:val="18"/>
                <w:szCs w:val="18"/>
                <w:lang w:val="ro-RO" w:eastAsia="ro-RO"/>
              </w:rPr>
            </w:pPr>
            <w:r>
              <w:rPr>
                <w:rFonts w:ascii="Arial" w:hAnsi="Arial" w:cs="Arial"/>
                <w:color w:val="000000"/>
                <w:sz w:val="20"/>
                <w:szCs w:val="20"/>
              </w:rPr>
              <w:t>110</w:t>
            </w:r>
          </w:p>
        </w:tc>
        <w:tc>
          <w:tcPr>
            <w:tcW w:w="1165" w:type="dxa"/>
            <w:tcBorders>
              <w:top w:val="nil"/>
              <w:left w:val="nil"/>
              <w:bottom w:val="single" w:sz="4" w:space="0" w:color="auto"/>
              <w:right w:val="single" w:sz="4" w:space="0" w:color="auto"/>
            </w:tcBorders>
            <w:vAlign w:val="center"/>
          </w:tcPr>
          <w:p w14:paraId="28E4E077" w14:textId="77777777" w:rsidR="00710A39" w:rsidRPr="00BA7A3C" w:rsidRDefault="00710A39" w:rsidP="00FD2DAB">
            <w:pPr>
              <w:suppressAutoHyphens w:val="0"/>
              <w:jc w:val="center"/>
              <w:rPr>
                <w:rFonts w:ascii="Arial" w:hAnsi="Arial" w:cs="Arial"/>
                <w:color w:val="000000"/>
                <w:sz w:val="18"/>
                <w:szCs w:val="18"/>
                <w:lang w:val="ro-RO" w:eastAsia="ro-RO"/>
              </w:rPr>
            </w:pPr>
            <w:r>
              <w:rPr>
                <w:rFonts w:ascii="Arial" w:hAnsi="Arial" w:cs="Arial"/>
                <w:color w:val="000000"/>
                <w:sz w:val="20"/>
                <w:szCs w:val="20"/>
              </w:rPr>
              <w:t>178</w:t>
            </w:r>
          </w:p>
        </w:tc>
        <w:tc>
          <w:tcPr>
            <w:tcW w:w="1113" w:type="dxa"/>
            <w:tcBorders>
              <w:top w:val="nil"/>
              <w:left w:val="nil"/>
              <w:bottom w:val="single" w:sz="4" w:space="0" w:color="auto"/>
              <w:right w:val="single" w:sz="4" w:space="0" w:color="auto"/>
            </w:tcBorders>
            <w:vAlign w:val="center"/>
          </w:tcPr>
          <w:p w14:paraId="6F83F6A4" w14:textId="77777777" w:rsidR="00710A39" w:rsidRPr="00BA7A3C" w:rsidRDefault="00710A39" w:rsidP="00FD2DAB">
            <w:pPr>
              <w:suppressAutoHyphens w:val="0"/>
              <w:jc w:val="center"/>
              <w:rPr>
                <w:rFonts w:ascii="Arial" w:hAnsi="Arial" w:cs="Arial"/>
                <w:color w:val="000000"/>
                <w:sz w:val="18"/>
                <w:szCs w:val="18"/>
                <w:lang w:val="ro-RO" w:eastAsia="ro-RO"/>
              </w:rPr>
            </w:pPr>
            <w:r>
              <w:rPr>
                <w:rFonts w:ascii="Arial" w:hAnsi="Arial" w:cs="Arial"/>
                <w:color w:val="000000"/>
                <w:sz w:val="20"/>
                <w:szCs w:val="20"/>
              </w:rPr>
              <w:t>50</w:t>
            </w:r>
          </w:p>
        </w:tc>
        <w:tc>
          <w:tcPr>
            <w:tcW w:w="806" w:type="dxa"/>
            <w:tcBorders>
              <w:top w:val="nil"/>
              <w:left w:val="nil"/>
              <w:bottom w:val="single" w:sz="4" w:space="0" w:color="auto"/>
              <w:right w:val="single" w:sz="4" w:space="0" w:color="auto"/>
            </w:tcBorders>
            <w:vAlign w:val="center"/>
          </w:tcPr>
          <w:p w14:paraId="3499E15F" w14:textId="77777777" w:rsidR="00710A39" w:rsidRPr="00BA7A3C" w:rsidRDefault="00710A39" w:rsidP="00FD2DA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center"/>
          </w:tcPr>
          <w:p w14:paraId="0E67D3A7" w14:textId="77777777" w:rsidR="00710A39" w:rsidRPr="00BA7A3C" w:rsidRDefault="00710A39" w:rsidP="00FD2DA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665</w:t>
            </w:r>
          </w:p>
        </w:tc>
      </w:tr>
      <w:tr w:rsidR="00710A39" w:rsidRPr="00BD3863" w14:paraId="4314CCC6" w14:textId="77777777" w:rsidTr="00FD2DAB">
        <w:trPr>
          <w:trHeight w:val="288"/>
        </w:trPr>
        <w:tc>
          <w:tcPr>
            <w:tcW w:w="2980" w:type="dxa"/>
            <w:tcBorders>
              <w:top w:val="nil"/>
              <w:left w:val="single" w:sz="4" w:space="0" w:color="auto"/>
              <w:bottom w:val="single" w:sz="4" w:space="0" w:color="auto"/>
              <w:right w:val="single" w:sz="4" w:space="0" w:color="auto"/>
            </w:tcBorders>
            <w:vAlign w:val="center"/>
            <w:hideMark/>
          </w:tcPr>
          <w:p w14:paraId="77A29819" w14:textId="77777777" w:rsidR="00710A39" w:rsidRPr="00BD3863" w:rsidRDefault="00710A39" w:rsidP="00FD2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tcPr>
          <w:p w14:paraId="33B1ED2C"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4BE46EA6"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1575C2F4"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61C4CCA7"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55EBFD7B"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59683737"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center"/>
          </w:tcPr>
          <w:p w14:paraId="0E1B2987" w14:textId="77777777" w:rsidR="00710A39" w:rsidRPr="00BA7A3C" w:rsidRDefault="00710A39" w:rsidP="00FD2DAB">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710A39" w:rsidRPr="00BD3863" w14:paraId="0911B1E9" w14:textId="77777777" w:rsidTr="00FD2DAB">
        <w:trPr>
          <w:trHeight w:val="288"/>
        </w:trPr>
        <w:tc>
          <w:tcPr>
            <w:tcW w:w="2980" w:type="dxa"/>
            <w:tcBorders>
              <w:top w:val="nil"/>
              <w:left w:val="single" w:sz="4" w:space="0" w:color="auto"/>
              <w:bottom w:val="single" w:sz="4" w:space="0" w:color="auto"/>
              <w:right w:val="single" w:sz="4" w:space="0" w:color="auto"/>
            </w:tcBorders>
            <w:vAlign w:val="center"/>
            <w:hideMark/>
          </w:tcPr>
          <w:p w14:paraId="1000B2A1" w14:textId="77777777" w:rsidR="00710A39" w:rsidRPr="00BD3863" w:rsidRDefault="00710A39" w:rsidP="00FD2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05D19725"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4A012F3"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1C03CA13"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586BED8D"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3F853255"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73E8C73C"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44303944" w14:textId="77777777" w:rsidR="00710A39" w:rsidRPr="00BA7A3C" w:rsidRDefault="00710A39" w:rsidP="00FD2DAB">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710A39" w:rsidRPr="00BD3863" w14:paraId="0419DC65" w14:textId="77777777" w:rsidTr="00FD2DAB">
        <w:trPr>
          <w:trHeight w:val="288"/>
        </w:trPr>
        <w:tc>
          <w:tcPr>
            <w:tcW w:w="2980" w:type="dxa"/>
            <w:tcBorders>
              <w:top w:val="nil"/>
              <w:left w:val="single" w:sz="4" w:space="0" w:color="auto"/>
              <w:bottom w:val="single" w:sz="4" w:space="0" w:color="auto"/>
              <w:right w:val="single" w:sz="4" w:space="0" w:color="auto"/>
            </w:tcBorders>
            <w:vAlign w:val="center"/>
            <w:hideMark/>
          </w:tcPr>
          <w:p w14:paraId="06E2E0B6" w14:textId="77777777" w:rsidR="00710A39" w:rsidRPr="00BD3863" w:rsidRDefault="00710A39" w:rsidP="00FD2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48D347E9"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6C7A8C69"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34697F06"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4E3ACBCA"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40A8F094"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2C2242B2"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396573D7" w14:textId="77777777" w:rsidR="00710A39" w:rsidRPr="00BA7A3C" w:rsidRDefault="00710A39" w:rsidP="00FD2DAB">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67EA8373" w:rsidR="00EA46A4" w:rsidRPr="00514532" w:rsidRDefault="0014356B" w:rsidP="0014356B">
      <w:pPr>
        <w:pStyle w:val="Heading2"/>
      </w:pPr>
      <w:bookmarkStart w:id="20" w:name="_Toc230095249"/>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20"/>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BF0D0F4"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710A39">
        <w:rPr>
          <w:rFonts w:ascii="Arial" w:hAnsi="Arial" w:cs="Arial"/>
          <w:lang w:val="pt-BR"/>
        </w:rPr>
        <w:t>DN11_km33+510-km56+137</w:t>
      </w:r>
      <w:r w:rsidR="005268D7" w:rsidRPr="00FD1C6E">
        <w:rPr>
          <w:rFonts w:ascii="Arial" w:hAnsi="Arial" w:cs="Arial"/>
          <w:lang w:val="it-IT"/>
        </w:rPr>
        <w:t>, cod identificare RD_RO_00_</w:t>
      </w:r>
      <w:r w:rsidR="003825C5">
        <w:rPr>
          <w:rFonts w:ascii="Arial" w:hAnsi="Arial" w:cs="Arial"/>
          <w:lang w:val="it-IT"/>
        </w:rPr>
        <w:t>12</w:t>
      </w:r>
      <w:r w:rsidR="00710A39">
        <w:rPr>
          <w:rFonts w:ascii="Arial" w:hAnsi="Arial" w:cs="Arial"/>
          <w:lang w:val="it-IT"/>
        </w:rPr>
        <w:t>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3825C5" w:rsidRPr="00BB09BF" w14:paraId="670AD959" w14:textId="77777777" w:rsidTr="00263F2C">
        <w:trPr>
          <w:jc w:val="center"/>
        </w:trPr>
        <w:tc>
          <w:tcPr>
            <w:tcW w:w="2795" w:type="dxa"/>
          </w:tcPr>
          <w:p w14:paraId="7CD6C8FF" w14:textId="47182F62" w:rsidR="003825C5" w:rsidRDefault="003825C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Covasna</w:t>
            </w:r>
          </w:p>
        </w:tc>
        <w:tc>
          <w:tcPr>
            <w:tcW w:w="4426" w:type="dxa"/>
          </w:tcPr>
          <w:p w14:paraId="56E9EBE0" w14:textId="27275F6E" w:rsidR="003825C5" w:rsidRDefault="003825C5"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2633,8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390CFD08" w:rsidR="00FC534B" w:rsidRPr="00FC534B" w:rsidRDefault="003825C5" w:rsidP="00DF0BBF">
      <w:pPr>
        <w:suppressAutoHyphens w:val="0"/>
        <w:jc w:val="center"/>
        <w:rPr>
          <w:kern w:val="0"/>
          <w:lang w:val="ro-RO" w:eastAsia="ro-RO"/>
        </w:rPr>
      </w:pPr>
      <w:r>
        <w:rPr>
          <w:noProof/>
        </w:rPr>
        <w:drawing>
          <wp:inline distT="0" distB="0" distL="0" distR="0" wp14:anchorId="4253EA22" wp14:editId="2849E61B">
            <wp:extent cx="4942857" cy="653330"/>
            <wp:effectExtent l="0" t="0" r="0" b="0"/>
            <wp:docPr id="319073724" name="Kép 16">
              <a:extLst xmlns:a="http://schemas.openxmlformats.org/drawingml/2006/main">
                <a:ext uri="{FF2B5EF4-FFF2-40B4-BE49-F238E27FC236}">
                  <a16:creationId xmlns:a16="http://schemas.microsoft.com/office/drawing/2014/main" id="{78A9211A-C6F7-4837-3FBF-DB21E166B1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Kép 16">
                      <a:extLst>
                        <a:ext uri="{FF2B5EF4-FFF2-40B4-BE49-F238E27FC236}">
                          <a16:creationId xmlns:a16="http://schemas.microsoft.com/office/drawing/2014/main" id="{78A9211A-C6F7-4837-3FBF-DB21E166B1B4}"/>
                        </a:ext>
                      </a:extLst>
                    </pic:cNvPr>
                    <pic:cNvPicPr>
                      <a:picLocks noChangeAspect="1"/>
                    </pic:cNvPicPr>
                  </pic:nvPicPr>
                  <pic:blipFill>
                    <a:blip r:embed="rId17"/>
                    <a:stretch>
                      <a:fillRect/>
                    </a:stretch>
                  </pic:blipFill>
                  <pic:spPr>
                    <a:xfrm>
                      <a:off x="0" y="0"/>
                      <a:ext cx="4942857" cy="653330"/>
                    </a:xfrm>
                    <a:prstGeom prst="rect">
                      <a:avLst/>
                    </a:prstGeom>
                  </pic:spPr>
                </pic:pic>
              </a:graphicData>
            </a:graphic>
          </wp:inline>
        </w:drawing>
      </w:r>
    </w:p>
    <w:p w14:paraId="480EA5B4" w14:textId="58028F19" w:rsidR="00EB35F4" w:rsidRDefault="00EB35F4">
      <w:pPr>
        <w:suppressAutoHyphens w:val="0"/>
        <w:rPr>
          <w:rFonts w:ascii="Arial" w:hAnsi="Arial" w:cs="Arial"/>
          <w:bCs/>
          <w:lang w:val="ro-RO"/>
        </w:rPr>
      </w:pPr>
    </w:p>
    <w:p w14:paraId="58C99B67"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EB35F4" w:rsidRPr="00EB35F4" w14:paraId="08912193" w14:textId="77777777" w:rsidTr="00EB35F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17A367E"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 xml:space="preserve">Banda de </w:t>
            </w:r>
            <w:proofErr w:type="spellStart"/>
            <w:r w:rsidRPr="00EB35F4">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8896621"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proofErr w:type="spellStart"/>
            <w:r w:rsidRPr="00EB35F4">
              <w:rPr>
                <w:rFonts w:ascii="Calibri" w:hAnsi="Calibri" w:cs="Calibri"/>
                <w:b/>
                <w:bCs/>
                <w:color w:val="000000"/>
                <w:kern w:val="0"/>
                <w:sz w:val="16"/>
                <w:szCs w:val="16"/>
                <w:lang w:eastAsia="en-US"/>
              </w:rPr>
              <w:t>Moacșa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A1FB81C"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proofErr w:type="spellStart"/>
            <w:r w:rsidRPr="00EB35F4">
              <w:rPr>
                <w:rFonts w:ascii="Calibri" w:hAnsi="Calibri" w:cs="Calibri"/>
                <w:b/>
                <w:bCs/>
                <w:color w:val="000000"/>
                <w:kern w:val="0"/>
                <w:sz w:val="16"/>
                <w:szCs w:val="16"/>
                <w:lang w:eastAsia="en-US"/>
              </w:rPr>
              <w:t>Dalnic</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DE6E5E2"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Cernat</w:t>
            </w:r>
          </w:p>
        </w:tc>
        <w:tc>
          <w:tcPr>
            <w:tcW w:w="1500" w:type="dxa"/>
            <w:gridSpan w:val="3"/>
            <w:tcBorders>
              <w:top w:val="single" w:sz="8" w:space="0" w:color="auto"/>
              <w:left w:val="nil"/>
              <w:bottom w:val="single" w:sz="8" w:space="0" w:color="auto"/>
              <w:right w:val="single" w:sz="8" w:space="0" w:color="000000"/>
            </w:tcBorders>
            <w:vAlign w:val="center"/>
            <w:hideMark/>
          </w:tcPr>
          <w:p w14:paraId="4E0DF587"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TOTAL</w:t>
            </w:r>
          </w:p>
        </w:tc>
      </w:tr>
      <w:tr w:rsidR="00EB35F4" w:rsidRPr="00EB35F4" w14:paraId="5AD7C348" w14:textId="77777777" w:rsidTr="00EB35F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2C1BC99" w14:textId="77777777" w:rsidR="00EB35F4" w:rsidRPr="00EB35F4" w:rsidRDefault="00EB35F4" w:rsidP="00EB35F4">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D6D1C44"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proofErr w:type="spellStart"/>
            <w:r w:rsidRPr="00EB35F4">
              <w:rPr>
                <w:rFonts w:ascii="Calibri" w:hAnsi="Calibri" w:cs="Calibri"/>
                <w:b/>
                <w:bCs/>
                <w:color w:val="000000"/>
                <w:kern w:val="0"/>
                <w:sz w:val="16"/>
                <w:szCs w:val="16"/>
                <w:lang w:eastAsia="en-US"/>
              </w:rPr>
              <w:t>Efect</w:t>
            </w:r>
            <w:proofErr w:type="spellEnd"/>
            <w:r w:rsidRPr="00EB35F4">
              <w:rPr>
                <w:rFonts w:ascii="Calibri" w:hAnsi="Calibri" w:cs="Calibri"/>
                <w:b/>
                <w:bCs/>
                <w:color w:val="000000"/>
                <w:kern w:val="0"/>
                <w:sz w:val="16"/>
                <w:szCs w:val="16"/>
                <w:lang w:eastAsia="en-US"/>
              </w:rPr>
              <w:t xml:space="preserve"> </w:t>
            </w:r>
            <w:proofErr w:type="spellStart"/>
            <w:r w:rsidRPr="00EB35F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E218A4"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proofErr w:type="spellStart"/>
            <w:r w:rsidRPr="00EB35F4">
              <w:rPr>
                <w:rFonts w:ascii="Calibri" w:hAnsi="Calibri" w:cs="Calibri"/>
                <w:b/>
                <w:bCs/>
                <w:color w:val="000000"/>
                <w:kern w:val="0"/>
                <w:sz w:val="16"/>
                <w:szCs w:val="16"/>
                <w:lang w:eastAsia="en-US"/>
              </w:rPr>
              <w:t>Efect</w:t>
            </w:r>
            <w:proofErr w:type="spellEnd"/>
            <w:r w:rsidRPr="00EB35F4">
              <w:rPr>
                <w:rFonts w:ascii="Calibri" w:hAnsi="Calibri" w:cs="Calibri"/>
                <w:b/>
                <w:bCs/>
                <w:color w:val="000000"/>
                <w:kern w:val="0"/>
                <w:sz w:val="16"/>
                <w:szCs w:val="16"/>
                <w:lang w:eastAsia="en-US"/>
              </w:rPr>
              <w:t xml:space="preserve"> </w:t>
            </w:r>
            <w:proofErr w:type="spellStart"/>
            <w:r w:rsidRPr="00EB35F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5D857C4"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proofErr w:type="spellStart"/>
            <w:r w:rsidRPr="00EB35F4">
              <w:rPr>
                <w:rFonts w:ascii="Calibri" w:hAnsi="Calibri" w:cs="Calibri"/>
                <w:b/>
                <w:bCs/>
                <w:color w:val="000000"/>
                <w:kern w:val="0"/>
                <w:sz w:val="16"/>
                <w:szCs w:val="16"/>
                <w:lang w:eastAsia="en-US"/>
              </w:rPr>
              <w:t>Efect</w:t>
            </w:r>
            <w:proofErr w:type="spellEnd"/>
            <w:r w:rsidRPr="00EB35F4">
              <w:rPr>
                <w:rFonts w:ascii="Calibri" w:hAnsi="Calibri" w:cs="Calibri"/>
                <w:b/>
                <w:bCs/>
                <w:color w:val="000000"/>
                <w:kern w:val="0"/>
                <w:sz w:val="16"/>
                <w:szCs w:val="16"/>
                <w:lang w:eastAsia="en-US"/>
              </w:rPr>
              <w:t xml:space="preserve"> </w:t>
            </w:r>
            <w:proofErr w:type="spellStart"/>
            <w:r w:rsidRPr="00EB35F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ABF4B6"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proofErr w:type="spellStart"/>
            <w:r w:rsidRPr="00EB35F4">
              <w:rPr>
                <w:rFonts w:ascii="Calibri" w:hAnsi="Calibri" w:cs="Calibri"/>
                <w:b/>
                <w:bCs/>
                <w:color w:val="000000"/>
                <w:kern w:val="0"/>
                <w:sz w:val="16"/>
                <w:szCs w:val="16"/>
                <w:lang w:eastAsia="en-US"/>
              </w:rPr>
              <w:t>Efect</w:t>
            </w:r>
            <w:proofErr w:type="spellEnd"/>
            <w:r w:rsidRPr="00EB35F4">
              <w:rPr>
                <w:rFonts w:ascii="Calibri" w:hAnsi="Calibri" w:cs="Calibri"/>
                <w:b/>
                <w:bCs/>
                <w:color w:val="000000"/>
                <w:kern w:val="0"/>
                <w:sz w:val="16"/>
                <w:szCs w:val="16"/>
                <w:lang w:eastAsia="en-US"/>
              </w:rPr>
              <w:t xml:space="preserve"> </w:t>
            </w:r>
            <w:proofErr w:type="spellStart"/>
            <w:r w:rsidRPr="00EB35F4">
              <w:rPr>
                <w:rFonts w:ascii="Calibri" w:hAnsi="Calibri" w:cs="Calibri"/>
                <w:b/>
                <w:bCs/>
                <w:color w:val="000000"/>
                <w:kern w:val="0"/>
                <w:sz w:val="16"/>
                <w:szCs w:val="16"/>
                <w:lang w:eastAsia="en-US"/>
              </w:rPr>
              <w:t>dăunător</w:t>
            </w:r>
            <w:proofErr w:type="spellEnd"/>
          </w:p>
        </w:tc>
      </w:tr>
      <w:tr w:rsidR="00EB35F4" w:rsidRPr="00EB35F4" w14:paraId="28C48DF2" w14:textId="77777777" w:rsidTr="00EB35F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26B80D8" w14:textId="77777777" w:rsidR="00EB35F4" w:rsidRPr="00EB35F4" w:rsidRDefault="00EB35F4" w:rsidP="00EB35F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13A9039"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EBBA590"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FCB4A65"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4F1F0AA"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0AA79C9"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70EC731"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CFCA554"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35F4B2D"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9D3D804"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F12BCB0"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DD7E5C"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84561C5"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HSD</w:t>
            </w:r>
          </w:p>
        </w:tc>
      </w:tr>
      <w:tr w:rsidR="00EB35F4" w:rsidRPr="00EB35F4" w14:paraId="1A601E7A"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864C6A"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62E4DA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51280"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837964"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D4B05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DF09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3BBC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7A2DA"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F4BB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C80F4E"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01826"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AB4A7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35476D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1</w:t>
            </w:r>
          </w:p>
        </w:tc>
      </w:tr>
      <w:tr w:rsidR="00EB35F4" w:rsidRPr="00EB35F4" w14:paraId="2C322F4B"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7DF846"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FAA79F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68964"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1C12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7BF0BA"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ED74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25921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33BC6"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901A9"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C164FE"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C51BE"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E8CE5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E4019FF"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1</w:t>
            </w:r>
          </w:p>
        </w:tc>
      </w:tr>
      <w:tr w:rsidR="00EB35F4" w:rsidRPr="00EB35F4" w14:paraId="5F1F8216"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4D1A34"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4F2FB15"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72555"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FD30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02A6F"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8AB34"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CCE3A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463796"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F5EFD"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7C0685"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30AD5"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938A8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B358441"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1</w:t>
            </w:r>
          </w:p>
        </w:tc>
      </w:tr>
      <w:tr w:rsidR="00EB35F4" w:rsidRPr="00EB35F4" w14:paraId="02F8C07B"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CE62FA"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6B7FA9E"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66B86"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27AB4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E29416"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81344"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E7FA89"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323A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B74E4"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C023A5"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46DEB"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99CFAD"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BC0EAB4"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1</w:t>
            </w:r>
          </w:p>
        </w:tc>
      </w:tr>
      <w:tr w:rsidR="00EB35F4" w:rsidRPr="00EB35F4" w14:paraId="46CCC54B"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FCCDEE"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C74F37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DCC9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F8E8FF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547FA"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70E79"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930AD4"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33CCE"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10AA36"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5ED1BB"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0ACED"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716F091"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617B6CE"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r>
      <w:tr w:rsidR="00EB35F4" w:rsidRPr="00EB35F4" w14:paraId="1DAC407D"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B99A86"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369DD12"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2E5F0"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4BFF54"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8F1CE0"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36B4E"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8766F"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47E21"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790DB"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19CE55E"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182FC0"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ECA21B"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613B8FA"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2</w:t>
            </w:r>
          </w:p>
        </w:tc>
      </w:tr>
      <w:tr w:rsidR="00EB35F4" w:rsidRPr="00EB35F4" w14:paraId="2C955C97"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32C3F0"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A93C7CB"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4AF74"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BABE6E2"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53BC0"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211D0"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C222F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445B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3F544"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D525D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997C6"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E06BB6"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790E45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r>
      <w:tr w:rsidR="00EB35F4" w:rsidRPr="00EB35F4" w14:paraId="2224645C"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0DC50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04D666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E5FC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8E01E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EBF13B"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23702"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35501A6"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D0072"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6BF4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95B50F"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4FA9E2"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352E1A"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636749B"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2</w:t>
            </w:r>
          </w:p>
        </w:tc>
      </w:tr>
      <w:tr w:rsidR="00EB35F4" w:rsidRPr="00EB35F4" w14:paraId="5D71CF4A"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2ACF3F"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A5D9C1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945DD"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43A1BA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42E25A"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281FE"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1CB4E"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16DF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475A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3124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3078D2"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97DA05"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693C17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3</w:t>
            </w:r>
          </w:p>
        </w:tc>
      </w:tr>
      <w:tr w:rsidR="00EB35F4" w:rsidRPr="00EB35F4" w14:paraId="016A810D"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2A3AA6"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918DA4E"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BC0A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B9B544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FC56A5"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4DCA5"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18494"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7E50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B01E9"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5078F"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0FD07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BD4510"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D0F5CDD"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2</w:t>
            </w:r>
          </w:p>
        </w:tc>
      </w:tr>
      <w:tr w:rsidR="00EB35F4" w:rsidRPr="00EB35F4" w14:paraId="32DFA345"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E57F7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85753AB"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193E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04A58B"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4F930D"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90D20"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094F55"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53E0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97DB1"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7BF66"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F68C91"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7B485A"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7938EF2"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3</w:t>
            </w:r>
          </w:p>
        </w:tc>
      </w:tr>
      <w:tr w:rsidR="00EB35F4" w:rsidRPr="00EB35F4" w14:paraId="245E6F24"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87613D"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CAA2C7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899C2"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FA115"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C39B5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B23F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04A0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57D7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BD0B2"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E1FD8D"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C8EF9B"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9CB791"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13B209A"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3</w:t>
            </w:r>
          </w:p>
        </w:tc>
      </w:tr>
      <w:tr w:rsidR="00EB35F4" w:rsidRPr="00EB35F4" w14:paraId="329EEC80"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DA7E96"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A371769"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9E59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39D8E0"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41EF81"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DF171"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46421"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3204ED"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3E81F"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C8F94"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BD01F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00914F"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6D348D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3</w:t>
            </w:r>
          </w:p>
        </w:tc>
      </w:tr>
      <w:tr w:rsidR="00EB35F4" w:rsidRPr="00EB35F4" w14:paraId="4A694CCD"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E3B66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BD96755"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E0085"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6C396"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0CA201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E00F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7480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27DD9"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2B0BD"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334AB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C6CAC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5D8B16"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BAD8236"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5</w:t>
            </w:r>
          </w:p>
        </w:tc>
      </w:tr>
      <w:tr w:rsidR="00EB35F4" w:rsidRPr="00EB35F4" w14:paraId="419AE2AD"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B41FA0"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D2E1E15"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4E71D"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633B6B"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4EB69B1"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425B6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96FC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2450B"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F745D"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BFE48F"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B01472"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0D32B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95FF732"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4</w:t>
            </w:r>
          </w:p>
        </w:tc>
      </w:tr>
      <w:tr w:rsidR="00EB35F4" w:rsidRPr="00EB35F4" w14:paraId="2C275B32"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F6D27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0F46A2F"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A4FD6"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F5988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E8B64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58FB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875C1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49474"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00586"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0C849"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9073DB"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B98282"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5D0891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2</w:t>
            </w:r>
          </w:p>
        </w:tc>
      </w:tr>
      <w:tr w:rsidR="00EB35F4" w:rsidRPr="00EB35F4" w14:paraId="03C99F1D"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E256F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22F3EB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5A50F"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19FB3A"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C7C48D"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C1EF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C464A"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16204"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A2B31"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127B450"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3D662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8416F9"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F72022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3</w:t>
            </w:r>
          </w:p>
        </w:tc>
      </w:tr>
      <w:tr w:rsidR="00EB35F4" w:rsidRPr="00EB35F4" w14:paraId="74D9C1A0"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E9C245"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ACECDBF"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7FBD2"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445C44"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94604A"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ECA95"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E657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8181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813D9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C24A0C6"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89A61"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875BE5"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5DD462B"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1</w:t>
            </w:r>
          </w:p>
        </w:tc>
      </w:tr>
      <w:tr w:rsidR="00EB35F4" w:rsidRPr="00EB35F4" w14:paraId="1E844ACB"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E60771"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3B85EAD"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1510E2"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A354F4B"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2FDBFF"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797C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5CA51"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F3AEE"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4641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50F04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F4595"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DBD6B40"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6C8557D"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1</w:t>
            </w:r>
          </w:p>
        </w:tc>
      </w:tr>
      <w:tr w:rsidR="00EB35F4" w:rsidRPr="00EB35F4" w14:paraId="41715510"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3611EE"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95ABC8A"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FD53E"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9A4A6EE"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4D884"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33AE9"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7D956"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95FCF"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D381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62D33BA"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6461A"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5C43FE"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0A91402"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r>
      <w:tr w:rsidR="00EB35F4" w:rsidRPr="00EB35F4" w14:paraId="0BD3DFE5"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D9137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9CC8F1A"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AAE3D"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41B332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7171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DD42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0AD3E"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2EB89"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2893D"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D77B1EB"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15D29"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8FD119"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15598CE"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r>
      <w:tr w:rsidR="00EB35F4" w:rsidRPr="00EB35F4" w14:paraId="3EBC9B0A"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410B7D"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C62963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8E98F"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594F44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C4620"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AF68B"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0FFD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30682"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DA6A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8CF5792"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F3C0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8EB70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B106340"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r>
      <w:tr w:rsidR="00EB35F4" w:rsidRPr="00EB35F4" w14:paraId="3DFBC9AF"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94B429"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7D06774"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DAFD2"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AEEED9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DC60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38E82"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EC40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3203A"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8379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68C875"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F2A5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680C92"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EB70306"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r>
      <w:tr w:rsidR="00EB35F4" w:rsidRPr="00EB35F4" w14:paraId="5AD4C6C2"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750381"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714704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392AD"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DBEFCF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B9554"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C8C2E"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ACAA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D51F2"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D6C42"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C6EF46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3A1E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8736D9"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D4FD615"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r>
      <w:tr w:rsidR="00EB35F4" w:rsidRPr="00EB35F4" w14:paraId="325D804D"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D9E63B"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5623289"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9881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26976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BE580"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01C1F"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382B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A875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65F6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16F3F7"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A4D1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8CE0BE"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196D45C"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r>
      <w:tr w:rsidR="00EB35F4" w:rsidRPr="00EB35F4" w14:paraId="7339F584"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0FCA43" w14:textId="77777777" w:rsidR="00EB35F4" w:rsidRPr="00EB35F4" w:rsidRDefault="00EB35F4" w:rsidP="00EB35F4">
            <w:pPr>
              <w:suppressAutoHyphens w:val="0"/>
              <w:jc w:val="center"/>
              <w:rPr>
                <w:rFonts w:ascii="Calibri" w:hAnsi="Calibri" w:cs="Calibri"/>
                <w:color w:val="000000"/>
                <w:kern w:val="0"/>
                <w:sz w:val="16"/>
                <w:szCs w:val="16"/>
                <w:lang w:eastAsia="en-US"/>
              </w:rPr>
            </w:pPr>
            <w:proofErr w:type="spellStart"/>
            <w:r w:rsidRPr="00EB35F4">
              <w:rPr>
                <w:rFonts w:ascii="Calibri" w:hAnsi="Calibri" w:cs="Calibri"/>
                <w:color w:val="000000"/>
                <w:kern w:val="0"/>
                <w:sz w:val="16"/>
                <w:szCs w:val="16"/>
                <w:lang w:eastAsia="en-US"/>
              </w:rPr>
              <w:t>peste</w:t>
            </w:r>
            <w:proofErr w:type="spellEnd"/>
            <w:r w:rsidRPr="00EB35F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0CF4056"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3EE7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8405985"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B71AAE"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77D78"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552E3"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9B6B0"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2712E"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4CB31F"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09C0E"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EF9F3A"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FBC3B40" w14:textId="77777777" w:rsidR="00EB35F4" w:rsidRPr="00EB35F4" w:rsidRDefault="00EB35F4" w:rsidP="00EB35F4">
            <w:pPr>
              <w:suppressAutoHyphens w:val="0"/>
              <w:jc w:val="center"/>
              <w:rPr>
                <w:rFonts w:ascii="Calibri" w:hAnsi="Calibri" w:cs="Calibri"/>
                <w:color w:val="000000"/>
                <w:kern w:val="0"/>
                <w:sz w:val="16"/>
                <w:szCs w:val="16"/>
                <w:lang w:eastAsia="en-US"/>
              </w:rPr>
            </w:pPr>
            <w:r w:rsidRPr="00EB35F4">
              <w:rPr>
                <w:rFonts w:ascii="Calibri" w:hAnsi="Calibri" w:cs="Calibri"/>
                <w:color w:val="000000"/>
                <w:kern w:val="0"/>
                <w:sz w:val="16"/>
                <w:szCs w:val="16"/>
                <w:lang w:eastAsia="en-US"/>
              </w:rPr>
              <w:t>0</w:t>
            </w:r>
          </w:p>
        </w:tc>
      </w:tr>
      <w:tr w:rsidR="00EB35F4" w:rsidRPr="00EB35F4" w14:paraId="7B7A3152" w14:textId="77777777" w:rsidTr="00EB35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8CBF1E"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F8CA69B"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1E077CE"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0B60D81B"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1D4F351D"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B560F2"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354DB5D"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9704225"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2A68199"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18C67598"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09A05BD"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FDADC01"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146</w:t>
            </w:r>
          </w:p>
        </w:tc>
        <w:tc>
          <w:tcPr>
            <w:tcW w:w="500" w:type="dxa"/>
            <w:tcBorders>
              <w:top w:val="nil"/>
              <w:left w:val="nil"/>
              <w:bottom w:val="single" w:sz="8" w:space="0" w:color="auto"/>
              <w:right w:val="single" w:sz="8" w:space="0" w:color="auto"/>
            </w:tcBorders>
            <w:vAlign w:val="center"/>
            <w:hideMark/>
          </w:tcPr>
          <w:p w14:paraId="0A3702FC" w14:textId="77777777" w:rsidR="00EB35F4" w:rsidRPr="00EB35F4" w:rsidRDefault="00EB35F4" w:rsidP="00EB35F4">
            <w:pPr>
              <w:suppressAutoHyphens w:val="0"/>
              <w:jc w:val="center"/>
              <w:rPr>
                <w:rFonts w:ascii="Calibri" w:hAnsi="Calibri" w:cs="Calibri"/>
                <w:b/>
                <w:bCs/>
                <w:color w:val="000000"/>
                <w:kern w:val="0"/>
                <w:sz w:val="16"/>
                <w:szCs w:val="16"/>
                <w:lang w:eastAsia="en-US"/>
              </w:rPr>
            </w:pPr>
            <w:r w:rsidRPr="00EB35F4">
              <w:rPr>
                <w:rFonts w:ascii="Calibri" w:hAnsi="Calibri" w:cs="Calibri"/>
                <w:b/>
                <w:bCs/>
                <w:color w:val="000000"/>
                <w:kern w:val="0"/>
                <w:sz w:val="16"/>
                <w:szCs w:val="16"/>
                <w:lang w:eastAsia="en-US"/>
              </w:rPr>
              <w:t>38</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E8E4B4A"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EB35F4">
        <w:rPr>
          <w:rFonts w:ascii="Arial" w:hAnsi="Arial" w:cs="Arial"/>
          <w:iCs/>
          <w:color w:val="000000"/>
          <w:lang w:val="ro-RO"/>
        </w:rPr>
        <w:t>2</w:t>
      </w:r>
      <w:r>
        <w:rPr>
          <w:rFonts w:ascii="Arial" w:hAnsi="Arial" w:cs="Arial"/>
          <w:iCs/>
          <w:color w:val="000000"/>
          <w:lang w:val="ro-RO"/>
        </w:rPr>
        <w:t xml:space="preserve"> persoane expuse la diferite niveluri ale zgomotului cauzat de traficul rutier pot dezvolta boli ischemice. De asemenea, </w:t>
      </w:r>
      <w:r w:rsidR="00EB35F4">
        <w:rPr>
          <w:rFonts w:ascii="Arial" w:hAnsi="Arial" w:cs="Arial"/>
          <w:iCs/>
          <w:color w:val="000000"/>
          <w:lang w:val="ro-RO"/>
        </w:rPr>
        <w:t>146</w:t>
      </w:r>
      <w:r>
        <w:rPr>
          <w:rFonts w:ascii="Arial" w:hAnsi="Arial" w:cs="Arial"/>
          <w:iCs/>
          <w:color w:val="000000"/>
          <w:lang w:val="ro-RO"/>
        </w:rPr>
        <w:t xml:space="preserve"> persoane prezintă un grad ridicat de disconfort, iar </w:t>
      </w:r>
      <w:r w:rsidR="00EB35F4">
        <w:rPr>
          <w:rFonts w:ascii="Arial" w:hAnsi="Arial" w:cs="Arial"/>
          <w:iCs/>
          <w:color w:val="000000"/>
          <w:lang w:val="ro-RO"/>
        </w:rPr>
        <w:t>38</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14356B">
      <w:pPr>
        <w:pStyle w:val="Heading2"/>
      </w:pPr>
      <w:bookmarkStart w:id="21" w:name="_Toc230095250"/>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1"/>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w:t>
      </w:r>
      <w:r w:rsidRPr="00CC511B">
        <w:rPr>
          <w:rFonts w:ascii="Arial" w:hAnsi="Arial" w:cs="Arial"/>
          <w:lang w:val="ro-RO"/>
        </w:rPr>
        <w:lastRenderedPageBreak/>
        <w:t>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14356B">
      <w:pPr>
        <w:pStyle w:val="Heading2"/>
      </w:pPr>
      <w:bookmarkStart w:id="22" w:name="_Toc230095251"/>
      <w:r w:rsidRPr="00CC511B">
        <w:t>2.</w:t>
      </w:r>
      <w:r w:rsidR="00514532">
        <w:t>9</w:t>
      </w:r>
      <w:r w:rsidRPr="00CC511B">
        <w:t>. Măsuri de reducere a zgomotului deja în vigoare şi proiecte în curs de elaborare</w:t>
      </w:r>
      <w:bookmarkEnd w:id="22"/>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0F56924E" w14:textId="5E35A782" w:rsidR="00BF22CA" w:rsidRPr="00CC511B" w:rsidRDefault="003563EE" w:rsidP="003563EE">
      <w:pPr>
        <w:pStyle w:val="BodyTextIndent"/>
        <w:tabs>
          <w:tab w:val="left" w:pos="0"/>
        </w:tabs>
        <w:ind w:left="0" w:firstLine="0"/>
        <w:rPr>
          <w:rFonts w:ascii="Arial" w:hAnsi="Arial" w:cs="Arial"/>
          <w:bCs w:val="0"/>
          <w:color w:val="000000"/>
          <w:lang w:val="ro-RO"/>
        </w:rPr>
      </w:pPr>
      <w:r w:rsidRPr="003563EE">
        <w:rPr>
          <w:rFonts w:ascii="Arial" w:hAnsi="Arial" w:cs="Arial"/>
          <w:b w:val="0"/>
          <w:bCs w:val="0"/>
          <w:color w:val="auto"/>
          <w:sz w:val="24"/>
          <w:szCs w:val="24"/>
        </w:rPr>
        <w:t>Pentru acest sector de drum principal nu au fost realizate hărți strategice de zgomot aferente anului 2016</w:t>
      </w:r>
      <w:r>
        <w:rPr>
          <w:rFonts w:ascii="Arial" w:hAnsi="Arial" w:cs="Arial"/>
          <w:b w:val="0"/>
          <w:bCs w:val="0"/>
          <w:color w:val="auto"/>
          <w:sz w:val="24"/>
          <w:szCs w:val="24"/>
        </w:rPr>
        <w:t>, prin urmare nu există măsuri de reducere a zgomotului</w:t>
      </w:r>
      <w:r w:rsidRPr="00CC511B">
        <w:rPr>
          <w:rFonts w:ascii="Arial" w:hAnsi="Arial" w:cs="Arial"/>
          <w:b w:val="0"/>
          <w:color w:val="000000"/>
          <w:sz w:val="24"/>
          <w:szCs w:val="24"/>
          <w:lang w:val="ro-RO"/>
        </w:rPr>
        <w:t>.</w:t>
      </w:r>
      <w:r w:rsidRPr="00CC511B">
        <w:rPr>
          <w:rFonts w:ascii="Arial" w:hAnsi="Arial" w:cs="Arial"/>
          <w:bCs w:val="0"/>
          <w:color w:val="000000"/>
          <w:lang w:val="ro-RO"/>
        </w:rPr>
        <w:t xml:space="preserve"> </w:t>
      </w: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14356B">
      <w:pPr>
        <w:pStyle w:val="Heading2"/>
      </w:pPr>
      <w:bookmarkStart w:id="23" w:name="_Toc230095252"/>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3"/>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042ED3F"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3563EE">
        <w:rPr>
          <w:rFonts w:ascii="Arial" w:hAnsi="Arial" w:cs="Arial"/>
          <w:lang w:val="pt-BR"/>
        </w:rPr>
        <w:t>DN11_km33+510-km56+137</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3825C5">
        <w:rPr>
          <w:rFonts w:ascii="Arial" w:hAnsi="Arial" w:cs="Arial"/>
          <w:lang w:val="it-IT"/>
        </w:rPr>
        <w:t>12</w:t>
      </w:r>
      <w:r w:rsidR="003563EE">
        <w:rPr>
          <w:rFonts w:ascii="Arial" w:hAnsi="Arial" w:cs="Arial"/>
          <w:lang w:val="it-IT"/>
        </w:rPr>
        <w:t>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w:t>
      </w:r>
      <w:r w:rsidR="00125C33" w:rsidRPr="00506A16">
        <w:rPr>
          <w:rFonts w:ascii="Arial" w:hAnsi="Arial" w:cs="Arial"/>
          <w:b w:val="0"/>
          <w:color w:val="000000"/>
          <w:sz w:val="24"/>
          <w:szCs w:val="24"/>
          <w:lang w:val="ro-RO"/>
        </w:rPr>
        <w:lastRenderedPageBreak/>
        <w:t>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E6F862D" w:rsidR="00BF22CA" w:rsidRPr="00CC511B" w:rsidRDefault="00125C33">
      <w:pPr>
        <w:pStyle w:val="BodyTextIndent"/>
        <w:tabs>
          <w:tab w:val="left" w:pos="0"/>
        </w:tabs>
        <w:ind w:left="0" w:firstLine="0"/>
        <w:rPr>
          <w:rFonts w:ascii="Arial" w:hAnsi="Arial" w:cs="Arial"/>
          <w:b w:val="0"/>
          <w:color w:val="000000"/>
          <w:sz w:val="24"/>
          <w:szCs w:val="24"/>
          <w:lang w:val="ro-RO"/>
        </w:rPr>
      </w:pPr>
      <w:r w:rsidRPr="003563EE">
        <w:rPr>
          <w:rFonts w:ascii="Arial" w:hAnsi="Arial" w:cs="Arial"/>
          <w:b w:val="0"/>
          <w:color w:val="auto"/>
          <w:sz w:val="24"/>
          <w:szCs w:val="24"/>
          <w:lang w:val="ro-RO"/>
        </w:rPr>
        <w:t xml:space="preserve">Pentru </w:t>
      </w:r>
      <w:r w:rsidR="00506A16" w:rsidRPr="003563EE">
        <w:rPr>
          <w:rFonts w:ascii="Arial" w:hAnsi="Arial" w:cs="Arial"/>
          <w:b w:val="0"/>
          <w:color w:val="auto"/>
          <w:sz w:val="24"/>
          <w:szCs w:val="24"/>
          <w:lang w:val="ro-RO"/>
        </w:rPr>
        <w:t xml:space="preserve">drumul principal </w:t>
      </w:r>
      <w:r w:rsidR="003563EE" w:rsidRPr="003563EE">
        <w:rPr>
          <w:rFonts w:ascii="Arial" w:hAnsi="Arial" w:cs="Arial"/>
          <w:b w:val="0"/>
          <w:color w:val="auto"/>
          <w:sz w:val="24"/>
          <w:szCs w:val="24"/>
          <w:lang w:val="pt-BR"/>
        </w:rPr>
        <w:t>DN11_km33+510-km56+137</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3825C5">
        <w:rPr>
          <w:rFonts w:ascii="Arial" w:hAnsi="Arial" w:cs="Arial"/>
          <w:b w:val="0"/>
          <w:bCs w:val="0"/>
          <w:color w:val="auto"/>
          <w:sz w:val="24"/>
          <w:szCs w:val="24"/>
        </w:rPr>
        <w:t>12</w:t>
      </w:r>
      <w:r w:rsidR="003563EE">
        <w:rPr>
          <w:rFonts w:ascii="Arial" w:hAnsi="Arial" w:cs="Arial"/>
          <w:b w:val="0"/>
          <w:bCs w:val="0"/>
          <w:color w:val="auto"/>
          <w:sz w:val="24"/>
          <w:szCs w:val="24"/>
        </w:rPr>
        <w:t>1</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lastRenderedPageBreak/>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856D58">
        <w:rPr>
          <w:rFonts w:ascii="Arial" w:hAnsi="Arial" w:cs="Arial"/>
          <w:bCs/>
          <w:lang w:val="ro-RO"/>
        </w:rPr>
        <w:t xml:space="preserve">Tab. </w:t>
      </w:r>
      <w:r w:rsidR="00E20A7E" w:rsidRPr="00856D58">
        <w:rPr>
          <w:rFonts w:ascii="Arial" w:hAnsi="Arial" w:cs="Arial"/>
          <w:bCs/>
          <w:lang w:val="ro-RO"/>
        </w:rPr>
        <w:t>12</w:t>
      </w:r>
      <w:r w:rsidRPr="00856D58">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EADC0A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D27126">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856D58" w:rsidRPr="0038617C" w14:paraId="74337F11"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7E5FD1D" w14:textId="77777777" w:rsidR="00856D58" w:rsidRPr="0038617C" w:rsidRDefault="00856D58" w:rsidP="00856D58">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D2C1B74" w14:textId="6A36BD72" w:rsidR="00856D58" w:rsidRPr="0038617C" w:rsidRDefault="00856D58" w:rsidP="00856D58">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Moacșa</w:t>
            </w:r>
          </w:p>
        </w:tc>
        <w:tc>
          <w:tcPr>
            <w:tcW w:w="1760" w:type="dxa"/>
            <w:tcBorders>
              <w:top w:val="nil"/>
              <w:left w:val="nil"/>
              <w:bottom w:val="single" w:sz="4" w:space="0" w:color="auto"/>
              <w:right w:val="single" w:sz="4" w:space="0" w:color="auto"/>
            </w:tcBorders>
            <w:noWrap/>
            <w:vAlign w:val="center"/>
            <w:hideMark/>
          </w:tcPr>
          <w:p w14:paraId="7025E36A" w14:textId="2841E204" w:rsidR="00856D58" w:rsidRPr="0038617C" w:rsidRDefault="00856D58" w:rsidP="00856D5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8925523" w14:textId="02888BB9" w:rsidR="00856D58" w:rsidRPr="0038617C" w:rsidRDefault="00856D58" w:rsidP="00856D5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0D914D4" w14:textId="7CD539BC" w:rsidR="00856D58" w:rsidRDefault="00856D58" w:rsidP="00856D5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Moacșa</w:t>
            </w:r>
          </w:p>
          <w:p w14:paraId="4300DF42" w14:textId="77777777" w:rsidR="00856D58" w:rsidRPr="0038617C" w:rsidRDefault="00856D58" w:rsidP="00856D5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381C371" w14:textId="304724FE" w:rsidR="00856D58" w:rsidRPr="0038617C" w:rsidRDefault="00995ACB" w:rsidP="00995ACB">
            <w:pPr>
              <w:suppressAutoHyphens w:val="0"/>
              <w:jc w:val="center"/>
              <w:rPr>
                <w:rFonts w:ascii="Arial" w:hAnsi="Arial" w:cs="Arial"/>
                <w:color w:val="000000"/>
                <w:kern w:val="0"/>
                <w:sz w:val="18"/>
                <w:szCs w:val="18"/>
                <w:lang w:val="ro-RO" w:eastAsia="ro-RO"/>
              </w:rPr>
            </w:pPr>
            <w:proofErr w:type="spellStart"/>
            <w:r w:rsidRPr="00995ACB">
              <w:rPr>
                <w:rFonts w:ascii="Arial" w:hAnsi="Arial" w:cs="Arial"/>
                <w:color w:val="000000"/>
                <w:kern w:val="0"/>
                <w:sz w:val="18"/>
                <w:szCs w:val="18"/>
                <w:lang w:eastAsia="ro-RO"/>
              </w:rPr>
              <w:t>venituri</w:t>
            </w:r>
            <w:proofErr w:type="spellEnd"/>
            <w:r w:rsidRPr="00995ACB">
              <w:rPr>
                <w:rFonts w:ascii="Arial" w:hAnsi="Arial" w:cs="Arial"/>
                <w:color w:val="000000"/>
                <w:kern w:val="0"/>
                <w:sz w:val="18"/>
                <w:szCs w:val="18"/>
                <w:lang w:eastAsia="ro-RO"/>
              </w:rPr>
              <w:t xml:space="preserve"> </w:t>
            </w:r>
            <w:proofErr w:type="spellStart"/>
            <w:r w:rsidRPr="00995ACB">
              <w:rPr>
                <w:rFonts w:ascii="Arial" w:hAnsi="Arial" w:cs="Arial"/>
                <w:color w:val="000000"/>
                <w:kern w:val="0"/>
                <w:sz w:val="18"/>
                <w:szCs w:val="18"/>
                <w:lang w:eastAsia="ro-RO"/>
              </w:rPr>
              <w:t>proprii</w:t>
            </w:r>
            <w:proofErr w:type="spellEnd"/>
            <w:r w:rsidRPr="00995ACB">
              <w:rPr>
                <w:rFonts w:ascii="Arial" w:hAnsi="Arial" w:cs="Arial"/>
                <w:color w:val="000000"/>
                <w:kern w:val="0"/>
                <w:sz w:val="18"/>
                <w:szCs w:val="18"/>
                <w:lang w:eastAsia="ro-RO"/>
              </w:rPr>
              <w:t>/</w:t>
            </w:r>
            <w:proofErr w:type="spellStart"/>
            <w:r w:rsidRPr="00995ACB">
              <w:rPr>
                <w:rFonts w:ascii="Arial" w:hAnsi="Arial" w:cs="Arial"/>
                <w:color w:val="000000"/>
                <w:kern w:val="0"/>
                <w:sz w:val="18"/>
                <w:szCs w:val="18"/>
                <w:lang w:eastAsia="ro-RO"/>
              </w:rPr>
              <w:t>buget</w:t>
            </w:r>
            <w:proofErr w:type="spellEnd"/>
            <w:r w:rsidRPr="00995ACB">
              <w:rPr>
                <w:rFonts w:ascii="Arial" w:hAnsi="Arial" w:cs="Arial"/>
                <w:color w:val="000000"/>
                <w:kern w:val="0"/>
                <w:sz w:val="18"/>
                <w:szCs w:val="18"/>
                <w:lang w:eastAsia="ro-RO"/>
              </w:rPr>
              <w:t xml:space="preserve"> de stat/</w:t>
            </w:r>
            <w:proofErr w:type="spellStart"/>
            <w:r w:rsidRPr="00995ACB">
              <w:rPr>
                <w:rFonts w:ascii="Arial" w:hAnsi="Arial" w:cs="Arial"/>
                <w:color w:val="000000"/>
                <w:kern w:val="0"/>
                <w:sz w:val="18"/>
                <w:szCs w:val="18"/>
                <w:lang w:eastAsia="ro-RO"/>
              </w:rPr>
              <w:t>fonduri</w:t>
            </w:r>
            <w:proofErr w:type="spellEnd"/>
            <w:r w:rsidRPr="00995ACB">
              <w:rPr>
                <w:rFonts w:ascii="Arial" w:hAnsi="Arial" w:cs="Arial"/>
                <w:color w:val="000000"/>
                <w:kern w:val="0"/>
                <w:sz w:val="18"/>
                <w:szCs w:val="18"/>
                <w:lang w:eastAsia="ro-RO"/>
              </w:rPr>
              <w:t xml:space="preserve"> </w:t>
            </w:r>
            <w:proofErr w:type="spellStart"/>
            <w:r w:rsidRPr="00995ACB">
              <w:rPr>
                <w:rFonts w:ascii="Arial" w:hAnsi="Arial" w:cs="Arial"/>
                <w:color w:val="000000"/>
                <w:kern w:val="0"/>
                <w:sz w:val="18"/>
                <w:szCs w:val="18"/>
                <w:lang w:eastAsia="ro-RO"/>
              </w:rPr>
              <w:t>europene</w:t>
            </w:r>
            <w:proofErr w:type="spellEnd"/>
            <w:r w:rsidRPr="00995ACB">
              <w:rPr>
                <w:rFonts w:ascii="Arial" w:hAnsi="Arial" w:cs="Arial"/>
                <w:color w:val="000000"/>
                <w:kern w:val="0"/>
                <w:sz w:val="18"/>
                <w:szCs w:val="18"/>
                <w:lang w:eastAsia="ro-RO"/>
              </w:rPr>
              <w:t>/</w:t>
            </w:r>
            <w:proofErr w:type="spellStart"/>
            <w:r w:rsidRPr="00995ACB">
              <w:rPr>
                <w:rFonts w:ascii="Arial" w:hAnsi="Arial" w:cs="Arial"/>
                <w:color w:val="000000"/>
                <w:kern w:val="0"/>
                <w:sz w:val="18"/>
                <w:szCs w:val="18"/>
                <w:lang w:eastAsia="ro-RO"/>
              </w:rPr>
              <w:t>alte</w:t>
            </w:r>
            <w:proofErr w:type="spellEnd"/>
            <w:r w:rsidRPr="00995ACB">
              <w:rPr>
                <w:rFonts w:ascii="Arial" w:hAnsi="Arial" w:cs="Arial"/>
                <w:color w:val="000000"/>
                <w:kern w:val="0"/>
                <w:sz w:val="18"/>
                <w:szCs w:val="18"/>
                <w:lang w:eastAsia="ro-RO"/>
              </w:rPr>
              <w:t xml:space="preserve"> </w:t>
            </w:r>
            <w:proofErr w:type="spellStart"/>
            <w:r w:rsidRPr="00995ACB">
              <w:rPr>
                <w:rFonts w:ascii="Arial" w:hAnsi="Arial" w:cs="Arial"/>
                <w:color w:val="000000"/>
                <w:kern w:val="0"/>
                <w:sz w:val="18"/>
                <w:szCs w:val="18"/>
                <w:lang w:eastAsia="ro-RO"/>
              </w:rPr>
              <w:t>surse</w:t>
            </w:r>
            <w:proofErr w:type="spellEnd"/>
          </w:p>
        </w:tc>
      </w:tr>
      <w:tr w:rsidR="00856D58" w:rsidRPr="0038617C" w14:paraId="76A35768"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DEBE460" w14:textId="77777777" w:rsidR="00856D58" w:rsidRPr="0038617C" w:rsidRDefault="00856D58" w:rsidP="00856D58">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DA52D09" w14:textId="1DC5E0C2" w:rsidR="00856D58" w:rsidRPr="0038617C" w:rsidRDefault="00856D58" w:rsidP="00856D58">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Dalnic</w:t>
            </w:r>
          </w:p>
        </w:tc>
        <w:tc>
          <w:tcPr>
            <w:tcW w:w="1760" w:type="dxa"/>
            <w:tcBorders>
              <w:top w:val="nil"/>
              <w:left w:val="nil"/>
              <w:bottom w:val="single" w:sz="4" w:space="0" w:color="auto"/>
              <w:right w:val="single" w:sz="4" w:space="0" w:color="auto"/>
            </w:tcBorders>
            <w:noWrap/>
            <w:vAlign w:val="center"/>
            <w:hideMark/>
          </w:tcPr>
          <w:p w14:paraId="24BD9D58" w14:textId="7C68A9F2" w:rsidR="00856D58" w:rsidRPr="0038617C" w:rsidRDefault="00856D58" w:rsidP="00856D5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94A021A" w14:textId="564CB0E8" w:rsidR="00856D58" w:rsidRPr="0038617C" w:rsidRDefault="00856D58" w:rsidP="00856D5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73F5DB6" w14:textId="292A0334" w:rsidR="00856D58" w:rsidRDefault="00856D58" w:rsidP="00856D5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Dalnic</w:t>
            </w:r>
          </w:p>
          <w:p w14:paraId="64FAE6C8" w14:textId="77777777" w:rsidR="00856D58" w:rsidRPr="0038617C" w:rsidRDefault="00856D58" w:rsidP="00856D5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874746E" w14:textId="18E61F26" w:rsidR="00856D58" w:rsidRPr="0038617C" w:rsidRDefault="00995ACB" w:rsidP="00995ACB">
            <w:pPr>
              <w:suppressAutoHyphens w:val="0"/>
              <w:jc w:val="center"/>
              <w:rPr>
                <w:rFonts w:ascii="Arial" w:hAnsi="Arial" w:cs="Arial"/>
                <w:color w:val="000000"/>
                <w:kern w:val="0"/>
                <w:sz w:val="18"/>
                <w:szCs w:val="18"/>
                <w:lang w:val="ro-RO" w:eastAsia="ro-RO"/>
              </w:rPr>
            </w:pPr>
            <w:proofErr w:type="spellStart"/>
            <w:r w:rsidRPr="00995ACB">
              <w:rPr>
                <w:rFonts w:ascii="Arial" w:hAnsi="Arial" w:cs="Arial"/>
                <w:color w:val="000000"/>
                <w:kern w:val="0"/>
                <w:sz w:val="18"/>
                <w:szCs w:val="18"/>
                <w:lang w:eastAsia="ro-RO"/>
              </w:rPr>
              <w:t>venituri</w:t>
            </w:r>
            <w:proofErr w:type="spellEnd"/>
            <w:r w:rsidRPr="00995ACB">
              <w:rPr>
                <w:rFonts w:ascii="Arial" w:hAnsi="Arial" w:cs="Arial"/>
                <w:color w:val="000000"/>
                <w:kern w:val="0"/>
                <w:sz w:val="18"/>
                <w:szCs w:val="18"/>
                <w:lang w:eastAsia="ro-RO"/>
              </w:rPr>
              <w:t xml:space="preserve"> </w:t>
            </w:r>
            <w:proofErr w:type="spellStart"/>
            <w:r w:rsidRPr="00995ACB">
              <w:rPr>
                <w:rFonts w:ascii="Arial" w:hAnsi="Arial" w:cs="Arial"/>
                <w:color w:val="000000"/>
                <w:kern w:val="0"/>
                <w:sz w:val="18"/>
                <w:szCs w:val="18"/>
                <w:lang w:eastAsia="ro-RO"/>
              </w:rPr>
              <w:t>proprii</w:t>
            </w:r>
            <w:proofErr w:type="spellEnd"/>
            <w:r w:rsidRPr="00995ACB">
              <w:rPr>
                <w:rFonts w:ascii="Arial" w:hAnsi="Arial" w:cs="Arial"/>
                <w:color w:val="000000"/>
                <w:kern w:val="0"/>
                <w:sz w:val="18"/>
                <w:szCs w:val="18"/>
                <w:lang w:eastAsia="ro-RO"/>
              </w:rPr>
              <w:t>/</w:t>
            </w:r>
            <w:proofErr w:type="spellStart"/>
            <w:r w:rsidRPr="00995ACB">
              <w:rPr>
                <w:rFonts w:ascii="Arial" w:hAnsi="Arial" w:cs="Arial"/>
                <w:color w:val="000000"/>
                <w:kern w:val="0"/>
                <w:sz w:val="18"/>
                <w:szCs w:val="18"/>
                <w:lang w:eastAsia="ro-RO"/>
              </w:rPr>
              <w:t>buget</w:t>
            </w:r>
            <w:proofErr w:type="spellEnd"/>
            <w:r w:rsidRPr="00995ACB">
              <w:rPr>
                <w:rFonts w:ascii="Arial" w:hAnsi="Arial" w:cs="Arial"/>
                <w:color w:val="000000"/>
                <w:kern w:val="0"/>
                <w:sz w:val="18"/>
                <w:szCs w:val="18"/>
                <w:lang w:eastAsia="ro-RO"/>
              </w:rPr>
              <w:t xml:space="preserve"> de stat/</w:t>
            </w:r>
            <w:proofErr w:type="spellStart"/>
            <w:r w:rsidRPr="00995ACB">
              <w:rPr>
                <w:rFonts w:ascii="Arial" w:hAnsi="Arial" w:cs="Arial"/>
                <w:color w:val="000000"/>
                <w:kern w:val="0"/>
                <w:sz w:val="18"/>
                <w:szCs w:val="18"/>
                <w:lang w:eastAsia="ro-RO"/>
              </w:rPr>
              <w:t>fonduri</w:t>
            </w:r>
            <w:proofErr w:type="spellEnd"/>
            <w:r w:rsidRPr="00995ACB">
              <w:rPr>
                <w:rFonts w:ascii="Arial" w:hAnsi="Arial" w:cs="Arial"/>
                <w:color w:val="000000"/>
                <w:kern w:val="0"/>
                <w:sz w:val="18"/>
                <w:szCs w:val="18"/>
                <w:lang w:eastAsia="ro-RO"/>
              </w:rPr>
              <w:t xml:space="preserve"> </w:t>
            </w:r>
            <w:proofErr w:type="spellStart"/>
            <w:r w:rsidRPr="00995ACB">
              <w:rPr>
                <w:rFonts w:ascii="Arial" w:hAnsi="Arial" w:cs="Arial"/>
                <w:color w:val="000000"/>
                <w:kern w:val="0"/>
                <w:sz w:val="18"/>
                <w:szCs w:val="18"/>
                <w:lang w:eastAsia="ro-RO"/>
              </w:rPr>
              <w:t>europene</w:t>
            </w:r>
            <w:proofErr w:type="spellEnd"/>
            <w:r w:rsidRPr="00995ACB">
              <w:rPr>
                <w:rFonts w:ascii="Arial" w:hAnsi="Arial" w:cs="Arial"/>
                <w:color w:val="000000"/>
                <w:kern w:val="0"/>
                <w:sz w:val="18"/>
                <w:szCs w:val="18"/>
                <w:lang w:eastAsia="ro-RO"/>
              </w:rPr>
              <w:t>/</w:t>
            </w:r>
            <w:proofErr w:type="spellStart"/>
            <w:r w:rsidRPr="00995ACB">
              <w:rPr>
                <w:rFonts w:ascii="Arial" w:hAnsi="Arial" w:cs="Arial"/>
                <w:color w:val="000000"/>
                <w:kern w:val="0"/>
                <w:sz w:val="18"/>
                <w:szCs w:val="18"/>
                <w:lang w:eastAsia="ro-RO"/>
              </w:rPr>
              <w:t>alte</w:t>
            </w:r>
            <w:proofErr w:type="spellEnd"/>
            <w:r w:rsidRPr="00995ACB">
              <w:rPr>
                <w:rFonts w:ascii="Arial" w:hAnsi="Arial" w:cs="Arial"/>
                <w:color w:val="000000"/>
                <w:kern w:val="0"/>
                <w:sz w:val="18"/>
                <w:szCs w:val="18"/>
                <w:lang w:eastAsia="ro-RO"/>
              </w:rPr>
              <w:t xml:space="preserve"> </w:t>
            </w:r>
            <w:proofErr w:type="spellStart"/>
            <w:r w:rsidRPr="00995ACB">
              <w:rPr>
                <w:rFonts w:ascii="Arial" w:hAnsi="Arial" w:cs="Arial"/>
                <w:color w:val="000000"/>
                <w:kern w:val="0"/>
                <w:sz w:val="18"/>
                <w:szCs w:val="18"/>
                <w:lang w:eastAsia="ro-RO"/>
              </w:rPr>
              <w:t>surse</w:t>
            </w:r>
            <w:proofErr w:type="spellEnd"/>
          </w:p>
        </w:tc>
      </w:tr>
      <w:tr w:rsidR="00856D58" w:rsidRPr="0038617C" w14:paraId="6A85FDC8"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924F594" w14:textId="77777777" w:rsidR="00856D58" w:rsidRPr="0038617C" w:rsidRDefault="00856D58" w:rsidP="00856D58">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9EDF678" w14:textId="4DAB5B31" w:rsidR="00856D58" w:rsidRPr="0038617C" w:rsidRDefault="00856D58" w:rsidP="00856D58">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Cernat</w:t>
            </w:r>
          </w:p>
        </w:tc>
        <w:tc>
          <w:tcPr>
            <w:tcW w:w="1760" w:type="dxa"/>
            <w:tcBorders>
              <w:top w:val="nil"/>
              <w:left w:val="nil"/>
              <w:bottom w:val="single" w:sz="4" w:space="0" w:color="auto"/>
              <w:right w:val="single" w:sz="4" w:space="0" w:color="auto"/>
            </w:tcBorders>
            <w:noWrap/>
            <w:vAlign w:val="center"/>
            <w:hideMark/>
          </w:tcPr>
          <w:p w14:paraId="69155346" w14:textId="486B8F83" w:rsidR="00856D58" w:rsidRPr="0038617C" w:rsidRDefault="00856D58" w:rsidP="00856D5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228A408" w14:textId="616D6104" w:rsidR="00856D58" w:rsidRPr="0038617C" w:rsidRDefault="00856D58" w:rsidP="00856D5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C29AD8F" w14:textId="6A62B4AE" w:rsidR="00856D58" w:rsidRDefault="00856D58" w:rsidP="00856D5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Cernat</w:t>
            </w:r>
          </w:p>
          <w:p w14:paraId="05F41B19" w14:textId="77777777" w:rsidR="00856D58" w:rsidRPr="0038617C" w:rsidRDefault="00856D58" w:rsidP="00856D5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0C040E3" w14:textId="4BCE7649" w:rsidR="00856D58" w:rsidRPr="0038617C" w:rsidRDefault="00995ACB" w:rsidP="00995ACB">
            <w:pPr>
              <w:suppressAutoHyphens w:val="0"/>
              <w:jc w:val="center"/>
              <w:rPr>
                <w:rFonts w:ascii="Arial" w:hAnsi="Arial" w:cs="Arial"/>
                <w:color w:val="000000"/>
                <w:kern w:val="0"/>
                <w:sz w:val="18"/>
                <w:szCs w:val="18"/>
                <w:lang w:val="ro-RO" w:eastAsia="ro-RO"/>
              </w:rPr>
            </w:pPr>
            <w:proofErr w:type="spellStart"/>
            <w:r w:rsidRPr="00995ACB">
              <w:rPr>
                <w:rFonts w:ascii="Arial" w:hAnsi="Arial" w:cs="Arial"/>
                <w:color w:val="000000"/>
                <w:kern w:val="0"/>
                <w:sz w:val="18"/>
                <w:szCs w:val="18"/>
                <w:lang w:eastAsia="ro-RO"/>
              </w:rPr>
              <w:t>venituri</w:t>
            </w:r>
            <w:proofErr w:type="spellEnd"/>
            <w:r w:rsidRPr="00995ACB">
              <w:rPr>
                <w:rFonts w:ascii="Arial" w:hAnsi="Arial" w:cs="Arial"/>
                <w:color w:val="000000"/>
                <w:kern w:val="0"/>
                <w:sz w:val="18"/>
                <w:szCs w:val="18"/>
                <w:lang w:eastAsia="ro-RO"/>
              </w:rPr>
              <w:t xml:space="preserve"> </w:t>
            </w:r>
            <w:proofErr w:type="spellStart"/>
            <w:r w:rsidRPr="00995ACB">
              <w:rPr>
                <w:rFonts w:ascii="Arial" w:hAnsi="Arial" w:cs="Arial"/>
                <w:color w:val="000000"/>
                <w:kern w:val="0"/>
                <w:sz w:val="18"/>
                <w:szCs w:val="18"/>
                <w:lang w:eastAsia="ro-RO"/>
              </w:rPr>
              <w:t>proprii</w:t>
            </w:r>
            <w:proofErr w:type="spellEnd"/>
            <w:r w:rsidRPr="00995ACB">
              <w:rPr>
                <w:rFonts w:ascii="Arial" w:hAnsi="Arial" w:cs="Arial"/>
                <w:color w:val="000000"/>
                <w:kern w:val="0"/>
                <w:sz w:val="18"/>
                <w:szCs w:val="18"/>
                <w:lang w:eastAsia="ro-RO"/>
              </w:rPr>
              <w:t>/</w:t>
            </w:r>
            <w:proofErr w:type="spellStart"/>
            <w:r w:rsidRPr="00995ACB">
              <w:rPr>
                <w:rFonts w:ascii="Arial" w:hAnsi="Arial" w:cs="Arial"/>
                <w:color w:val="000000"/>
                <w:kern w:val="0"/>
                <w:sz w:val="18"/>
                <w:szCs w:val="18"/>
                <w:lang w:eastAsia="ro-RO"/>
              </w:rPr>
              <w:t>buget</w:t>
            </w:r>
            <w:proofErr w:type="spellEnd"/>
            <w:r w:rsidRPr="00995ACB">
              <w:rPr>
                <w:rFonts w:ascii="Arial" w:hAnsi="Arial" w:cs="Arial"/>
                <w:color w:val="000000"/>
                <w:kern w:val="0"/>
                <w:sz w:val="18"/>
                <w:szCs w:val="18"/>
                <w:lang w:eastAsia="ro-RO"/>
              </w:rPr>
              <w:t xml:space="preserve"> de stat/</w:t>
            </w:r>
            <w:proofErr w:type="spellStart"/>
            <w:r w:rsidRPr="00995ACB">
              <w:rPr>
                <w:rFonts w:ascii="Arial" w:hAnsi="Arial" w:cs="Arial"/>
                <w:color w:val="000000"/>
                <w:kern w:val="0"/>
                <w:sz w:val="18"/>
                <w:szCs w:val="18"/>
                <w:lang w:eastAsia="ro-RO"/>
              </w:rPr>
              <w:t>fonduri</w:t>
            </w:r>
            <w:proofErr w:type="spellEnd"/>
            <w:r w:rsidRPr="00995ACB">
              <w:rPr>
                <w:rFonts w:ascii="Arial" w:hAnsi="Arial" w:cs="Arial"/>
                <w:color w:val="000000"/>
                <w:kern w:val="0"/>
                <w:sz w:val="18"/>
                <w:szCs w:val="18"/>
                <w:lang w:eastAsia="ro-RO"/>
              </w:rPr>
              <w:t xml:space="preserve"> </w:t>
            </w:r>
            <w:proofErr w:type="spellStart"/>
            <w:r w:rsidRPr="00995ACB">
              <w:rPr>
                <w:rFonts w:ascii="Arial" w:hAnsi="Arial" w:cs="Arial"/>
                <w:color w:val="000000"/>
                <w:kern w:val="0"/>
                <w:sz w:val="18"/>
                <w:szCs w:val="18"/>
                <w:lang w:eastAsia="ro-RO"/>
              </w:rPr>
              <w:t>europene</w:t>
            </w:r>
            <w:proofErr w:type="spellEnd"/>
            <w:r w:rsidRPr="00995ACB">
              <w:rPr>
                <w:rFonts w:ascii="Arial" w:hAnsi="Arial" w:cs="Arial"/>
                <w:color w:val="000000"/>
                <w:kern w:val="0"/>
                <w:sz w:val="18"/>
                <w:szCs w:val="18"/>
                <w:lang w:eastAsia="ro-RO"/>
              </w:rPr>
              <w:t>/</w:t>
            </w:r>
            <w:proofErr w:type="spellStart"/>
            <w:r w:rsidRPr="00995ACB">
              <w:rPr>
                <w:rFonts w:ascii="Arial" w:hAnsi="Arial" w:cs="Arial"/>
                <w:color w:val="000000"/>
                <w:kern w:val="0"/>
                <w:sz w:val="18"/>
                <w:szCs w:val="18"/>
                <w:lang w:eastAsia="ro-RO"/>
              </w:rPr>
              <w:t>alte</w:t>
            </w:r>
            <w:proofErr w:type="spellEnd"/>
            <w:r w:rsidRPr="00995ACB">
              <w:rPr>
                <w:rFonts w:ascii="Arial" w:hAnsi="Arial" w:cs="Arial"/>
                <w:color w:val="000000"/>
                <w:kern w:val="0"/>
                <w:sz w:val="18"/>
                <w:szCs w:val="18"/>
                <w:lang w:eastAsia="ro-RO"/>
              </w:rPr>
              <w:t xml:space="preserve"> </w:t>
            </w:r>
            <w:proofErr w:type="spellStart"/>
            <w:r w:rsidRPr="00995ACB">
              <w:rPr>
                <w:rFonts w:ascii="Arial" w:hAnsi="Arial" w:cs="Arial"/>
                <w:color w:val="000000"/>
                <w:kern w:val="0"/>
                <w:sz w:val="18"/>
                <w:szCs w:val="18"/>
                <w:lang w:eastAsia="ro-RO"/>
              </w:rPr>
              <w:t>surse</w:t>
            </w:r>
            <w:proofErr w:type="spellEnd"/>
          </w:p>
        </w:tc>
      </w:tr>
    </w:tbl>
    <w:p w14:paraId="51048C85" w14:textId="77777777" w:rsidR="00D27126" w:rsidRDefault="00D27126" w:rsidP="00FC534B">
      <w:pPr>
        <w:suppressAutoHyphens w:val="0"/>
        <w:jc w:val="center"/>
        <w:rPr>
          <w:rFonts w:ascii="Arial" w:hAnsi="Arial" w:cs="Arial"/>
          <w:b/>
          <w:lang w:val="ro-RO"/>
        </w:rPr>
      </w:pPr>
    </w:p>
    <w:p w14:paraId="428A8252" w14:textId="77777777" w:rsidR="00D27126" w:rsidRDefault="00D27126" w:rsidP="00FC534B">
      <w:pPr>
        <w:suppressAutoHyphens w:val="0"/>
        <w:jc w:val="center"/>
        <w:rPr>
          <w:rFonts w:ascii="Arial" w:hAnsi="Arial" w:cs="Arial"/>
          <w:b/>
          <w:lang w:val="ro-RO"/>
        </w:rPr>
      </w:pPr>
    </w:p>
    <w:p w14:paraId="1E8DF9D0" w14:textId="77777777" w:rsidR="00D27126" w:rsidRDefault="00D27126" w:rsidP="00FC534B">
      <w:pPr>
        <w:suppressAutoHyphens w:val="0"/>
        <w:jc w:val="center"/>
        <w:rPr>
          <w:rFonts w:ascii="Arial" w:hAnsi="Arial" w:cs="Arial"/>
          <w:b/>
          <w:lang w:val="ro-RO"/>
        </w:rPr>
      </w:pPr>
    </w:p>
    <w:p w14:paraId="60DE67E8" w14:textId="719C91B0"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4"/>
    <w:p w14:paraId="2E82F28B" w14:textId="77777777" w:rsidR="008C450D" w:rsidRPr="00CC511B" w:rsidRDefault="008C450D">
      <w:pPr>
        <w:autoSpaceDE w:val="0"/>
        <w:jc w:val="both"/>
        <w:rPr>
          <w:rFonts w:ascii="Arial" w:hAnsi="Arial" w:cs="Arial"/>
          <w:color w:val="000000"/>
          <w:lang w:val="ro-RO"/>
        </w:rPr>
      </w:pPr>
    </w:p>
    <w:p w14:paraId="709F85D3" w14:textId="6037A610" w:rsidR="00BF22CA" w:rsidRPr="00CC511B" w:rsidRDefault="00125C33">
      <w:pPr>
        <w:autoSpaceDE w:val="0"/>
        <w:jc w:val="both"/>
        <w:rPr>
          <w:rFonts w:ascii="Arial" w:hAnsi="Arial" w:cs="Arial"/>
          <w:lang w:val="ro-RO"/>
        </w:rPr>
      </w:pPr>
      <w:r w:rsidRPr="00856D58">
        <w:rPr>
          <w:rFonts w:ascii="Arial" w:hAnsi="Arial" w:cs="Arial"/>
          <w:lang w:val="ro-RO"/>
        </w:rPr>
        <w:t xml:space="preserve">Aplicarea combinată a </w:t>
      </w:r>
      <w:r w:rsidR="003E2CED" w:rsidRPr="00856D58">
        <w:rPr>
          <w:rFonts w:ascii="Arial" w:hAnsi="Arial" w:cs="Arial"/>
          <w:lang w:val="ro-RO"/>
        </w:rPr>
        <w:t>acestor m</w:t>
      </w:r>
      <w:r w:rsidR="003E2CED" w:rsidRPr="00856D58">
        <w:rPr>
          <w:rFonts w:ascii="Arial" w:hAnsi="Arial" w:cs="Arial"/>
          <w:color w:val="000000"/>
          <w:lang w:val="ro-RO"/>
        </w:rPr>
        <w:t>ă</w:t>
      </w:r>
      <w:r w:rsidR="003E2CED" w:rsidRPr="00856D58">
        <w:rPr>
          <w:rFonts w:ascii="Arial" w:hAnsi="Arial" w:cs="Arial"/>
          <w:lang w:val="ro-RO"/>
        </w:rPr>
        <w:t>suri şi proiecte</w:t>
      </w:r>
      <w:r w:rsidRPr="00856D58">
        <w:rPr>
          <w:rFonts w:ascii="Arial" w:hAnsi="Arial" w:cs="Arial"/>
          <w:lang w:val="ro-RO"/>
        </w:rPr>
        <w:t xml:space="preserve"> propuse reprezintă varianta recomandată de către elaboratorul acestui </w:t>
      </w:r>
      <w:r w:rsidR="003E2CED" w:rsidRPr="00856D58">
        <w:rPr>
          <w:rFonts w:ascii="Arial" w:hAnsi="Arial" w:cs="Arial"/>
          <w:lang w:val="ro-RO"/>
        </w:rPr>
        <w:t>plan de acţiune</w:t>
      </w:r>
      <w:r w:rsidRPr="00856D58">
        <w:rPr>
          <w:rFonts w:ascii="Arial" w:hAnsi="Arial" w:cs="Arial"/>
          <w:color w:val="000000"/>
          <w:lang w:val="ro-RO"/>
        </w:rPr>
        <w:t xml:space="preserve"> pentru maximizarea efectelor de reducere a zgomotului </w:t>
      </w:r>
      <w:r w:rsidR="0038617C" w:rsidRPr="00856D58">
        <w:rPr>
          <w:rFonts w:ascii="Arial" w:hAnsi="Arial" w:cs="Arial"/>
          <w:color w:val="000000"/>
          <w:lang w:val="ro-RO"/>
        </w:rPr>
        <w:t xml:space="preserve">pentru sectorul de drum principal </w:t>
      </w:r>
      <w:r w:rsidR="003563EE" w:rsidRPr="00856D58">
        <w:rPr>
          <w:rFonts w:ascii="Arial" w:hAnsi="Arial" w:cs="Arial"/>
          <w:lang w:val="pt-BR"/>
        </w:rPr>
        <w:t>DN11_km33+510-km56+137</w:t>
      </w:r>
      <w:r w:rsidRPr="00856D58">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706CA"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706CA" w:rsidRPr="00CC511B" w:rsidRDefault="00B706CA" w:rsidP="00B706C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8DB74A3" w:rsidR="00B706CA" w:rsidRPr="00CC511B" w:rsidRDefault="00B706CA" w:rsidP="00B706C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FAF27F7" w:rsidR="00B706CA" w:rsidRPr="00CC511B" w:rsidRDefault="00B706CA" w:rsidP="00B706CA">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A679158" w:rsidR="00B706CA" w:rsidRPr="00CC511B" w:rsidRDefault="00B706CA" w:rsidP="00B706C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301BA2F8" w:rsidR="00B706CA" w:rsidRPr="00CC511B" w:rsidRDefault="00B706CA" w:rsidP="00B706C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15C5F8A" w:rsidR="00B706CA" w:rsidRPr="00CC511B" w:rsidRDefault="00B706CA" w:rsidP="00B706C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8BFB9FE" w:rsidR="00B706CA" w:rsidRPr="00CC511B" w:rsidRDefault="00B706CA" w:rsidP="00B706CA">
            <w:pPr>
              <w:jc w:val="center"/>
              <w:rPr>
                <w:lang w:val="ro-RO"/>
              </w:rPr>
            </w:pPr>
            <w:r w:rsidRPr="00CC511B">
              <w:rPr>
                <w:rFonts w:ascii="Arial" w:hAnsi="Arial" w:cs="Arial"/>
                <w:b/>
                <w:bCs/>
                <w:sz w:val="20"/>
                <w:szCs w:val="20"/>
                <w:lang w:val="ro-RO"/>
              </w:rPr>
              <w:t>&gt; 75</w:t>
            </w:r>
          </w:p>
        </w:tc>
      </w:tr>
      <w:tr w:rsidR="00AF07E8"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AF07E8" w:rsidRPr="00CC511B" w:rsidRDefault="00AF07E8" w:rsidP="00AF07E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6A17A93" w:rsidR="00AF07E8" w:rsidRPr="00CC511B" w:rsidRDefault="00AF07E8" w:rsidP="00AF07E8">
            <w:pPr>
              <w:jc w:val="center"/>
              <w:rPr>
                <w:rFonts w:ascii="Arial" w:hAnsi="Arial" w:cs="Arial"/>
                <w:sz w:val="20"/>
                <w:szCs w:val="20"/>
                <w:lang w:val="ro-RO"/>
              </w:rPr>
            </w:pPr>
            <w:r>
              <w:rPr>
                <w:rFonts w:ascii="Arial" w:hAnsi="Arial" w:cs="Arial"/>
                <w:color w:val="000000"/>
                <w:sz w:val="20"/>
                <w:szCs w:val="20"/>
              </w:rPr>
              <w:t>110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BE8315F" w:rsidR="00AF07E8" w:rsidRDefault="00AF07E8" w:rsidP="00AF07E8">
            <w:pPr>
              <w:jc w:val="center"/>
              <w:rPr>
                <w:rFonts w:ascii="Arial" w:hAnsi="Arial" w:cs="Arial"/>
                <w:sz w:val="20"/>
                <w:szCs w:val="20"/>
                <w:lang w:val="ro-RO"/>
              </w:rPr>
            </w:pPr>
            <w:r>
              <w:rPr>
                <w:rFonts w:ascii="Arial" w:hAnsi="Arial" w:cs="Arial"/>
                <w:color w:val="000000"/>
                <w:sz w:val="20"/>
                <w:szCs w:val="20"/>
              </w:rPr>
              <w:t>103</w:t>
            </w:r>
          </w:p>
        </w:tc>
        <w:tc>
          <w:tcPr>
            <w:tcW w:w="1077" w:type="dxa"/>
            <w:tcBorders>
              <w:top w:val="single" w:sz="4" w:space="0" w:color="000000"/>
              <w:left w:val="single" w:sz="4" w:space="0" w:color="000000"/>
              <w:bottom w:val="single" w:sz="4" w:space="0" w:color="000000"/>
            </w:tcBorders>
            <w:vAlign w:val="center"/>
          </w:tcPr>
          <w:p w14:paraId="3A44181F" w14:textId="65BAC66D" w:rsidR="00AF07E8" w:rsidRPr="00CC511B" w:rsidRDefault="00AF07E8" w:rsidP="00AF07E8">
            <w:pPr>
              <w:jc w:val="center"/>
              <w:rPr>
                <w:rFonts w:ascii="Arial" w:hAnsi="Arial" w:cs="Arial"/>
                <w:sz w:val="20"/>
                <w:szCs w:val="20"/>
                <w:lang w:val="ro-RO"/>
              </w:rPr>
            </w:pPr>
            <w:r>
              <w:rPr>
                <w:rFonts w:ascii="Arial" w:hAnsi="Arial" w:cs="Arial"/>
                <w:color w:val="000000"/>
                <w:sz w:val="20"/>
                <w:szCs w:val="20"/>
              </w:rPr>
              <w:t>162</w:t>
            </w:r>
          </w:p>
        </w:tc>
        <w:tc>
          <w:tcPr>
            <w:tcW w:w="1078" w:type="dxa"/>
            <w:tcBorders>
              <w:top w:val="single" w:sz="4" w:space="0" w:color="000000"/>
              <w:left w:val="single" w:sz="4" w:space="0" w:color="000000"/>
              <w:bottom w:val="single" w:sz="4" w:space="0" w:color="000000"/>
            </w:tcBorders>
            <w:vAlign w:val="center"/>
          </w:tcPr>
          <w:p w14:paraId="615E341A" w14:textId="495B3749" w:rsidR="00AF07E8" w:rsidRPr="00CC511B" w:rsidRDefault="00AF07E8" w:rsidP="00AF07E8">
            <w:pPr>
              <w:jc w:val="center"/>
              <w:rPr>
                <w:rFonts w:ascii="Arial" w:hAnsi="Arial" w:cs="Arial"/>
                <w:sz w:val="20"/>
                <w:szCs w:val="20"/>
                <w:lang w:val="ro-RO"/>
              </w:rPr>
            </w:pPr>
            <w:r>
              <w:rPr>
                <w:rFonts w:ascii="Arial" w:hAnsi="Arial" w:cs="Arial"/>
                <w:color w:val="000000"/>
                <w:sz w:val="20"/>
                <w:szCs w:val="20"/>
              </w:rPr>
              <w:t>90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B64D6BE" w:rsidR="00AF07E8" w:rsidRPr="00CC511B" w:rsidRDefault="00AF07E8" w:rsidP="00AF07E8">
            <w:pPr>
              <w:jc w:val="center"/>
              <w:rPr>
                <w:rFonts w:ascii="Arial" w:hAnsi="Arial" w:cs="Arial"/>
                <w:sz w:val="20"/>
                <w:szCs w:val="20"/>
                <w:lang w:val="ro-RO"/>
              </w:rPr>
            </w:pPr>
            <w:r>
              <w:rPr>
                <w:rFonts w:ascii="Arial" w:hAnsi="Arial" w:cs="Arial"/>
                <w:color w:val="000000"/>
                <w:sz w:val="20"/>
                <w:szCs w:val="20"/>
              </w:rPr>
              <w:t>1</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68F0E16" w:rsidR="00AF07E8" w:rsidRPr="00CC511B" w:rsidRDefault="00AF07E8" w:rsidP="00AF07E8">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706CA" w:rsidRPr="00CC511B" w14:paraId="3A0A6C2B" w14:textId="77777777" w:rsidTr="0029021C">
        <w:trPr>
          <w:jc w:val="center"/>
        </w:trPr>
        <w:tc>
          <w:tcPr>
            <w:tcW w:w="2088" w:type="dxa"/>
            <w:tcBorders>
              <w:top w:val="single" w:sz="4" w:space="0" w:color="000000"/>
              <w:left w:val="single" w:sz="4" w:space="0" w:color="000000"/>
              <w:bottom w:val="single" w:sz="4" w:space="0" w:color="000000"/>
            </w:tcBorders>
          </w:tcPr>
          <w:p w14:paraId="70B5B6C4" w14:textId="77777777" w:rsidR="00B706CA" w:rsidRPr="00CC511B" w:rsidRDefault="00B706CA" w:rsidP="00B706C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1B2B153" w:rsidR="00B706CA" w:rsidRPr="00CC511B" w:rsidRDefault="00B706CA" w:rsidP="00B706CA">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5DBF851" w:rsidR="00B706CA" w:rsidRPr="00CC511B" w:rsidRDefault="00B706CA" w:rsidP="00B706CA">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E86FA64" w:rsidR="00B706CA" w:rsidRPr="00CC511B" w:rsidRDefault="00B706CA" w:rsidP="00B706C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0E101EA" w:rsidR="00B706CA" w:rsidRPr="00CC511B" w:rsidRDefault="00B706CA" w:rsidP="00B706C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0DB7981" w:rsidR="00B706CA" w:rsidRPr="00CC511B" w:rsidRDefault="00B706CA" w:rsidP="00B706C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576830A" w:rsidR="00B706CA" w:rsidRPr="00CC511B" w:rsidRDefault="00B706CA" w:rsidP="00B706CA">
            <w:pPr>
              <w:jc w:val="center"/>
              <w:rPr>
                <w:lang w:val="ro-RO"/>
              </w:rPr>
            </w:pPr>
            <w:r w:rsidRPr="00CC511B">
              <w:rPr>
                <w:rFonts w:ascii="Arial" w:hAnsi="Arial" w:cs="Arial"/>
                <w:b/>
                <w:bCs/>
                <w:sz w:val="20"/>
                <w:szCs w:val="20"/>
                <w:lang w:val="ro-RO"/>
              </w:rPr>
              <w:t>&gt; 70</w:t>
            </w:r>
          </w:p>
        </w:tc>
      </w:tr>
      <w:tr w:rsidR="00AF07E8"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AF07E8" w:rsidRPr="00CC511B" w:rsidRDefault="00AF07E8" w:rsidP="00AF07E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A59489F" w:rsidR="00AF07E8" w:rsidRPr="00CC511B" w:rsidRDefault="00AF07E8" w:rsidP="00AF07E8">
            <w:pPr>
              <w:snapToGrid w:val="0"/>
              <w:jc w:val="center"/>
              <w:rPr>
                <w:rFonts w:ascii="Arial" w:hAnsi="Arial" w:cs="Arial"/>
                <w:sz w:val="20"/>
                <w:szCs w:val="20"/>
                <w:lang w:val="ro-RO"/>
              </w:rPr>
            </w:pPr>
            <w:r>
              <w:rPr>
                <w:rFonts w:ascii="Arial" w:hAnsi="Arial" w:cs="Arial"/>
                <w:color w:val="000000"/>
                <w:sz w:val="20"/>
                <w:szCs w:val="20"/>
              </w:rPr>
              <w:t>94</w:t>
            </w:r>
          </w:p>
        </w:tc>
        <w:tc>
          <w:tcPr>
            <w:tcW w:w="1077" w:type="dxa"/>
            <w:tcBorders>
              <w:top w:val="single" w:sz="4" w:space="0" w:color="000000"/>
              <w:left w:val="single" w:sz="4" w:space="0" w:color="000000"/>
              <w:bottom w:val="single" w:sz="4" w:space="0" w:color="000000"/>
            </w:tcBorders>
            <w:vAlign w:val="center"/>
          </w:tcPr>
          <w:p w14:paraId="4853F071" w14:textId="5E43D6CC" w:rsidR="00AF07E8" w:rsidRPr="00CC511B" w:rsidRDefault="00AF07E8" w:rsidP="00AF07E8">
            <w:pPr>
              <w:snapToGrid w:val="0"/>
              <w:jc w:val="center"/>
              <w:rPr>
                <w:rFonts w:ascii="Arial" w:hAnsi="Arial" w:cs="Arial"/>
                <w:sz w:val="20"/>
                <w:szCs w:val="20"/>
                <w:lang w:val="ro-RO"/>
              </w:rPr>
            </w:pPr>
            <w:r>
              <w:rPr>
                <w:rFonts w:ascii="Arial" w:hAnsi="Arial" w:cs="Arial"/>
                <w:color w:val="000000"/>
                <w:sz w:val="20"/>
                <w:szCs w:val="20"/>
              </w:rPr>
              <w:t>163</w:t>
            </w:r>
          </w:p>
        </w:tc>
        <w:tc>
          <w:tcPr>
            <w:tcW w:w="1076" w:type="dxa"/>
            <w:tcBorders>
              <w:top w:val="single" w:sz="4" w:space="0" w:color="000000"/>
              <w:left w:val="single" w:sz="4" w:space="0" w:color="000000"/>
              <w:bottom w:val="single" w:sz="4" w:space="0" w:color="000000"/>
            </w:tcBorders>
            <w:vAlign w:val="center"/>
          </w:tcPr>
          <w:p w14:paraId="573BEACD" w14:textId="6B94448C" w:rsidR="00AF07E8" w:rsidRPr="00CC511B" w:rsidRDefault="00AF07E8" w:rsidP="00AF07E8">
            <w:pPr>
              <w:snapToGrid w:val="0"/>
              <w:jc w:val="center"/>
              <w:rPr>
                <w:rFonts w:ascii="Arial" w:hAnsi="Arial" w:cs="Arial"/>
                <w:sz w:val="20"/>
                <w:szCs w:val="20"/>
                <w:lang w:val="ro-RO"/>
              </w:rPr>
            </w:pPr>
            <w:r>
              <w:rPr>
                <w:rFonts w:ascii="Arial" w:hAnsi="Arial" w:cs="Arial"/>
                <w:color w:val="000000"/>
                <w:sz w:val="20"/>
                <w:szCs w:val="20"/>
              </w:rPr>
              <w:t>127</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216930A" w:rsidR="00AF07E8" w:rsidRPr="00CC511B" w:rsidRDefault="00AF07E8" w:rsidP="00AF07E8">
            <w:pPr>
              <w:snapToGrid w:val="0"/>
              <w:jc w:val="center"/>
              <w:rPr>
                <w:rFonts w:ascii="Arial" w:hAnsi="Arial" w:cs="Arial"/>
                <w:sz w:val="20"/>
                <w:szCs w:val="20"/>
                <w:lang w:val="ro-RO"/>
              </w:rPr>
            </w:pPr>
            <w:r>
              <w:rPr>
                <w:rFonts w:ascii="Arial" w:hAnsi="Arial" w:cs="Arial"/>
                <w:color w:val="000000"/>
                <w:sz w:val="20"/>
                <w:szCs w:val="20"/>
              </w:rPr>
              <w:t>10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713BAEE" w:rsidR="00AF07E8" w:rsidRPr="00CC511B" w:rsidRDefault="00AF07E8" w:rsidP="00AF07E8">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AF6FD33" w:rsidR="00AF07E8" w:rsidRPr="00CC511B" w:rsidRDefault="00AF07E8" w:rsidP="00AF07E8">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563EE"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563EE" w:rsidRPr="00CC511B" w:rsidRDefault="003563EE" w:rsidP="003563E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5B14E56" w:rsidR="003563EE" w:rsidRPr="00115A57" w:rsidRDefault="003563EE" w:rsidP="003563EE">
            <w:pPr>
              <w:suppressAutoHyphens w:val="0"/>
              <w:jc w:val="center"/>
              <w:rPr>
                <w:rFonts w:ascii="Arial" w:hAnsi="Arial" w:cs="Arial"/>
                <w:kern w:val="0"/>
                <w:sz w:val="20"/>
                <w:szCs w:val="20"/>
                <w:lang w:eastAsia="ro-RO"/>
              </w:rPr>
            </w:pPr>
            <w:r>
              <w:rPr>
                <w:rFonts w:ascii="Arial" w:hAnsi="Arial" w:cs="Arial"/>
                <w:color w:val="000000"/>
                <w:sz w:val="20"/>
                <w:szCs w:val="20"/>
              </w:rPr>
              <w:t>183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4A6F21B" w:rsidR="003563EE" w:rsidRPr="00CE2EA0" w:rsidRDefault="003563EE" w:rsidP="003563EE">
            <w:pPr>
              <w:suppressAutoHyphens w:val="0"/>
              <w:jc w:val="center"/>
              <w:rPr>
                <w:rFonts w:ascii="Arial" w:hAnsi="Arial" w:cs="Arial"/>
                <w:color w:val="000000"/>
                <w:sz w:val="20"/>
                <w:szCs w:val="20"/>
              </w:rPr>
            </w:pPr>
            <w:r>
              <w:rPr>
                <w:rFonts w:ascii="Arial" w:hAnsi="Arial" w:cs="Arial"/>
                <w:color w:val="000000"/>
                <w:sz w:val="20"/>
                <w:szCs w:val="20"/>
              </w:rPr>
              <w:t>137</w:t>
            </w:r>
          </w:p>
        </w:tc>
        <w:tc>
          <w:tcPr>
            <w:tcW w:w="990" w:type="dxa"/>
            <w:tcBorders>
              <w:top w:val="single" w:sz="4" w:space="0" w:color="000000"/>
              <w:left w:val="single" w:sz="4" w:space="0" w:color="000000"/>
              <w:bottom w:val="single" w:sz="4" w:space="0" w:color="000000"/>
            </w:tcBorders>
            <w:vAlign w:val="center"/>
          </w:tcPr>
          <w:p w14:paraId="134D008D" w14:textId="0B4BA460" w:rsidR="003563EE" w:rsidRPr="00115A57" w:rsidRDefault="003563EE" w:rsidP="003563EE">
            <w:pPr>
              <w:suppressAutoHyphens w:val="0"/>
              <w:jc w:val="center"/>
              <w:rPr>
                <w:rFonts w:ascii="Arial" w:hAnsi="Arial" w:cs="Arial"/>
                <w:kern w:val="0"/>
                <w:sz w:val="20"/>
                <w:szCs w:val="20"/>
                <w:lang w:eastAsia="ro-RO"/>
              </w:rPr>
            </w:pPr>
            <w:r>
              <w:rPr>
                <w:rFonts w:ascii="Arial" w:hAnsi="Arial" w:cs="Arial"/>
                <w:color w:val="000000"/>
                <w:sz w:val="20"/>
                <w:szCs w:val="20"/>
              </w:rPr>
              <w:t>67</w:t>
            </w:r>
          </w:p>
        </w:tc>
        <w:tc>
          <w:tcPr>
            <w:tcW w:w="990" w:type="dxa"/>
            <w:tcBorders>
              <w:top w:val="single" w:sz="4" w:space="0" w:color="000000"/>
              <w:left w:val="single" w:sz="4" w:space="0" w:color="000000"/>
              <w:bottom w:val="single" w:sz="4" w:space="0" w:color="000000"/>
            </w:tcBorders>
            <w:vAlign w:val="center"/>
          </w:tcPr>
          <w:p w14:paraId="0C1ACFE8" w14:textId="0D146034" w:rsidR="003563EE" w:rsidRPr="00115A57" w:rsidRDefault="003563EE" w:rsidP="003563EE">
            <w:pPr>
              <w:suppressAutoHyphens w:val="0"/>
              <w:jc w:val="center"/>
              <w:rPr>
                <w:rFonts w:ascii="Arial" w:hAnsi="Arial" w:cs="Arial"/>
                <w:kern w:val="0"/>
                <w:sz w:val="20"/>
                <w:szCs w:val="20"/>
                <w:lang w:eastAsia="ro-RO"/>
              </w:rPr>
            </w:pPr>
            <w:r>
              <w:rPr>
                <w:rFonts w:ascii="Arial" w:hAnsi="Arial" w:cs="Arial"/>
                <w:color w:val="000000"/>
                <w:sz w:val="20"/>
                <w:szCs w:val="20"/>
              </w:rPr>
              <w:t>138</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F5BE892" w:rsidR="003563EE" w:rsidRPr="00115A57" w:rsidRDefault="003563EE" w:rsidP="003563EE">
            <w:pPr>
              <w:suppressAutoHyphens w:val="0"/>
              <w:jc w:val="center"/>
              <w:rPr>
                <w:rFonts w:ascii="Arial" w:hAnsi="Arial" w:cs="Arial"/>
                <w:kern w:val="0"/>
                <w:sz w:val="20"/>
                <w:szCs w:val="20"/>
                <w:lang w:eastAsia="ro-RO"/>
              </w:rPr>
            </w:pPr>
            <w:r>
              <w:rPr>
                <w:rFonts w:ascii="Arial" w:hAnsi="Arial" w:cs="Arial"/>
                <w:color w:val="000000"/>
                <w:sz w:val="20"/>
                <w:szCs w:val="20"/>
              </w:rPr>
              <w:t>144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5E3BDE9" w:rsidR="003563EE" w:rsidRPr="00115A57" w:rsidRDefault="003563EE" w:rsidP="003563EE">
            <w:pPr>
              <w:suppressAutoHyphens w:val="0"/>
              <w:jc w:val="center"/>
              <w:rPr>
                <w:rFonts w:ascii="Arial" w:hAnsi="Arial" w:cs="Arial"/>
                <w:kern w:val="0"/>
                <w:sz w:val="20"/>
                <w:szCs w:val="20"/>
                <w:lang w:eastAsia="ro-RO"/>
              </w:rPr>
            </w:pPr>
            <w:r>
              <w:rPr>
                <w:rFonts w:ascii="Arial" w:hAnsi="Arial" w:cs="Arial"/>
                <w:color w:val="000000"/>
                <w:sz w:val="20"/>
                <w:szCs w:val="20"/>
              </w:rPr>
              <w:t>26</w:t>
            </w:r>
          </w:p>
        </w:tc>
      </w:tr>
      <w:tr w:rsidR="00AF07E8" w:rsidRPr="00CC511B" w14:paraId="090BDDDD" w14:textId="77777777" w:rsidTr="00CC184B">
        <w:trPr>
          <w:jc w:val="center"/>
        </w:trPr>
        <w:tc>
          <w:tcPr>
            <w:tcW w:w="4101" w:type="dxa"/>
            <w:tcBorders>
              <w:top w:val="single" w:sz="4" w:space="0" w:color="000000"/>
              <w:left w:val="single" w:sz="4" w:space="0" w:color="000000"/>
              <w:bottom w:val="single" w:sz="4" w:space="0" w:color="000000"/>
            </w:tcBorders>
          </w:tcPr>
          <w:p w14:paraId="5D7D0217" w14:textId="23CFA7D2" w:rsidR="00AF07E8" w:rsidRPr="00CC511B" w:rsidRDefault="00AF07E8" w:rsidP="00AF07E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24C0306" w:rsidR="00AF07E8" w:rsidRPr="00CC511B" w:rsidRDefault="00AF07E8" w:rsidP="00AF07E8">
            <w:pPr>
              <w:jc w:val="center"/>
              <w:rPr>
                <w:rFonts w:ascii="Arial" w:hAnsi="Arial" w:cs="Arial"/>
                <w:sz w:val="20"/>
                <w:szCs w:val="20"/>
                <w:lang w:val="ro-RO"/>
              </w:rPr>
            </w:pPr>
            <w:r>
              <w:rPr>
                <w:rFonts w:ascii="Arial" w:hAnsi="Arial" w:cs="Arial"/>
                <w:color w:val="000000"/>
                <w:sz w:val="20"/>
                <w:szCs w:val="20"/>
              </w:rPr>
              <w:t>110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591CB4C6" w:rsidR="00AF07E8" w:rsidRPr="00CE2EA0" w:rsidRDefault="00AF07E8" w:rsidP="00AF07E8">
            <w:pPr>
              <w:jc w:val="center"/>
              <w:rPr>
                <w:rFonts w:ascii="Arial" w:hAnsi="Arial" w:cs="Arial"/>
                <w:color w:val="000000"/>
                <w:sz w:val="20"/>
                <w:szCs w:val="20"/>
              </w:rPr>
            </w:pPr>
            <w:r>
              <w:rPr>
                <w:rFonts w:ascii="Arial" w:hAnsi="Arial" w:cs="Arial"/>
                <w:color w:val="000000"/>
                <w:sz w:val="20"/>
                <w:szCs w:val="20"/>
              </w:rPr>
              <w:t>103</w:t>
            </w:r>
          </w:p>
        </w:tc>
        <w:tc>
          <w:tcPr>
            <w:tcW w:w="990" w:type="dxa"/>
            <w:tcBorders>
              <w:top w:val="single" w:sz="4" w:space="0" w:color="000000"/>
              <w:left w:val="single" w:sz="4" w:space="0" w:color="000000"/>
              <w:bottom w:val="single" w:sz="4" w:space="0" w:color="000000"/>
            </w:tcBorders>
            <w:vAlign w:val="center"/>
          </w:tcPr>
          <w:p w14:paraId="0A5E840C" w14:textId="3D500797" w:rsidR="00AF07E8" w:rsidRPr="00CC511B" w:rsidRDefault="00AF07E8" w:rsidP="00AF07E8">
            <w:pPr>
              <w:jc w:val="center"/>
              <w:rPr>
                <w:rFonts w:ascii="Arial" w:hAnsi="Arial" w:cs="Arial"/>
                <w:sz w:val="20"/>
                <w:szCs w:val="20"/>
                <w:lang w:val="ro-RO"/>
              </w:rPr>
            </w:pPr>
            <w:r>
              <w:rPr>
                <w:rFonts w:ascii="Arial" w:hAnsi="Arial" w:cs="Arial"/>
                <w:color w:val="000000"/>
                <w:sz w:val="20"/>
                <w:szCs w:val="20"/>
              </w:rPr>
              <w:t>162</w:t>
            </w:r>
          </w:p>
        </w:tc>
        <w:tc>
          <w:tcPr>
            <w:tcW w:w="990" w:type="dxa"/>
            <w:tcBorders>
              <w:top w:val="single" w:sz="4" w:space="0" w:color="000000"/>
              <w:left w:val="single" w:sz="4" w:space="0" w:color="000000"/>
              <w:bottom w:val="single" w:sz="4" w:space="0" w:color="000000"/>
            </w:tcBorders>
            <w:vAlign w:val="center"/>
          </w:tcPr>
          <w:p w14:paraId="66FC7961" w14:textId="424008C4" w:rsidR="00AF07E8" w:rsidRPr="00CC511B" w:rsidRDefault="00AF07E8" w:rsidP="00AF07E8">
            <w:pPr>
              <w:jc w:val="center"/>
              <w:rPr>
                <w:rFonts w:ascii="Arial" w:hAnsi="Arial" w:cs="Arial"/>
                <w:sz w:val="20"/>
                <w:szCs w:val="20"/>
                <w:lang w:val="ro-RO"/>
              </w:rPr>
            </w:pPr>
            <w:r>
              <w:rPr>
                <w:rFonts w:ascii="Arial" w:hAnsi="Arial" w:cs="Arial"/>
                <w:color w:val="000000"/>
                <w:sz w:val="20"/>
                <w:szCs w:val="20"/>
              </w:rPr>
              <w:t>90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2D9D2A09" w:rsidR="00AF07E8" w:rsidRPr="00CC511B" w:rsidRDefault="00AF07E8" w:rsidP="00AF07E8">
            <w:pPr>
              <w:jc w:val="center"/>
              <w:rPr>
                <w:rFonts w:ascii="Arial" w:hAnsi="Arial" w:cs="Arial"/>
                <w:sz w:val="20"/>
                <w:szCs w:val="20"/>
                <w:lang w:val="ro-RO"/>
              </w:rPr>
            </w:pPr>
            <w:r>
              <w:rPr>
                <w:rFonts w:ascii="Arial" w:hAnsi="Arial" w:cs="Arial"/>
                <w:color w:val="000000"/>
                <w:sz w:val="20"/>
                <w:szCs w:val="20"/>
              </w:rPr>
              <w:t>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1626527" w:rsidR="00AF07E8" w:rsidRPr="00CC511B" w:rsidRDefault="00AF07E8" w:rsidP="00AF07E8">
            <w:pPr>
              <w:jc w:val="center"/>
              <w:rPr>
                <w:rFonts w:ascii="Arial" w:hAnsi="Arial" w:cs="Arial"/>
                <w:sz w:val="20"/>
                <w:szCs w:val="20"/>
                <w:lang w:val="ro-RO"/>
              </w:rPr>
            </w:pPr>
            <w:r>
              <w:rPr>
                <w:rFonts w:ascii="Arial" w:hAnsi="Arial" w:cs="Arial"/>
                <w:color w:val="000000"/>
                <w:sz w:val="20"/>
                <w:szCs w:val="20"/>
              </w:rPr>
              <w:t>0</w:t>
            </w:r>
          </w:p>
        </w:tc>
      </w:tr>
      <w:tr w:rsidR="00AF07E8" w:rsidRPr="00CC511B" w14:paraId="1D1A56FD" w14:textId="77777777" w:rsidTr="00CC184B">
        <w:trPr>
          <w:jc w:val="center"/>
        </w:trPr>
        <w:tc>
          <w:tcPr>
            <w:tcW w:w="4101" w:type="dxa"/>
            <w:tcBorders>
              <w:top w:val="single" w:sz="4" w:space="0" w:color="000000"/>
              <w:left w:val="single" w:sz="4" w:space="0" w:color="000000"/>
              <w:bottom w:val="single" w:sz="4" w:space="0" w:color="000000"/>
            </w:tcBorders>
          </w:tcPr>
          <w:p w14:paraId="274B1B96" w14:textId="4E37D238" w:rsidR="00AF07E8" w:rsidRPr="00CC511B" w:rsidRDefault="00AF07E8" w:rsidP="00AF07E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6CF4064" w:rsidR="00AF07E8" w:rsidRPr="00CC511B" w:rsidRDefault="00AF07E8" w:rsidP="00AF07E8">
            <w:pPr>
              <w:jc w:val="center"/>
              <w:rPr>
                <w:rFonts w:ascii="Arial" w:hAnsi="Arial" w:cs="Arial"/>
                <w:sz w:val="20"/>
                <w:szCs w:val="20"/>
                <w:lang w:val="ro-RO"/>
              </w:rPr>
            </w:pPr>
            <w:r>
              <w:rPr>
                <w:rFonts w:ascii="Arial" w:hAnsi="Arial" w:cs="Arial"/>
                <w:color w:val="000000"/>
                <w:sz w:val="20"/>
                <w:szCs w:val="20"/>
              </w:rPr>
              <w:t>-73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7E61126" w:rsidR="00AF07E8" w:rsidRPr="00CE2EA0" w:rsidRDefault="00AF07E8" w:rsidP="00AF07E8">
            <w:pPr>
              <w:jc w:val="center"/>
              <w:rPr>
                <w:rFonts w:ascii="Arial" w:hAnsi="Arial" w:cs="Arial"/>
                <w:color w:val="000000"/>
                <w:sz w:val="20"/>
                <w:szCs w:val="20"/>
              </w:rPr>
            </w:pPr>
            <w:r>
              <w:rPr>
                <w:rFonts w:ascii="Arial" w:hAnsi="Arial" w:cs="Arial"/>
                <w:color w:val="000000"/>
                <w:sz w:val="20"/>
                <w:szCs w:val="20"/>
              </w:rPr>
              <w:t>-34</w:t>
            </w:r>
          </w:p>
        </w:tc>
        <w:tc>
          <w:tcPr>
            <w:tcW w:w="990" w:type="dxa"/>
            <w:tcBorders>
              <w:top w:val="single" w:sz="4" w:space="0" w:color="000000"/>
              <w:left w:val="single" w:sz="4" w:space="0" w:color="000000"/>
              <w:bottom w:val="single" w:sz="4" w:space="0" w:color="000000"/>
            </w:tcBorders>
            <w:vAlign w:val="center"/>
          </w:tcPr>
          <w:p w14:paraId="261213C7" w14:textId="602CB56C" w:rsidR="00AF07E8" w:rsidRPr="00CC511B" w:rsidRDefault="00AF07E8" w:rsidP="00AF07E8">
            <w:pPr>
              <w:jc w:val="center"/>
              <w:rPr>
                <w:rFonts w:ascii="Arial" w:hAnsi="Arial" w:cs="Arial"/>
                <w:sz w:val="20"/>
                <w:szCs w:val="20"/>
                <w:lang w:val="ro-RO"/>
              </w:rPr>
            </w:pPr>
            <w:r>
              <w:rPr>
                <w:rFonts w:ascii="Arial" w:hAnsi="Arial" w:cs="Arial"/>
                <w:color w:val="000000"/>
                <w:sz w:val="20"/>
                <w:szCs w:val="20"/>
              </w:rPr>
              <w:t>95</w:t>
            </w:r>
          </w:p>
        </w:tc>
        <w:tc>
          <w:tcPr>
            <w:tcW w:w="990" w:type="dxa"/>
            <w:tcBorders>
              <w:top w:val="single" w:sz="4" w:space="0" w:color="000000"/>
              <w:left w:val="single" w:sz="4" w:space="0" w:color="000000"/>
              <w:bottom w:val="single" w:sz="4" w:space="0" w:color="000000"/>
            </w:tcBorders>
            <w:vAlign w:val="center"/>
          </w:tcPr>
          <w:p w14:paraId="1E8D8BA4" w14:textId="2E38C92D" w:rsidR="00AF07E8" w:rsidRPr="00CC511B" w:rsidRDefault="00AF07E8" w:rsidP="00AF07E8">
            <w:pPr>
              <w:jc w:val="center"/>
              <w:rPr>
                <w:rFonts w:ascii="Arial" w:hAnsi="Arial" w:cs="Arial"/>
                <w:sz w:val="20"/>
                <w:szCs w:val="20"/>
                <w:lang w:val="ro-RO"/>
              </w:rPr>
            </w:pPr>
            <w:r>
              <w:rPr>
                <w:rFonts w:ascii="Arial" w:hAnsi="Arial" w:cs="Arial"/>
                <w:color w:val="000000"/>
                <w:sz w:val="20"/>
                <w:szCs w:val="20"/>
              </w:rPr>
              <w:t>-48</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38A8E20" w:rsidR="00AF07E8" w:rsidRPr="00CC511B" w:rsidRDefault="00AF07E8" w:rsidP="00AF07E8">
            <w:pPr>
              <w:jc w:val="center"/>
              <w:rPr>
                <w:rFonts w:ascii="Arial" w:hAnsi="Arial" w:cs="Arial"/>
                <w:sz w:val="20"/>
                <w:szCs w:val="20"/>
                <w:lang w:val="ro-RO"/>
              </w:rPr>
            </w:pPr>
            <w:r>
              <w:rPr>
                <w:rFonts w:ascii="Arial" w:hAnsi="Arial" w:cs="Arial"/>
                <w:color w:val="000000"/>
                <w:sz w:val="20"/>
                <w:szCs w:val="20"/>
              </w:rPr>
              <w:t>-143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57B461C" w:rsidR="00AF07E8" w:rsidRPr="00CC511B" w:rsidRDefault="00AF07E8" w:rsidP="00AF07E8">
            <w:pPr>
              <w:jc w:val="center"/>
              <w:rPr>
                <w:rFonts w:ascii="Arial" w:hAnsi="Arial" w:cs="Arial"/>
                <w:sz w:val="20"/>
                <w:szCs w:val="20"/>
                <w:lang w:val="ro-RO"/>
              </w:rPr>
            </w:pPr>
            <w:r>
              <w:rPr>
                <w:rFonts w:ascii="Arial" w:hAnsi="Arial" w:cs="Arial"/>
                <w:color w:val="000000"/>
                <w:sz w:val="20"/>
                <w:szCs w:val="20"/>
              </w:rPr>
              <w:t>-26</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DFC3169"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00C70F25" w:rsidR="002B35A4" w:rsidRPr="000F20C0" w:rsidRDefault="003563EE"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4EE3081"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3563EE">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25571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2FE9B5C"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C9AE20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1AA1553F" w:rsidR="002F6F17" w:rsidRPr="000F20C0" w:rsidRDefault="003563EE"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0D2688E5" w:rsidR="002F6F17" w:rsidRPr="000F20C0" w:rsidRDefault="003563EE"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3563EE">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41CE738"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3DF0A8B"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A416A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A502176" w:rsidR="002F6F17" w:rsidRPr="000F20C0" w:rsidRDefault="003563EE"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F2081F6" w:rsidR="002F6F17" w:rsidRPr="000F20C0" w:rsidRDefault="003563EE"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3563EE"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3563EE" w:rsidRPr="00CC511B" w:rsidRDefault="003563EE" w:rsidP="003563E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472C935" w:rsidR="003563EE" w:rsidRPr="00115A57" w:rsidRDefault="003563EE" w:rsidP="003563EE">
            <w:pPr>
              <w:suppressAutoHyphens w:val="0"/>
              <w:jc w:val="center"/>
              <w:rPr>
                <w:rFonts w:ascii="Arial" w:hAnsi="Arial" w:cs="Arial"/>
                <w:kern w:val="0"/>
                <w:sz w:val="20"/>
                <w:szCs w:val="20"/>
                <w:lang w:eastAsia="ro-RO"/>
              </w:rPr>
            </w:pPr>
            <w:r>
              <w:rPr>
                <w:rFonts w:ascii="Arial" w:hAnsi="Arial" w:cs="Arial"/>
                <w:color w:val="000000"/>
                <w:sz w:val="20"/>
                <w:szCs w:val="20"/>
              </w:rPr>
              <w:t>246</w:t>
            </w:r>
          </w:p>
        </w:tc>
        <w:tc>
          <w:tcPr>
            <w:tcW w:w="810" w:type="dxa"/>
            <w:tcBorders>
              <w:top w:val="single" w:sz="4" w:space="0" w:color="000000"/>
              <w:left w:val="single" w:sz="4" w:space="0" w:color="000000"/>
              <w:bottom w:val="single" w:sz="4" w:space="0" w:color="000000"/>
            </w:tcBorders>
            <w:vAlign w:val="center"/>
          </w:tcPr>
          <w:p w14:paraId="4A774667" w14:textId="0CE8A783" w:rsidR="003563EE" w:rsidRPr="00115A57" w:rsidRDefault="003563EE" w:rsidP="003563EE">
            <w:pPr>
              <w:suppressAutoHyphens w:val="0"/>
              <w:jc w:val="center"/>
              <w:rPr>
                <w:rFonts w:ascii="Arial" w:hAnsi="Arial" w:cs="Arial"/>
                <w:kern w:val="0"/>
                <w:sz w:val="20"/>
                <w:szCs w:val="20"/>
                <w:lang w:eastAsia="ro-RO"/>
              </w:rPr>
            </w:pPr>
            <w:r>
              <w:rPr>
                <w:rFonts w:ascii="Arial" w:hAnsi="Arial" w:cs="Arial"/>
                <w:color w:val="000000"/>
                <w:sz w:val="20"/>
                <w:szCs w:val="20"/>
              </w:rPr>
              <w:t>81</w:t>
            </w:r>
          </w:p>
        </w:tc>
        <w:tc>
          <w:tcPr>
            <w:tcW w:w="810" w:type="dxa"/>
            <w:tcBorders>
              <w:top w:val="single" w:sz="4" w:space="0" w:color="000000"/>
              <w:left w:val="single" w:sz="4" w:space="0" w:color="000000"/>
              <w:bottom w:val="single" w:sz="4" w:space="0" w:color="000000"/>
            </w:tcBorders>
            <w:vAlign w:val="center"/>
          </w:tcPr>
          <w:p w14:paraId="5CD4B169" w14:textId="4322C9AC" w:rsidR="003563EE" w:rsidRPr="00115A57" w:rsidRDefault="003563EE" w:rsidP="003563EE">
            <w:pPr>
              <w:suppressAutoHyphens w:val="0"/>
              <w:jc w:val="center"/>
              <w:rPr>
                <w:rFonts w:ascii="Arial" w:hAnsi="Arial" w:cs="Arial"/>
                <w:kern w:val="0"/>
                <w:sz w:val="20"/>
                <w:szCs w:val="20"/>
                <w:lang w:eastAsia="ro-RO"/>
              </w:rPr>
            </w:pPr>
            <w:r>
              <w:rPr>
                <w:rFonts w:ascii="Arial" w:hAnsi="Arial" w:cs="Arial"/>
                <w:color w:val="000000"/>
                <w:sz w:val="20"/>
                <w:szCs w:val="20"/>
              </w:rPr>
              <w:t>110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0E96391" w:rsidR="003563EE" w:rsidRPr="00115A57" w:rsidRDefault="003563EE" w:rsidP="003563EE">
            <w:pPr>
              <w:suppressAutoHyphens w:val="0"/>
              <w:jc w:val="center"/>
              <w:rPr>
                <w:rFonts w:ascii="Arial" w:hAnsi="Arial" w:cs="Arial"/>
                <w:kern w:val="0"/>
                <w:sz w:val="20"/>
                <w:szCs w:val="20"/>
                <w:lang w:eastAsia="ro-RO"/>
              </w:rPr>
            </w:pPr>
            <w:r>
              <w:rPr>
                <w:rFonts w:ascii="Arial" w:hAnsi="Arial" w:cs="Arial"/>
                <w:color w:val="000000"/>
                <w:sz w:val="20"/>
                <w:szCs w:val="20"/>
              </w:rPr>
              <w:t>178</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70A4627" w:rsidR="003563EE" w:rsidRPr="00115A57" w:rsidRDefault="003563EE" w:rsidP="003563EE">
            <w:pPr>
              <w:suppressAutoHyphens w:val="0"/>
              <w:jc w:val="center"/>
              <w:rPr>
                <w:rFonts w:ascii="Arial" w:hAnsi="Arial" w:cs="Arial"/>
                <w:kern w:val="0"/>
                <w:sz w:val="20"/>
                <w:szCs w:val="20"/>
                <w:lang w:eastAsia="ro-RO"/>
              </w:rPr>
            </w:pPr>
            <w:r>
              <w:rPr>
                <w:rFonts w:ascii="Arial" w:hAnsi="Arial" w:cs="Arial"/>
                <w:color w:val="000000"/>
                <w:sz w:val="20"/>
                <w:szCs w:val="20"/>
              </w:rPr>
              <w:t>50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71DCDCF" w:rsidR="003563EE" w:rsidRPr="00115A57" w:rsidRDefault="003563EE" w:rsidP="003563EE">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AF07E8"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AF07E8" w:rsidRPr="00CC511B" w:rsidRDefault="00AF07E8" w:rsidP="00AF07E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E0C6D04" w:rsidR="00AF07E8" w:rsidRPr="00CC511B" w:rsidRDefault="00AF07E8" w:rsidP="00AF07E8">
            <w:pPr>
              <w:snapToGrid w:val="0"/>
              <w:jc w:val="center"/>
              <w:rPr>
                <w:rFonts w:ascii="Arial" w:hAnsi="Arial" w:cs="Arial"/>
                <w:sz w:val="20"/>
                <w:szCs w:val="20"/>
                <w:lang w:val="ro-RO"/>
              </w:rPr>
            </w:pPr>
            <w:r>
              <w:rPr>
                <w:rFonts w:ascii="Arial" w:hAnsi="Arial" w:cs="Arial"/>
                <w:color w:val="000000"/>
                <w:sz w:val="20"/>
                <w:szCs w:val="20"/>
              </w:rPr>
              <w:t>94</w:t>
            </w:r>
          </w:p>
        </w:tc>
        <w:tc>
          <w:tcPr>
            <w:tcW w:w="810" w:type="dxa"/>
            <w:tcBorders>
              <w:top w:val="single" w:sz="4" w:space="0" w:color="000000"/>
              <w:left w:val="single" w:sz="4" w:space="0" w:color="000000"/>
              <w:bottom w:val="single" w:sz="4" w:space="0" w:color="000000"/>
            </w:tcBorders>
            <w:vAlign w:val="center"/>
          </w:tcPr>
          <w:p w14:paraId="5E704DB5" w14:textId="3DBF259E" w:rsidR="00AF07E8" w:rsidRPr="00CC511B" w:rsidRDefault="00AF07E8" w:rsidP="00AF07E8">
            <w:pPr>
              <w:snapToGrid w:val="0"/>
              <w:jc w:val="center"/>
              <w:rPr>
                <w:rFonts w:ascii="Arial" w:hAnsi="Arial" w:cs="Arial"/>
                <w:sz w:val="20"/>
                <w:szCs w:val="20"/>
                <w:lang w:val="ro-RO"/>
              </w:rPr>
            </w:pPr>
            <w:r>
              <w:rPr>
                <w:rFonts w:ascii="Arial" w:hAnsi="Arial" w:cs="Arial"/>
                <w:color w:val="000000"/>
                <w:sz w:val="20"/>
                <w:szCs w:val="20"/>
              </w:rPr>
              <w:t>163</w:t>
            </w:r>
          </w:p>
        </w:tc>
        <w:tc>
          <w:tcPr>
            <w:tcW w:w="810" w:type="dxa"/>
            <w:tcBorders>
              <w:top w:val="single" w:sz="4" w:space="0" w:color="000000"/>
              <w:left w:val="single" w:sz="4" w:space="0" w:color="000000"/>
              <w:bottom w:val="single" w:sz="4" w:space="0" w:color="000000"/>
            </w:tcBorders>
            <w:vAlign w:val="center"/>
          </w:tcPr>
          <w:p w14:paraId="156200E8" w14:textId="6912FF47" w:rsidR="00AF07E8" w:rsidRPr="00CC511B" w:rsidRDefault="00AF07E8" w:rsidP="00AF07E8">
            <w:pPr>
              <w:snapToGrid w:val="0"/>
              <w:jc w:val="center"/>
              <w:rPr>
                <w:rFonts w:ascii="Arial" w:hAnsi="Arial" w:cs="Arial"/>
                <w:sz w:val="20"/>
                <w:szCs w:val="20"/>
                <w:lang w:val="ro-RO"/>
              </w:rPr>
            </w:pPr>
            <w:r>
              <w:rPr>
                <w:rFonts w:ascii="Arial" w:hAnsi="Arial" w:cs="Arial"/>
                <w:color w:val="000000"/>
                <w:sz w:val="20"/>
                <w:szCs w:val="20"/>
              </w:rPr>
              <w:t>127</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8D841AE" w:rsidR="00AF07E8" w:rsidRPr="00CC511B" w:rsidRDefault="00AF07E8" w:rsidP="00AF07E8">
            <w:pPr>
              <w:snapToGrid w:val="0"/>
              <w:jc w:val="center"/>
              <w:rPr>
                <w:rFonts w:ascii="Arial" w:hAnsi="Arial" w:cs="Arial"/>
                <w:sz w:val="20"/>
                <w:szCs w:val="20"/>
                <w:lang w:val="ro-RO"/>
              </w:rPr>
            </w:pPr>
            <w:r>
              <w:rPr>
                <w:rFonts w:ascii="Arial" w:hAnsi="Arial" w:cs="Arial"/>
                <w:color w:val="000000"/>
                <w:sz w:val="20"/>
                <w:szCs w:val="20"/>
              </w:rPr>
              <w:t>10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B5C5F7E" w:rsidR="00AF07E8" w:rsidRPr="00CC511B" w:rsidRDefault="00AF07E8" w:rsidP="00AF07E8">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1C82FDA" w:rsidR="00AF07E8" w:rsidRPr="00CC511B" w:rsidRDefault="00AF07E8" w:rsidP="00AF07E8">
            <w:pPr>
              <w:snapToGrid w:val="0"/>
              <w:jc w:val="center"/>
              <w:rPr>
                <w:lang w:val="ro-RO"/>
              </w:rPr>
            </w:pPr>
            <w:r>
              <w:rPr>
                <w:rFonts w:ascii="Arial" w:hAnsi="Arial" w:cs="Arial"/>
                <w:color w:val="000000"/>
                <w:sz w:val="20"/>
                <w:szCs w:val="20"/>
              </w:rPr>
              <w:t>0</w:t>
            </w:r>
          </w:p>
        </w:tc>
      </w:tr>
      <w:tr w:rsidR="00AF07E8"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C3EEA4E" w:rsidR="00AF07E8" w:rsidRPr="00CC511B" w:rsidRDefault="00AF07E8" w:rsidP="00AF07E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7E0982F" w:rsidR="00AF07E8" w:rsidRPr="00CC511B" w:rsidRDefault="00AF07E8" w:rsidP="00AF07E8">
            <w:pPr>
              <w:jc w:val="center"/>
              <w:rPr>
                <w:rFonts w:ascii="Arial" w:hAnsi="Arial" w:cs="Arial"/>
                <w:sz w:val="20"/>
                <w:szCs w:val="20"/>
                <w:lang w:val="ro-RO"/>
              </w:rPr>
            </w:pPr>
            <w:r>
              <w:rPr>
                <w:rFonts w:ascii="Arial" w:hAnsi="Arial" w:cs="Arial"/>
                <w:color w:val="000000"/>
                <w:sz w:val="20"/>
                <w:szCs w:val="20"/>
              </w:rPr>
              <w:t>-152</w:t>
            </w:r>
          </w:p>
        </w:tc>
        <w:tc>
          <w:tcPr>
            <w:tcW w:w="810" w:type="dxa"/>
            <w:tcBorders>
              <w:top w:val="single" w:sz="4" w:space="0" w:color="000000"/>
              <w:left w:val="single" w:sz="4" w:space="0" w:color="000000"/>
              <w:bottom w:val="single" w:sz="4" w:space="0" w:color="000000"/>
            </w:tcBorders>
            <w:vAlign w:val="center"/>
          </w:tcPr>
          <w:p w14:paraId="7988002F" w14:textId="5E3B22AE" w:rsidR="00AF07E8" w:rsidRPr="00CC511B" w:rsidRDefault="00AF07E8" w:rsidP="00AF07E8">
            <w:pPr>
              <w:jc w:val="center"/>
              <w:rPr>
                <w:rFonts w:ascii="Arial" w:hAnsi="Arial" w:cs="Arial"/>
                <w:sz w:val="20"/>
                <w:szCs w:val="20"/>
                <w:lang w:val="ro-RO"/>
              </w:rPr>
            </w:pPr>
            <w:r>
              <w:rPr>
                <w:rFonts w:ascii="Arial" w:hAnsi="Arial" w:cs="Arial"/>
                <w:color w:val="000000"/>
                <w:sz w:val="20"/>
                <w:szCs w:val="20"/>
              </w:rPr>
              <w:t>82</w:t>
            </w:r>
          </w:p>
        </w:tc>
        <w:tc>
          <w:tcPr>
            <w:tcW w:w="810" w:type="dxa"/>
            <w:tcBorders>
              <w:top w:val="single" w:sz="4" w:space="0" w:color="000000"/>
              <w:left w:val="single" w:sz="4" w:space="0" w:color="000000"/>
              <w:bottom w:val="single" w:sz="4" w:space="0" w:color="000000"/>
            </w:tcBorders>
            <w:vAlign w:val="center"/>
          </w:tcPr>
          <w:p w14:paraId="717C0967" w14:textId="1DAE64B9" w:rsidR="00AF07E8" w:rsidRPr="00CC511B" w:rsidRDefault="00AF07E8" w:rsidP="00AF07E8">
            <w:pPr>
              <w:jc w:val="center"/>
              <w:rPr>
                <w:rFonts w:ascii="Arial" w:hAnsi="Arial" w:cs="Arial"/>
                <w:sz w:val="20"/>
                <w:szCs w:val="20"/>
                <w:lang w:val="ro-RO"/>
              </w:rPr>
            </w:pPr>
            <w:r>
              <w:rPr>
                <w:rFonts w:ascii="Arial" w:hAnsi="Arial" w:cs="Arial"/>
                <w:color w:val="000000"/>
                <w:sz w:val="20"/>
                <w:szCs w:val="20"/>
              </w:rPr>
              <w:t>17</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65ADC2E" w:rsidR="00AF07E8" w:rsidRPr="00CC511B" w:rsidRDefault="00AF07E8" w:rsidP="00AF07E8">
            <w:pPr>
              <w:jc w:val="center"/>
              <w:rPr>
                <w:rFonts w:ascii="Arial" w:hAnsi="Arial" w:cs="Arial"/>
                <w:sz w:val="20"/>
                <w:szCs w:val="20"/>
                <w:lang w:val="ro-RO"/>
              </w:rPr>
            </w:pPr>
            <w:r>
              <w:rPr>
                <w:rFonts w:ascii="Arial" w:hAnsi="Arial" w:cs="Arial"/>
                <w:color w:val="000000"/>
                <w:sz w:val="20"/>
                <w:szCs w:val="20"/>
              </w:rPr>
              <w:t>-168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6BDBBC9" w:rsidR="00AF07E8" w:rsidRPr="00CC511B" w:rsidRDefault="00AF07E8" w:rsidP="00AF07E8">
            <w:pPr>
              <w:jc w:val="center"/>
              <w:rPr>
                <w:rFonts w:ascii="Arial" w:hAnsi="Arial" w:cs="Arial"/>
                <w:sz w:val="20"/>
                <w:szCs w:val="20"/>
                <w:lang w:val="ro-RO"/>
              </w:rPr>
            </w:pPr>
            <w:r>
              <w:rPr>
                <w:rFonts w:ascii="Arial" w:hAnsi="Arial" w:cs="Arial"/>
                <w:color w:val="000000"/>
                <w:sz w:val="20"/>
                <w:szCs w:val="20"/>
              </w:rPr>
              <w:t>-50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7D9D726" w:rsidR="00AF07E8" w:rsidRPr="00CC511B" w:rsidRDefault="00AF07E8" w:rsidP="00AF07E8">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48BC64C5" w:rsidR="002B35A4" w:rsidRPr="000F20C0" w:rsidRDefault="003563EE" w:rsidP="002B35A4">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1441ECF6" w:rsidR="002B35A4" w:rsidRPr="000F20C0" w:rsidRDefault="003563EE"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BB7F15">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69D24A1" w:rsidR="002F6F17" w:rsidRPr="000F20C0" w:rsidRDefault="00BB7F1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5F7C03E"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44BE6D55" w:rsidR="002F6F17" w:rsidRPr="000F20C0" w:rsidRDefault="003563EE"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02C5349" w:rsidR="002F6F17" w:rsidRPr="000F20C0" w:rsidRDefault="003563EE"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BB7F15">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C141390" w:rsidR="002F6F17" w:rsidRPr="000F20C0" w:rsidRDefault="00BB7F15"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5B4F0A0"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0627ED12" w:rsidR="002F6F17" w:rsidRPr="000F20C0" w:rsidRDefault="003563EE"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F840104" w:rsidR="002F6F17" w:rsidRPr="000F20C0" w:rsidRDefault="003563EE"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CB7C42C"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AF07E8">
        <w:rPr>
          <w:rFonts w:ascii="Arial" w:hAnsi="Arial" w:cs="Arial"/>
          <w:lang w:val="ro-RO"/>
        </w:rPr>
        <w:t>169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AF07E8">
        <w:rPr>
          <w:rFonts w:ascii="Arial" w:hAnsi="Arial" w:cs="Arial"/>
          <w:lang w:val="ro-RO"/>
        </w:rPr>
        <w:t>218</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AF07E8">
        <w:rPr>
          <w:rFonts w:ascii="Arial" w:hAnsi="Arial" w:cs="Arial"/>
          <w:lang w:val="ro-RO"/>
        </w:rPr>
        <w:t>156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AF07E8">
        <w:rPr>
          <w:rFonts w:ascii="Arial" w:hAnsi="Arial" w:cs="Arial"/>
          <w:lang w:val="ro-RO"/>
        </w:rPr>
        <w:t>119</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EA39E32" w:rsidR="00EC74A9" w:rsidRDefault="00EC74A9">
      <w:pPr>
        <w:suppressAutoHyphens w:val="0"/>
        <w:rPr>
          <w:rFonts w:ascii="Arial" w:hAnsi="Arial" w:cs="Arial"/>
          <w:lang w:val="ro-RO"/>
        </w:rPr>
      </w:pPr>
      <w:r>
        <w:rPr>
          <w:rFonts w:ascii="Arial" w:hAnsi="Arial" w:cs="Arial"/>
          <w:lang w:val="ro-RO"/>
        </w:rPr>
        <w:br w:type="page"/>
      </w:r>
    </w:p>
    <w:p w14:paraId="45F8C173"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EC74A9" w:rsidRPr="00EC74A9" w14:paraId="34825C97" w14:textId="77777777" w:rsidTr="00EC74A9">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19C9F34"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 xml:space="preserve">Banda de </w:t>
            </w:r>
            <w:proofErr w:type="spellStart"/>
            <w:r w:rsidRPr="00EC74A9">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09473F1"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proofErr w:type="spellStart"/>
            <w:r w:rsidRPr="00EC74A9">
              <w:rPr>
                <w:rFonts w:ascii="Calibri" w:hAnsi="Calibri" w:cs="Calibri"/>
                <w:b/>
                <w:bCs/>
                <w:color w:val="000000"/>
                <w:kern w:val="0"/>
                <w:sz w:val="16"/>
                <w:szCs w:val="16"/>
                <w:lang w:eastAsia="en-US"/>
              </w:rPr>
              <w:t>Moacșa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A30CD86"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proofErr w:type="spellStart"/>
            <w:r w:rsidRPr="00EC74A9">
              <w:rPr>
                <w:rFonts w:ascii="Calibri" w:hAnsi="Calibri" w:cs="Calibri"/>
                <w:b/>
                <w:bCs/>
                <w:color w:val="000000"/>
                <w:kern w:val="0"/>
                <w:sz w:val="16"/>
                <w:szCs w:val="16"/>
                <w:lang w:eastAsia="en-US"/>
              </w:rPr>
              <w:t>Dalnic</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D4979E0"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Cernat</w:t>
            </w:r>
          </w:p>
        </w:tc>
        <w:tc>
          <w:tcPr>
            <w:tcW w:w="1500" w:type="dxa"/>
            <w:gridSpan w:val="3"/>
            <w:tcBorders>
              <w:top w:val="single" w:sz="8" w:space="0" w:color="auto"/>
              <w:left w:val="nil"/>
              <w:bottom w:val="single" w:sz="8" w:space="0" w:color="auto"/>
              <w:right w:val="single" w:sz="8" w:space="0" w:color="000000"/>
            </w:tcBorders>
            <w:vAlign w:val="center"/>
            <w:hideMark/>
          </w:tcPr>
          <w:p w14:paraId="36D56B4E"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TOTAL</w:t>
            </w:r>
          </w:p>
        </w:tc>
      </w:tr>
      <w:tr w:rsidR="00EC74A9" w:rsidRPr="00EC74A9" w14:paraId="7CC6C3B0" w14:textId="77777777" w:rsidTr="00EC74A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826CAC0" w14:textId="77777777" w:rsidR="00EC74A9" w:rsidRPr="00EC74A9" w:rsidRDefault="00EC74A9" w:rsidP="00EC74A9">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33CDC93"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proofErr w:type="spellStart"/>
            <w:r w:rsidRPr="00EC74A9">
              <w:rPr>
                <w:rFonts w:ascii="Calibri" w:hAnsi="Calibri" w:cs="Calibri"/>
                <w:b/>
                <w:bCs/>
                <w:color w:val="000000"/>
                <w:kern w:val="0"/>
                <w:sz w:val="16"/>
                <w:szCs w:val="16"/>
                <w:lang w:eastAsia="en-US"/>
              </w:rPr>
              <w:t>Efect</w:t>
            </w:r>
            <w:proofErr w:type="spellEnd"/>
            <w:r w:rsidRPr="00EC74A9">
              <w:rPr>
                <w:rFonts w:ascii="Calibri" w:hAnsi="Calibri" w:cs="Calibri"/>
                <w:b/>
                <w:bCs/>
                <w:color w:val="000000"/>
                <w:kern w:val="0"/>
                <w:sz w:val="16"/>
                <w:szCs w:val="16"/>
                <w:lang w:eastAsia="en-US"/>
              </w:rPr>
              <w:t xml:space="preserve"> </w:t>
            </w:r>
            <w:proofErr w:type="spellStart"/>
            <w:r w:rsidRPr="00EC74A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E6CF6A"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proofErr w:type="spellStart"/>
            <w:r w:rsidRPr="00EC74A9">
              <w:rPr>
                <w:rFonts w:ascii="Calibri" w:hAnsi="Calibri" w:cs="Calibri"/>
                <w:b/>
                <w:bCs/>
                <w:color w:val="000000"/>
                <w:kern w:val="0"/>
                <w:sz w:val="16"/>
                <w:szCs w:val="16"/>
                <w:lang w:eastAsia="en-US"/>
              </w:rPr>
              <w:t>Efect</w:t>
            </w:r>
            <w:proofErr w:type="spellEnd"/>
            <w:r w:rsidRPr="00EC74A9">
              <w:rPr>
                <w:rFonts w:ascii="Calibri" w:hAnsi="Calibri" w:cs="Calibri"/>
                <w:b/>
                <w:bCs/>
                <w:color w:val="000000"/>
                <w:kern w:val="0"/>
                <w:sz w:val="16"/>
                <w:szCs w:val="16"/>
                <w:lang w:eastAsia="en-US"/>
              </w:rPr>
              <w:t xml:space="preserve"> </w:t>
            </w:r>
            <w:proofErr w:type="spellStart"/>
            <w:r w:rsidRPr="00EC74A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AFF173"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proofErr w:type="spellStart"/>
            <w:r w:rsidRPr="00EC74A9">
              <w:rPr>
                <w:rFonts w:ascii="Calibri" w:hAnsi="Calibri" w:cs="Calibri"/>
                <w:b/>
                <w:bCs/>
                <w:color w:val="000000"/>
                <w:kern w:val="0"/>
                <w:sz w:val="16"/>
                <w:szCs w:val="16"/>
                <w:lang w:eastAsia="en-US"/>
              </w:rPr>
              <w:t>Efect</w:t>
            </w:r>
            <w:proofErr w:type="spellEnd"/>
            <w:r w:rsidRPr="00EC74A9">
              <w:rPr>
                <w:rFonts w:ascii="Calibri" w:hAnsi="Calibri" w:cs="Calibri"/>
                <w:b/>
                <w:bCs/>
                <w:color w:val="000000"/>
                <w:kern w:val="0"/>
                <w:sz w:val="16"/>
                <w:szCs w:val="16"/>
                <w:lang w:eastAsia="en-US"/>
              </w:rPr>
              <w:t xml:space="preserve"> </w:t>
            </w:r>
            <w:proofErr w:type="spellStart"/>
            <w:r w:rsidRPr="00EC74A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5CE7762"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proofErr w:type="spellStart"/>
            <w:r w:rsidRPr="00EC74A9">
              <w:rPr>
                <w:rFonts w:ascii="Calibri" w:hAnsi="Calibri" w:cs="Calibri"/>
                <w:b/>
                <w:bCs/>
                <w:color w:val="000000"/>
                <w:kern w:val="0"/>
                <w:sz w:val="16"/>
                <w:szCs w:val="16"/>
                <w:lang w:eastAsia="en-US"/>
              </w:rPr>
              <w:t>Efect</w:t>
            </w:r>
            <w:proofErr w:type="spellEnd"/>
            <w:r w:rsidRPr="00EC74A9">
              <w:rPr>
                <w:rFonts w:ascii="Calibri" w:hAnsi="Calibri" w:cs="Calibri"/>
                <w:b/>
                <w:bCs/>
                <w:color w:val="000000"/>
                <w:kern w:val="0"/>
                <w:sz w:val="16"/>
                <w:szCs w:val="16"/>
                <w:lang w:eastAsia="en-US"/>
              </w:rPr>
              <w:t xml:space="preserve"> </w:t>
            </w:r>
            <w:proofErr w:type="spellStart"/>
            <w:r w:rsidRPr="00EC74A9">
              <w:rPr>
                <w:rFonts w:ascii="Calibri" w:hAnsi="Calibri" w:cs="Calibri"/>
                <w:b/>
                <w:bCs/>
                <w:color w:val="000000"/>
                <w:kern w:val="0"/>
                <w:sz w:val="16"/>
                <w:szCs w:val="16"/>
                <w:lang w:eastAsia="en-US"/>
              </w:rPr>
              <w:t>dăunător</w:t>
            </w:r>
            <w:proofErr w:type="spellEnd"/>
          </w:p>
        </w:tc>
      </w:tr>
      <w:tr w:rsidR="00EC74A9" w:rsidRPr="00EC74A9" w14:paraId="0AC17226" w14:textId="77777777" w:rsidTr="00EC74A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04E3603" w14:textId="77777777" w:rsidR="00EC74A9" w:rsidRPr="00EC74A9" w:rsidRDefault="00EC74A9" w:rsidP="00EC74A9">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37B13B2"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3AF37DB"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13FE9C23"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9B89A72"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A09D5F1"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6613FD0"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BD9F06B"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2E91B41"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3C7531E"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0CCA32D"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59CEA28"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FD007A1"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HSD</w:t>
            </w:r>
          </w:p>
        </w:tc>
      </w:tr>
      <w:tr w:rsidR="00EC74A9" w:rsidRPr="00EC74A9" w14:paraId="4949E5ED"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44DA4C"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E775BD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A4255"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89F95D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32BB8"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125E9"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481D1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F91E2"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C3EE1"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651BEB"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ED12F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FC51BC"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1D87D4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1</w:t>
            </w:r>
          </w:p>
        </w:tc>
      </w:tr>
      <w:tr w:rsidR="00EC74A9" w:rsidRPr="00EC74A9" w14:paraId="421DB392"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06A198"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0721EA9"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EF616"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A0388C7"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30B8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D9CE5"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8E425"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52918"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66CC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7562D"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11ADF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4B320F"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6CC2E6B"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1</w:t>
            </w:r>
          </w:p>
        </w:tc>
      </w:tr>
      <w:tr w:rsidR="00EC74A9" w:rsidRPr="00EC74A9" w14:paraId="43AB4886"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7ED16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433ABA5"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C82E7"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B46A6F9"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8043C6"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4C7F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672732"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756F2"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F5B15"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5EDF2"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65B6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ACFC8C"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4614BF2"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1</w:t>
            </w:r>
          </w:p>
        </w:tc>
      </w:tr>
      <w:tr w:rsidR="00EC74A9" w:rsidRPr="00EC74A9" w14:paraId="025C9440"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0A0CB5"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5962EEF"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33CA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48989A2"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71FEF2"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E3D6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95F6FF"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19463"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68E8E"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7A956"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D83A95"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4C4729"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652D25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3</w:t>
            </w:r>
          </w:p>
        </w:tc>
      </w:tr>
      <w:tr w:rsidR="00EC74A9" w:rsidRPr="00EC74A9" w14:paraId="083C284F"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B00EA7"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12EE75F"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F1C06"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492FD5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0D4F9D"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41A8B"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B1E8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F5805"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08105"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28869"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81E0D"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25C6DE"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64B0CF1"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2</w:t>
            </w:r>
          </w:p>
        </w:tc>
      </w:tr>
      <w:tr w:rsidR="00EC74A9" w:rsidRPr="00EC74A9" w14:paraId="1A1E49C7"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E31F5E"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2370342"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4D7F7"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A5DE22B"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BA5161"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0D43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979D3"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3709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2272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48051"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0BA76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20E2C6"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5A871B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2</w:t>
            </w:r>
          </w:p>
        </w:tc>
      </w:tr>
      <w:tr w:rsidR="00EC74A9" w:rsidRPr="00EC74A9" w14:paraId="5917A736"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010CCB"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E5495C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19D99"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07CEED"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9A137E"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AA7DB"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669A7"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0177D"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1FEDC"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6B1FB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AC17E1"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1CE443"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B6DA9CC"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3</w:t>
            </w:r>
          </w:p>
        </w:tc>
      </w:tr>
      <w:tr w:rsidR="00EC74A9" w:rsidRPr="00EC74A9" w14:paraId="2A577B33"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76B3FB"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3E39D92"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0A768"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5C3118D"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854716"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4C9F2"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C4102C"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D37DC"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4BE87"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4DFF15"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FB1C1"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930CF6"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664F6A9"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1</w:t>
            </w:r>
          </w:p>
        </w:tc>
      </w:tr>
      <w:tr w:rsidR="00EC74A9" w:rsidRPr="00EC74A9" w14:paraId="78F6F07A"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1E2A2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543A662"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2C87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5E0F597"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3A6777"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01041"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C6727"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E1F55"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4C36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78A00E"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A129ED"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D2581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8895E63"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2</w:t>
            </w:r>
          </w:p>
        </w:tc>
      </w:tr>
      <w:tr w:rsidR="00EC74A9" w:rsidRPr="00EC74A9" w14:paraId="7A3E203E"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746378"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018C2D7"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7A08E"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6D7112C"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BA978E"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50E55"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3B482"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0D311"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E05F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227F049"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9D74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05299E"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81A766E"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1</w:t>
            </w:r>
          </w:p>
        </w:tc>
      </w:tr>
      <w:tr w:rsidR="00EC74A9" w:rsidRPr="00EC74A9" w14:paraId="35DF52EC"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67D2E6"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6129C71"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8818E"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85EEAA5"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5C8F6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69651"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1A63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1C745"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68C9D"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0D481C"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45BA7"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8CC45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6556A6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1</w:t>
            </w:r>
          </w:p>
        </w:tc>
      </w:tr>
      <w:tr w:rsidR="00EC74A9" w:rsidRPr="00EC74A9" w14:paraId="15BCA393"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7D0458"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E1C9149"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E9E4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B09B32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99D1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CDD6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705B9"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3585D"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1863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A966F5B"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AC736"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F90B3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A309B2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r>
      <w:tr w:rsidR="00EC74A9" w:rsidRPr="00EC74A9" w14:paraId="7ABF4845"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DBFCAC"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27903C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323C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2D0E5B1"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8AFA3"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6CF4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A2F62"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8879D"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750AE"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2ED0FD"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47971"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839D85"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43EDD5F"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r>
      <w:tr w:rsidR="00EC74A9" w:rsidRPr="00EC74A9" w14:paraId="217F410B"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44793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8EA765D"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BA9A6"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138134E"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9748D"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08F733"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03F49"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8B29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8AB0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068A7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A6C98"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24BEA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6B24EA1"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r>
      <w:tr w:rsidR="00EC74A9" w:rsidRPr="00EC74A9" w14:paraId="025FE450"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EF1292"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3A84121"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783E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7EEB0FFF"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1B1EF"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3E0E2"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72DBF"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2C4BE"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2640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A3FA19"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E424F"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02B78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9468B6E"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r>
      <w:tr w:rsidR="00EC74A9" w:rsidRPr="00EC74A9" w14:paraId="6ECC03F0"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C6936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4109A33"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87C9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36D022BE"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198EE"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4CE5C"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D6879"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DEDFC"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F921F"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065843B"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EA486"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4A8166"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D52DBED"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r>
      <w:tr w:rsidR="00EC74A9" w:rsidRPr="00EC74A9" w14:paraId="654B2D36"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BFFD4F"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765819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83E31"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EE69F37"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6CA6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FF849"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4CFB5"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0F54B"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F3456"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5784E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2A4EE"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CE007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AF50846"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r>
      <w:tr w:rsidR="00EC74A9" w:rsidRPr="00EC74A9" w14:paraId="605EC049"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124AE9"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8D07B67"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ADF1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EECF91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D376E"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460C3"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0DE99"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8718C"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8B2CC"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2FF2A8"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CF9DD"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8A5D2B"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C24F1D7"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r>
      <w:tr w:rsidR="00EC74A9" w:rsidRPr="00EC74A9" w14:paraId="01FED8CF"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03A20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C6C143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0D08F"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C5DCF78"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D2068"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132B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25BE9"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CC88B"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6609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4C132"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47F6B"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29070F"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600A677"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r>
      <w:tr w:rsidR="00EC74A9" w:rsidRPr="00EC74A9" w14:paraId="119AEDAF"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D02BCE"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52D56ED"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CB1D1"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FEE7219"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BF462"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B427F"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2D562"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0E2E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C6FC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945A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17355"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C233B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D459612"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r>
      <w:tr w:rsidR="00EC74A9" w:rsidRPr="00EC74A9" w14:paraId="53A421F0"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9D0E7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73FE3E9"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739FB"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B18584F"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08792"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DC0B5"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6C355"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07D27"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E22F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F9FB1"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E13D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FC8822"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FF5671"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r>
      <w:tr w:rsidR="00EC74A9" w:rsidRPr="00EC74A9" w14:paraId="51F27E92"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B6DBD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41B9C6B"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C9741"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535F0B"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21F4E"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7EC58"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2D34C"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0D0AB"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20398"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09F08"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1D45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8AFC2B"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F8E83E"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r>
      <w:tr w:rsidR="00EC74A9" w:rsidRPr="00EC74A9" w14:paraId="4A076FEF"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EE7E2E"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E6B8E1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5F677"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43D40C5"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AA40D"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4626F"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122C1"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F053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7737B"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61C7D"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FA2F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2C3A2C"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C06C4C"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r>
      <w:tr w:rsidR="00EC74A9" w:rsidRPr="00EC74A9" w14:paraId="48202534"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5DF2E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13B470E"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1A917"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860E2B8"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6A75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F00F0"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3B77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29751"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3C9A7"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BF398"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CE596"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B07D64"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C72D42"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r>
      <w:tr w:rsidR="00EC74A9" w:rsidRPr="00EC74A9" w14:paraId="1C9566F1"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4008C5"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79D2EF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01C9D"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F68D2D"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2BE88"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4304F"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E3CC9"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ECF0C"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9EC01"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FCABD"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18F8D"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4CD45D"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7BB9D7"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r>
      <w:tr w:rsidR="00EC74A9" w:rsidRPr="00EC74A9" w14:paraId="5B46B64A"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9AEC5E" w14:textId="77777777" w:rsidR="00EC74A9" w:rsidRPr="00EC74A9" w:rsidRDefault="00EC74A9" w:rsidP="00EC74A9">
            <w:pPr>
              <w:suppressAutoHyphens w:val="0"/>
              <w:jc w:val="center"/>
              <w:rPr>
                <w:rFonts w:ascii="Calibri" w:hAnsi="Calibri" w:cs="Calibri"/>
                <w:color w:val="000000"/>
                <w:kern w:val="0"/>
                <w:sz w:val="16"/>
                <w:szCs w:val="16"/>
                <w:lang w:eastAsia="en-US"/>
              </w:rPr>
            </w:pPr>
            <w:proofErr w:type="spellStart"/>
            <w:r w:rsidRPr="00EC74A9">
              <w:rPr>
                <w:rFonts w:ascii="Calibri" w:hAnsi="Calibri" w:cs="Calibri"/>
                <w:color w:val="000000"/>
                <w:kern w:val="0"/>
                <w:sz w:val="16"/>
                <w:szCs w:val="16"/>
                <w:lang w:eastAsia="en-US"/>
              </w:rPr>
              <w:t>peste</w:t>
            </w:r>
            <w:proofErr w:type="spellEnd"/>
            <w:r w:rsidRPr="00EC74A9">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46A8A33"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474E8"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45D2D5"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5F418"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217D5"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91B6C"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DDE4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5B7D7"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A8FCB"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B2CAD"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AD98BA"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C8F407" w14:textId="77777777" w:rsidR="00EC74A9" w:rsidRPr="00EC74A9" w:rsidRDefault="00EC74A9" w:rsidP="00EC74A9">
            <w:pPr>
              <w:suppressAutoHyphens w:val="0"/>
              <w:jc w:val="center"/>
              <w:rPr>
                <w:rFonts w:ascii="Calibri" w:hAnsi="Calibri" w:cs="Calibri"/>
                <w:color w:val="000000"/>
                <w:kern w:val="0"/>
                <w:sz w:val="16"/>
                <w:szCs w:val="16"/>
                <w:lang w:eastAsia="en-US"/>
              </w:rPr>
            </w:pPr>
            <w:r w:rsidRPr="00EC74A9">
              <w:rPr>
                <w:rFonts w:ascii="Calibri" w:hAnsi="Calibri" w:cs="Calibri"/>
                <w:color w:val="000000"/>
                <w:kern w:val="0"/>
                <w:sz w:val="16"/>
                <w:szCs w:val="16"/>
                <w:lang w:eastAsia="en-US"/>
              </w:rPr>
              <w:t>0</w:t>
            </w:r>
          </w:p>
        </w:tc>
      </w:tr>
      <w:tr w:rsidR="00EC74A9" w:rsidRPr="00EC74A9" w14:paraId="388B40EF" w14:textId="77777777" w:rsidTr="00EC74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CC1790"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AB0D19F"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668039"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44</w:t>
            </w:r>
          </w:p>
        </w:tc>
        <w:tc>
          <w:tcPr>
            <w:tcW w:w="580" w:type="dxa"/>
            <w:tcBorders>
              <w:top w:val="nil"/>
              <w:left w:val="nil"/>
              <w:bottom w:val="single" w:sz="8" w:space="0" w:color="auto"/>
              <w:right w:val="single" w:sz="8" w:space="0" w:color="auto"/>
            </w:tcBorders>
            <w:vAlign w:val="center"/>
            <w:hideMark/>
          </w:tcPr>
          <w:p w14:paraId="63520523"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C9C0846"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F6493B"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B645A8A"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F22E82"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EF0AEA"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59829D1B"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2D1F672"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E81A87"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224E7FD8" w14:textId="77777777" w:rsidR="00EC74A9" w:rsidRPr="00EC74A9" w:rsidRDefault="00EC74A9" w:rsidP="00EC74A9">
            <w:pPr>
              <w:suppressAutoHyphens w:val="0"/>
              <w:jc w:val="center"/>
              <w:rPr>
                <w:rFonts w:ascii="Calibri" w:hAnsi="Calibri" w:cs="Calibri"/>
                <w:b/>
                <w:bCs/>
                <w:color w:val="000000"/>
                <w:kern w:val="0"/>
                <w:sz w:val="16"/>
                <w:szCs w:val="16"/>
                <w:lang w:eastAsia="en-US"/>
              </w:rPr>
            </w:pPr>
            <w:r w:rsidRPr="00EC74A9">
              <w:rPr>
                <w:rFonts w:ascii="Calibri" w:hAnsi="Calibri" w:cs="Calibri"/>
                <w:b/>
                <w:bCs/>
                <w:color w:val="000000"/>
                <w:kern w:val="0"/>
                <w:sz w:val="16"/>
                <w:szCs w:val="16"/>
                <w:lang w:eastAsia="en-US"/>
              </w:rPr>
              <w:t>18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14356B">
      <w:pPr>
        <w:pStyle w:val="Heading2"/>
      </w:pPr>
      <w:bookmarkStart w:id="25" w:name="_Toc230095253"/>
      <w:r w:rsidRPr="00C13506">
        <w:t>2.1</w:t>
      </w:r>
      <w:r w:rsidR="00B66ACE">
        <w:t>1</w:t>
      </w:r>
      <w:r w:rsidRPr="00C13506">
        <w:t>. Strategii pe termen lung</w:t>
      </w:r>
      <w:bookmarkEnd w:id="25"/>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856D58">
        <w:rPr>
          <w:rFonts w:ascii="Arial" w:hAnsi="Arial" w:cs="Arial"/>
          <w:b w:val="0"/>
          <w:i/>
          <w:iCs/>
          <w:color w:val="000000"/>
          <w:sz w:val="24"/>
          <w:szCs w:val="24"/>
          <w:lang w:val="ro-RO"/>
        </w:rPr>
        <w:lastRenderedPageBreak/>
        <w:t xml:space="preserve">Tab. </w:t>
      </w:r>
      <w:r w:rsidR="00077C13" w:rsidRPr="00856D58">
        <w:rPr>
          <w:rFonts w:ascii="Arial" w:hAnsi="Arial" w:cs="Arial"/>
          <w:b w:val="0"/>
          <w:i/>
          <w:iCs/>
          <w:color w:val="000000"/>
          <w:sz w:val="24"/>
          <w:szCs w:val="24"/>
          <w:lang w:val="ro-RO"/>
        </w:rPr>
        <w:t>20</w:t>
      </w:r>
      <w:r w:rsidRPr="00856D58">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A99C7C2"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5508BF">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5508BF" w:rsidRPr="0038617C" w14:paraId="63475B64" w14:textId="77777777" w:rsidTr="0098332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7B37EEC0" w14:textId="77777777" w:rsidR="005508BF" w:rsidRPr="0038617C" w:rsidRDefault="005508BF"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Brașov - Bacău</w:t>
            </w:r>
          </w:p>
        </w:tc>
        <w:tc>
          <w:tcPr>
            <w:tcW w:w="1760" w:type="dxa"/>
            <w:tcBorders>
              <w:top w:val="nil"/>
              <w:left w:val="nil"/>
              <w:bottom w:val="single" w:sz="4" w:space="0" w:color="auto"/>
              <w:right w:val="single" w:sz="4" w:space="0" w:color="auto"/>
            </w:tcBorders>
            <w:noWrap/>
            <w:vAlign w:val="center"/>
            <w:hideMark/>
          </w:tcPr>
          <w:p w14:paraId="2BCF385B" w14:textId="77777777" w:rsidR="005508BF" w:rsidRPr="0038617C" w:rsidRDefault="005508BF"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7B1D798" w14:textId="77777777" w:rsidR="005508BF" w:rsidRPr="0038617C" w:rsidRDefault="005508BF"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2032</w:t>
            </w:r>
          </w:p>
        </w:tc>
        <w:tc>
          <w:tcPr>
            <w:tcW w:w="1800" w:type="dxa"/>
            <w:tcBorders>
              <w:top w:val="nil"/>
              <w:left w:val="nil"/>
              <w:bottom w:val="single" w:sz="4" w:space="0" w:color="auto"/>
              <w:right w:val="single" w:sz="4" w:space="0" w:color="auto"/>
            </w:tcBorders>
            <w:vAlign w:val="center"/>
            <w:hideMark/>
          </w:tcPr>
          <w:p w14:paraId="0CA8C893" w14:textId="77777777" w:rsidR="005508BF" w:rsidRPr="0038617C" w:rsidRDefault="005508BF"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2236786" w14:textId="6174A249" w:rsidR="005508BF" w:rsidRPr="0038617C" w:rsidRDefault="00995ACB" w:rsidP="00995ACB">
            <w:pPr>
              <w:suppressAutoHyphens w:val="0"/>
              <w:jc w:val="center"/>
              <w:rPr>
                <w:rFonts w:ascii="Arial" w:hAnsi="Arial" w:cs="Arial"/>
                <w:color w:val="000000"/>
                <w:kern w:val="0"/>
                <w:sz w:val="18"/>
                <w:szCs w:val="18"/>
                <w:lang w:val="ro-RO" w:eastAsia="ro-RO"/>
              </w:rPr>
            </w:pPr>
            <w:proofErr w:type="spellStart"/>
            <w:r w:rsidRPr="00995ACB">
              <w:rPr>
                <w:rFonts w:ascii="Arial" w:hAnsi="Arial" w:cs="Arial"/>
                <w:color w:val="000000"/>
                <w:kern w:val="0"/>
                <w:sz w:val="18"/>
                <w:szCs w:val="18"/>
                <w:lang w:eastAsia="ro-RO"/>
              </w:rPr>
              <w:t>venituri</w:t>
            </w:r>
            <w:proofErr w:type="spellEnd"/>
            <w:r w:rsidRPr="00995ACB">
              <w:rPr>
                <w:rFonts w:ascii="Arial" w:hAnsi="Arial" w:cs="Arial"/>
                <w:color w:val="000000"/>
                <w:kern w:val="0"/>
                <w:sz w:val="18"/>
                <w:szCs w:val="18"/>
                <w:lang w:eastAsia="ro-RO"/>
              </w:rPr>
              <w:t xml:space="preserve"> </w:t>
            </w:r>
            <w:proofErr w:type="spellStart"/>
            <w:r w:rsidRPr="00995ACB">
              <w:rPr>
                <w:rFonts w:ascii="Arial" w:hAnsi="Arial" w:cs="Arial"/>
                <w:color w:val="000000"/>
                <w:kern w:val="0"/>
                <w:sz w:val="18"/>
                <w:szCs w:val="18"/>
                <w:lang w:eastAsia="ro-RO"/>
              </w:rPr>
              <w:t>proprii</w:t>
            </w:r>
            <w:proofErr w:type="spellEnd"/>
            <w:r w:rsidRPr="00995ACB">
              <w:rPr>
                <w:rFonts w:ascii="Arial" w:hAnsi="Arial" w:cs="Arial"/>
                <w:color w:val="000000"/>
                <w:kern w:val="0"/>
                <w:sz w:val="18"/>
                <w:szCs w:val="18"/>
                <w:lang w:eastAsia="ro-RO"/>
              </w:rPr>
              <w:t>/</w:t>
            </w:r>
            <w:proofErr w:type="spellStart"/>
            <w:r w:rsidRPr="00995ACB">
              <w:rPr>
                <w:rFonts w:ascii="Arial" w:hAnsi="Arial" w:cs="Arial"/>
                <w:color w:val="000000"/>
                <w:kern w:val="0"/>
                <w:sz w:val="18"/>
                <w:szCs w:val="18"/>
                <w:lang w:eastAsia="ro-RO"/>
              </w:rPr>
              <w:t>buget</w:t>
            </w:r>
            <w:proofErr w:type="spellEnd"/>
            <w:r w:rsidRPr="00995ACB">
              <w:rPr>
                <w:rFonts w:ascii="Arial" w:hAnsi="Arial" w:cs="Arial"/>
                <w:color w:val="000000"/>
                <w:kern w:val="0"/>
                <w:sz w:val="18"/>
                <w:szCs w:val="18"/>
                <w:lang w:eastAsia="ro-RO"/>
              </w:rPr>
              <w:t xml:space="preserve"> de stat/</w:t>
            </w:r>
            <w:proofErr w:type="spellStart"/>
            <w:r w:rsidRPr="00995ACB">
              <w:rPr>
                <w:rFonts w:ascii="Arial" w:hAnsi="Arial" w:cs="Arial"/>
                <w:color w:val="000000"/>
                <w:kern w:val="0"/>
                <w:sz w:val="18"/>
                <w:szCs w:val="18"/>
                <w:lang w:eastAsia="ro-RO"/>
              </w:rPr>
              <w:t>fonduri</w:t>
            </w:r>
            <w:proofErr w:type="spellEnd"/>
            <w:r w:rsidRPr="00995ACB">
              <w:rPr>
                <w:rFonts w:ascii="Arial" w:hAnsi="Arial" w:cs="Arial"/>
                <w:color w:val="000000"/>
                <w:kern w:val="0"/>
                <w:sz w:val="18"/>
                <w:szCs w:val="18"/>
                <w:lang w:eastAsia="ro-RO"/>
              </w:rPr>
              <w:t xml:space="preserve"> </w:t>
            </w:r>
            <w:proofErr w:type="spellStart"/>
            <w:r w:rsidRPr="00995ACB">
              <w:rPr>
                <w:rFonts w:ascii="Arial" w:hAnsi="Arial" w:cs="Arial"/>
                <w:color w:val="000000"/>
                <w:kern w:val="0"/>
                <w:sz w:val="18"/>
                <w:szCs w:val="18"/>
                <w:lang w:eastAsia="ro-RO"/>
              </w:rPr>
              <w:t>europene</w:t>
            </w:r>
            <w:proofErr w:type="spellEnd"/>
            <w:r w:rsidRPr="00995ACB">
              <w:rPr>
                <w:rFonts w:ascii="Arial" w:hAnsi="Arial" w:cs="Arial"/>
                <w:color w:val="000000"/>
                <w:kern w:val="0"/>
                <w:sz w:val="18"/>
                <w:szCs w:val="18"/>
                <w:lang w:eastAsia="ro-RO"/>
              </w:rPr>
              <w:t>/</w:t>
            </w:r>
            <w:proofErr w:type="spellStart"/>
            <w:r w:rsidRPr="00995ACB">
              <w:rPr>
                <w:rFonts w:ascii="Arial" w:hAnsi="Arial" w:cs="Arial"/>
                <w:color w:val="000000"/>
                <w:kern w:val="0"/>
                <w:sz w:val="18"/>
                <w:szCs w:val="18"/>
                <w:lang w:eastAsia="ro-RO"/>
              </w:rPr>
              <w:t>alte</w:t>
            </w:r>
            <w:proofErr w:type="spellEnd"/>
            <w:r w:rsidRPr="00995ACB">
              <w:rPr>
                <w:rFonts w:ascii="Arial" w:hAnsi="Arial" w:cs="Arial"/>
                <w:color w:val="000000"/>
                <w:kern w:val="0"/>
                <w:sz w:val="18"/>
                <w:szCs w:val="18"/>
                <w:lang w:eastAsia="ro-RO"/>
              </w:rPr>
              <w:t xml:space="preserve"> </w:t>
            </w:r>
            <w:proofErr w:type="spellStart"/>
            <w:r w:rsidRPr="00995ACB">
              <w:rPr>
                <w:rFonts w:ascii="Arial" w:hAnsi="Arial" w:cs="Arial"/>
                <w:color w:val="000000"/>
                <w:kern w:val="0"/>
                <w:sz w:val="18"/>
                <w:szCs w:val="18"/>
                <w:lang w:eastAsia="ro-RO"/>
              </w:rPr>
              <w:t>surse</w:t>
            </w:r>
            <w:proofErr w:type="spellEnd"/>
          </w:p>
        </w:tc>
      </w:tr>
      <w:tr w:rsidR="00856D58" w:rsidRPr="0038617C" w14:paraId="4D87E747"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76F193C" w14:textId="77777777" w:rsidR="00856D58" w:rsidRPr="0038617C" w:rsidRDefault="00856D58" w:rsidP="00856D58">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C280835" w14:textId="77777777" w:rsidR="00856D58" w:rsidRPr="0038617C" w:rsidRDefault="00856D58" w:rsidP="00856D58">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Moacșa</w:t>
            </w:r>
          </w:p>
        </w:tc>
        <w:tc>
          <w:tcPr>
            <w:tcW w:w="1760" w:type="dxa"/>
            <w:tcBorders>
              <w:top w:val="nil"/>
              <w:left w:val="nil"/>
              <w:bottom w:val="single" w:sz="4" w:space="0" w:color="auto"/>
              <w:right w:val="single" w:sz="4" w:space="0" w:color="auto"/>
            </w:tcBorders>
            <w:noWrap/>
            <w:vAlign w:val="center"/>
            <w:hideMark/>
          </w:tcPr>
          <w:p w14:paraId="26CFCB5F" w14:textId="3AB21C9B" w:rsidR="00856D58" w:rsidRPr="0038617C" w:rsidRDefault="00856D58" w:rsidP="00856D5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CB9C791" w14:textId="1B0FF092" w:rsidR="00856D58" w:rsidRPr="0038617C" w:rsidRDefault="00856D58" w:rsidP="00856D5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E29C72A" w14:textId="77777777" w:rsidR="00856D58" w:rsidRDefault="00856D58" w:rsidP="00856D5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Moacșa</w:t>
            </w:r>
          </w:p>
          <w:p w14:paraId="33CA66A8" w14:textId="77777777" w:rsidR="00856D58" w:rsidRPr="0038617C" w:rsidRDefault="00856D58" w:rsidP="00856D5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6D1110C" w14:textId="757D94C9" w:rsidR="00856D58" w:rsidRPr="0038617C" w:rsidRDefault="00995ACB" w:rsidP="00995ACB">
            <w:pPr>
              <w:suppressAutoHyphens w:val="0"/>
              <w:jc w:val="center"/>
              <w:rPr>
                <w:rFonts w:ascii="Arial" w:hAnsi="Arial" w:cs="Arial"/>
                <w:color w:val="000000"/>
                <w:kern w:val="0"/>
                <w:sz w:val="18"/>
                <w:szCs w:val="18"/>
                <w:lang w:val="ro-RO" w:eastAsia="ro-RO"/>
              </w:rPr>
            </w:pPr>
            <w:proofErr w:type="spellStart"/>
            <w:r w:rsidRPr="00995ACB">
              <w:rPr>
                <w:rFonts w:ascii="Arial" w:hAnsi="Arial" w:cs="Arial"/>
                <w:color w:val="000000"/>
                <w:kern w:val="0"/>
                <w:sz w:val="18"/>
                <w:szCs w:val="18"/>
                <w:lang w:eastAsia="ro-RO"/>
              </w:rPr>
              <w:t>venituri</w:t>
            </w:r>
            <w:proofErr w:type="spellEnd"/>
            <w:r w:rsidRPr="00995ACB">
              <w:rPr>
                <w:rFonts w:ascii="Arial" w:hAnsi="Arial" w:cs="Arial"/>
                <w:color w:val="000000"/>
                <w:kern w:val="0"/>
                <w:sz w:val="18"/>
                <w:szCs w:val="18"/>
                <w:lang w:eastAsia="ro-RO"/>
              </w:rPr>
              <w:t xml:space="preserve"> </w:t>
            </w:r>
            <w:proofErr w:type="spellStart"/>
            <w:r w:rsidRPr="00995ACB">
              <w:rPr>
                <w:rFonts w:ascii="Arial" w:hAnsi="Arial" w:cs="Arial"/>
                <w:color w:val="000000"/>
                <w:kern w:val="0"/>
                <w:sz w:val="18"/>
                <w:szCs w:val="18"/>
                <w:lang w:eastAsia="ro-RO"/>
              </w:rPr>
              <w:t>proprii</w:t>
            </w:r>
            <w:proofErr w:type="spellEnd"/>
            <w:r w:rsidRPr="00995ACB">
              <w:rPr>
                <w:rFonts w:ascii="Arial" w:hAnsi="Arial" w:cs="Arial"/>
                <w:color w:val="000000"/>
                <w:kern w:val="0"/>
                <w:sz w:val="18"/>
                <w:szCs w:val="18"/>
                <w:lang w:eastAsia="ro-RO"/>
              </w:rPr>
              <w:t>/</w:t>
            </w:r>
            <w:proofErr w:type="spellStart"/>
            <w:r w:rsidRPr="00995ACB">
              <w:rPr>
                <w:rFonts w:ascii="Arial" w:hAnsi="Arial" w:cs="Arial"/>
                <w:color w:val="000000"/>
                <w:kern w:val="0"/>
                <w:sz w:val="18"/>
                <w:szCs w:val="18"/>
                <w:lang w:eastAsia="ro-RO"/>
              </w:rPr>
              <w:t>buget</w:t>
            </w:r>
            <w:proofErr w:type="spellEnd"/>
            <w:r w:rsidRPr="00995ACB">
              <w:rPr>
                <w:rFonts w:ascii="Arial" w:hAnsi="Arial" w:cs="Arial"/>
                <w:color w:val="000000"/>
                <w:kern w:val="0"/>
                <w:sz w:val="18"/>
                <w:szCs w:val="18"/>
                <w:lang w:eastAsia="ro-RO"/>
              </w:rPr>
              <w:t xml:space="preserve"> de stat/</w:t>
            </w:r>
            <w:proofErr w:type="spellStart"/>
            <w:r w:rsidRPr="00995ACB">
              <w:rPr>
                <w:rFonts w:ascii="Arial" w:hAnsi="Arial" w:cs="Arial"/>
                <w:color w:val="000000"/>
                <w:kern w:val="0"/>
                <w:sz w:val="18"/>
                <w:szCs w:val="18"/>
                <w:lang w:eastAsia="ro-RO"/>
              </w:rPr>
              <w:t>fonduri</w:t>
            </w:r>
            <w:proofErr w:type="spellEnd"/>
            <w:r w:rsidRPr="00995ACB">
              <w:rPr>
                <w:rFonts w:ascii="Arial" w:hAnsi="Arial" w:cs="Arial"/>
                <w:color w:val="000000"/>
                <w:kern w:val="0"/>
                <w:sz w:val="18"/>
                <w:szCs w:val="18"/>
                <w:lang w:eastAsia="ro-RO"/>
              </w:rPr>
              <w:t xml:space="preserve"> </w:t>
            </w:r>
            <w:proofErr w:type="spellStart"/>
            <w:r w:rsidRPr="00995ACB">
              <w:rPr>
                <w:rFonts w:ascii="Arial" w:hAnsi="Arial" w:cs="Arial"/>
                <w:color w:val="000000"/>
                <w:kern w:val="0"/>
                <w:sz w:val="18"/>
                <w:szCs w:val="18"/>
                <w:lang w:eastAsia="ro-RO"/>
              </w:rPr>
              <w:t>europene</w:t>
            </w:r>
            <w:proofErr w:type="spellEnd"/>
            <w:r w:rsidRPr="00995ACB">
              <w:rPr>
                <w:rFonts w:ascii="Arial" w:hAnsi="Arial" w:cs="Arial"/>
                <w:color w:val="000000"/>
                <w:kern w:val="0"/>
                <w:sz w:val="18"/>
                <w:szCs w:val="18"/>
                <w:lang w:eastAsia="ro-RO"/>
              </w:rPr>
              <w:t>/</w:t>
            </w:r>
            <w:proofErr w:type="spellStart"/>
            <w:r w:rsidRPr="00995ACB">
              <w:rPr>
                <w:rFonts w:ascii="Arial" w:hAnsi="Arial" w:cs="Arial"/>
                <w:color w:val="000000"/>
                <w:kern w:val="0"/>
                <w:sz w:val="18"/>
                <w:szCs w:val="18"/>
                <w:lang w:eastAsia="ro-RO"/>
              </w:rPr>
              <w:t>alte</w:t>
            </w:r>
            <w:proofErr w:type="spellEnd"/>
            <w:r w:rsidRPr="00995ACB">
              <w:rPr>
                <w:rFonts w:ascii="Arial" w:hAnsi="Arial" w:cs="Arial"/>
                <w:color w:val="000000"/>
                <w:kern w:val="0"/>
                <w:sz w:val="18"/>
                <w:szCs w:val="18"/>
                <w:lang w:eastAsia="ro-RO"/>
              </w:rPr>
              <w:t xml:space="preserve"> </w:t>
            </w:r>
            <w:proofErr w:type="spellStart"/>
            <w:r w:rsidRPr="00995ACB">
              <w:rPr>
                <w:rFonts w:ascii="Arial" w:hAnsi="Arial" w:cs="Arial"/>
                <w:color w:val="000000"/>
                <w:kern w:val="0"/>
                <w:sz w:val="18"/>
                <w:szCs w:val="18"/>
                <w:lang w:eastAsia="ro-RO"/>
              </w:rPr>
              <w:t>surse</w:t>
            </w:r>
            <w:proofErr w:type="spellEnd"/>
          </w:p>
        </w:tc>
      </w:tr>
      <w:tr w:rsidR="00856D58" w:rsidRPr="0038617C" w14:paraId="3ABD8AFC"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1C07A9D" w14:textId="77777777" w:rsidR="00856D58" w:rsidRPr="0038617C" w:rsidRDefault="00856D58" w:rsidP="00856D58">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02CC17D" w14:textId="77777777" w:rsidR="00856D58" w:rsidRPr="0038617C" w:rsidRDefault="00856D58" w:rsidP="00856D58">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Dalnic</w:t>
            </w:r>
          </w:p>
        </w:tc>
        <w:tc>
          <w:tcPr>
            <w:tcW w:w="1760" w:type="dxa"/>
            <w:tcBorders>
              <w:top w:val="nil"/>
              <w:left w:val="nil"/>
              <w:bottom w:val="single" w:sz="4" w:space="0" w:color="auto"/>
              <w:right w:val="single" w:sz="4" w:space="0" w:color="auto"/>
            </w:tcBorders>
            <w:noWrap/>
            <w:vAlign w:val="center"/>
            <w:hideMark/>
          </w:tcPr>
          <w:p w14:paraId="500793FA" w14:textId="56FD1A94" w:rsidR="00856D58" w:rsidRPr="0038617C" w:rsidRDefault="00856D58" w:rsidP="00856D5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DC4C72C" w14:textId="46F19554" w:rsidR="00856D58" w:rsidRPr="0038617C" w:rsidRDefault="00856D58" w:rsidP="00856D5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119B3AF" w14:textId="77777777" w:rsidR="00856D58" w:rsidRDefault="00856D58" w:rsidP="00856D5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Dalnic</w:t>
            </w:r>
          </w:p>
          <w:p w14:paraId="220F0C1B" w14:textId="77777777" w:rsidR="00856D58" w:rsidRPr="0038617C" w:rsidRDefault="00856D58" w:rsidP="00856D5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6501EE2" w14:textId="637D24F8" w:rsidR="00856D58" w:rsidRPr="0038617C" w:rsidRDefault="00995ACB" w:rsidP="00995ACB">
            <w:pPr>
              <w:suppressAutoHyphens w:val="0"/>
              <w:jc w:val="center"/>
              <w:rPr>
                <w:rFonts w:ascii="Arial" w:hAnsi="Arial" w:cs="Arial"/>
                <w:color w:val="000000"/>
                <w:kern w:val="0"/>
                <w:sz w:val="18"/>
                <w:szCs w:val="18"/>
                <w:lang w:val="ro-RO" w:eastAsia="ro-RO"/>
              </w:rPr>
            </w:pPr>
            <w:proofErr w:type="spellStart"/>
            <w:r w:rsidRPr="00995ACB">
              <w:rPr>
                <w:rFonts w:ascii="Arial" w:hAnsi="Arial" w:cs="Arial"/>
                <w:color w:val="000000"/>
                <w:kern w:val="0"/>
                <w:sz w:val="18"/>
                <w:szCs w:val="18"/>
                <w:lang w:eastAsia="ro-RO"/>
              </w:rPr>
              <w:t>venituri</w:t>
            </w:r>
            <w:proofErr w:type="spellEnd"/>
            <w:r w:rsidRPr="00995ACB">
              <w:rPr>
                <w:rFonts w:ascii="Arial" w:hAnsi="Arial" w:cs="Arial"/>
                <w:color w:val="000000"/>
                <w:kern w:val="0"/>
                <w:sz w:val="18"/>
                <w:szCs w:val="18"/>
                <w:lang w:eastAsia="ro-RO"/>
              </w:rPr>
              <w:t xml:space="preserve"> </w:t>
            </w:r>
            <w:proofErr w:type="spellStart"/>
            <w:r w:rsidRPr="00995ACB">
              <w:rPr>
                <w:rFonts w:ascii="Arial" w:hAnsi="Arial" w:cs="Arial"/>
                <w:color w:val="000000"/>
                <w:kern w:val="0"/>
                <w:sz w:val="18"/>
                <w:szCs w:val="18"/>
                <w:lang w:eastAsia="ro-RO"/>
              </w:rPr>
              <w:t>proprii</w:t>
            </w:r>
            <w:proofErr w:type="spellEnd"/>
            <w:r w:rsidRPr="00995ACB">
              <w:rPr>
                <w:rFonts w:ascii="Arial" w:hAnsi="Arial" w:cs="Arial"/>
                <w:color w:val="000000"/>
                <w:kern w:val="0"/>
                <w:sz w:val="18"/>
                <w:szCs w:val="18"/>
                <w:lang w:eastAsia="ro-RO"/>
              </w:rPr>
              <w:t>/</w:t>
            </w:r>
            <w:proofErr w:type="spellStart"/>
            <w:r w:rsidRPr="00995ACB">
              <w:rPr>
                <w:rFonts w:ascii="Arial" w:hAnsi="Arial" w:cs="Arial"/>
                <w:color w:val="000000"/>
                <w:kern w:val="0"/>
                <w:sz w:val="18"/>
                <w:szCs w:val="18"/>
                <w:lang w:eastAsia="ro-RO"/>
              </w:rPr>
              <w:t>buget</w:t>
            </w:r>
            <w:proofErr w:type="spellEnd"/>
            <w:r w:rsidRPr="00995ACB">
              <w:rPr>
                <w:rFonts w:ascii="Arial" w:hAnsi="Arial" w:cs="Arial"/>
                <w:color w:val="000000"/>
                <w:kern w:val="0"/>
                <w:sz w:val="18"/>
                <w:szCs w:val="18"/>
                <w:lang w:eastAsia="ro-RO"/>
              </w:rPr>
              <w:t xml:space="preserve"> de stat/</w:t>
            </w:r>
            <w:proofErr w:type="spellStart"/>
            <w:r w:rsidRPr="00995ACB">
              <w:rPr>
                <w:rFonts w:ascii="Arial" w:hAnsi="Arial" w:cs="Arial"/>
                <w:color w:val="000000"/>
                <w:kern w:val="0"/>
                <w:sz w:val="18"/>
                <w:szCs w:val="18"/>
                <w:lang w:eastAsia="ro-RO"/>
              </w:rPr>
              <w:t>fonduri</w:t>
            </w:r>
            <w:proofErr w:type="spellEnd"/>
            <w:r w:rsidRPr="00995ACB">
              <w:rPr>
                <w:rFonts w:ascii="Arial" w:hAnsi="Arial" w:cs="Arial"/>
                <w:color w:val="000000"/>
                <w:kern w:val="0"/>
                <w:sz w:val="18"/>
                <w:szCs w:val="18"/>
                <w:lang w:eastAsia="ro-RO"/>
              </w:rPr>
              <w:t xml:space="preserve"> </w:t>
            </w:r>
            <w:proofErr w:type="spellStart"/>
            <w:r w:rsidRPr="00995ACB">
              <w:rPr>
                <w:rFonts w:ascii="Arial" w:hAnsi="Arial" w:cs="Arial"/>
                <w:color w:val="000000"/>
                <w:kern w:val="0"/>
                <w:sz w:val="18"/>
                <w:szCs w:val="18"/>
                <w:lang w:eastAsia="ro-RO"/>
              </w:rPr>
              <w:t>europene</w:t>
            </w:r>
            <w:proofErr w:type="spellEnd"/>
            <w:r w:rsidRPr="00995ACB">
              <w:rPr>
                <w:rFonts w:ascii="Arial" w:hAnsi="Arial" w:cs="Arial"/>
                <w:color w:val="000000"/>
                <w:kern w:val="0"/>
                <w:sz w:val="18"/>
                <w:szCs w:val="18"/>
                <w:lang w:eastAsia="ro-RO"/>
              </w:rPr>
              <w:t>/</w:t>
            </w:r>
            <w:proofErr w:type="spellStart"/>
            <w:r w:rsidRPr="00995ACB">
              <w:rPr>
                <w:rFonts w:ascii="Arial" w:hAnsi="Arial" w:cs="Arial"/>
                <w:color w:val="000000"/>
                <w:kern w:val="0"/>
                <w:sz w:val="18"/>
                <w:szCs w:val="18"/>
                <w:lang w:eastAsia="ro-RO"/>
              </w:rPr>
              <w:t>alte</w:t>
            </w:r>
            <w:proofErr w:type="spellEnd"/>
            <w:r w:rsidRPr="00995ACB">
              <w:rPr>
                <w:rFonts w:ascii="Arial" w:hAnsi="Arial" w:cs="Arial"/>
                <w:color w:val="000000"/>
                <w:kern w:val="0"/>
                <w:sz w:val="18"/>
                <w:szCs w:val="18"/>
                <w:lang w:eastAsia="ro-RO"/>
              </w:rPr>
              <w:t xml:space="preserve"> </w:t>
            </w:r>
            <w:proofErr w:type="spellStart"/>
            <w:r w:rsidRPr="00995ACB">
              <w:rPr>
                <w:rFonts w:ascii="Arial" w:hAnsi="Arial" w:cs="Arial"/>
                <w:color w:val="000000"/>
                <w:kern w:val="0"/>
                <w:sz w:val="18"/>
                <w:szCs w:val="18"/>
                <w:lang w:eastAsia="ro-RO"/>
              </w:rPr>
              <w:t>surse</w:t>
            </w:r>
            <w:proofErr w:type="spellEnd"/>
          </w:p>
        </w:tc>
      </w:tr>
      <w:tr w:rsidR="00856D58" w:rsidRPr="0038617C" w14:paraId="550F6455"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489B8F2" w14:textId="77777777" w:rsidR="00856D58" w:rsidRPr="0038617C" w:rsidRDefault="00856D58" w:rsidP="00856D58">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288D5C3" w14:textId="77777777" w:rsidR="00856D58" w:rsidRPr="0038617C" w:rsidRDefault="00856D58" w:rsidP="00856D58">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Cernat</w:t>
            </w:r>
          </w:p>
        </w:tc>
        <w:tc>
          <w:tcPr>
            <w:tcW w:w="1760" w:type="dxa"/>
            <w:tcBorders>
              <w:top w:val="nil"/>
              <w:left w:val="nil"/>
              <w:bottom w:val="single" w:sz="4" w:space="0" w:color="auto"/>
              <w:right w:val="single" w:sz="4" w:space="0" w:color="auto"/>
            </w:tcBorders>
            <w:noWrap/>
            <w:vAlign w:val="center"/>
            <w:hideMark/>
          </w:tcPr>
          <w:p w14:paraId="567D5602" w14:textId="079DCB14" w:rsidR="00856D58" w:rsidRPr="0038617C" w:rsidRDefault="00856D58" w:rsidP="00856D5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1595F1A" w14:textId="4B8470FE" w:rsidR="00856D58" w:rsidRPr="0038617C" w:rsidRDefault="00856D58" w:rsidP="00856D5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CA220CA" w14:textId="77777777" w:rsidR="00856D58" w:rsidRDefault="00856D58" w:rsidP="00856D5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Cernat</w:t>
            </w:r>
          </w:p>
          <w:p w14:paraId="72D0D5FF" w14:textId="77777777" w:rsidR="00856D58" w:rsidRPr="0038617C" w:rsidRDefault="00856D58" w:rsidP="00856D5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0AE9823" w14:textId="2D6DD36F" w:rsidR="00856D58" w:rsidRPr="0038617C" w:rsidRDefault="00995ACB" w:rsidP="00995ACB">
            <w:pPr>
              <w:suppressAutoHyphens w:val="0"/>
              <w:jc w:val="center"/>
              <w:rPr>
                <w:rFonts w:ascii="Arial" w:hAnsi="Arial" w:cs="Arial"/>
                <w:color w:val="000000"/>
                <w:kern w:val="0"/>
                <w:sz w:val="18"/>
                <w:szCs w:val="18"/>
                <w:lang w:val="ro-RO" w:eastAsia="ro-RO"/>
              </w:rPr>
            </w:pPr>
            <w:proofErr w:type="spellStart"/>
            <w:r w:rsidRPr="00995ACB">
              <w:rPr>
                <w:rFonts w:ascii="Arial" w:hAnsi="Arial" w:cs="Arial"/>
                <w:color w:val="000000"/>
                <w:kern w:val="0"/>
                <w:sz w:val="18"/>
                <w:szCs w:val="18"/>
                <w:lang w:eastAsia="ro-RO"/>
              </w:rPr>
              <w:t>venituri</w:t>
            </w:r>
            <w:proofErr w:type="spellEnd"/>
            <w:r w:rsidRPr="00995ACB">
              <w:rPr>
                <w:rFonts w:ascii="Arial" w:hAnsi="Arial" w:cs="Arial"/>
                <w:color w:val="000000"/>
                <w:kern w:val="0"/>
                <w:sz w:val="18"/>
                <w:szCs w:val="18"/>
                <w:lang w:eastAsia="ro-RO"/>
              </w:rPr>
              <w:t xml:space="preserve"> </w:t>
            </w:r>
            <w:proofErr w:type="spellStart"/>
            <w:r w:rsidRPr="00995ACB">
              <w:rPr>
                <w:rFonts w:ascii="Arial" w:hAnsi="Arial" w:cs="Arial"/>
                <w:color w:val="000000"/>
                <w:kern w:val="0"/>
                <w:sz w:val="18"/>
                <w:szCs w:val="18"/>
                <w:lang w:eastAsia="ro-RO"/>
              </w:rPr>
              <w:t>proprii</w:t>
            </w:r>
            <w:proofErr w:type="spellEnd"/>
            <w:r w:rsidRPr="00995ACB">
              <w:rPr>
                <w:rFonts w:ascii="Arial" w:hAnsi="Arial" w:cs="Arial"/>
                <w:color w:val="000000"/>
                <w:kern w:val="0"/>
                <w:sz w:val="18"/>
                <w:szCs w:val="18"/>
                <w:lang w:eastAsia="ro-RO"/>
              </w:rPr>
              <w:t>/</w:t>
            </w:r>
            <w:proofErr w:type="spellStart"/>
            <w:r w:rsidRPr="00995ACB">
              <w:rPr>
                <w:rFonts w:ascii="Arial" w:hAnsi="Arial" w:cs="Arial"/>
                <w:color w:val="000000"/>
                <w:kern w:val="0"/>
                <w:sz w:val="18"/>
                <w:szCs w:val="18"/>
                <w:lang w:eastAsia="ro-RO"/>
              </w:rPr>
              <w:t>buget</w:t>
            </w:r>
            <w:proofErr w:type="spellEnd"/>
            <w:r w:rsidRPr="00995ACB">
              <w:rPr>
                <w:rFonts w:ascii="Arial" w:hAnsi="Arial" w:cs="Arial"/>
                <w:color w:val="000000"/>
                <w:kern w:val="0"/>
                <w:sz w:val="18"/>
                <w:szCs w:val="18"/>
                <w:lang w:eastAsia="ro-RO"/>
              </w:rPr>
              <w:t xml:space="preserve"> de stat/</w:t>
            </w:r>
            <w:proofErr w:type="spellStart"/>
            <w:r w:rsidRPr="00995ACB">
              <w:rPr>
                <w:rFonts w:ascii="Arial" w:hAnsi="Arial" w:cs="Arial"/>
                <w:color w:val="000000"/>
                <w:kern w:val="0"/>
                <w:sz w:val="18"/>
                <w:szCs w:val="18"/>
                <w:lang w:eastAsia="ro-RO"/>
              </w:rPr>
              <w:t>fonduri</w:t>
            </w:r>
            <w:proofErr w:type="spellEnd"/>
            <w:r w:rsidRPr="00995ACB">
              <w:rPr>
                <w:rFonts w:ascii="Arial" w:hAnsi="Arial" w:cs="Arial"/>
                <w:color w:val="000000"/>
                <w:kern w:val="0"/>
                <w:sz w:val="18"/>
                <w:szCs w:val="18"/>
                <w:lang w:eastAsia="ro-RO"/>
              </w:rPr>
              <w:t xml:space="preserve"> </w:t>
            </w:r>
            <w:proofErr w:type="spellStart"/>
            <w:r w:rsidRPr="00995ACB">
              <w:rPr>
                <w:rFonts w:ascii="Arial" w:hAnsi="Arial" w:cs="Arial"/>
                <w:color w:val="000000"/>
                <w:kern w:val="0"/>
                <w:sz w:val="18"/>
                <w:szCs w:val="18"/>
                <w:lang w:eastAsia="ro-RO"/>
              </w:rPr>
              <w:t>europene</w:t>
            </w:r>
            <w:proofErr w:type="spellEnd"/>
            <w:r w:rsidRPr="00995ACB">
              <w:rPr>
                <w:rFonts w:ascii="Arial" w:hAnsi="Arial" w:cs="Arial"/>
                <w:color w:val="000000"/>
                <w:kern w:val="0"/>
                <w:sz w:val="18"/>
                <w:szCs w:val="18"/>
                <w:lang w:eastAsia="ro-RO"/>
              </w:rPr>
              <w:t>/</w:t>
            </w:r>
            <w:proofErr w:type="spellStart"/>
            <w:r w:rsidRPr="00995ACB">
              <w:rPr>
                <w:rFonts w:ascii="Arial" w:hAnsi="Arial" w:cs="Arial"/>
                <w:color w:val="000000"/>
                <w:kern w:val="0"/>
                <w:sz w:val="18"/>
                <w:szCs w:val="18"/>
                <w:lang w:eastAsia="ro-RO"/>
              </w:rPr>
              <w:t>alte</w:t>
            </w:r>
            <w:proofErr w:type="spellEnd"/>
            <w:r w:rsidRPr="00995ACB">
              <w:rPr>
                <w:rFonts w:ascii="Arial" w:hAnsi="Arial" w:cs="Arial"/>
                <w:color w:val="000000"/>
                <w:kern w:val="0"/>
                <w:sz w:val="18"/>
                <w:szCs w:val="18"/>
                <w:lang w:eastAsia="ro-RO"/>
              </w:rPr>
              <w:t xml:space="preserve"> </w:t>
            </w:r>
            <w:proofErr w:type="spellStart"/>
            <w:r w:rsidRPr="00995ACB">
              <w:rPr>
                <w:rFonts w:ascii="Arial" w:hAnsi="Arial" w:cs="Arial"/>
                <w:color w:val="000000"/>
                <w:kern w:val="0"/>
                <w:sz w:val="18"/>
                <w:szCs w:val="18"/>
                <w:lang w:eastAsia="ro-RO"/>
              </w:rPr>
              <w:t>surse</w:t>
            </w:r>
            <w:proofErr w:type="spellEnd"/>
          </w:p>
        </w:tc>
      </w:tr>
    </w:tbl>
    <w:p w14:paraId="20E2759C" w14:textId="77777777" w:rsidR="00C2713C" w:rsidRDefault="00C2713C" w:rsidP="00FB48ED">
      <w:pPr>
        <w:autoSpaceDE w:val="0"/>
        <w:jc w:val="center"/>
        <w:rPr>
          <w:rFonts w:ascii="Arial" w:hAnsi="Arial" w:cs="Arial"/>
          <w:b/>
          <w:bCs/>
          <w:lang w:val="ro-RO"/>
        </w:rPr>
      </w:pPr>
    </w:p>
    <w:p w14:paraId="21B04952" w14:textId="77777777" w:rsidR="00D27126" w:rsidRDefault="00D27126" w:rsidP="00FB48ED">
      <w:pPr>
        <w:autoSpaceDE w:val="0"/>
        <w:jc w:val="center"/>
        <w:rPr>
          <w:rFonts w:ascii="Arial" w:hAnsi="Arial" w:cs="Arial"/>
          <w:b/>
          <w:bCs/>
          <w:lang w:val="ro-RO"/>
        </w:rPr>
      </w:pPr>
    </w:p>
    <w:p w14:paraId="1426175F" w14:textId="77777777" w:rsidR="00D27126" w:rsidRDefault="00D27126" w:rsidP="00FB48ED">
      <w:pPr>
        <w:autoSpaceDE w:val="0"/>
        <w:jc w:val="center"/>
        <w:rPr>
          <w:rFonts w:ascii="Arial" w:hAnsi="Arial" w:cs="Arial"/>
          <w:b/>
          <w:bCs/>
          <w:lang w:val="ro-RO"/>
        </w:rPr>
        <w:sectPr w:rsidR="00D27126"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14356B">
      <w:pPr>
        <w:pStyle w:val="Heading2"/>
      </w:pPr>
      <w:bookmarkStart w:id="26" w:name="_Toc230095254"/>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6"/>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2CD58CCF"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5508BF">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081A6B77" w:rsidR="00760B50" w:rsidRPr="009B6A66" w:rsidRDefault="005508BF" w:rsidP="006A3A07">
            <w:pPr>
              <w:rPr>
                <w:rFonts w:ascii="Arial" w:hAnsi="Arial" w:cs="Arial"/>
                <w:sz w:val="20"/>
                <w:szCs w:val="20"/>
                <w:lang w:val="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Brașov - Bacău</w:t>
            </w:r>
          </w:p>
        </w:tc>
        <w:tc>
          <w:tcPr>
            <w:tcW w:w="2250" w:type="dxa"/>
            <w:tcBorders>
              <w:left w:val="single" w:sz="4" w:space="0" w:color="000000"/>
              <w:bottom w:val="single" w:sz="4" w:space="0" w:color="000000"/>
              <w:right w:val="single" w:sz="4" w:space="0" w:color="auto"/>
            </w:tcBorders>
            <w:vAlign w:val="center"/>
          </w:tcPr>
          <w:p w14:paraId="5A958215" w14:textId="32EF98FD" w:rsidR="00760B50" w:rsidRPr="002E2900" w:rsidRDefault="00856D58"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34AC4D2D" w14:textId="33EC6BDA" w:rsidR="00760B50" w:rsidRPr="002E2900" w:rsidRDefault="005508BF"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173B3E4"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494A62C3" w:rsidR="00760B50" w:rsidRPr="006117FF" w:rsidRDefault="00856D58"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5E167C22" w:rsidR="00760B50" w:rsidRDefault="00856D58"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0BBD1B4" w:rsidR="00760B50" w:rsidRPr="002E2900" w:rsidRDefault="00856D58"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0740A042" w:rsidR="00760B50" w:rsidRPr="002E2900" w:rsidRDefault="00856D58"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42DC464A"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EC74A9">
        <w:rPr>
          <w:rFonts w:ascii="Arial" w:hAnsi="Arial" w:cs="Arial"/>
          <w:lang w:val="ro-RO"/>
        </w:rPr>
        <w:t>92.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EB35F4">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EB35F4">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EB35F4">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EC74A9" w:rsidRPr="008A78C6" w14:paraId="61A947D4" w14:textId="118C673D" w:rsidTr="00EB35F4">
        <w:trPr>
          <w:jc w:val="center"/>
        </w:trPr>
        <w:tc>
          <w:tcPr>
            <w:tcW w:w="1178" w:type="dxa"/>
            <w:shd w:val="clear" w:color="auto" w:fill="D9D9D9" w:themeFill="background1" w:themeFillShade="D9"/>
          </w:tcPr>
          <w:p w14:paraId="2550DF8E" w14:textId="77777777" w:rsidR="00EC74A9" w:rsidRPr="008A78C6"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98DB7F8"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60" w:type="dxa"/>
            <w:shd w:val="clear" w:color="auto" w:fill="FF0000"/>
            <w:vAlign w:val="center"/>
          </w:tcPr>
          <w:p w14:paraId="65E5054C" w14:textId="1CD757D3"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2</w:t>
            </w:r>
          </w:p>
        </w:tc>
        <w:tc>
          <w:tcPr>
            <w:tcW w:w="920" w:type="dxa"/>
            <w:shd w:val="clear" w:color="auto" w:fill="FF0000"/>
            <w:vAlign w:val="center"/>
          </w:tcPr>
          <w:p w14:paraId="03AE00DA" w14:textId="0C50EC02"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1</w:t>
            </w:r>
          </w:p>
        </w:tc>
        <w:tc>
          <w:tcPr>
            <w:tcW w:w="917" w:type="dxa"/>
            <w:shd w:val="clear" w:color="auto" w:fill="00B0F0"/>
            <w:vAlign w:val="center"/>
          </w:tcPr>
          <w:p w14:paraId="51C8F20A" w14:textId="6D0E0F68"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402C77A0" w14:textId="4F71F5E0"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3</w:t>
            </w:r>
          </w:p>
        </w:tc>
        <w:tc>
          <w:tcPr>
            <w:tcW w:w="923" w:type="dxa"/>
            <w:shd w:val="clear" w:color="auto" w:fill="00B0F0"/>
            <w:vAlign w:val="center"/>
          </w:tcPr>
          <w:p w14:paraId="1E0930FE" w14:textId="61F27E32"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w:t>
            </w:r>
          </w:p>
        </w:tc>
        <w:tc>
          <w:tcPr>
            <w:tcW w:w="924" w:type="dxa"/>
            <w:shd w:val="clear" w:color="auto" w:fill="00B050"/>
            <w:vAlign w:val="center"/>
          </w:tcPr>
          <w:p w14:paraId="178FDEA5" w14:textId="2EE02C9E"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1" w:type="dxa"/>
            <w:shd w:val="clear" w:color="auto" w:fill="00B050"/>
            <w:vAlign w:val="center"/>
          </w:tcPr>
          <w:p w14:paraId="7F655E4F" w14:textId="691C64D0"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w:t>
            </w:r>
          </w:p>
        </w:tc>
        <w:tc>
          <w:tcPr>
            <w:tcW w:w="930" w:type="dxa"/>
            <w:shd w:val="clear" w:color="auto" w:fill="00B050"/>
            <w:vAlign w:val="center"/>
          </w:tcPr>
          <w:p w14:paraId="526143D5" w14:textId="01548158"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r>
      <w:tr w:rsidR="00EC74A9" w:rsidRPr="008A78C6" w14:paraId="408FE8AE" w14:textId="787436D0" w:rsidTr="00EB35F4">
        <w:trPr>
          <w:jc w:val="center"/>
        </w:trPr>
        <w:tc>
          <w:tcPr>
            <w:tcW w:w="1178" w:type="dxa"/>
            <w:shd w:val="clear" w:color="auto" w:fill="D9D9D9" w:themeFill="background1" w:themeFillShade="D9"/>
          </w:tcPr>
          <w:p w14:paraId="36357BC3" w14:textId="77777777" w:rsidR="00EC74A9" w:rsidRPr="008A78C6"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77ABE9A"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60" w:type="dxa"/>
            <w:shd w:val="clear" w:color="auto" w:fill="FF0000"/>
            <w:vAlign w:val="center"/>
          </w:tcPr>
          <w:p w14:paraId="0A0D34B2" w14:textId="5AEEE46C"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3</w:t>
            </w:r>
          </w:p>
        </w:tc>
        <w:tc>
          <w:tcPr>
            <w:tcW w:w="920" w:type="dxa"/>
            <w:shd w:val="clear" w:color="auto" w:fill="FF0000"/>
            <w:vAlign w:val="center"/>
          </w:tcPr>
          <w:p w14:paraId="1075DB2F" w14:textId="19BDF235"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1</w:t>
            </w:r>
          </w:p>
        </w:tc>
        <w:tc>
          <w:tcPr>
            <w:tcW w:w="917" w:type="dxa"/>
            <w:shd w:val="clear" w:color="auto" w:fill="00B0F0"/>
            <w:vAlign w:val="center"/>
          </w:tcPr>
          <w:p w14:paraId="319EF7C0" w14:textId="21F2B129"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6C980332" w14:textId="76834177"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w:t>
            </w:r>
          </w:p>
        </w:tc>
        <w:tc>
          <w:tcPr>
            <w:tcW w:w="923" w:type="dxa"/>
            <w:shd w:val="clear" w:color="auto" w:fill="00B0F0"/>
            <w:vAlign w:val="center"/>
          </w:tcPr>
          <w:p w14:paraId="37AB4557" w14:textId="24737A31"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w:t>
            </w:r>
          </w:p>
        </w:tc>
        <w:tc>
          <w:tcPr>
            <w:tcW w:w="924" w:type="dxa"/>
            <w:shd w:val="clear" w:color="auto" w:fill="00B050"/>
            <w:vAlign w:val="center"/>
          </w:tcPr>
          <w:p w14:paraId="5F799923" w14:textId="7D2360B8"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1" w:type="dxa"/>
            <w:shd w:val="clear" w:color="auto" w:fill="00B050"/>
            <w:vAlign w:val="center"/>
          </w:tcPr>
          <w:p w14:paraId="200D51A7" w14:textId="51427884"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2</w:t>
            </w:r>
          </w:p>
        </w:tc>
        <w:tc>
          <w:tcPr>
            <w:tcW w:w="930" w:type="dxa"/>
            <w:shd w:val="clear" w:color="auto" w:fill="00B050"/>
            <w:vAlign w:val="center"/>
          </w:tcPr>
          <w:p w14:paraId="1D67D41B" w14:textId="7E163B96"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r>
      <w:tr w:rsidR="00EC74A9" w:rsidRPr="008A78C6" w14:paraId="0AE9F23C" w14:textId="3340E41B" w:rsidTr="00EB35F4">
        <w:trPr>
          <w:jc w:val="center"/>
        </w:trPr>
        <w:tc>
          <w:tcPr>
            <w:tcW w:w="1178" w:type="dxa"/>
            <w:shd w:val="clear" w:color="auto" w:fill="D9D9D9" w:themeFill="background1" w:themeFillShade="D9"/>
          </w:tcPr>
          <w:p w14:paraId="6BDE3F63" w14:textId="77777777" w:rsidR="00EC74A9" w:rsidRPr="008A78C6"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7018F1B"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60" w:type="dxa"/>
            <w:shd w:val="clear" w:color="auto" w:fill="FF0000"/>
            <w:vAlign w:val="center"/>
          </w:tcPr>
          <w:p w14:paraId="5C1EE1FE" w14:textId="01DBCCF7"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4</w:t>
            </w:r>
          </w:p>
        </w:tc>
        <w:tc>
          <w:tcPr>
            <w:tcW w:w="920" w:type="dxa"/>
            <w:shd w:val="clear" w:color="auto" w:fill="FF0000"/>
            <w:vAlign w:val="center"/>
          </w:tcPr>
          <w:p w14:paraId="36B3A9A0" w14:textId="6852BE26"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1</w:t>
            </w:r>
          </w:p>
        </w:tc>
        <w:tc>
          <w:tcPr>
            <w:tcW w:w="917" w:type="dxa"/>
            <w:shd w:val="clear" w:color="auto" w:fill="00B0F0"/>
            <w:vAlign w:val="center"/>
          </w:tcPr>
          <w:p w14:paraId="3E07D291" w14:textId="35F8EF51"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3567D931" w14:textId="2A01B9CA"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4</w:t>
            </w:r>
          </w:p>
        </w:tc>
        <w:tc>
          <w:tcPr>
            <w:tcW w:w="923" w:type="dxa"/>
            <w:shd w:val="clear" w:color="auto" w:fill="00B0F0"/>
            <w:vAlign w:val="center"/>
          </w:tcPr>
          <w:p w14:paraId="27D0A8D6" w14:textId="1F41392D"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w:t>
            </w:r>
          </w:p>
        </w:tc>
        <w:tc>
          <w:tcPr>
            <w:tcW w:w="924" w:type="dxa"/>
            <w:shd w:val="clear" w:color="auto" w:fill="00B050"/>
            <w:vAlign w:val="center"/>
          </w:tcPr>
          <w:p w14:paraId="03BB91E0" w14:textId="243B2F11"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1" w:type="dxa"/>
            <w:shd w:val="clear" w:color="auto" w:fill="00B050"/>
            <w:vAlign w:val="center"/>
          </w:tcPr>
          <w:p w14:paraId="0222AB68" w14:textId="0D89701A"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30" w:type="dxa"/>
            <w:shd w:val="clear" w:color="auto" w:fill="00B050"/>
            <w:vAlign w:val="center"/>
          </w:tcPr>
          <w:p w14:paraId="5B7BA08C" w14:textId="6C9E4F83"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r>
      <w:tr w:rsidR="00EC74A9" w:rsidRPr="008A78C6" w14:paraId="13E92DA2" w14:textId="30CAF24D" w:rsidTr="00EB35F4">
        <w:trPr>
          <w:jc w:val="center"/>
        </w:trPr>
        <w:tc>
          <w:tcPr>
            <w:tcW w:w="1178" w:type="dxa"/>
            <w:shd w:val="clear" w:color="auto" w:fill="D9D9D9" w:themeFill="background1" w:themeFillShade="D9"/>
          </w:tcPr>
          <w:p w14:paraId="4BFEAF21" w14:textId="77777777" w:rsidR="00EC74A9" w:rsidRPr="008A78C6"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955AE45"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60" w:type="dxa"/>
            <w:shd w:val="clear" w:color="auto" w:fill="FF0000"/>
            <w:vAlign w:val="center"/>
          </w:tcPr>
          <w:p w14:paraId="577CC1DC" w14:textId="770B5E36"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4</w:t>
            </w:r>
          </w:p>
        </w:tc>
        <w:tc>
          <w:tcPr>
            <w:tcW w:w="920" w:type="dxa"/>
            <w:shd w:val="clear" w:color="auto" w:fill="FF0000"/>
            <w:vAlign w:val="center"/>
          </w:tcPr>
          <w:p w14:paraId="19F8ED17" w14:textId="0A2A32F5"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1</w:t>
            </w:r>
          </w:p>
        </w:tc>
        <w:tc>
          <w:tcPr>
            <w:tcW w:w="917" w:type="dxa"/>
            <w:shd w:val="clear" w:color="auto" w:fill="00B0F0"/>
            <w:vAlign w:val="center"/>
          </w:tcPr>
          <w:p w14:paraId="4229705D" w14:textId="105D4C07"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6FCD86C7" w14:textId="663A70B2"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2</w:t>
            </w:r>
          </w:p>
        </w:tc>
        <w:tc>
          <w:tcPr>
            <w:tcW w:w="923" w:type="dxa"/>
            <w:shd w:val="clear" w:color="auto" w:fill="00B0F0"/>
            <w:vAlign w:val="center"/>
          </w:tcPr>
          <w:p w14:paraId="6825F9B3" w14:textId="6B0259CB"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3</w:t>
            </w:r>
          </w:p>
        </w:tc>
        <w:tc>
          <w:tcPr>
            <w:tcW w:w="924" w:type="dxa"/>
            <w:shd w:val="clear" w:color="auto" w:fill="00B050"/>
            <w:vAlign w:val="center"/>
          </w:tcPr>
          <w:p w14:paraId="6E7A7FFB" w14:textId="543BA79F"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1" w:type="dxa"/>
            <w:shd w:val="clear" w:color="auto" w:fill="00B050"/>
            <w:vAlign w:val="center"/>
          </w:tcPr>
          <w:p w14:paraId="02797458" w14:textId="0F9A67BD"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2</w:t>
            </w:r>
          </w:p>
        </w:tc>
        <w:tc>
          <w:tcPr>
            <w:tcW w:w="930" w:type="dxa"/>
            <w:shd w:val="clear" w:color="auto" w:fill="00B050"/>
            <w:vAlign w:val="center"/>
          </w:tcPr>
          <w:p w14:paraId="74BE4CD6" w14:textId="318A837F"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-2</w:t>
            </w:r>
          </w:p>
        </w:tc>
      </w:tr>
      <w:tr w:rsidR="00EC74A9" w:rsidRPr="008A78C6" w14:paraId="2737339F" w14:textId="439697EA" w:rsidTr="00EB35F4">
        <w:trPr>
          <w:jc w:val="center"/>
        </w:trPr>
        <w:tc>
          <w:tcPr>
            <w:tcW w:w="1178" w:type="dxa"/>
            <w:shd w:val="clear" w:color="auto" w:fill="D9D9D9" w:themeFill="background1" w:themeFillShade="D9"/>
          </w:tcPr>
          <w:p w14:paraId="73885F03" w14:textId="77777777" w:rsidR="00EC74A9"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FF1A5DE"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1</w:t>
            </w:r>
          </w:p>
        </w:tc>
        <w:tc>
          <w:tcPr>
            <w:tcW w:w="960" w:type="dxa"/>
            <w:shd w:val="clear" w:color="auto" w:fill="FF0000"/>
            <w:vAlign w:val="center"/>
          </w:tcPr>
          <w:p w14:paraId="33F784EC" w14:textId="4474E65A"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6</w:t>
            </w:r>
          </w:p>
        </w:tc>
        <w:tc>
          <w:tcPr>
            <w:tcW w:w="920" w:type="dxa"/>
            <w:shd w:val="clear" w:color="auto" w:fill="FF0000"/>
            <w:vAlign w:val="center"/>
          </w:tcPr>
          <w:p w14:paraId="55B68EBF" w14:textId="53B5E715"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17" w:type="dxa"/>
            <w:shd w:val="clear" w:color="auto" w:fill="00B0F0"/>
            <w:vAlign w:val="center"/>
          </w:tcPr>
          <w:p w14:paraId="09BAAC1C" w14:textId="29E35DB4"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4E9D0E21" w14:textId="128E8F92"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w:t>
            </w:r>
          </w:p>
        </w:tc>
        <w:tc>
          <w:tcPr>
            <w:tcW w:w="923" w:type="dxa"/>
            <w:shd w:val="clear" w:color="auto" w:fill="00B0F0"/>
            <w:vAlign w:val="center"/>
          </w:tcPr>
          <w:p w14:paraId="39B31B9D" w14:textId="02268AF7"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2</w:t>
            </w:r>
          </w:p>
        </w:tc>
        <w:tc>
          <w:tcPr>
            <w:tcW w:w="924" w:type="dxa"/>
            <w:shd w:val="clear" w:color="auto" w:fill="00B050"/>
            <w:vAlign w:val="center"/>
          </w:tcPr>
          <w:p w14:paraId="6B0BB255" w14:textId="1BADDEAE"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w:t>
            </w:r>
          </w:p>
        </w:tc>
        <w:tc>
          <w:tcPr>
            <w:tcW w:w="921" w:type="dxa"/>
            <w:shd w:val="clear" w:color="auto" w:fill="00B050"/>
            <w:vAlign w:val="center"/>
          </w:tcPr>
          <w:p w14:paraId="725F7FCD" w14:textId="78446E7C"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5</w:t>
            </w:r>
          </w:p>
        </w:tc>
        <w:tc>
          <w:tcPr>
            <w:tcW w:w="930" w:type="dxa"/>
            <w:shd w:val="clear" w:color="auto" w:fill="00B050"/>
            <w:vAlign w:val="center"/>
          </w:tcPr>
          <w:p w14:paraId="034ED4B0" w14:textId="744F8181"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-2</w:t>
            </w:r>
          </w:p>
        </w:tc>
      </w:tr>
      <w:tr w:rsidR="00EC74A9" w:rsidRPr="008A78C6" w14:paraId="40D4E717" w14:textId="02420DE7" w:rsidTr="00EB35F4">
        <w:trPr>
          <w:jc w:val="center"/>
        </w:trPr>
        <w:tc>
          <w:tcPr>
            <w:tcW w:w="1178" w:type="dxa"/>
            <w:shd w:val="clear" w:color="auto" w:fill="D9D9D9" w:themeFill="background1" w:themeFillShade="D9"/>
          </w:tcPr>
          <w:p w14:paraId="0BC42F96" w14:textId="77777777" w:rsidR="00EC74A9"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46EE90C"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60" w:type="dxa"/>
            <w:shd w:val="clear" w:color="auto" w:fill="FF0000"/>
            <w:vAlign w:val="center"/>
          </w:tcPr>
          <w:p w14:paraId="522FD51D" w14:textId="2DEF31B9"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5</w:t>
            </w:r>
          </w:p>
        </w:tc>
        <w:tc>
          <w:tcPr>
            <w:tcW w:w="920" w:type="dxa"/>
            <w:shd w:val="clear" w:color="auto" w:fill="FF0000"/>
            <w:vAlign w:val="center"/>
          </w:tcPr>
          <w:p w14:paraId="26FFED78" w14:textId="4C53612B"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2</w:t>
            </w:r>
          </w:p>
        </w:tc>
        <w:tc>
          <w:tcPr>
            <w:tcW w:w="917" w:type="dxa"/>
            <w:shd w:val="clear" w:color="auto" w:fill="00B0F0"/>
            <w:vAlign w:val="center"/>
          </w:tcPr>
          <w:p w14:paraId="39AEBC2B" w14:textId="292838D0"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36AFCE0E" w14:textId="07183C49"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w:t>
            </w:r>
          </w:p>
        </w:tc>
        <w:tc>
          <w:tcPr>
            <w:tcW w:w="923" w:type="dxa"/>
            <w:shd w:val="clear" w:color="auto" w:fill="00B0F0"/>
            <w:vAlign w:val="center"/>
          </w:tcPr>
          <w:p w14:paraId="100F9507" w14:textId="47CD8340"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2</w:t>
            </w:r>
          </w:p>
        </w:tc>
        <w:tc>
          <w:tcPr>
            <w:tcW w:w="924" w:type="dxa"/>
            <w:shd w:val="clear" w:color="auto" w:fill="00B050"/>
            <w:vAlign w:val="center"/>
          </w:tcPr>
          <w:p w14:paraId="404FF68D" w14:textId="32311A13"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1" w:type="dxa"/>
            <w:shd w:val="clear" w:color="auto" w:fill="00B050"/>
            <w:vAlign w:val="center"/>
          </w:tcPr>
          <w:p w14:paraId="04D68401" w14:textId="20C20CFE"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4</w:t>
            </w:r>
          </w:p>
        </w:tc>
        <w:tc>
          <w:tcPr>
            <w:tcW w:w="930" w:type="dxa"/>
            <w:shd w:val="clear" w:color="auto" w:fill="00B050"/>
            <w:vAlign w:val="center"/>
          </w:tcPr>
          <w:p w14:paraId="3B1BFF9B" w14:textId="4F7927B1"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r>
      <w:tr w:rsidR="00EC74A9" w:rsidRPr="008A78C6" w14:paraId="56711E0E" w14:textId="3C29BFFC" w:rsidTr="00EB35F4">
        <w:trPr>
          <w:jc w:val="center"/>
        </w:trPr>
        <w:tc>
          <w:tcPr>
            <w:tcW w:w="1178" w:type="dxa"/>
            <w:shd w:val="clear" w:color="auto" w:fill="D9D9D9" w:themeFill="background1" w:themeFillShade="D9"/>
          </w:tcPr>
          <w:p w14:paraId="42B22403" w14:textId="77777777" w:rsidR="00EC74A9"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5C39C18"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60" w:type="dxa"/>
            <w:shd w:val="clear" w:color="auto" w:fill="FF0000"/>
            <w:vAlign w:val="center"/>
          </w:tcPr>
          <w:p w14:paraId="2865E920" w14:textId="2C4806A8"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7</w:t>
            </w:r>
          </w:p>
        </w:tc>
        <w:tc>
          <w:tcPr>
            <w:tcW w:w="920" w:type="dxa"/>
            <w:shd w:val="clear" w:color="auto" w:fill="FF0000"/>
            <w:vAlign w:val="center"/>
          </w:tcPr>
          <w:p w14:paraId="67BFE4B5" w14:textId="62342EE0"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17" w:type="dxa"/>
            <w:shd w:val="clear" w:color="auto" w:fill="00B0F0"/>
            <w:vAlign w:val="center"/>
          </w:tcPr>
          <w:p w14:paraId="5CEFDF29" w14:textId="75F48CB6"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131C4F9F" w14:textId="41C71309"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w:t>
            </w:r>
          </w:p>
        </w:tc>
        <w:tc>
          <w:tcPr>
            <w:tcW w:w="923" w:type="dxa"/>
            <w:shd w:val="clear" w:color="auto" w:fill="00B0F0"/>
            <w:vAlign w:val="center"/>
          </w:tcPr>
          <w:p w14:paraId="68AD2BAB" w14:textId="0D320FEC"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3</w:t>
            </w:r>
          </w:p>
        </w:tc>
        <w:tc>
          <w:tcPr>
            <w:tcW w:w="924" w:type="dxa"/>
            <w:shd w:val="clear" w:color="auto" w:fill="00B050"/>
            <w:vAlign w:val="center"/>
          </w:tcPr>
          <w:p w14:paraId="12A53146" w14:textId="5499876E"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1" w:type="dxa"/>
            <w:shd w:val="clear" w:color="auto" w:fill="00B050"/>
            <w:vAlign w:val="center"/>
          </w:tcPr>
          <w:p w14:paraId="7FE3D7C8" w14:textId="20ED77BB"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6</w:t>
            </w:r>
          </w:p>
        </w:tc>
        <w:tc>
          <w:tcPr>
            <w:tcW w:w="930" w:type="dxa"/>
            <w:shd w:val="clear" w:color="auto" w:fill="00B050"/>
            <w:vAlign w:val="center"/>
          </w:tcPr>
          <w:p w14:paraId="28B70136" w14:textId="51170292"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-3</w:t>
            </w:r>
          </w:p>
        </w:tc>
      </w:tr>
      <w:tr w:rsidR="00EC74A9" w:rsidRPr="008A78C6" w14:paraId="1AC27E63" w14:textId="0FB64638" w:rsidTr="00EB35F4">
        <w:trPr>
          <w:jc w:val="center"/>
        </w:trPr>
        <w:tc>
          <w:tcPr>
            <w:tcW w:w="1178" w:type="dxa"/>
            <w:shd w:val="clear" w:color="auto" w:fill="D9D9D9" w:themeFill="background1" w:themeFillShade="D9"/>
          </w:tcPr>
          <w:p w14:paraId="4C9ADE3F" w14:textId="77777777" w:rsidR="00EC74A9"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6F72B09"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60" w:type="dxa"/>
            <w:shd w:val="clear" w:color="auto" w:fill="FF0000"/>
            <w:vAlign w:val="center"/>
          </w:tcPr>
          <w:p w14:paraId="5CEA3631" w14:textId="533A9BB6"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5</w:t>
            </w:r>
          </w:p>
        </w:tc>
        <w:tc>
          <w:tcPr>
            <w:tcW w:w="920" w:type="dxa"/>
            <w:shd w:val="clear" w:color="auto" w:fill="FF0000"/>
            <w:vAlign w:val="center"/>
          </w:tcPr>
          <w:p w14:paraId="28F85FB7" w14:textId="0A746BBD"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2</w:t>
            </w:r>
          </w:p>
        </w:tc>
        <w:tc>
          <w:tcPr>
            <w:tcW w:w="917" w:type="dxa"/>
            <w:shd w:val="clear" w:color="auto" w:fill="00B0F0"/>
            <w:vAlign w:val="center"/>
          </w:tcPr>
          <w:p w14:paraId="33BC5AF8" w14:textId="7ACA795F"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3ADE143F" w14:textId="449F25A7"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5</w:t>
            </w:r>
          </w:p>
        </w:tc>
        <w:tc>
          <w:tcPr>
            <w:tcW w:w="923" w:type="dxa"/>
            <w:shd w:val="clear" w:color="auto" w:fill="00B0F0"/>
            <w:vAlign w:val="center"/>
          </w:tcPr>
          <w:p w14:paraId="202DDEA1" w14:textId="28744020"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w:t>
            </w:r>
          </w:p>
        </w:tc>
        <w:tc>
          <w:tcPr>
            <w:tcW w:w="924" w:type="dxa"/>
            <w:shd w:val="clear" w:color="auto" w:fill="00B050"/>
            <w:vAlign w:val="center"/>
          </w:tcPr>
          <w:p w14:paraId="0B65E16A" w14:textId="0ECCD7E8"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1" w:type="dxa"/>
            <w:shd w:val="clear" w:color="auto" w:fill="00B050"/>
            <w:vAlign w:val="center"/>
          </w:tcPr>
          <w:p w14:paraId="6266DA2F" w14:textId="63838F4F"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30" w:type="dxa"/>
            <w:shd w:val="clear" w:color="auto" w:fill="00B050"/>
            <w:vAlign w:val="center"/>
          </w:tcPr>
          <w:p w14:paraId="5EB07E66" w14:textId="491DB419"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w:t>
            </w:r>
          </w:p>
        </w:tc>
      </w:tr>
      <w:tr w:rsidR="00EC74A9" w:rsidRPr="008A78C6" w14:paraId="416BAE27" w14:textId="33EE07C4" w:rsidTr="00EB35F4">
        <w:trPr>
          <w:jc w:val="center"/>
        </w:trPr>
        <w:tc>
          <w:tcPr>
            <w:tcW w:w="1178" w:type="dxa"/>
            <w:shd w:val="clear" w:color="auto" w:fill="D9D9D9" w:themeFill="background1" w:themeFillShade="D9"/>
          </w:tcPr>
          <w:p w14:paraId="327762C6" w14:textId="77777777" w:rsidR="00EC74A9"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F55E43D"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60" w:type="dxa"/>
            <w:shd w:val="clear" w:color="auto" w:fill="FF0000"/>
            <w:vAlign w:val="center"/>
          </w:tcPr>
          <w:p w14:paraId="286E1164" w14:textId="0D21C2F1"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4</w:t>
            </w:r>
          </w:p>
        </w:tc>
        <w:tc>
          <w:tcPr>
            <w:tcW w:w="920" w:type="dxa"/>
            <w:shd w:val="clear" w:color="auto" w:fill="FF0000"/>
            <w:vAlign w:val="center"/>
          </w:tcPr>
          <w:p w14:paraId="594A8E3E" w14:textId="634055AA"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3</w:t>
            </w:r>
          </w:p>
        </w:tc>
        <w:tc>
          <w:tcPr>
            <w:tcW w:w="917" w:type="dxa"/>
            <w:shd w:val="clear" w:color="auto" w:fill="00B0F0"/>
            <w:vAlign w:val="center"/>
          </w:tcPr>
          <w:p w14:paraId="3C16E404" w14:textId="1392FA3A"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5C19F353" w14:textId="08964011"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3</w:t>
            </w:r>
          </w:p>
        </w:tc>
        <w:tc>
          <w:tcPr>
            <w:tcW w:w="923" w:type="dxa"/>
            <w:shd w:val="clear" w:color="auto" w:fill="00B0F0"/>
            <w:vAlign w:val="center"/>
          </w:tcPr>
          <w:p w14:paraId="219DE520" w14:textId="07247A1C"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2</w:t>
            </w:r>
          </w:p>
        </w:tc>
        <w:tc>
          <w:tcPr>
            <w:tcW w:w="924" w:type="dxa"/>
            <w:shd w:val="clear" w:color="auto" w:fill="00B050"/>
            <w:vAlign w:val="center"/>
          </w:tcPr>
          <w:p w14:paraId="3BF87D48" w14:textId="1D6D44EA"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1" w:type="dxa"/>
            <w:shd w:val="clear" w:color="auto" w:fill="00B050"/>
            <w:vAlign w:val="center"/>
          </w:tcPr>
          <w:p w14:paraId="3E1173E0" w14:textId="03F97617"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w:t>
            </w:r>
          </w:p>
        </w:tc>
        <w:tc>
          <w:tcPr>
            <w:tcW w:w="930" w:type="dxa"/>
            <w:shd w:val="clear" w:color="auto" w:fill="00B050"/>
            <w:vAlign w:val="center"/>
          </w:tcPr>
          <w:p w14:paraId="4DACB595" w14:textId="143402DC"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w:t>
            </w:r>
          </w:p>
        </w:tc>
      </w:tr>
      <w:tr w:rsidR="00EC74A9" w:rsidRPr="008A78C6" w14:paraId="74AA4981" w14:textId="75BEE4A0" w:rsidTr="00EB35F4">
        <w:trPr>
          <w:jc w:val="center"/>
        </w:trPr>
        <w:tc>
          <w:tcPr>
            <w:tcW w:w="1178" w:type="dxa"/>
            <w:shd w:val="clear" w:color="auto" w:fill="D9D9D9" w:themeFill="background1" w:themeFillShade="D9"/>
          </w:tcPr>
          <w:p w14:paraId="5B04EA7A" w14:textId="77777777" w:rsidR="00EC74A9"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6234ADA"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60" w:type="dxa"/>
            <w:shd w:val="clear" w:color="auto" w:fill="FF0000"/>
            <w:vAlign w:val="center"/>
          </w:tcPr>
          <w:p w14:paraId="4689D6D6" w14:textId="02FB5CD9"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2</w:t>
            </w:r>
          </w:p>
        </w:tc>
        <w:tc>
          <w:tcPr>
            <w:tcW w:w="920" w:type="dxa"/>
            <w:shd w:val="clear" w:color="auto" w:fill="FF0000"/>
            <w:vAlign w:val="center"/>
          </w:tcPr>
          <w:p w14:paraId="53F4526C" w14:textId="0025A789"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2</w:t>
            </w:r>
          </w:p>
        </w:tc>
        <w:tc>
          <w:tcPr>
            <w:tcW w:w="917" w:type="dxa"/>
            <w:shd w:val="clear" w:color="auto" w:fill="00B0F0"/>
            <w:vAlign w:val="center"/>
          </w:tcPr>
          <w:p w14:paraId="1B014076" w14:textId="2A5E75BC"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7C8E9475" w14:textId="04D76F8A"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5</w:t>
            </w:r>
          </w:p>
        </w:tc>
        <w:tc>
          <w:tcPr>
            <w:tcW w:w="923" w:type="dxa"/>
            <w:shd w:val="clear" w:color="auto" w:fill="00B0F0"/>
            <w:vAlign w:val="center"/>
          </w:tcPr>
          <w:p w14:paraId="3103AA55" w14:textId="57DEA420"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w:t>
            </w:r>
          </w:p>
        </w:tc>
        <w:tc>
          <w:tcPr>
            <w:tcW w:w="924" w:type="dxa"/>
            <w:shd w:val="clear" w:color="auto" w:fill="00B050"/>
            <w:vAlign w:val="center"/>
          </w:tcPr>
          <w:p w14:paraId="3EC96D90" w14:textId="134B32CC"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1" w:type="dxa"/>
            <w:shd w:val="clear" w:color="auto" w:fill="00B050"/>
            <w:vAlign w:val="center"/>
          </w:tcPr>
          <w:p w14:paraId="4B76823E" w14:textId="46E8876A"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-3</w:t>
            </w:r>
          </w:p>
        </w:tc>
        <w:tc>
          <w:tcPr>
            <w:tcW w:w="930" w:type="dxa"/>
            <w:shd w:val="clear" w:color="auto" w:fill="00B050"/>
            <w:vAlign w:val="center"/>
          </w:tcPr>
          <w:p w14:paraId="3755C39D" w14:textId="619FB609"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w:t>
            </w:r>
          </w:p>
        </w:tc>
      </w:tr>
      <w:tr w:rsidR="00EC74A9" w:rsidRPr="008A78C6" w14:paraId="177C798C" w14:textId="703E30AE" w:rsidTr="00EB35F4">
        <w:trPr>
          <w:jc w:val="center"/>
        </w:trPr>
        <w:tc>
          <w:tcPr>
            <w:tcW w:w="1178" w:type="dxa"/>
            <w:shd w:val="clear" w:color="auto" w:fill="D9D9D9" w:themeFill="background1" w:themeFillShade="D9"/>
          </w:tcPr>
          <w:p w14:paraId="43D2D6C5" w14:textId="77777777" w:rsidR="00EC74A9"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3F98D6D0"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60" w:type="dxa"/>
            <w:shd w:val="clear" w:color="auto" w:fill="FF0000"/>
            <w:vAlign w:val="center"/>
          </w:tcPr>
          <w:p w14:paraId="54F7FDE7" w14:textId="6575C232"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3</w:t>
            </w:r>
          </w:p>
        </w:tc>
        <w:tc>
          <w:tcPr>
            <w:tcW w:w="920" w:type="dxa"/>
            <w:shd w:val="clear" w:color="auto" w:fill="FF0000"/>
            <w:vAlign w:val="center"/>
          </w:tcPr>
          <w:p w14:paraId="3E0E090A" w14:textId="71A7E389"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3</w:t>
            </w:r>
          </w:p>
        </w:tc>
        <w:tc>
          <w:tcPr>
            <w:tcW w:w="917" w:type="dxa"/>
            <w:shd w:val="clear" w:color="auto" w:fill="00B0F0"/>
            <w:vAlign w:val="center"/>
          </w:tcPr>
          <w:p w14:paraId="57EADBA4" w14:textId="471770E1"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75BFEEDD" w14:textId="69523A02"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3</w:t>
            </w:r>
          </w:p>
        </w:tc>
        <w:tc>
          <w:tcPr>
            <w:tcW w:w="923" w:type="dxa"/>
            <w:shd w:val="clear" w:color="auto" w:fill="00B0F0"/>
            <w:vAlign w:val="center"/>
          </w:tcPr>
          <w:p w14:paraId="48D466E7" w14:textId="12884981"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w:t>
            </w:r>
          </w:p>
        </w:tc>
        <w:tc>
          <w:tcPr>
            <w:tcW w:w="924" w:type="dxa"/>
            <w:shd w:val="clear" w:color="auto" w:fill="00B050"/>
            <w:vAlign w:val="center"/>
          </w:tcPr>
          <w:p w14:paraId="6900C3E5" w14:textId="11788720"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1" w:type="dxa"/>
            <w:shd w:val="clear" w:color="auto" w:fill="00B050"/>
            <w:vAlign w:val="center"/>
          </w:tcPr>
          <w:p w14:paraId="7AA5E35F" w14:textId="57E47F03"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30" w:type="dxa"/>
            <w:shd w:val="clear" w:color="auto" w:fill="00B050"/>
            <w:vAlign w:val="center"/>
          </w:tcPr>
          <w:p w14:paraId="1CDE6A77" w14:textId="73E96C41"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2</w:t>
            </w:r>
          </w:p>
        </w:tc>
      </w:tr>
      <w:tr w:rsidR="00EC74A9" w:rsidRPr="008A78C6" w14:paraId="209DA7DC" w14:textId="1BA71666" w:rsidTr="00EB35F4">
        <w:trPr>
          <w:jc w:val="center"/>
        </w:trPr>
        <w:tc>
          <w:tcPr>
            <w:tcW w:w="1178" w:type="dxa"/>
            <w:shd w:val="clear" w:color="auto" w:fill="D9D9D9" w:themeFill="background1" w:themeFillShade="D9"/>
          </w:tcPr>
          <w:p w14:paraId="1D4FAA3B" w14:textId="77777777" w:rsidR="00EC74A9"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0D0E3C6"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60" w:type="dxa"/>
            <w:shd w:val="clear" w:color="auto" w:fill="FF0000"/>
            <w:vAlign w:val="center"/>
          </w:tcPr>
          <w:p w14:paraId="516A5756" w14:textId="78BEF712"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1</w:t>
            </w:r>
          </w:p>
        </w:tc>
        <w:tc>
          <w:tcPr>
            <w:tcW w:w="920" w:type="dxa"/>
            <w:shd w:val="clear" w:color="auto" w:fill="FF0000"/>
            <w:vAlign w:val="center"/>
          </w:tcPr>
          <w:p w14:paraId="5C9FE05A" w14:textId="51196D11"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3</w:t>
            </w:r>
          </w:p>
        </w:tc>
        <w:tc>
          <w:tcPr>
            <w:tcW w:w="917" w:type="dxa"/>
            <w:shd w:val="clear" w:color="auto" w:fill="00B0F0"/>
            <w:vAlign w:val="center"/>
          </w:tcPr>
          <w:p w14:paraId="55E72751" w14:textId="5CEAF578"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0B12B8B7" w14:textId="3CD7E02D"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8</w:t>
            </w:r>
          </w:p>
        </w:tc>
        <w:tc>
          <w:tcPr>
            <w:tcW w:w="923" w:type="dxa"/>
            <w:shd w:val="clear" w:color="auto" w:fill="00B0F0"/>
            <w:vAlign w:val="center"/>
          </w:tcPr>
          <w:p w14:paraId="77A56EEE" w14:textId="40BFE12F"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4" w:type="dxa"/>
            <w:shd w:val="clear" w:color="auto" w:fill="00B050"/>
            <w:vAlign w:val="center"/>
          </w:tcPr>
          <w:p w14:paraId="7F66E1EC" w14:textId="1C2EA2D1"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1" w:type="dxa"/>
            <w:shd w:val="clear" w:color="auto" w:fill="00B050"/>
            <w:vAlign w:val="center"/>
          </w:tcPr>
          <w:p w14:paraId="20E523FE" w14:textId="4428DE21"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-7</w:t>
            </w:r>
          </w:p>
        </w:tc>
        <w:tc>
          <w:tcPr>
            <w:tcW w:w="930" w:type="dxa"/>
            <w:shd w:val="clear" w:color="auto" w:fill="00B050"/>
            <w:vAlign w:val="center"/>
          </w:tcPr>
          <w:p w14:paraId="7412FF40" w14:textId="6EDE6649"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3</w:t>
            </w:r>
          </w:p>
        </w:tc>
      </w:tr>
      <w:tr w:rsidR="00EC74A9" w:rsidRPr="008A78C6" w14:paraId="5BCC78C6" w14:textId="17D71CEF" w:rsidTr="00EB35F4">
        <w:trPr>
          <w:jc w:val="center"/>
        </w:trPr>
        <w:tc>
          <w:tcPr>
            <w:tcW w:w="1178" w:type="dxa"/>
            <w:shd w:val="clear" w:color="auto" w:fill="D9D9D9" w:themeFill="background1" w:themeFillShade="D9"/>
          </w:tcPr>
          <w:p w14:paraId="5B3D5F17" w14:textId="77777777" w:rsidR="00EC74A9"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77A0502"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60" w:type="dxa"/>
            <w:shd w:val="clear" w:color="auto" w:fill="FF0000"/>
            <w:vAlign w:val="center"/>
          </w:tcPr>
          <w:p w14:paraId="2DC8AC47" w14:textId="7F1F03C6"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2</w:t>
            </w:r>
          </w:p>
        </w:tc>
        <w:tc>
          <w:tcPr>
            <w:tcW w:w="920" w:type="dxa"/>
            <w:shd w:val="clear" w:color="auto" w:fill="FF0000"/>
            <w:vAlign w:val="center"/>
          </w:tcPr>
          <w:p w14:paraId="41AA916B" w14:textId="63E0D244"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3</w:t>
            </w:r>
          </w:p>
        </w:tc>
        <w:tc>
          <w:tcPr>
            <w:tcW w:w="917" w:type="dxa"/>
            <w:shd w:val="clear" w:color="auto" w:fill="00B0F0"/>
            <w:vAlign w:val="center"/>
          </w:tcPr>
          <w:p w14:paraId="5FA4E079" w14:textId="6506F79A"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3AC94E14" w14:textId="5755BD2A"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5</w:t>
            </w:r>
          </w:p>
        </w:tc>
        <w:tc>
          <w:tcPr>
            <w:tcW w:w="923" w:type="dxa"/>
            <w:shd w:val="clear" w:color="auto" w:fill="00B0F0"/>
            <w:vAlign w:val="center"/>
          </w:tcPr>
          <w:p w14:paraId="0685F31E" w14:textId="0F46D585"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4" w:type="dxa"/>
            <w:shd w:val="clear" w:color="auto" w:fill="00B050"/>
            <w:vAlign w:val="center"/>
          </w:tcPr>
          <w:p w14:paraId="02327502" w14:textId="2B79F9F4"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1" w:type="dxa"/>
            <w:shd w:val="clear" w:color="auto" w:fill="00B050"/>
            <w:vAlign w:val="center"/>
          </w:tcPr>
          <w:p w14:paraId="216B8800" w14:textId="0176C6AF"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-3</w:t>
            </w:r>
          </w:p>
        </w:tc>
        <w:tc>
          <w:tcPr>
            <w:tcW w:w="930" w:type="dxa"/>
            <w:shd w:val="clear" w:color="auto" w:fill="00B050"/>
            <w:vAlign w:val="center"/>
          </w:tcPr>
          <w:p w14:paraId="327DB8D8" w14:textId="44B0CE2A"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3</w:t>
            </w:r>
          </w:p>
        </w:tc>
      </w:tr>
      <w:tr w:rsidR="00EC74A9" w:rsidRPr="008A78C6" w14:paraId="1ED8BBA1" w14:textId="1C28FCE7" w:rsidTr="00EB35F4">
        <w:trPr>
          <w:jc w:val="center"/>
        </w:trPr>
        <w:tc>
          <w:tcPr>
            <w:tcW w:w="1178" w:type="dxa"/>
            <w:shd w:val="clear" w:color="auto" w:fill="D9D9D9" w:themeFill="background1" w:themeFillShade="D9"/>
          </w:tcPr>
          <w:p w14:paraId="4E422A95" w14:textId="77777777" w:rsidR="00EC74A9"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2EF66FA"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60" w:type="dxa"/>
            <w:shd w:val="clear" w:color="auto" w:fill="FF0000"/>
            <w:vAlign w:val="center"/>
          </w:tcPr>
          <w:p w14:paraId="4FBC18DA" w14:textId="754E4A5A"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1</w:t>
            </w:r>
          </w:p>
        </w:tc>
        <w:tc>
          <w:tcPr>
            <w:tcW w:w="920" w:type="dxa"/>
            <w:shd w:val="clear" w:color="auto" w:fill="FF0000"/>
            <w:vAlign w:val="center"/>
          </w:tcPr>
          <w:p w14:paraId="6B80EFE3" w14:textId="57874E1D"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5</w:t>
            </w:r>
          </w:p>
        </w:tc>
        <w:tc>
          <w:tcPr>
            <w:tcW w:w="917" w:type="dxa"/>
            <w:shd w:val="clear" w:color="auto" w:fill="00B0F0"/>
            <w:vAlign w:val="center"/>
          </w:tcPr>
          <w:p w14:paraId="0190A6A1" w14:textId="4DE1E9A4"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42F4CD3F" w14:textId="6ECD0959"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6</w:t>
            </w:r>
          </w:p>
        </w:tc>
        <w:tc>
          <w:tcPr>
            <w:tcW w:w="923" w:type="dxa"/>
            <w:shd w:val="clear" w:color="auto" w:fill="00B0F0"/>
            <w:vAlign w:val="center"/>
          </w:tcPr>
          <w:p w14:paraId="7E124B1E" w14:textId="4AEC9431"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4" w:type="dxa"/>
            <w:shd w:val="clear" w:color="auto" w:fill="00B050"/>
            <w:vAlign w:val="center"/>
          </w:tcPr>
          <w:p w14:paraId="21791D51" w14:textId="70FDF530"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1" w:type="dxa"/>
            <w:shd w:val="clear" w:color="auto" w:fill="00B050"/>
            <w:vAlign w:val="center"/>
          </w:tcPr>
          <w:p w14:paraId="6EC71394" w14:textId="59B42706"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-5</w:t>
            </w:r>
          </w:p>
        </w:tc>
        <w:tc>
          <w:tcPr>
            <w:tcW w:w="930" w:type="dxa"/>
            <w:shd w:val="clear" w:color="auto" w:fill="00B050"/>
            <w:vAlign w:val="center"/>
          </w:tcPr>
          <w:p w14:paraId="6B7AF9DD" w14:textId="6F4A034B"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5</w:t>
            </w:r>
          </w:p>
        </w:tc>
      </w:tr>
      <w:tr w:rsidR="00EC74A9" w:rsidRPr="008A78C6" w14:paraId="7BEAEDAE" w14:textId="67D08C38" w:rsidTr="00EB35F4">
        <w:trPr>
          <w:jc w:val="center"/>
        </w:trPr>
        <w:tc>
          <w:tcPr>
            <w:tcW w:w="1178" w:type="dxa"/>
            <w:shd w:val="clear" w:color="auto" w:fill="D9D9D9" w:themeFill="background1" w:themeFillShade="D9"/>
          </w:tcPr>
          <w:p w14:paraId="7BA2E188" w14:textId="77777777" w:rsidR="00EC74A9"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CCC8C44"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60" w:type="dxa"/>
            <w:shd w:val="clear" w:color="auto" w:fill="FF0000"/>
            <w:vAlign w:val="center"/>
          </w:tcPr>
          <w:p w14:paraId="1C11BF5A" w14:textId="4E2E15D2"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5</w:t>
            </w:r>
          </w:p>
        </w:tc>
        <w:tc>
          <w:tcPr>
            <w:tcW w:w="920" w:type="dxa"/>
            <w:shd w:val="clear" w:color="auto" w:fill="FF0000"/>
            <w:vAlign w:val="center"/>
          </w:tcPr>
          <w:p w14:paraId="5D766467" w14:textId="590802B6"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4</w:t>
            </w:r>
          </w:p>
        </w:tc>
        <w:tc>
          <w:tcPr>
            <w:tcW w:w="917" w:type="dxa"/>
            <w:shd w:val="clear" w:color="auto" w:fill="00B0F0"/>
            <w:vAlign w:val="center"/>
          </w:tcPr>
          <w:p w14:paraId="4D63D9A5" w14:textId="056D4697"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03891433" w14:textId="4C39C986"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7</w:t>
            </w:r>
          </w:p>
        </w:tc>
        <w:tc>
          <w:tcPr>
            <w:tcW w:w="923" w:type="dxa"/>
            <w:shd w:val="clear" w:color="auto" w:fill="00B0F0"/>
            <w:vAlign w:val="center"/>
          </w:tcPr>
          <w:p w14:paraId="6FE694E4" w14:textId="5FF4FC22"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4" w:type="dxa"/>
            <w:shd w:val="clear" w:color="auto" w:fill="00B050"/>
            <w:vAlign w:val="center"/>
          </w:tcPr>
          <w:p w14:paraId="7C84C407" w14:textId="5479981D"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1" w:type="dxa"/>
            <w:shd w:val="clear" w:color="auto" w:fill="00B050"/>
            <w:vAlign w:val="center"/>
          </w:tcPr>
          <w:p w14:paraId="4DD178E0" w14:textId="57CD82BA"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-2</w:t>
            </w:r>
          </w:p>
        </w:tc>
        <w:tc>
          <w:tcPr>
            <w:tcW w:w="930" w:type="dxa"/>
            <w:shd w:val="clear" w:color="auto" w:fill="00B050"/>
            <w:vAlign w:val="center"/>
          </w:tcPr>
          <w:p w14:paraId="46A020C7" w14:textId="021CEC85"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4</w:t>
            </w:r>
          </w:p>
        </w:tc>
      </w:tr>
      <w:tr w:rsidR="00EC74A9" w:rsidRPr="008A78C6" w14:paraId="7DD7FC8E" w14:textId="0816435E" w:rsidTr="00EB35F4">
        <w:trPr>
          <w:jc w:val="center"/>
        </w:trPr>
        <w:tc>
          <w:tcPr>
            <w:tcW w:w="1178" w:type="dxa"/>
            <w:shd w:val="clear" w:color="auto" w:fill="D9D9D9" w:themeFill="background1" w:themeFillShade="D9"/>
          </w:tcPr>
          <w:p w14:paraId="7EAD19FA" w14:textId="77777777" w:rsidR="00EC74A9"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35CEFC3"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60" w:type="dxa"/>
            <w:shd w:val="clear" w:color="auto" w:fill="FF0000"/>
            <w:vAlign w:val="center"/>
          </w:tcPr>
          <w:p w14:paraId="6305CCF1" w14:textId="3F66D80B"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2</w:t>
            </w:r>
          </w:p>
        </w:tc>
        <w:tc>
          <w:tcPr>
            <w:tcW w:w="920" w:type="dxa"/>
            <w:shd w:val="clear" w:color="auto" w:fill="FF0000"/>
            <w:vAlign w:val="center"/>
          </w:tcPr>
          <w:p w14:paraId="11206EEE" w14:textId="677AED6B"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2</w:t>
            </w:r>
          </w:p>
        </w:tc>
        <w:tc>
          <w:tcPr>
            <w:tcW w:w="917" w:type="dxa"/>
            <w:shd w:val="clear" w:color="auto" w:fill="00B0F0"/>
            <w:vAlign w:val="center"/>
          </w:tcPr>
          <w:p w14:paraId="6EFC8E41" w14:textId="2AAA60B7"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5ED6EDA9" w14:textId="654D2160"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10</w:t>
            </w:r>
          </w:p>
        </w:tc>
        <w:tc>
          <w:tcPr>
            <w:tcW w:w="923" w:type="dxa"/>
            <w:shd w:val="clear" w:color="auto" w:fill="00B0F0"/>
            <w:vAlign w:val="center"/>
          </w:tcPr>
          <w:p w14:paraId="7094218C" w14:textId="5B064900"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4" w:type="dxa"/>
            <w:shd w:val="clear" w:color="auto" w:fill="00B050"/>
            <w:vAlign w:val="center"/>
          </w:tcPr>
          <w:p w14:paraId="0BCF5C30" w14:textId="1B2B58C6"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1" w:type="dxa"/>
            <w:shd w:val="clear" w:color="auto" w:fill="00B050"/>
            <w:vAlign w:val="center"/>
          </w:tcPr>
          <w:p w14:paraId="265EC118" w14:textId="68F95A40"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-8</w:t>
            </w:r>
          </w:p>
        </w:tc>
        <w:tc>
          <w:tcPr>
            <w:tcW w:w="930" w:type="dxa"/>
            <w:shd w:val="clear" w:color="auto" w:fill="00B050"/>
            <w:vAlign w:val="center"/>
          </w:tcPr>
          <w:p w14:paraId="59233527" w14:textId="41083D8A"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2</w:t>
            </w:r>
          </w:p>
        </w:tc>
      </w:tr>
      <w:tr w:rsidR="00EC74A9" w:rsidRPr="008A78C6" w14:paraId="253D31DA" w14:textId="36BB085D" w:rsidTr="00EB35F4">
        <w:trPr>
          <w:jc w:val="center"/>
        </w:trPr>
        <w:tc>
          <w:tcPr>
            <w:tcW w:w="1178" w:type="dxa"/>
            <w:shd w:val="clear" w:color="auto" w:fill="D9D9D9" w:themeFill="background1" w:themeFillShade="D9"/>
          </w:tcPr>
          <w:p w14:paraId="6200C7CC" w14:textId="77777777" w:rsidR="00EC74A9"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1F31063"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60" w:type="dxa"/>
            <w:shd w:val="clear" w:color="auto" w:fill="FF0000"/>
            <w:vAlign w:val="center"/>
          </w:tcPr>
          <w:p w14:paraId="6E8DA9D6" w14:textId="14C8A319"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4</w:t>
            </w:r>
          </w:p>
        </w:tc>
        <w:tc>
          <w:tcPr>
            <w:tcW w:w="920" w:type="dxa"/>
            <w:shd w:val="clear" w:color="auto" w:fill="FF0000"/>
            <w:vAlign w:val="center"/>
          </w:tcPr>
          <w:p w14:paraId="213F78B6" w14:textId="7025B6BE"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3</w:t>
            </w:r>
          </w:p>
        </w:tc>
        <w:tc>
          <w:tcPr>
            <w:tcW w:w="917" w:type="dxa"/>
            <w:shd w:val="clear" w:color="auto" w:fill="00B0F0"/>
            <w:vAlign w:val="center"/>
          </w:tcPr>
          <w:p w14:paraId="5A06740E" w14:textId="742DAD5F"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1BAE42B3" w14:textId="17611857"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3</w:t>
            </w:r>
          </w:p>
        </w:tc>
        <w:tc>
          <w:tcPr>
            <w:tcW w:w="923" w:type="dxa"/>
            <w:shd w:val="clear" w:color="auto" w:fill="00B0F0"/>
            <w:vAlign w:val="center"/>
          </w:tcPr>
          <w:p w14:paraId="4BB977FE" w14:textId="02EF7AC8"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4" w:type="dxa"/>
            <w:shd w:val="clear" w:color="auto" w:fill="00B050"/>
            <w:vAlign w:val="center"/>
          </w:tcPr>
          <w:p w14:paraId="64A6E211" w14:textId="3845EE79"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1" w:type="dxa"/>
            <w:shd w:val="clear" w:color="auto" w:fill="00B050"/>
            <w:vAlign w:val="center"/>
          </w:tcPr>
          <w:p w14:paraId="714C9C43" w14:textId="6DDA6B0D"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w:t>
            </w:r>
          </w:p>
        </w:tc>
        <w:tc>
          <w:tcPr>
            <w:tcW w:w="930" w:type="dxa"/>
            <w:shd w:val="clear" w:color="auto" w:fill="00B050"/>
            <w:vAlign w:val="center"/>
          </w:tcPr>
          <w:p w14:paraId="403CA08A" w14:textId="6F49D36C"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3</w:t>
            </w:r>
          </w:p>
        </w:tc>
      </w:tr>
      <w:tr w:rsidR="00EC74A9" w:rsidRPr="008A78C6" w14:paraId="68D70B05" w14:textId="70E7B648" w:rsidTr="00EB35F4">
        <w:trPr>
          <w:jc w:val="center"/>
        </w:trPr>
        <w:tc>
          <w:tcPr>
            <w:tcW w:w="1178" w:type="dxa"/>
            <w:shd w:val="clear" w:color="auto" w:fill="D9D9D9" w:themeFill="background1" w:themeFillShade="D9"/>
          </w:tcPr>
          <w:p w14:paraId="37AE4539" w14:textId="77777777" w:rsidR="00EC74A9"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1E08DDB"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60" w:type="dxa"/>
            <w:shd w:val="clear" w:color="auto" w:fill="FF0000"/>
            <w:vAlign w:val="center"/>
          </w:tcPr>
          <w:p w14:paraId="78F1DFA2" w14:textId="4EAF0E0F"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9</w:t>
            </w:r>
          </w:p>
        </w:tc>
        <w:tc>
          <w:tcPr>
            <w:tcW w:w="920" w:type="dxa"/>
            <w:shd w:val="clear" w:color="auto" w:fill="FF0000"/>
            <w:vAlign w:val="center"/>
          </w:tcPr>
          <w:p w14:paraId="6A6A7395" w14:textId="2CBB26E6"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1</w:t>
            </w:r>
          </w:p>
        </w:tc>
        <w:tc>
          <w:tcPr>
            <w:tcW w:w="917" w:type="dxa"/>
            <w:shd w:val="clear" w:color="auto" w:fill="00B0F0"/>
            <w:vAlign w:val="center"/>
          </w:tcPr>
          <w:p w14:paraId="29614FB0" w14:textId="7E40C041"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7B41349D" w14:textId="151C7EB8"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4</w:t>
            </w:r>
          </w:p>
        </w:tc>
        <w:tc>
          <w:tcPr>
            <w:tcW w:w="923" w:type="dxa"/>
            <w:shd w:val="clear" w:color="auto" w:fill="00B0F0"/>
            <w:vAlign w:val="center"/>
          </w:tcPr>
          <w:p w14:paraId="721D4B1A" w14:textId="01360B20"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4" w:type="dxa"/>
            <w:shd w:val="clear" w:color="auto" w:fill="00B050"/>
            <w:vAlign w:val="center"/>
          </w:tcPr>
          <w:p w14:paraId="171A580B" w14:textId="11557989"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1" w:type="dxa"/>
            <w:shd w:val="clear" w:color="auto" w:fill="00B050"/>
            <w:vAlign w:val="center"/>
          </w:tcPr>
          <w:p w14:paraId="43E1E02D" w14:textId="17242503"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5</w:t>
            </w:r>
          </w:p>
        </w:tc>
        <w:tc>
          <w:tcPr>
            <w:tcW w:w="930" w:type="dxa"/>
            <w:shd w:val="clear" w:color="auto" w:fill="00B050"/>
            <w:vAlign w:val="center"/>
          </w:tcPr>
          <w:p w14:paraId="0448D46E" w14:textId="60AC9175"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w:t>
            </w:r>
          </w:p>
        </w:tc>
      </w:tr>
      <w:tr w:rsidR="00EC74A9" w:rsidRPr="008A78C6" w14:paraId="484A4033" w14:textId="790A4591" w:rsidTr="00EB35F4">
        <w:trPr>
          <w:jc w:val="center"/>
        </w:trPr>
        <w:tc>
          <w:tcPr>
            <w:tcW w:w="1178" w:type="dxa"/>
            <w:shd w:val="clear" w:color="auto" w:fill="D9D9D9" w:themeFill="background1" w:themeFillShade="D9"/>
          </w:tcPr>
          <w:p w14:paraId="1CCEB249" w14:textId="77777777" w:rsidR="00EC74A9"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2D00A0B"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1</w:t>
            </w:r>
          </w:p>
        </w:tc>
        <w:tc>
          <w:tcPr>
            <w:tcW w:w="960" w:type="dxa"/>
            <w:shd w:val="clear" w:color="auto" w:fill="FF0000"/>
            <w:vAlign w:val="center"/>
          </w:tcPr>
          <w:p w14:paraId="7A27E762" w14:textId="221DFC39"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7</w:t>
            </w:r>
          </w:p>
        </w:tc>
        <w:tc>
          <w:tcPr>
            <w:tcW w:w="920" w:type="dxa"/>
            <w:shd w:val="clear" w:color="auto" w:fill="FF0000"/>
            <w:vAlign w:val="center"/>
          </w:tcPr>
          <w:p w14:paraId="224AB272" w14:textId="7361E155"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1</w:t>
            </w:r>
          </w:p>
        </w:tc>
        <w:tc>
          <w:tcPr>
            <w:tcW w:w="917" w:type="dxa"/>
            <w:shd w:val="clear" w:color="auto" w:fill="00B0F0"/>
            <w:vAlign w:val="center"/>
          </w:tcPr>
          <w:p w14:paraId="10B43ECE" w14:textId="575521E3"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163D7477" w14:textId="7801E4AB"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3</w:t>
            </w:r>
          </w:p>
        </w:tc>
        <w:tc>
          <w:tcPr>
            <w:tcW w:w="923" w:type="dxa"/>
            <w:shd w:val="clear" w:color="auto" w:fill="00B0F0"/>
            <w:vAlign w:val="center"/>
          </w:tcPr>
          <w:p w14:paraId="67E49C3A" w14:textId="7BAE60D7"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4" w:type="dxa"/>
            <w:shd w:val="clear" w:color="auto" w:fill="00B050"/>
            <w:vAlign w:val="center"/>
          </w:tcPr>
          <w:p w14:paraId="52687BA4" w14:textId="6BC60786"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w:t>
            </w:r>
          </w:p>
        </w:tc>
        <w:tc>
          <w:tcPr>
            <w:tcW w:w="921" w:type="dxa"/>
            <w:shd w:val="clear" w:color="auto" w:fill="00B050"/>
            <w:vAlign w:val="center"/>
          </w:tcPr>
          <w:p w14:paraId="0AA02269" w14:textId="271B7D6B"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4</w:t>
            </w:r>
          </w:p>
        </w:tc>
        <w:tc>
          <w:tcPr>
            <w:tcW w:w="930" w:type="dxa"/>
            <w:shd w:val="clear" w:color="auto" w:fill="00B050"/>
            <w:vAlign w:val="center"/>
          </w:tcPr>
          <w:p w14:paraId="1A1BC211" w14:textId="64A72E56"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w:t>
            </w:r>
          </w:p>
        </w:tc>
      </w:tr>
      <w:tr w:rsidR="00EC74A9" w:rsidRPr="008A78C6" w14:paraId="574A4F1C" w14:textId="35F0B95A" w:rsidTr="00EB35F4">
        <w:trPr>
          <w:jc w:val="center"/>
        </w:trPr>
        <w:tc>
          <w:tcPr>
            <w:tcW w:w="1178" w:type="dxa"/>
            <w:shd w:val="clear" w:color="auto" w:fill="D9D9D9" w:themeFill="background1" w:themeFillShade="D9"/>
          </w:tcPr>
          <w:p w14:paraId="638DCA47" w14:textId="77777777" w:rsidR="00EC74A9"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D0E76CA"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60" w:type="dxa"/>
            <w:shd w:val="clear" w:color="auto" w:fill="FF0000"/>
            <w:vAlign w:val="center"/>
          </w:tcPr>
          <w:p w14:paraId="01882F4C" w14:textId="7EEFCF10"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13</w:t>
            </w:r>
          </w:p>
        </w:tc>
        <w:tc>
          <w:tcPr>
            <w:tcW w:w="920" w:type="dxa"/>
            <w:shd w:val="clear" w:color="auto" w:fill="FF0000"/>
            <w:vAlign w:val="center"/>
          </w:tcPr>
          <w:p w14:paraId="46100954" w14:textId="50E7950B"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17" w:type="dxa"/>
            <w:shd w:val="clear" w:color="auto" w:fill="00B0F0"/>
            <w:vAlign w:val="center"/>
          </w:tcPr>
          <w:p w14:paraId="6303254F" w14:textId="7CA9897B"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6083F435" w14:textId="0F0C37A3"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w:t>
            </w:r>
          </w:p>
        </w:tc>
        <w:tc>
          <w:tcPr>
            <w:tcW w:w="923" w:type="dxa"/>
            <w:shd w:val="clear" w:color="auto" w:fill="00B0F0"/>
            <w:vAlign w:val="center"/>
          </w:tcPr>
          <w:p w14:paraId="608B33AD" w14:textId="62BF16BE"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4" w:type="dxa"/>
            <w:shd w:val="clear" w:color="auto" w:fill="00B050"/>
            <w:vAlign w:val="center"/>
          </w:tcPr>
          <w:p w14:paraId="2341F4F5" w14:textId="57D86F82"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1" w:type="dxa"/>
            <w:shd w:val="clear" w:color="auto" w:fill="00B050"/>
            <w:vAlign w:val="center"/>
          </w:tcPr>
          <w:p w14:paraId="1E7C6B45" w14:textId="253AAB11"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12</w:t>
            </w:r>
          </w:p>
        </w:tc>
        <w:tc>
          <w:tcPr>
            <w:tcW w:w="930" w:type="dxa"/>
            <w:shd w:val="clear" w:color="auto" w:fill="00B050"/>
            <w:vAlign w:val="center"/>
          </w:tcPr>
          <w:p w14:paraId="6F038DDB" w14:textId="56C160AC"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r>
      <w:tr w:rsidR="00EC74A9" w:rsidRPr="008A78C6" w14:paraId="118ACFA0" w14:textId="7665F46E" w:rsidTr="00EB35F4">
        <w:trPr>
          <w:jc w:val="center"/>
        </w:trPr>
        <w:tc>
          <w:tcPr>
            <w:tcW w:w="1178" w:type="dxa"/>
            <w:shd w:val="clear" w:color="auto" w:fill="D9D9D9" w:themeFill="background1" w:themeFillShade="D9"/>
          </w:tcPr>
          <w:p w14:paraId="58C9D39D" w14:textId="77777777" w:rsidR="00EC74A9"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F4DA721"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60" w:type="dxa"/>
            <w:shd w:val="clear" w:color="auto" w:fill="FF0000"/>
            <w:vAlign w:val="center"/>
          </w:tcPr>
          <w:p w14:paraId="06217D2A" w14:textId="4111788D"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8</w:t>
            </w:r>
          </w:p>
        </w:tc>
        <w:tc>
          <w:tcPr>
            <w:tcW w:w="920" w:type="dxa"/>
            <w:shd w:val="clear" w:color="auto" w:fill="FF0000"/>
            <w:vAlign w:val="center"/>
          </w:tcPr>
          <w:p w14:paraId="4B39C9F6" w14:textId="564A91B6"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17" w:type="dxa"/>
            <w:shd w:val="clear" w:color="auto" w:fill="00B0F0"/>
            <w:vAlign w:val="center"/>
          </w:tcPr>
          <w:p w14:paraId="4CA88743" w14:textId="53A69AD9"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46BB1AAD" w14:textId="398F540B"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3" w:type="dxa"/>
            <w:shd w:val="clear" w:color="auto" w:fill="00B0F0"/>
            <w:vAlign w:val="center"/>
          </w:tcPr>
          <w:p w14:paraId="4DCB766B" w14:textId="4A980256"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4" w:type="dxa"/>
            <w:shd w:val="clear" w:color="auto" w:fill="00B050"/>
            <w:vAlign w:val="center"/>
          </w:tcPr>
          <w:p w14:paraId="3FE8FD44" w14:textId="449E7D00"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1" w:type="dxa"/>
            <w:shd w:val="clear" w:color="auto" w:fill="00B050"/>
            <w:vAlign w:val="center"/>
          </w:tcPr>
          <w:p w14:paraId="7E3DE492" w14:textId="0F2E4816"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8</w:t>
            </w:r>
          </w:p>
        </w:tc>
        <w:tc>
          <w:tcPr>
            <w:tcW w:w="930" w:type="dxa"/>
            <w:shd w:val="clear" w:color="auto" w:fill="00B050"/>
            <w:vAlign w:val="center"/>
          </w:tcPr>
          <w:p w14:paraId="405F1320" w14:textId="7D903AB9"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r>
      <w:tr w:rsidR="00EC74A9" w:rsidRPr="008A78C6" w14:paraId="798807E1" w14:textId="1A6D9383" w:rsidTr="00EB35F4">
        <w:trPr>
          <w:jc w:val="center"/>
        </w:trPr>
        <w:tc>
          <w:tcPr>
            <w:tcW w:w="1178" w:type="dxa"/>
            <w:shd w:val="clear" w:color="auto" w:fill="D9D9D9" w:themeFill="background1" w:themeFillShade="D9"/>
          </w:tcPr>
          <w:p w14:paraId="154BDE0E" w14:textId="77777777" w:rsidR="00EC74A9"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5C4E0D1"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60" w:type="dxa"/>
            <w:shd w:val="clear" w:color="auto" w:fill="FF0000"/>
            <w:vAlign w:val="center"/>
          </w:tcPr>
          <w:p w14:paraId="02C58782" w14:textId="6CF16267"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10</w:t>
            </w:r>
          </w:p>
        </w:tc>
        <w:tc>
          <w:tcPr>
            <w:tcW w:w="920" w:type="dxa"/>
            <w:shd w:val="clear" w:color="auto" w:fill="FF0000"/>
            <w:vAlign w:val="center"/>
          </w:tcPr>
          <w:p w14:paraId="0F4E40B4" w14:textId="0358F744"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17" w:type="dxa"/>
            <w:shd w:val="clear" w:color="auto" w:fill="00B0F0"/>
            <w:vAlign w:val="center"/>
          </w:tcPr>
          <w:p w14:paraId="3030673E" w14:textId="2129B708"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4930BB54" w14:textId="585F7011"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3" w:type="dxa"/>
            <w:shd w:val="clear" w:color="auto" w:fill="00B0F0"/>
            <w:vAlign w:val="center"/>
          </w:tcPr>
          <w:p w14:paraId="6EEC47B6" w14:textId="605B24ED"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4" w:type="dxa"/>
            <w:shd w:val="clear" w:color="auto" w:fill="00B050"/>
            <w:vAlign w:val="center"/>
          </w:tcPr>
          <w:p w14:paraId="528E6357" w14:textId="23A46F64"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1" w:type="dxa"/>
            <w:shd w:val="clear" w:color="auto" w:fill="00B050"/>
            <w:vAlign w:val="center"/>
          </w:tcPr>
          <w:p w14:paraId="0D425DA9" w14:textId="76521A41"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10</w:t>
            </w:r>
          </w:p>
        </w:tc>
        <w:tc>
          <w:tcPr>
            <w:tcW w:w="930" w:type="dxa"/>
            <w:shd w:val="clear" w:color="auto" w:fill="00B050"/>
            <w:vAlign w:val="center"/>
          </w:tcPr>
          <w:p w14:paraId="78C0B6BE" w14:textId="46C62207"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r>
      <w:tr w:rsidR="00EC74A9" w:rsidRPr="008A78C6" w14:paraId="26EB27F4" w14:textId="142F9308" w:rsidTr="00EB35F4">
        <w:trPr>
          <w:jc w:val="center"/>
        </w:trPr>
        <w:tc>
          <w:tcPr>
            <w:tcW w:w="1178" w:type="dxa"/>
            <w:shd w:val="clear" w:color="auto" w:fill="D9D9D9" w:themeFill="background1" w:themeFillShade="D9"/>
          </w:tcPr>
          <w:p w14:paraId="72A32FC2" w14:textId="77777777" w:rsidR="00EC74A9"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712AA46"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60" w:type="dxa"/>
            <w:shd w:val="clear" w:color="auto" w:fill="FF0000"/>
            <w:vAlign w:val="center"/>
          </w:tcPr>
          <w:p w14:paraId="40D80508" w14:textId="721AE63D"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12</w:t>
            </w:r>
          </w:p>
        </w:tc>
        <w:tc>
          <w:tcPr>
            <w:tcW w:w="920" w:type="dxa"/>
            <w:shd w:val="clear" w:color="auto" w:fill="FF0000"/>
            <w:vAlign w:val="center"/>
          </w:tcPr>
          <w:p w14:paraId="66CCDDF1" w14:textId="0CFFB5D0"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17" w:type="dxa"/>
            <w:shd w:val="clear" w:color="auto" w:fill="00B0F0"/>
            <w:vAlign w:val="center"/>
          </w:tcPr>
          <w:p w14:paraId="246D4CC6" w14:textId="3A144E78"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2E97EB43" w14:textId="381328F6"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3" w:type="dxa"/>
            <w:shd w:val="clear" w:color="auto" w:fill="00B0F0"/>
            <w:vAlign w:val="center"/>
          </w:tcPr>
          <w:p w14:paraId="3A45E83C" w14:textId="52173743"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4" w:type="dxa"/>
            <w:shd w:val="clear" w:color="auto" w:fill="00B050"/>
            <w:vAlign w:val="center"/>
          </w:tcPr>
          <w:p w14:paraId="181764BA" w14:textId="5FAFF3A2"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1" w:type="dxa"/>
            <w:shd w:val="clear" w:color="auto" w:fill="00B050"/>
            <w:vAlign w:val="center"/>
          </w:tcPr>
          <w:p w14:paraId="675E92EA" w14:textId="7C227613"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12</w:t>
            </w:r>
          </w:p>
        </w:tc>
        <w:tc>
          <w:tcPr>
            <w:tcW w:w="930" w:type="dxa"/>
            <w:shd w:val="clear" w:color="auto" w:fill="00B050"/>
            <w:vAlign w:val="center"/>
          </w:tcPr>
          <w:p w14:paraId="00286510" w14:textId="5118AA24"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r>
      <w:tr w:rsidR="00EC74A9" w:rsidRPr="008A78C6" w14:paraId="5864F5AC" w14:textId="28B9D168" w:rsidTr="00EB35F4">
        <w:trPr>
          <w:jc w:val="center"/>
        </w:trPr>
        <w:tc>
          <w:tcPr>
            <w:tcW w:w="1178" w:type="dxa"/>
            <w:shd w:val="clear" w:color="auto" w:fill="D9D9D9" w:themeFill="background1" w:themeFillShade="D9"/>
          </w:tcPr>
          <w:p w14:paraId="26689389" w14:textId="77777777" w:rsidR="00EC74A9"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8EEA595"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60" w:type="dxa"/>
            <w:shd w:val="clear" w:color="auto" w:fill="FF0000"/>
            <w:vAlign w:val="center"/>
          </w:tcPr>
          <w:p w14:paraId="6EEBF84A" w14:textId="065327BD"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12</w:t>
            </w:r>
          </w:p>
        </w:tc>
        <w:tc>
          <w:tcPr>
            <w:tcW w:w="920" w:type="dxa"/>
            <w:shd w:val="clear" w:color="auto" w:fill="FF0000"/>
            <w:vAlign w:val="center"/>
          </w:tcPr>
          <w:p w14:paraId="1B49DA37" w14:textId="3F2832A3"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17" w:type="dxa"/>
            <w:shd w:val="clear" w:color="auto" w:fill="00B0F0"/>
            <w:vAlign w:val="center"/>
          </w:tcPr>
          <w:p w14:paraId="4395CA4C" w14:textId="3A440F01"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6679C1A1" w14:textId="600070BA"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3" w:type="dxa"/>
            <w:shd w:val="clear" w:color="auto" w:fill="00B0F0"/>
            <w:vAlign w:val="center"/>
          </w:tcPr>
          <w:p w14:paraId="6DA119BA" w14:textId="0BF187D5"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4" w:type="dxa"/>
            <w:shd w:val="clear" w:color="auto" w:fill="00B050"/>
            <w:vAlign w:val="center"/>
          </w:tcPr>
          <w:p w14:paraId="4D955D94" w14:textId="4BF4BE4F"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1" w:type="dxa"/>
            <w:shd w:val="clear" w:color="auto" w:fill="00B050"/>
            <w:vAlign w:val="center"/>
          </w:tcPr>
          <w:p w14:paraId="053BADE4" w14:textId="0735C4EE"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12</w:t>
            </w:r>
          </w:p>
        </w:tc>
        <w:tc>
          <w:tcPr>
            <w:tcW w:w="930" w:type="dxa"/>
            <w:shd w:val="clear" w:color="auto" w:fill="00B050"/>
            <w:vAlign w:val="center"/>
          </w:tcPr>
          <w:p w14:paraId="7BA35E44" w14:textId="34D084FA"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r>
      <w:tr w:rsidR="00EC74A9" w:rsidRPr="008A78C6" w14:paraId="6696D26D" w14:textId="45645CFA" w:rsidTr="00EB35F4">
        <w:trPr>
          <w:jc w:val="center"/>
        </w:trPr>
        <w:tc>
          <w:tcPr>
            <w:tcW w:w="1178" w:type="dxa"/>
            <w:shd w:val="clear" w:color="auto" w:fill="D9D9D9" w:themeFill="background1" w:themeFillShade="D9"/>
          </w:tcPr>
          <w:p w14:paraId="3431A020" w14:textId="77777777" w:rsidR="00EC74A9"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42B5ACE"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60" w:type="dxa"/>
            <w:shd w:val="clear" w:color="auto" w:fill="FF0000"/>
            <w:vAlign w:val="center"/>
          </w:tcPr>
          <w:p w14:paraId="0C6CDFCB" w14:textId="0E473E2C"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4</w:t>
            </w:r>
          </w:p>
        </w:tc>
        <w:tc>
          <w:tcPr>
            <w:tcW w:w="920" w:type="dxa"/>
            <w:shd w:val="clear" w:color="auto" w:fill="FF0000"/>
            <w:vAlign w:val="center"/>
          </w:tcPr>
          <w:p w14:paraId="299B8C94" w14:textId="5E28CD56"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17" w:type="dxa"/>
            <w:shd w:val="clear" w:color="auto" w:fill="00B0F0"/>
            <w:vAlign w:val="center"/>
          </w:tcPr>
          <w:p w14:paraId="6816D7B0" w14:textId="3E8A2C3C"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4EF2E995" w14:textId="55CFC33A"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3" w:type="dxa"/>
            <w:shd w:val="clear" w:color="auto" w:fill="00B0F0"/>
            <w:vAlign w:val="center"/>
          </w:tcPr>
          <w:p w14:paraId="47D2370D" w14:textId="1E816236"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4" w:type="dxa"/>
            <w:shd w:val="clear" w:color="auto" w:fill="00B050"/>
            <w:vAlign w:val="center"/>
          </w:tcPr>
          <w:p w14:paraId="3C3B62F7" w14:textId="64A178CC"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1" w:type="dxa"/>
            <w:shd w:val="clear" w:color="auto" w:fill="00B050"/>
            <w:vAlign w:val="center"/>
          </w:tcPr>
          <w:p w14:paraId="2D3CA1CB" w14:textId="21A41961"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4</w:t>
            </w:r>
          </w:p>
        </w:tc>
        <w:tc>
          <w:tcPr>
            <w:tcW w:w="930" w:type="dxa"/>
            <w:shd w:val="clear" w:color="auto" w:fill="00B050"/>
            <w:vAlign w:val="center"/>
          </w:tcPr>
          <w:p w14:paraId="364FA97B" w14:textId="2F6E6DF7"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r>
      <w:tr w:rsidR="00EC74A9" w:rsidRPr="008A78C6" w14:paraId="474C5AC0" w14:textId="2925922D" w:rsidTr="00EB35F4">
        <w:trPr>
          <w:jc w:val="center"/>
        </w:trPr>
        <w:tc>
          <w:tcPr>
            <w:tcW w:w="1178" w:type="dxa"/>
            <w:shd w:val="clear" w:color="auto" w:fill="D9D9D9" w:themeFill="background1" w:themeFillShade="D9"/>
          </w:tcPr>
          <w:p w14:paraId="43137E3B" w14:textId="77777777" w:rsidR="00EC74A9" w:rsidRDefault="00EC74A9" w:rsidP="00EC74A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E5A54A7"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60" w:type="dxa"/>
            <w:shd w:val="clear" w:color="auto" w:fill="FF0000"/>
            <w:vAlign w:val="center"/>
          </w:tcPr>
          <w:p w14:paraId="3CF10ED0" w14:textId="4A6E6089"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11</w:t>
            </w:r>
          </w:p>
        </w:tc>
        <w:tc>
          <w:tcPr>
            <w:tcW w:w="920" w:type="dxa"/>
            <w:shd w:val="clear" w:color="auto" w:fill="FF0000"/>
            <w:vAlign w:val="center"/>
          </w:tcPr>
          <w:p w14:paraId="1D08DE24" w14:textId="077A47C2" w:rsidR="00EC74A9" w:rsidRPr="00EB35F4" w:rsidRDefault="00EC74A9" w:rsidP="00EC74A9">
            <w:pPr>
              <w:pStyle w:val="BodyTextIndent"/>
              <w:ind w:left="0" w:firstLine="0"/>
              <w:jc w:val="center"/>
              <w:rPr>
                <w:rFonts w:ascii="Arial" w:hAnsi="Arial" w:cs="Arial"/>
                <w:b w:val="0"/>
                <w:bCs w:val="0"/>
                <w:iCs/>
                <w:color w:val="000000"/>
                <w:sz w:val="20"/>
                <w:szCs w:val="20"/>
                <w:lang w:val="ro-RO"/>
              </w:rPr>
            </w:pPr>
            <w:r w:rsidRPr="00EB35F4">
              <w:rPr>
                <w:rFonts w:ascii="Arial" w:hAnsi="Arial" w:cs="Arial"/>
                <w:b w:val="0"/>
                <w:bCs w:val="0"/>
                <w:color w:val="000000"/>
                <w:sz w:val="20"/>
                <w:szCs w:val="20"/>
              </w:rPr>
              <w:t>0</w:t>
            </w:r>
          </w:p>
        </w:tc>
        <w:tc>
          <w:tcPr>
            <w:tcW w:w="917" w:type="dxa"/>
            <w:shd w:val="clear" w:color="auto" w:fill="00B0F0"/>
            <w:vAlign w:val="center"/>
          </w:tcPr>
          <w:p w14:paraId="504FA57E" w14:textId="3A7D5A66"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13" w:type="dxa"/>
            <w:shd w:val="clear" w:color="auto" w:fill="00B0F0"/>
            <w:vAlign w:val="center"/>
          </w:tcPr>
          <w:p w14:paraId="57C75863" w14:textId="7601C156"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3" w:type="dxa"/>
            <w:shd w:val="clear" w:color="auto" w:fill="00B0F0"/>
            <w:vAlign w:val="center"/>
          </w:tcPr>
          <w:p w14:paraId="06D227C5" w14:textId="3C62E89E"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4" w:type="dxa"/>
            <w:shd w:val="clear" w:color="auto" w:fill="00B050"/>
            <w:vAlign w:val="center"/>
          </w:tcPr>
          <w:p w14:paraId="21D17BAE" w14:textId="3982D04A"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c>
          <w:tcPr>
            <w:tcW w:w="921" w:type="dxa"/>
            <w:shd w:val="clear" w:color="auto" w:fill="00B050"/>
            <w:vAlign w:val="center"/>
          </w:tcPr>
          <w:p w14:paraId="4C5A289F" w14:textId="6A7D6705"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11</w:t>
            </w:r>
          </w:p>
        </w:tc>
        <w:tc>
          <w:tcPr>
            <w:tcW w:w="930" w:type="dxa"/>
            <w:shd w:val="clear" w:color="auto" w:fill="00B050"/>
            <w:vAlign w:val="center"/>
          </w:tcPr>
          <w:p w14:paraId="21658E8F" w14:textId="67E6173C" w:rsidR="00EC74A9" w:rsidRPr="00EC74A9" w:rsidRDefault="00EC74A9" w:rsidP="00EC74A9">
            <w:pPr>
              <w:pStyle w:val="BodyTextIndent"/>
              <w:ind w:left="0" w:firstLine="0"/>
              <w:jc w:val="center"/>
              <w:rPr>
                <w:rFonts w:ascii="Arial" w:hAnsi="Arial" w:cs="Arial"/>
                <w:b w:val="0"/>
                <w:bCs w:val="0"/>
                <w:iCs/>
                <w:color w:val="000000"/>
                <w:sz w:val="20"/>
                <w:szCs w:val="20"/>
                <w:lang w:val="ro-RO"/>
              </w:rPr>
            </w:pPr>
            <w:r w:rsidRPr="00EC74A9">
              <w:rPr>
                <w:rFonts w:ascii="Arial" w:hAnsi="Arial" w:cs="Arial"/>
                <w:b w:val="0"/>
                <w:bCs w:val="0"/>
                <w:color w:val="000000"/>
                <w:sz w:val="20"/>
                <w:szCs w:val="20"/>
              </w:rPr>
              <w:t>0</w:t>
            </w:r>
          </w:p>
        </w:tc>
      </w:tr>
      <w:tr w:rsidR="00EC74A9" w:rsidRPr="0025054A" w14:paraId="317E3ECA" w14:textId="501ABEFE" w:rsidTr="00EB35F4">
        <w:trPr>
          <w:jc w:val="center"/>
        </w:trPr>
        <w:tc>
          <w:tcPr>
            <w:tcW w:w="1178" w:type="dxa"/>
            <w:shd w:val="clear" w:color="auto" w:fill="D9D9D9" w:themeFill="background1" w:themeFillShade="D9"/>
          </w:tcPr>
          <w:p w14:paraId="57425BB4" w14:textId="77777777" w:rsidR="00EC74A9" w:rsidRPr="0025054A" w:rsidRDefault="00EC74A9" w:rsidP="00EC74A9">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91F84BC" w:rsidR="00EC74A9" w:rsidRPr="00EB35F4" w:rsidRDefault="00EC74A9" w:rsidP="00EC74A9">
            <w:pPr>
              <w:pStyle w:val="BodyTextIndent"/>
              <w:ind w:left="0" w:firstLine="0"/>
              <w:jc w:val="center"/>
              <w:rPr>
                <w:rFonts w:ascii="Arial" w:hAnsi="Arial" w:cs="Arial"/>
                <w:iCs/>
                <w:color w:val="000000"/>
                <w:sz w:val="20"/>
                <w:szCs w:val="20"/>
                <w:lang w:val="ro-RO"/>
              </w:rPr>
            </w:pPr>
            <w:r w:rsidRPr="00EB35F4">
              <w:rPr>
                <w:rFonts w:ascii="Arial" w:hAnsi="Arial" w:cs="Arial"/>
                <w:color w:val="000000"/>
                <w:sz w:val="20"/>
                <w:szCs w:val="20"/>
              </w:rPr>
              <w:t>2</w:t>
            </w:r>
          </w:p>
        </w:tc>
        <w:tc>
          <w:tcPr>
            <w:tcW w:w="960" w:type="dxa"/>
            <w:shd w:val="clear" w:color="auto" w:fill="FF0000"/>
            <w:vAlign w:val="center"/>
          </w:tcPr>
          <w:p w14:paraId="48EDEEAC" w14:textId="49342764" w:rsidR="00EC74A9" w:rsidRPr="00EB35F4" w:rsidRDefault="00EC74A9" w:rsidP="00EC74A9">
            <w:pPr>
              <w:pStyle w:val="BodyTextIndent"/>
              <w:ind w:left="0" w:firstLine="0"/>
              <w:jc w:val="center"/>
              <w:rPr>
                <w:rFonts w:ascii="Arial" w:hAnsi="Arial" w:cs="Arial"/>
                <w:iCs/>
                <w:color w:val="000000"/>
                <w:sz w:val="20"/>
                <w:szCs w:val="20"/>
                <w:lang w:val="ro-RO"/>
              </w:rPr>
            </w:pPr>
            <w:r w:rsidRPr="00EB35F4">
              <w:rPr>
                <w:rFonts w:ascii="Arial" w:hAnsi="Arial" w:cs="Arial"/>
                <w:color w:val="000000"/>
                <w:sz w:val="20"/>
                <w:szCs w:val="20"/>
              </w:rPr>
              <w:t>146</w:t>
            </w:r>
          </w:p>
        </w:tc>
        <w:tc>
          <w:tcPr>
            <w:tcW w:w="920" w:type="dxa"/>
            <w:shd w:val="clear" w:color="auto" w:fill="FF0000"/>
            <w:vAlign w:val="center"/>
          </w:tcPr>
          <w:p w14:paraId="1D45FB0D" w14:textId="70D81459" w:rsidR="00EC74A9" w:rsidRPr="00EB35F4" w:rsidRDefault="00EC74A9" w:rsidP="00EC74A9">
            <w:pPr>
              <w:pStyle w:val="BodyTextIndent"/>
              <w:ind w:left="0" w:firstLine="0"/>
              <w:jc w:val="center"/>
              <w:rPr>
                <w:rFonts w:ascii="Arial" w:hAnsi="Arial" w:cs="Arial"/>
                <w:iCs/>
                <w:color w:val="000000"/>
                <w:sz w:val="20"/>
                <w:szCs w:val="20"/>
                <w:lang w:val="ro-RO"/>
              </w:rPr>
            </w:pPr>
            <w:r w:rsidRPr="00EB35F4">
              <w:rPr>
                <w:rFonts w:ascii="Arial" w:hAnsi="Arial" w:cs="Arial"/>
                <w:color w:val="000000"/>
                <w:sz w:val="20"/>
                <w:szCs w:val="20"/>
              </w:rPr>
              <w:t>38</w:t>
            </w:r>
          </w:p>
        </w:tc>
        <w:tc>
          <w:tcPr>
            <w:tcW w:w="917" w:type="dxa"/>
            <w:shd w:val="clear" w:color="auto" w:fill="00B0F0"/>
            <w:vAlign w:val="center"/>
          </w:tcPr>
          <w:p w14:paraId="207963B6" w14:textId="011652A2" w:rsidR="00EC74A9" w:rsidRPr="00EC74A9" w:rsidRDefault="00EC74A9" w:rsidP="00EC74A9">
            <w:pPr>
              <w:pStyle w:val="BodyTextIndent"/>
              <w:ind w:left="0" w:firstLine="0"/>
              <w:jc w:val="center"/>
              <w:rPr>
                <w:rFonts w:ascii="Arial" w:hAnsi="Arial" w:cs="Arial"/>
                <w:iCs/>
                <w:color w:val="000000"/>
                <w:sz w:val="20"/>
                <w:szCs w:val="20"/>
                <w:lang w:val="ro-RO"/>
              </w:rPr>
            </w:pPr>
            <w:r w:rsidRPr="00EC74A9">
              <w:rPr>
                <w:rFonts w:ascii="Arial" w:hAnsi="Arial" w:cs="Arial"/>
                <w:color w:val="000000"/>
                <w:sz w:val="20"/>
                <w:szCs w:val="20"/>
              </w:rPr>
              <w:t>0</w:t>
            </w:r>
          </w:p>
        </w:tc>
        <w:tc>
          <w:tcPr>
            <w:tcW w:w="913" w:type="dxa"/>
            <w:shd w:val="clear" w:color="auto" w:fill="00B0F0"/>
            <w:vAlign w:val="center"/>
          </w:tcPr>
          <w:p w14:paraId="5250FD3F" w14:textId="506CD1AA" w:rsidR="00EC74A9" w:rsidRPr="00EC74A9" w:rsidRDefault="00EC74A9" w:rsidP="00EC74A9">
            <w:pPr>
              <w:pStyle w:val="BodyTextIndent"/>
              <w:ind w:left="0" w:firstLine="0"/>
              <w:jc w:val="center"/>
              <w:rPr>
                <w:rFonts w:ascii="Arial" w:hAnsi="Arial" w:cs="Arial"/>
                <w:iCs/>
                <w:color w:val="000000"/>
                <w:sz w:val="20"/>
                <w:szCs w:val="20"/>
                <w:lang w:val="ro-RO"/>
              </w:rPr>
            </w:pPr>
            <w:r w:rsidRPr="00EC74A9">
              <w:rPr>
                <w:rFonts w:ascii="Arial" w:hAnsi="Arial" w:cs="Arial"/>
                <w:color w:val="000000"/>
                <w:sz w:val="20"/>
                <w:szCs w:val="20"/>
              </w:rPr>
              <w:t>76</w:t>
            </w:r>
          </w:p>
        </w:tc>
        <w:tc>
          <w:tcPr>
            <w:tcW w:w="923" w:type="dxa"/>
            <w:shd w:val="clear" w:color="auto" w:fill="00B0F0"/>
            <w:vAlign w:val="center"/>
          </w:tcPr>
          <w:p w14:paraId="6AEA16EC" w14:textId="79B4452A" w:rsidR="00EC74A9" w:rsidRPr="00EC74A9" w:rsidRDefault="00EC74A9" w:rsidP="00EC74A9">
            <w:pPr>
              <w:pStyle w:val="BodyTextIndent"/>
              <w:ind w:left="0" w:firstLine="0"/>
              <w:jc w:val="center"/>
              <w:rPr>
                <w:rFonts w:ascii="Arial" w:hAnsi="Arial" w:cs="Arial"/>
                <w:iCs/>
                <w:color w:val="000000"/>
                <w:sz w:val="20"/>
                <w:szCs w:val="20"/>
                <w:lang w:val="ro-RO"/>
              </w:rPr>
            </w:pPr>
            <w:r w:rsidRPr="00EC74A9">
              <w:rPr>
                <w:rFonts w:ascii="Arial" w:hAnsi="Arial" w:cs="Arial"/>
                <w:color w:val="000000"/>
                <w:sz w:val="20"/>
                <w:szCs w:val="20"/>
              </w:rPr>
              <w:t>18</w:t>
            </w:r>
          </w:p>
        </w:tc>
        <w:tc>
          <w:tcPr>
            <w:tcW w:w="924" w:type="dxa"/>
            <w:shd w:val="clear" w:color="auto" w:fill="00B050"/>
            <w:vAlign w:val="center"/>
          </w:tcPr>
          <w:p w14:paraId="374DCB8E" w14:textId="13CE62D5" w:rsidR="00EC74A9" w:rsidRPr="00EC74A9" w:rsidRDefault="00EC74A9" w:rsidP="00EC74A9">
            <w:pPr>
              <w:pStyle w:val="BodyTextIndent"/>
              <w:ind w:left="0" w:firstLine="0"/>
              <w:jc w:val="center"/>
              <w:rPr>
                <w:rFonts w:ascii="Arial" w:hAnsi="Arial" w:cs="Arial"/>
                <w:iCs/>
                <w:color w:val="000000"/>
                <w:sz w:val="20"/>
                <w:szCs w:val="20"/>
                <w:lang w:val="ro-RO"/>
              </w:rPr>
            </w:pPr>
            <w:r w:rsidRPr="00EC74A9">
              <w:rPr>
                <w:rFonts w:ascii="Arial" w:hAnsi="Arial" w:cs="Arial"/>
                <w:color w:val="000000"/>
                <w:sz w:val="20"/>
                <w:szCs w:val="20"/>
              </w:rPr>
              <w:t>2</w:t>
            </w:r>
          </w:p>
        </w:tc>
        <w:tc>
          <w:tcPr>
            <w:tcW w:w="921" w:type="dxa"/>
            <w:shd w:val="clear" w:color="auto" w:fill="00B050"/>
            <w:vAlign w:val="center"/>
          </w:tcPr>
          <w:p w14:paraId="43A144AD" w14:textId="6FB2418B" w:rsidR="00EC74A9" w:rsidRPr="00EC74A9" w:rsidRDefault="00EC74A9" w:rsidP="00EC74A9">
            <w:pPr>
              <w:pStyle w:val="BodyTextIndent"/>
              <w:ind w:left="0" w:firstLine="0"/>
              <w:jc w:val="center"/>
              <w:rPr>
                <w:rFonts w:ascii="Arial" w:hAnsi="Arial" w:cs="Arial"/>
                <w:iCs/>
                <w:color w:val="000000"/>
                <w:sz w:val="20"/>
                <w:szCs w:val="20"/>
                <w:lang w:val="ro-RO"/>
              </w:rPr>
            </w:pPr>
            <w:r w:rsidRPr="00EC74A9">
              <w:rPr>
                <w:rFonts w:ascii="Arial" w:hAnsi="Arial" w:cs="Arial"/>
                <w:color w:val="000000"/>
                <w:sz w:val="20"/>
                <w:szCs w:val="20"/>
              </w:rPr>
              <w:t>70</w:t>
            </w:r>
          </w:p>
        </w:tc>
        <w:tc>
          <w:tcPr>
            <w:tcW w:w="930" w:type="dxa"/>
            <w:shd w:val="clear" w:color="auto" w:fill="00B050"/>
            <w:vAlign w:val="center"/>
          </w:tcPr>
          <w:p w14:paraId="2D1DF536" w14:textId="24896C3B" w:rsidR="00EC74A9" w:rsidRPr="00EC74A9" w:rsidRDefault="00EC74A9" w:rsidP="00EC74A9">
            <w:pPr>
              <w:pStyle w:val="BodyTextIndent"/>
              <w:ind w:left="0" w:firstLine="0"/>
              <w:jc w:val="center"/>
              <w:rPr>
                <w:rFonts w:ascii="Arial" w:hAnsi="Arial" w:cs="Arial"/>
                <w:iCs/>
                <w:color w:val="000000"/>
                <w:sz w:val="20"/>
                <w:szCs w:val="20"/>
                <w:lang w:val="ro-RO"/>
              </w:rPr>
            </w:pPr>
            <w:r w:rsidRPr="00EC74A9">
              <w:rPr>
                <w:rFonts w:ascii="Arial" w:hAnsi="Arial" w:cs="Arial"/>
                <w:color w:val="000000"/>
                <w:sz w:val="20"/>
                <w:szCs w:val="20"/>
              </w:rPr>
              <w:t>20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14356B">
      <w:pPr>
        <w:pStyle w:val="Heading2"/>
      </w:pPr>
      <w:bookmarkStart w:id="27" w:name="_Toc230095255"/>
      <w:r w:rsidRPr="00CC511B">
        <w:t>2.1</w:t>
      </w:r>
      <w:r w:rsidR="00C528FB">
        <w:t>3</w:t>
      </w:r>
      <w:r w:rsidRPr="00CC511B">
        <w:t>. Prevederi avute în vedere pentru evaluarea implementării şi rezultatelor planului de acţiune</w:t>
      </w:r>
      <w:bookmarkEnd w:id="27"/>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14356B">
      <w:pPr>
        <w:pStyle w:val="Heading2"/>
      </w:pPr>
      <w:bookmarkStart w:id="28" w:name="_Toc171954350"/>
      <w:bookmarkStart w:id="29" w:name="_Toc230095256"/>
      <w:r w:rsidRPr="00051A43">
        <w:t>2.1</w:t>
      </w:r>
      <w:r>
        <w:t>4</w:t>
      </w:r>
      <w:r w:rsidRPr="00051A43">
        <w:t xml:space="preserve">. </w:t>
      </w:r>
      <w:r>
        <w:t>Cerințe pentru cartarea strategică de zgomot pentru anul de bază 2026</w:t>
      </w:r>
      <w:bookmarkEnd w:id="28"/>
      <w:bookmarkEnd w:id="29"/>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82289" w14:textId="77777777" w:rsidR="00557E18" w:rsidRDefault="00557E18">
      <w:r>
        <w:separator/>
      </w:r>
    </w:p>
  </w:endnote>
  <w:endnote w:type="continuationSeparator" w:id="0">
    <w:p w14:paraId="77B6947C" w14:textId="77777777" w:rsidR="00557E18" w:rsidRDefault="00557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49AA8" w14:textId="77777777" w:rsidR="00557E18" w:rsidRDefault="00557E18">
      <w:r>
        <w:separator/>
      </w:r>
    </w:p>
  </w:footnote>
  <w:footnote w:type="continuationSeparator" w:id="0">
    <w:p w14:paraId="291D71A7" w14:textId="77777777" w:rsidR="00557E18" w:rsidRDefault="00557E18">
      <w:r>
        <w:continuationSeparator/>
      </w:r>
    </w:p>
  </w:footnote>
  <w:footnote w:id="1">
    <w:p w14:paraId="7809D45E" w14:textId="77777777" w:rsidR="00710A39" w:rsidRPr="00C9714F" w:rsidRDefault="00710A39" w:rsidP="00710A3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04F6E"/>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356B"/>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17D1"/>
    <w:rsid w:val="00274B12"/>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2AA4"/>
    <w:rsid w:val="002B35A4"/>
    <w:rsid w:val="002B45F0"/>
    <w:rsid w:val="002C1230"/>
    <w:rsid w:val="002C1B2A"/>
    <w:rsid w:val="002C5638"/>
    <w:rsid w:val="002D050D"/>
    <w:rsid w:val="002D07E3"/>
    <w:rsid w:val="002D0F39"/>
    <w:rsid w:val="002D34B6"/>
    <w:rsid w:val="002E06A5"/>
    <w:rsid w:val="002E2900"/>
    <w:rsid w:val="002E2CC2"/>
    <w:rsid w:val="002E4CC3"/>
    <w:rsid w:val="002F5142"/>
    <w:rsid w:val="002F5911"/>
    <w:rsid w:val="002F6F17"/>
    <w:rsid w:val="002F70D8"/>
    <w:rsid w:val="00300CC9"/>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921"/>
    <w:rsid w:val="00335C79"/>
    <w:rsid w:val="0033639B"/>
    <w:rsid w:val="00336547"/>
    <w:rsid w:val="00345042"/>
    <w:rsid w:val="003551C7"/>
    <w:rsid w:val="003563EE"/>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5CE7"/>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08BF"/>
    <w:rsid w:val="00552F37"/>
    <w:rsid w:val="00555972"/>
    <w:rsid w:val="00556861"/>
    <w:rsid w:val="005570A2"/>
    <w:rsid w:val="00557E18"/>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094"/>
    <w:rsid w:val="005C0B77"/>
    <w:rsid w:val="005C26BD"/>
    <w:rsid w:val="005C2BD4"/>
    <w:rsid w:val="005C2CA7"/>
    <w:rsid w:val="005C38A2"/>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4FDD"/>
    <w:rsid w:val="006551F2"/>
    <w:rsid w:val="00655748"/>
    <w:rsid w:val="00655DA3"/>
    <w:rsid w:val="00656636"/>
    <w:rsid w:val="00662910"/>
    <w:rsid w:val="00664576"/>
    <w:rsid w:val="0066558B"/>
    <w:rsid w:val="006666E9"/>
    <w:rsid w:val="0067092D"/>
    <w:rsid w:val="0067421D"/>
    <w:rsid w:val="0067596C"/>
    <w:rsid w:val="00675D44"/>
    <w:rsid w:val="00676A44"/>
    <w:rsid w:val="006770F6"/>
    <w:rsid w:val="0067758E"/>
    <w:rsid w:val="006779EA"/>
    <w:rsid w:val="00677B0E"/>
    <w:rsid w:val="006805B4"/>
    <w:rsid w:val="00682509"/>
    <w:rsid w:val="00682E55"/>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0A3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2F78"/>
    <w:rsid w:val="00763B55"/>
    <w:rsid w:val="00770C21"/>
    <w:rsid w:val="00772114"/>
    <w:rsid w:val="00776752"/>
    <w:rsid w:val="007804D2"/>
    <w:rsid w:val="00780832"/>
    <w:rsid w:val="0078534A"/>
    <w:rsid w:val="00785C46"/>
    <w:rsid w:val="00790E23"/>
    <w:rsid w:val="007927C6"/>
    <w:rsid w:val="00794081"/>
    <w:rsid w:val="00796758"/>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4BC"/>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6D58"/>
    <w:rsid w:val="008576FE"/>
    <w:rsid w:val="00860907"/>
    <w:rsid w:val="00862AF5"/>
    <w:rsid w:val="00864420"/>
    <w:rsid w:val="00882C5F"/>
    <w:rsid w:val="00886A69"/>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412"/>
    <w:rsid w:val="0093284A"/>
    <w:rsid w:val="00932988"/>
    <w:rsid w:val="009351F7"/>
    <w:rsid w:val="00937DFC"/>
    <w:rsid w:val="009463C5"/>
    <w:rsid w:val="009471BC"/>
    <w:rsid w:val="00947A44"/>
    <w:rsid w:val="009500CB"/>
    <w:rsid w:val="00951512"/>
    <w:rsid w:val="009538EF"/>
    <w:rsid w:val="00954692"/>
    <w:rsid w:val="00954C28"/>
    <w:rsid w:val="00956C7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8772A"/>
    <w:rsid w:val="0099059E"/>
    <w:rsid w:val="0099348F"/>
    <w:rsid w:val="00994F5A"/>
    <w:rsid w:val="009952D6"/>
    <w:rsid w:val="00995ACB"/>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3DD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2514"/>
    <w:rsid w:val="00AE4E58"/>
    <w:rsid w:val="00AF07E8"/>
    <w:rsid w:val="00AF1A26"/>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06CA"/>
    <w:rsid w:val="00B71077"/>
    <w:rsid w:val="00B7341F"/>
    <w:rsid w:val="00B7735E"/>
    <w:rsid w:val="00B80191"/>
    <w:rsid w:val="00B80BAF"/>
    <w:rsid w:val="00B81F0E"/>
    <w:rsid w:val="00B82639"/>
    <w:rsid w:val="00B856F7"/>
    <w:rsid w:val="00B87C50"/>
    <w:rsid w:val="00B9287D"/>
    <w:rsid w:val="00B937E8"/>
    <w:rsid w:val="00B95EC8"/>
    <w:rsid w:val="00B9710A"/>
    <w:rsid w:val="00B97FAF"/>
    <w:rsid w:val="00BA24BF"/>
    <w:rsid w:val="00BA25F1"/>
    <w:rsid w:val="00BB09BF"/>
    <w:rsid w:val="00BB3ECA"/>
    <w:rsid w:val="00BB4CD4"/>
    <w:rsid w:val="00BB5F99"/>
    <w:rsid w:val="00BB6438"/>
    <w:rsid w:val="00BB71FC"/>
    <w:rsid w:val="00BB7F15"/>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3019"/>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3C7A"/>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27126"/>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B70"/>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17F7"/>
    <w:rsid w:val="00DF20CA"/>
    <w:rsid w:val="00DF4712"/>
    <w:rsid w:val="00DF66E0"/>
    <w:rsid w:val="00DF6D1D"/>
    <w:rsid w:val="00DF7529"/>
    <w:rsid w:val="00E00A61"/>
    <w:rsid w:val="00E02A49"/>
    <w:rsid w:val="00E04F48"/>
    <w:rsid w:val="00E056C6"/>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2B1"/>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35F4"/>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4A9"/>
    <w:rsid w:val="00EC767D"/>
    <w:rsid w:val="00ED2782"/>
    <w:rsid w:val="00ED36F4"/>
    <w:rsid w:val="00ED3A02"/>
    <w:rsid w:val="00ED4002"/>
    <w:rsid w:val="00ED52D9"/>
    <w:rsid w:val="00ED567B"/>
    <w:rsid w:val="00ED75E0"/>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14356B"/>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14356B"/>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14356B"/>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14356B"/>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14356B"/>
    <w:pPr>
      <w:spacing w:after="100"/>
    </w:pPr>
  </w:style>
  <w:style w:type="paragraph" w:styleId="TOC2">
    <w:name w:val="toc 2"/>
    <w:basedOn w:val="Normal"/>
    <w:next w:val="Normal"/>
    <w:autoRedefine/>
    <w:uiPriority w:val="39"/>
    <w:unhideWhenUsed/>
    <w:rsid w:val="0014356B"/>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1280</TotalTime>
  <Pages>26</Pages>
  <Words>6845</Words>
  <Characters>39020</Characters>
  <Application>Microsoft Office Word</Application>
  <DocSecurity>0</DocSecurity>
  <Lines>325</Lines>
  <Paragraphs>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97</cp:revision>
  <cp:lastPrinted>2019-05-27T06:53:00Z</cp:lastPrinted>
  <dcterms:created xsi:type="dcterms:W3CDTF">2025-05-05T11:18:00Z</dcterms:created>
  <dcterms:modified xsi:type="dcterms:W3CDTF">2026-05-27T14:36:00Z</dcterms:modified>
</cp:coreProperties>
</file>