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F53855F" w14:textId="469F2AE6" w:rsidR="00244F6A" w:rsidRDefault="00244F6A" w:rsidP="00244F6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6D47B1">
        <w:rPr>
          <w:rFonts w:ascii="Arial" w:hAnsi="Arial" w:cs="Arial"/>
          <w:b/>
          <w:noProof/>
          <w:sz w:val="40"/>
          <w:szCs w:val="40"/>
          <w:lang w:val="fr-FR"/>
        </w:rPr>
        <w:drawing>
          <wp:inline distT="0" distB="0" distL="0" distR="0" wp14:anchorId="779662A7" wp14:editId="27AD839F">
            <wp:extent cx="5545455" cy="3852545"/>
            <wp:effectExtent l="0" t="0" r="0" b="0"/>
            <wp:docPr id="20126353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5455" cy="3852545"/>
                    </a:xfrm>
                    <a:prstGeom prst="rect">
                      <a:avLst/>
                    </a:prstGeom>
                    <a:noFill/>
                    <a:ln>
                      <a:noFill/>
                    </a:ln>
                  </pic:spPr>
                </pic:pic>
              </a:graphicData>
            </a:graphic>
          </wp:inline>
        </w:drawing>
      </w:r>
    </w:p>
    <w:p w14:paraId="22306C26" w14:textId="77777777" w:rsidR="00244F6A" w:rsidRDefault="00244F6A" w:rsidP="00244F6A">
      <w:pPr>
        <w:pStyle w:val="DefaultText"/>
        <w:jc w:val="center"/>
        <w:rPr>
          <w:rFonts w:ascii="Arial" w:hAnsi="Arial" w:cs="Arial"/>
          <w:b/>
          <w:sz w:val="32"/>
          <w:szCs w:val="32"/>
          <w:lang w:val="ro-RO"/>
        </w:rPr>
      </w:pPr>
      <w:r>
        <w:rPr>
          <w:rFonts w:ascii="Arial" w:hAnsi="Arial" w:cs="Arial"/>
          <w:b/>
          <w:sz w:val="32"/>
          <w:szCs w:val="32"/>
          <w:lang w:val="ro-RO"/>
        </w:rPr>
        <w:t>DN11_km115+946-km125+100</w:t>
      </w:r>
    </w:p>
    <w:p w14:paraId="49A8F3D5" w14:textId="36B1B117" w:rsidR="00CF0728" w:rsidRDefault="00244F6A" w:rsidP="00244F6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9D8A902" w:rsidR="00BF22CA" w:rsidRPr="00CC511B" w:rsidRDefault="001D240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200148515"/>
        <w:docPartObj>
          <w:docPartGallery w:val="Table of Contents"/>
          <w:docPartUnique/>
        </w:docPartObj>
      </w:sdtPr>
      <w:sdtEndPr>
        <w:rPr>
          <w:b/>
          <w:bCs/>
          <w:noProof/>
        </w:rPr>
      </w:sdtEndPr>
      <w:sdtContent>
        <w:p w14:paraId="0DED7B07" w14:textId="658E8EC1" w:rsidR="001D240A" w:rsidRPr="001D240A" w:rsidRDefault="001D240A" w:rsidP="001D240A">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A0FEA5E" w14:textId="427DB49E" w:rsidR="001D240A" w:rsidRPr="001D240A" w:rsidRDefault="001D240A">
          <w:pPr>
            <w:pStyle w:val="TOC1"/>
            <w:tabs>
              <w:tab w:val="right" w:leader="dot" w:pos="9626"/>
            </w:tabs>
            <w:rPr>
              <w:rFonts w:ascii="Arial" w:hAnsi="Arial" w:cs="Arial"/>
              <w:noProof/>
            </w:rPr>
          </w:pPr>
          <w:r w:rsidRPr="001D240A">
            <w:rPr>
              <w:rFonts w:ascii="Arial" w:hAnsi="Arial" w:cs="Arial"/>
            </w:rPr>
            <w:fldChar w:fldCharType="begin"/>
          </w:r>
          <w:r w:rsidRPr="001D240A">
            <w:rPr>
              <w:rFonts w:ascii="Arial" w:hAnsi="Arial" w:cs="Arial"/>
            </w:rPr>
            <w:instrText xml:space="preserve"> TOC \o "1-3" \h \z \u </w:instrText>
          </w:r>
          <w:r w:rsidRPr="001D240A">
            <w:rPr>
              <w:rFonts w:ascii="Arial" w:hAnsi="Arial" w:cs="Arial"/>
            </w:rPr>
            <w:fldChar w:fldCharType="separate"/>
          </w:r>
          <w:hyperlink w:anchor="_Toc230095426" w:history="1">
            <w:r w:rsidRPr="001D240A">
              <w:rPr>
                <w:rStyle w:val="Hyperlink"/>
                <w:rFonts w:ascii="Arial" w:hAnsi="Arial" w:cs="Arial"/>
                <w:noProof/>
                <w:color w:val="auto"/>
              </w:rPr>
              <w:t>1. INTRODUCERE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_Toc230095426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3</w:t>
            </w:r>
            <w:r w:rsidRPr="001D240A">
              <w:rPr>
                <w:rFonts w:ascii="Arial" w:hAnsi="Arial" w:cs="Arial"/>
                <w:noProof/>
                <w:webHidden/>
              </w:rPr>
              <w:fldChar w:fldCharType="end"/>
            </w:r>
          </w:hyperlink>
        </w:p>
        <w:p w14:paraId="1F9ECD80" w14:textId="30DBE1C4" w:rsidR="001D240A" w:rsidRPr="001D240A" w:rsidRDefault="001D240A">
          <w:pPr>
            <w:pStyle w:val="TOC1"/>
            <w:tabs>
              <w:tab w:val="right" w:leader="dot" w:pos="9626"/>
            </w:tabs>
            <w:rPr>
              <w:rFonts w:ascii="Arial" w:hAnsi="Arial" w:cs="Arial"/>
              <w:noProof/>
            </w:rPr>
          </w:pPr>
          <w:hyperlink w:anchor="_Toc230095427" w:history="1">
            <w:r w:rsidRPr="001D240A">
              <w:rPr>
                <w:rStyle w:val="Hyperlink"/>
                <w:rFonts w:ascii="Arial" w:hAnsi="Arial" w:cs="Arial"/>
                <w:noProof/>
                <w:color w:val="auto"/>
              </w:rPr>
              <w:t>2. RAPORT</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_Toc230095427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3</w:t>
            </w:r>
            <w:r w:rsidRPr="001D240A">
              <w:rPr>
                <w:rFonts w:ascii="Arial" w:hAnsi="Arial" w:cs="Arial"/>
                <w:noProof/>
                <w:webHidden/>
              </w:rPr>
              <w:fldChar w:fldCharType="end"/>
            </w:r>
          </w:hyperlink>
        </w:p>
        <w:p w14:paraId="2A3E6791" w14:textId="4D14E741" w:rsidR="001D240A" w:rsidRPr="001D240A" w:rsidRDefault="001D240A">
          <w:pPr>
            <w:pStyle w:val="TOC2"/>
            <w:tabs>
              <w:tab w:val="right" w:leader="dot" w:pos="9626"/>
            </w:tabs>
            <w:rPr>
              <w:rFonts w:ascii="Arial" w:hAnsi="Arial" w:cs="Arial"/>
              <w:noProof/>
            </w:rPr>
          </w:pPr>
          <w:hyperlink w:anchor="_Toc230095428" w:history="1">
            <w:r w:rsidRPr="001D240A">
              <w:rPr>
                <w:rStyle w:val="Hyperlink"/>
                <w:rFonts w:ascii="Arial" w:hAnsi="Arial" w:cs="Arial"/>
                <w:noProof/>
                <w:color w:val="auto"/>
              </w:rPr>
              <w:t>2.1. Descrierea drumului principal – DN11 km 115+946 – km 125+100</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_Toc230095428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3</w:t>
            </w:r>
            <w:r w:rsidRPr="001D240A">
              <w:rPr>
                <w:rFonts w:ascii="Arial" w:hAnsi="Arial" w:cs="Arial"/>
                <w:noProof/>
                <w:webHidden/>
              </w:rPr>
              <w:fldChar w:fldCharType="end"/>
            </w:r>
          </w:hyperlink>
        </w:p>
        <w:p w14:paraId="3717E4C4" w14:textId="1D26C5FC" w:rsidR="001D240A" w:rsidRPr="001D240A" w:rsidRDefault="001D240A">
          <w:pPr>
            <w:pStyle w:val="TOC2"/>
            <w:tabs>
              <w:tab w:val="right" w:leader="dot" w:pos="9626"/>
            </w:tabs>
            <w:rPr>
              <w:rFonts w:ascii="Arial" w:hAnsi="Arial" w:cs="Arial"/>
              <w:noProof/>
            </w:rPr>
          </w:pPr>
          <w:hyperlink w:anchor="_Toc230095429" w:history="1">
            <w:r w:rsidRPr="001D240A">
              <w:rPr>
                <w:rStyle w:val="Hyperlink"/>
                <w:rFonts w:ascii="Arial" w:hAnsi="Arial" w:cs="Arial"/>
                <w:noProof/>
                <w:color w:val="auto"/>
              </w:rPr>
              <w:t>2.2. Autoritatea responsabilă</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_Toc230095429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5</w:t>
            </w:r>
            <w:r w:rsidRPr="001D240A">
              <w:rPr>
                <w:rFonts w:ascii="Arial" w:hAnsi="Arial" w:cs="Arial"/>
                <w:noProof/>
                <w:webHidden/>
              </w:rPr>
              <w:fldChar w:fldCharType="end"/>
            </w:r>
          </w:hyperlink>
        </w:p>
        <w:p w14:paraId="2AB00ACC" w14:textId="775EE651" w:rsidR="001D240A" w:rsidRPr="001D240A" w:rsidRDefault="001D240A">
          <w:pPr>
            <w:pStyle w:val="TOC2"/>
            <w:tabs>
              <w:tab w:val="right" w:leader="dot" w:pos="9626"/>
            </w:tabs>
            <w:rPr>
              <w:rFonts w:ascii="Arial" w:hAnsi="Arial" w:cs="Arial"/>
              <w:noProof/>
            </w:rPr>
          </w:pPr>
          <w:hyperlink w:anchor="_Toc230095430" w:history="1">
            <w:r w:rsidRPr="001D240A">
              <w:rPr>
                <w:rStyle w:val="Hyperlink"/>
                <w:rFonts w:ascii="Arial" w:hAnsi="Arial" w:cs="Arial"/>
                <w:noProof/>
                <w:color w:val="auto"/>
              </w:rPr>
              <w:t>2.3. Cadrul legal</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_Toc230095430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5</w:t>
            </w:r>
            <w:r w:rsidRPr="001D240A">
              <w:rPr>
                <w:rFonts w:ascii="Arial" w:hAnsi="Arial" w:cs="Arial"/>
                <w:noProof/>
                <w:webHidden/>
              </w:rPr>
              <w:fldChar w:fldCharType="end"/>
            </w:r>
          </w:hyperlink>
        </w:p>
        <w:p w14:paraId="3E9AF48C" w14:textId="0E1A69A8" w:rsidR="001D240A" w:rsidRPr="001D240A" w:rsidRDefault="001D240A">
          <w:pPr>
            <w:pStyle w:val="TOC2"/>
            <w:tabs>
              <w:tab w:val="right" w:leader="dot" w:pos="9626"/>
            </w:tabs>
            <w:rPr>
              <w:rFonts w:ascii="Arial" w:hAnsi="Arial" w:cs="Arial"/>
              <w:noProof/>
            </w:rPr>
          </w:pPr>
          <w:hyperlink w:anchor="_Toc230095431" w:history="1">
            <w:r w:rsidRPr="001D240A">
              <w:rPr>
                <w:rStyle w:val="Hyperlink"/>
                <w:rFonts w:ascii="Arial" w:hAnsi="Arial" w:cs="Arial"/>
                <w:noProof/>
                <w:color w:val="auto"/>
              </w:rPr>
              <w:t>2.4. Valori limită în vigoare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_Toc230095431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6</w:t>
            </w:r>
            <w:r w:rsidRPr="001D240A">
              <w:rPr>
                <w:rFonts w:ascii="Arial" w:hAnsi="Arial" w:cs="Arial"/>
                <w:noProof/>
                <w:webHidden/>
              </w:rPr>
              <w:fldChar w:fldCharType="end"/>
            </w:r>
          </w:hyperlink>
        </w:p>
        <w:p w14:paraId="59A480CA" w14:textId="02B72322" w:rsidR="001D240A" w:rsidRPr="001D240A" w:rsidRDefault="001D240A">
          <w:pPr>
            <w:pStyle w:val="TOC2"/>
            <w:tabs>
              <w:tab w:val="right" w:leader="dot" w:pos="9626"/>
            </w:tabs>
            <w:rPr>
              <w:rFonts w:ascii="Arial" w:hAnsi="Arial" w:cs="Arial"/>
              <w:noProof/>
            </w:rPr>
          </w:pPr>
          <w:hyperlink w:anchor="_Toc230095432" w:history="1">
            <w:r w:rsidRPr="001D240A">
              <w:rPr>
                <w:rStyle w:val="Hyperlink"/>
                <w:rFonts w:ascii="Arial" w:hAnsi="Arial" w:cs="Arial"/>
                <w:noProof/>
                <w:color w:val="auto"/>
              </w:rPr>
              <w:t xml:space="preserve">2.5. Cartarea zgomotului pentru sectorul de drum principal </w:t>
            </w:r>
            <w:r w:rsidRPr="001D240A">
              <w:rPr>
                <w:rStyle w:val="Hyperlink"/>
                <w:rFonts w:ascii="Arial" w:hAnsi="Arial" w:cs="Arial"/>
                <w:noProof/>
                <w:color w:val="auto"/>
                <w:lang w:eastAsia="en-US"/>
              </w:rPr>
              <w:t>DN11 km 115+946</w:t>
            </w:r>
            <w:r w:rsidRPr="001D240A">
              <w:rPr>
                <w:rStyle w:val="Hyperlink"/>
                <w:rFonts w:ascii="Arial" w:hAnsi="Arial" w:cs="Arial"/>
                <w:noProof/>
                <w:color w:val="auto"/>
              </w:rPr>
              <w:t xml:space="preserve"> </w:t>
            </w:r>
            <w:r w:rsidRPr="001D240A">
              <w:rPr>
                <w:rStyle w:val="Hyperlink"/>
                <w:rFonts w:ascii="Arial" w:hAnsi="Arial" w:cs="Arial"/>
                <w:noProof/>
                <w:color w:val="auto"/>
                <w:lang w:eastAsia="en-US"/>
              </w:rPr>
              <w:t>– km 125+100</w:t>
            </w:r>
            <w:r w:rsidRPr="001D240A">
              <w:rPr>
                <w:rStyle w:val="Hyperlink"/>
                <w:rFonts w:ascii="Arial" w:hAnsi="Arial" w:cs="Arial"/>
                <w:noProof/>
                <w:color w:val="auto"/>
              </w:rPr>
              <w:t xml:space="preserve"> – sinteza rezultatelor</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_Toc230095432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7</w:t>
            </w:r>
            <w:r w:rsidRPr="001D240A">
              <w:rPr>
                <w:rFonts w:ascii="Arial" w:hAnsi="Arial" w:cs="Arial"/>
                <w:noProof/>
                <w:webHidden/>
              </w:rPr>
              <w:fldChar w:fldCharType="end"/>
            </w:r>
          </w:hyperlink>
        </w:p>
        <w:p w14:paraId="16EDAEBC" w14:textId="06F9C11E" w:rsidR="001D240A" w:rsidRPr="001D240A" w:rsidRDefault="001D240A">
          <w:pPr>
            <w:pStyle w:val="TOC2"/>
            <w:tabs>
              <w:tab w:val="right" w:leader="dot" w:pos="9626"/>
            </w:tabs>
            <w:rPr>
              <w:rFonts w:ascii="Arial" w:hAnsi="Arial" w:cs="Arial"/>
              <w:noProof/>
            </w:rPr>
          </w:pPr>
          <w:hyperlink w:anchor="_Toc230095433" w:history="1">
            <w:r w:rsidRPr="001D240A">
              <w:rPr>
                <w:rStyle w:val="Hyperlink"/>
                <w:rFonts w:ascii="Arial" w:hAnsi="Arial" w:cs="Arial"/>
                <w:noProof/>
                <w:color w:val="auto"/>
              </w:rPr>
              <w:t>2.6. Evaluarea numărului de persoane estimate expuse la zgomot, identificarea problemelor şi situaţiilor care necesită îmbunătăţiri</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_Toc230095433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10</w:t>
            </w:r>
            <w:r w:rsidRPr="001D240A">
              <w:rPr>
                <w:rFonts w:ascii="Arial" w:hAnsi="Arial" w:cs="Arial"/>
                <w:noProof/>
                <w:webHidden/>
              </w:rPr>
              <w:fldChar w:fldCharType="end"/>
            </w:r>
          </w:hyperlink>
        </w:p>
        <w:p w14:paraId="3755249C" w14:textId="5BAF1849" w:rsidR="001D240A" w:rsidRPr="001D240A" w:rsidRDefault="001D240A">
          <w:pPr>
            <w:pStyle w:val="TOC2"/>
            <w:tabs>
              <w:tab w:val="right" w:leader="dot" w:pos="9626"/>
            </w:tabs>
            <w:rPr>
              <w:rFonts w:ascii="Arial" w:hAnsi="Arial" w:cs="Arial"/>
              <w:noProof/>
            </w:rPr>
          </w:pPr>
          <w:hyperlink w:anchor="_Toc230095434" w:history="1">
            <w:r w:rsidRPr="001D240A">
              <w:rPr>
                <w:rStyle w:val="Hyperlink"/>
                <w:rFonts w:ascii="Arial" w:hAnsi="Arial" w:cs="Arial"/>
                <w:noProof/>
                <w:color w:val="auto"/>
              </w:rPr>
              <w:t>2.7. Efectele dăunătoare ale zgomotului</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_Toc230095434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10</w:t>
            </w:r>
            <w:r w:rsidRPr="001D240A">
              <w:rPr>
                <w:rFonts w:ascii="Arial" w:hAnsi="Arial" w:cs="Arial"/>
                <w:noProof/>
                <w:webHidden/>
              </w:rPr>
              <w:fldChar w:fldCharType="end"/>
            </w:r>
          </w:hyperlink>
        </w:p>
        <w:p w14:paraId="586A44FE" w14:textId="25B8C067" w:rsidR="001D240A" w:rsidRPr="001D240A" w:rsidRDefault="001D240A">
          <w:pPr>
            <w:pStyle w:val="TOC2"/>
            <w:tabs>
              <w:tab w:val="right" w:leader="dot" w:pos="9626"/>
            </w:tabs>
            <w:rPr>
              <w:rFonts w:ascii="Arial" w:hAnsi="Arial" w:cs="Arial"/>
              <w:noProof/>
            </w:rPr>
          </w:pPr>
          <w:hyperlink w:anchor="_Toc230095435" w:history="1">
            <w:r w:rsidRPr="001D240A">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_Toc230095435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14</w:t>
            </w:r>
            <w:r w:rsidRPr="001D240A">
              <w:rPr>
                <w:rFonts w:ascii="Arial" w:hAnsi="Arial" w:cs="Arial"/>
                <w:noProof/>
                <w:webHidden/>
              </w:rPr>
              <w:fldChar w:fldCharType="end"/>
            </w:r>
          </w:hyperlink>
        </w:p>
        <w:p w14:paraId="7FE5B9AF" w14:textId="69DCC7D6" w:rsidR="001D240A" w:rsidRPr="001D240A" w:rsidRDefault="001D240A">
          <w:pPr>
            <w:pStyle w:val="TOC2"/>
            <w:tabs>
              <w:tab w:val="right" w:leader="dot" w:pos="9626"/>
            </w:tabs>
            <w:rPr>
              <w:rFonts w:ascii="Arial" w:hAnsi="Arial" w:cs="Arial"/>
              <w:noProof/>
            </w:rPr>
          </w:pPr>
          <w:hyperlink w:anchor="_Toc230095436" w:history="1">
            <w:r w:rsidRPr="001D240A">
              <w:rPr>
                <w:rStyle w:val="Hyperlink"/>
                <w:rFonts w:ascii="Arial" w:hAnsi="Arial" w:cs="Arial"/>
                <w:noProof/>
                <w:color w:val="auto"/>
              </w:rPr>
              <w:t>2.9. Măsuri de reducere a zgomotului deja în vigoare şi proiecte în curs de elaborare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_Toc230095436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14</w:t>
            </w:r>
            <w:r w:rsidRPr="001D240A">
              <w:rPr>
                <w:rFonts w:ascii="Arial" w:hAnsi="Arial" w:cs="Arial"/>
                <w:noProof/>
                <w:webHidden/>
              </w:rPr>
              <w:fldChar w:fldCharType="end"/>
            </w:r>
          </w:hyperlink>
        </w:p>
        <w:p w14:paraId="2B11609E" w14:textId="41090535" w:rsidR="001D240A" w:rsidRPr="001D240A" w:rsidRDefault="001D240A">
          <w:pPr>
            <w:pStyle w:val="TOC2"/>
            <w:tabs>
              <w:tab w:val="right" w:leader="dot" w:pos="9626"/>
            </w:tabs>
            <w:rPr>
              <w:rFonts w:ascii="Arial" w:hAnsi="Arial" w:cs="Arial"/>
              <w:noProof/>
            </w:rPr>
          </w:pPr>
          <w:hyperlink w:anchor="_Toc230095437" w:history="1">
            <w:r w:rsidRPr="001D240A">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_Toc230095437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16</w:t>
            </w:r>
            <w:r w:rsidRPr="001D240A">
              <w:rPr>
                <w:rFonts w:ascii="Arial" w:hAnsi="Arial" w:cs="Arial"/>
                <w:noProof/>
                <w:webHidden/>
              </w:rPr>
              <w:fldChar w:fldCharType="end"/>
            </w:r>
          </w:hyperlink>
        </w:p>
        <w:p w14:paraId="54B4528E" w14:textId="7B8056A5" w:rsidR="001D240A" w:rsidRPr="001D240A" w:rsidRDefault="001D240A">
          <w:pPr>
            <w:pStyle w:val="TOC2"/>
            <w:tabs>
              <w:tab w:val="right" w:leader="dot" w:pos="9626"/>
            </w:tabs>
            <w:rPr>
              <w:rFonts w:ascii="Arial" w:hAnsi="Arial" w:cs="Arial"/>
              <w:noProof/>
            </w:rPr>
          </w:pPr>
          <w:hyperlink w:anchor="_Toc230095438" w:history="1">
            <w:r w:rsidRPr="001D240A">
              <w:rPr>
                <w:rStyle w:val="Hyperlink"/>
                <w:rFonts w:ascii="Arial" w:hAnsi="Arial" w:cs="Arial"/>
                <w:noProof/>
                <w:color w:val="auto"/>
              </w:rPr>
              <w:t>2.11. Strategii pe termen lung</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_Toc230095438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21</w:t>
            </w:r>
            <w:r w:rsidRPr="001D240A">
              <w:rPr>
                <w:rFonts w:ascii="Arial" w:hAnsi="Arial" w:cs="Arial"/>
                <w:noProof/>
                <w:webHidden/>
              </w:rPr>
              <w:fldChar w:fldCharType="end"/>
            </w:r>
          </w:hyperlink>
        </w:p>
        <w:p w14:paraId="24D00487" w14:textId="73CF67BC" w:rsidR="001D240A" w:rsidRPr="001D240A" w:rsidRDefault="001D240A">
          <w:pPr>
            <w:pStyle w:val="TOC2"/>
            <w:tabs>
              <w:tab w:val="right" w:leader="dot" w:pos="9626"/>
            </w:tabs>
            <w:rPr>
              <w:rFonts w:ascii="Arial" w:hAnsi="Arial" w:cs="Arial"/>
              <w:noProof/>
            </w:rPr>
          </w:pPr>
          <w:hyperlink w:anchor="_Toc230095439" w:history="1">
            <w:r w:rsidRPr="001D240A">
              <w:rPr>
                <w:rStyle w:val="Hyperlink"/>
                <w:rFonts w:ascii="Arial" w:hAnsi="Arial" w:cs="Arial"/>
                <w:noProof/>
                <w:color w:val="auto"/>
              </w:rPr>
              <w:t>2.12. Informaţii financiare (dacă sunt disponibile): bugete, evaluarea cost-eficienţă, evaluare cost-profit</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_Toc230095439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24</w:t>
            </w:r>
            <w:r w:rsidRPr="001D240A">
              <w:rPr>
                <w:rFonts w:ascii="Arial" w:hAnsi="Arial" w:cs="Arial"/>
                <w:noProof/>
                <w:webHidden/>
              </w:rPr>
              <w:fldChar w:fldCharType="end"/>
            </w:r>
          </w:hyperlink>
        </w:p>
        <w:p w14:paraId="5B4A7AF2" w14:textId="7B7CFB73" w:rsidR="001D240A" w:rsidRPr="001D240A" w:rsidRDefault="001D240A">
          <w:pPr>
            <w:pStyle w:val="TOC2"/>
            <w:tabs>
              <w:tab w:val="right" w:leader="dot" w:pos="9626"/>
            </w:tabs>
            <w:rPr>
              <w:rFonts w:ascii="Arial" w:hAnsi="Arial" w:cs="Arial"/>
              <w:noProof/>
            </w:rPr>
          </w:pPr>
          <w:hyperlink w:anchor="_Toc230095440" w:history="1">
            <w:r w:rsidRPr="001D240A">
              <w:rPr>
                <w:rStyle w:val="Hyperlink"/>
                <w:rFonts w:ascii="Arial" w:hAnsi="Arial" w:cs="Arial"/>
                <w:noProof/>
                <w:color w:val="auto"/>
              </w:rPr>
              <w:t>2.13. Prevederi avute în vedere pentru evaluarea implementării şi rezultatelor planului de acţiune</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_Toc230095440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26</w:t>
            </w:r>
            <w:r w:rsidRPr="001D240A">
              <w:rPr>
                <w:rFonts w:ascii="Arial" w:hAnsi="Arial" w:cs="Arial"/>
                <w:noProof/>
                <w:webHidden/>
              </w:rPr>
              <w:fldChar w:fldCharType="end"/>
            </w:r>
          </w:hyperlink>
        </w:p>
        <w:p w14:paraId="535B6FD4" w14:textId="6E46949F" w:rsidR="001D240A" w:rsidRPr="001D240A" w:rsidRDefault="001D240A">
          <w:pPr>
            <w:pStyle w:val="TOC2"/>
            <w:tabs>
              <w:tab w:val="right" w:leader="dot" w:pos="9626"/>
            </w:tabs>
            <w:rPr>
              <w:rFonts w:ascii="Arial" w:hAnsi="Arial" w:cs="Arial"/>
              <w:noProof/>
            </w:rPr>
          </w:pPr>
          <w:hyperlink w:anchor="_Toc230095441" w:history="1">
            <w:r w:rsidRPr="001D240A">
              <w:rPr>
                <w:rStyle w:val="Hyperlink"/>
                <w:rFonts w:ascii="Arial" w:hAnsi="Arial" w:cs="Arial"/>
                <w:noProof/>
                <w:color w:val="auto"/>
              </w:rPr>
              <w:t>2.14. Cerințe pentru cartarea strategică de zgomot pentru anul de bază 2026</w:t>
            </w:r>
            <w:r w:rsidRPr="001D240A">
              <w:rPr>
                <w:rFonts w:ascii="Arial" w:hAnsi="Arial" w:cs="Arial"/>
                <w:noProof/>
                <w:webHidden/>
              </w:rPr>
              <w:tab/>
            </w:r>
            <w:r w:rsidRPr="001D240A">
              <w:rPr>
                <w:rFonts w:ascii="Arial" w:hAnsi="Arial" w:cs="Arial"/>
                <w:noProof/>
                <w:webHidden/>
              </w:rPr>
              <w:fldChar w:fldCharType="begin"/>
            </w:r>
            <w:r w:rsidRPr="001D240A">
              <w:rPr>
                <w:rFonts w:ascii="Arial" w:hAnsi="Arial" w:cs="Arial"/>
                <w:noProof/>
                <w:webHidden/>
              </w:rPr>
              <w:instrText xml:space="preserve"> PAGEREF _Toc230095441 \h </w:instrText>
            </w:r>
            <w:r w:rsidRPr="001D240A">
              <w:rPr>
                <w:rFonts w:ascii="Arial" w:hAnsi="Arial" w:cs="Arial"/>
                <w:noProof/>
                <w:webHidden/>
              </w:rPr>
            </w:r>
            <w:r w:rsidRPr="001D240A">
              <w:rPr>
                <w:rFonts w:ascii="Arial" w:hAnsi="Arial" w:cs="Arial"/>
                <w:noProof/>
                <w:webHidden/>
              </w:rPr>
              <w:fldChar w:fldCharType="separate"/>
            </w:r>
            <w:r w:rsidRPr="001D240A">
              <w:rPr>
                <w:rFonts w:ascii="Arial" w:hAnsi="Arial" w:cs="Arial"/>
                <w:noProof/>
                <w:webHidden/>
              </w:rPr>
              <w:t>26</w:t>
            </w:r>
            <w:r w:rsidRPr="001D240A">
              <w:rPr>
                <w:rFonts w:ascii="Arial" w:hAnsi="Arial" w:cs="Arial"/>
                <w:noProof/>
                <w:webHidden/>
              </w:rPr>
              <w:fldChar w:fldCharType="end"/>
            </w:r>
          </w:hyperlink>
        </w:p>
        <w:p w14:paraId="6A95832C" w14:textId="24C090FF" w:rsidR="001D240A" w:rsidRDefault="001D240A">
          <w:r w:rsidRPr="001D240A">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9300B7F" w14:textId="5335DD01" w:rsidR="001D240A" w:rsidRDefault="001D240A">
      <w:pPr>
        <w:suppressAutoHyphens w:val="0"/>
        <w:rPr>
          <w:rFonts w:ascii="Arial" w:hAnsi="Arial" w:cs="Arial"/>
          <w:bCs/>
          <w:color w:val="000000"/>
          <w:lang w:val="ro-RO"/>
        </w:rPr>
      </w:pPr>
      <w:r>
        <w:rPr>
          <w:rFonts w:ascii="Arial" w:hAnsi="Arial" w:cs="Arial"/>
          <w:bCs/>
          <w:color w:val="000000"/>
          <w:lang w:val="ro-RO"/>
        </w:rPr>
        <w:br w:type="page"/>
      </w:r>
    </w:p>
    <w:p w14:paraId="546C4F58" w14:textId="77777777" w:rsidR="001D240A" w:rsidRPr="00CC511B" w:rsidRDefault="001D240A">
      <w:pPr>
        <w:autoSpaceDE w:val="0"/>
        <w:ind w:left="1418" w:hanging="1418"/>
        <w:rPr>
          <w:rFonts w:ascii="Arial" w:hAnsi="Arial" w:cs="Arial"/>
          <w:color w:val="000000"/>
          <w:lang w:val="ro-RO"/>
        </w:rPr>
      </w:pPr>
    </w:p>
    <w:p w14:paraId="3AF6F4B7" w14:textId="77777777" w:rsidR="00BF22CA" w:rsidRPr="001D240A" w:rsidRDefault="00125C33" w:rsidP="001D240A">
      <w:pPr>
        <w:pStyle w:val="Heading1"/>
      </w:pPr>
      <w:bookmarkStart w:id="6" w:name="_Toc230095426"/>
      <w:r w:rsidRPr="001D240A">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1D240A">
      <w:pPr>
        <w:pStyle w:val="Heading1"/>
      </w:pPr>
      <w:bookmarkStart w:id="8" w:name="_Toc230095427"/>
      <w:r>
        <w:t>2.</w:t>
      </w:r>
      <w:r w:rsidR="00125C33" w:rsidRPr="00CC511B">
        <w:t xml:space="preserve"> RAPORT</w:t>
      </w:r>
      <w:bookmarkEnd w:id="8"/>
    </w:p>
    <w:p w14:paraId="39980297" w14:textId="09B3C606" w:rsidR="00BF22CA" w:rsidRPr="001D240A" w:rsidRDefault="00125C33" w:rsidP="001D240A">
      <w:pPr>
        <w:pStyle w:val="Heading2"/>
      </w:pPr>
      <w:bookmarkStart w:id="9" w:name="_Toc230095428"/>
      <w:r w:rsidRPr="001D240A">
        <w:t xml:space="preserve">2.1. Descrierea </w:t>
      </w:r>
      <w:r w:rsidR="0052391B" w:rsidRPr="001D240A">
        <w:t xml:space="preserve">drumului principal – </w:t>
      </w:r>
      <w:r w:rsidR="00102916" w:rsidRPr="001D240A">
        <w:t>DN1</w:t>
      </w:r>
      <w:r w:rsidR="00796758" w:rsidRPr="001D240A">
        <w:t>1</w:t>
      </w:r>
      <w:r w:rsidR="0052391B" w:rsidRPr="001D240A">
        <w:t xml:space="preserve"> km </w:t>
      </w:r>
      <w:r w:rsidR="00244F6A" w:rsidRPr="001D240A">
        <w:t>115</w:t>
      </w:r>
      <w:r w:rsidR="009F0895" w:rsidRPr="001D240A">
        <w:t>+</w:t>
      </w:r>
      <w:r w:rsidR="00244F6A" w:rsidRPr="001D240A">
        <w:t>946</w:t>
      </w:r>
      <w:r w:rsidR="009F0895" w:rsidRPr="001D240A">
        <w:t xml:space="preserve"> </w:t>
      </w:r>
      <w:r w:rsidR="0052391B" w:rsidRPr="001D240A">
        <w:t xml:space="preserve">– km </w:t>
      </w:r>
      <w:r w:rsidR="00244F6A" w:rsidRPr="001D240A">
        <w:t>125</w:t>
      </w:r>
      <w:r w:rsidR="0052391B" w:rsidRPr="001D240A">
        <w:t>+</w:t>
      </w:r>
      <w:r w:rsidR="00244F6A" w:rsidRPr="001D240A">
        <w:t>100</w:t>
      </w:r>
      <w:bookmarkEnd w:id="9"/>
    </w:p>
    <w:p w14:paraId="0665A48C" w14:textId="77777777" w:rsidR="00244F6A" w:rsidRDefault="00244F6A" w:rsidP="00244F6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DN11_km115+946-km125+</w:t>
      </w:r>
      <w:bookmarkEnd w:id="10"/>
      <w:r>
        <w:rPr>
          <w:rFonts w:ascii="Arial" w:hAnsi="Arial" w:cs="Arial"/>
          <w:color w:val="auto"/>
          <w:lang w:val="pt-BR"/>
        </w:rPr>
        <w:t xml:space="preserve">100 </w:t>
      </w:r>
      <w:bookmarkEnd w:id="11"/>
      <w:r>
        <w:rPr>
          <w:rFonts w:ascii="Arial" w:hAnsi="Arial" w:cs="Arial"/>
          <w:color w:val="auto"/>
          <w:lang w:val="pt-BR"/>
        </w:rPr>
        <w:t xml:space="preserve">face parte din drumul național DN11 de 179,426 km care leagă în ordine localitățile Brașov, Târgu Secuiesc, Onești și Bacău. Este delimitat de </w:t>
      </w:r>
      <w:r>
        <w:rPr>
          <w:rFonts w:ascii="Arial" w:hAnsi="Arial" w:cs="Arial"/>
          <w:color w:val="auto"/>
          <w:lang w:val="it-IT"/>
        </w:rPr>
        <w:t>intersecția cu DJ116 și intrarea în Mun. Onești</w:t>
      </w:r>
      <w:r>
        <w:rPr>
          <w:rFonts w:ascii="Arial" w:hAnsi="Arial" w:cs="Arial"/>
          <w:color w:val="auto"/>
          <w:lang w:val="pt-BR"/>
        </w:rPr>
        <w:t>.</w:t>
      </w:r>
    </w:p>
    <w:p w14:paraId="046647A9" w14:textId="77777777" w:rsidR="00244F6A" w:rsidRPr="0093612E" w:rsidRDefault="00244F6A" w:rsidP="00244F6A">
      <w:pPr>
        <w:pStyle w:val="WW-Default"/>
        <w:jc w:val="both"/>
        <w:rPr>
          <w:rFonts w:ascii="Arial" w:hAnsi="Arial" w:cs="Arial"/>
          <w:color w:val="auto"/>
          <w:lang w:val="pt-BR"/>
        </w:rPr>
      </w:pPr>
    </w:p>
    <w:p w14:paraId="62D7C5BB" w14:textId="77777777" w:rsidR="00244F6A" w:rsidRDefault="00244F6A" w:rsidP="00244F6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9,154</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AC97EA3" w14:textId="77777777" w:rsidR="00244F6A" w:rsidRDefault="00244F6A" w:rsidP="00244F6A">
      <w:pPr>
        <w:pStyle w:val="WW-Default"/>
        <w:jc w:val="both"/>
        <w:rPr>
          <w:rFonts w:ascii="Arial" w:hAnsi="Arial" w:cs="Arial"/>
          <w:color w:val="auto"/>
          <w:lang w:val="pt-BR"/>
        </w:rPr>
      </w:pPr>
    </w:p>
    <w:p w14:paraId="6F0BF5AC" w14:textId="77777777" w:rsidR="00244F6A" w:rsidRDefault="00244F6A" w:rsidP="00244F6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D47B1">
        <w:rPr>
          <w:rFonts w:ascii="Arial" w:hAnsi="Arial" w:cs="Arial"/>
          <w:color w:val="auto"/>
          <w:lang w:val="pt-BR"/>
        </w:rPr>
        <w:t>3</w:t>
      </w:r>
      <w:r>
        <w:rPr>
          <w:rFonts w:ascii="Arial" w:hAnsi="Arial" w:cs="Arial"/>
          <w:color w:val="auto"/>
          <w:lang w:val="pt-BR"/>
        </w:rPr>
        <w:t>.</w:t>
      </w:r>
      <w:r w:rsidRPr="006D47B1">
        <w:rPr>
          <w:rFonts w:ascii="Arial" w:hAnsi="Arial" w:cs="Arial"/>
          <w:color w:val="auto"/>
          <w:lang w:val="pt-BR"/>
        </w:rPr>
        <w:t>712</w:t>
      </w:r>
      <w:r>
        <w:rPr>
          <w:rFonts w:ascii="Arial" w:hAnsi="Arial" w:cs="Arial"/>
          <w:color w:val="auto"/>
          <w:lang w:val="pt-BR"/>
        </w:rPr>
        <w:t>.</w:t>
      </w:r>
      <w:r w:rsidRPr="006D47B1">
        <w:rPr>
          <w:rFonts w:ascii="Arial" w:hAnsi="Arial" w:cs="Arial"/>
          <w:color w:val="auto"/>
          <w:lang w:val="pt-BR"/>
        </w:rPr>
        <w:t>780</w:t>
      </w:r>
    </w:p>
    <w:p w14:paraId="38DCCC1C" w14:textId="77777777" w:rsidR="00244F6A" w:rsidRPr="008121A7" w:rsidRDefault="00244F6A" w:rsidP="00244F6A">
      <w:pPr>
        <w:pStyle w:val="WW-Default"/>
        <w:jc w:val="both"/>
        <w:rPr>
          <w:rFonts w:ascii="Arial" w:hAnsi="Arial" w:cs="Arial"/>
          <w:color w:val="auto"/>
          <w:lang w:val="pt-BR"/>
        </w:rPr>
      </w:pPr>
    </w:p>
    <w:p w14:paraId="098F1522" w14:textId="77777777" w:rsidR="00244F6A" w:rsidRDefault="00244F6A" w:rsidP="00244F6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12A6D5A" w14:textId="77777777" w:rsidR="00244F6A" w:rsidRDefault="00244F6A" w:rsidP="00244F6A">
      <w:pPr>
        <w:pStyle w:val="NormalWeb"/>
        <w:shd w:val="clear" w:color="auto" w:fill="FFFFFF"/>
        <w:spacing w:before="0" w:after="0"/>
        <w:jc w:val="both"/>
        <w:rPr>
          <w:rFonts w:ascii="Arial" w:hAnsi="Arial" w:cs="Arial"/>
          <w:lang w:val="pt-BR"/>
        </w:rPr>
      </w:pPr>
    </w:p>
    <w:p w14:paraId="63B1F1C8" w14:textId="77777777" w:rsidR="00244F6A" w:rsidRDefault="00244F6A" w:rsidP="00244F6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244F6A" w14:paraId="056E4143" w14:textId="77777777" w:rsidTr="00BD232E">
        <w:trPr>
          <w:jc w:val="center"/>
        </w:trPr>
        <w:tc>
          <w:tcPr>
            <w:tcW w:w="1242" w:type="dxa"/>
            <w:vAlign w:val="center"/>
          </w:tcPr>
          <w:p w14:paraId="3C956890" w14:textId="77777777" w:rsidR="00244F6A" w:rsidRDefault="00244F6A" w:rsidP="00BD232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AD92D29" w14:textId="77777777" w:rsidR="00244F6A" w:rsidRDefault="00244F6A" w:rsidP="00BD232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8A6575D" w14:textId="77777777" w:rsidR="00244F6A" w:rsidRPr="00760283" w:rsidRDefault="00244F6A" w:rsidP="00BD232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072399D" w14:textId="77777777" w:rsidR="00244F6A" w:rsidRDefault="00244F6A" w:rsidP="00BD232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69192A07" w14:textId="77777777" w:rsidR="00244F6A" w:rsidRPr="00760283" w:rsidRDefault="00244F6A" w:rsidP="00BD232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44F6A" w14:paraId="57CA8730" w14:textId="77777777" w:rsidTr="00BD232E">
        <w:trPr>
          <w:jc w:val="center"/>
        </w:trPr>
        <w:tc>
          <w:tcPr>
            <w:tcW w:w="1242" w:type="dxa"/>
          </w:tcPr>
          <w:p w14:paraId="71CA5E56"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91EF84"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289E98E9" w14:textId="77777777" w:rsidR="00244F6A" w:rsidRPr="00760283"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675CE328" w14:textId="77777777" w:rsidR="00244F6A" w:rsidRPr="00E1681C"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946</w:t>
            </w:r>
          </w:p>
        </w:tc>
        <w:tc>
          <w:tcPr>
            <w:tcW w:w="6584" w:type="dxa"/>
          </w:tcPr>
          <w:p w14:paraId="71835E6E" w14:textId="77777777" w:rsidR="00244F6A" w:rsidRPr="002771E5" w:rsidRDefault="00244F6A" w:rsidP="00BD232E">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cu D</w:t>
            </w:r>
            <w:r>
              <w:rPr>
                <w:sz w:val="20"/>
                <w:szCs w:val="20"/>
              </w:rPr>
              <w:t>J116</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244F6A" w14:paraId="4D6909A6" w14:textId="77777777" w:rsidTr="00BD232E">
        <w:trPr>
          <w:jc w:val="center"/>
        </w:trPr>
        <w:tc>
          <w:tcPr>
            <w:tcW w:w="1242" w:type="dxa"/>
          </w:tcPr>
          <w:p w14:paraId="0FB12591"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FAD916" w14:textId="77777777" w:rsidR="00244F6A" w:rsidRDefault="00244F6A" w:rsidP="00BD232E">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4766D751" w14:textId="77777777" w:rsidR="00244F6A" w:rsidRPr="00760283"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118</w:t>
            </w:r>
          </w:p>
        </w:tc>
        <w:tc>
          <w:tcPr>
            <w:tcW w:w="567" w:type="dxa"/>
          </w:tcPr>
          <w:p w14:paraId="4F5F0C5A" w14:textId="77777777" w:rsidR="00244F6A" w:rsidRPr="00E1681C"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584" w:type="dxa"/>
          </w:tcPr>
          <w:p w14:paraId="0C69AEF1" w14:textId="77777777" w:rsidR="00244F6A" w:rsidRPr="002771E5" w:rsidRDefault="00244F6A" w:rsidP="00BD232E">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Bogdănești</w:t>
            </w:r>
            <w:proofErr w:type="spellEnd"/>
          </w:p>
        </w:tc>
      </w:tr>
      <w:tr w:rsidR="00244F6A" w14:paraId="1F496D14" w14:textId="77777777" w:rsidTr="00BD232E">
        <w:trPr>
          <w:jc w:val="center"/>
        </w:trPr>
        <w:tc>
          <w:tcPr>
            <w:tcW w:w="1242" w:type="dxa"/>
          </w:tcPr>
          <w:p w14:paraId="51A404B0"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54B68C" w14:textId="77777777" w:rsidR="00244F6A" w:rsidRDefault="00244F6A" w:rsidP="00BD232E">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8EBCDD5" w14:textId="77777777" w:rsidR="00244F6A" w:rsidRPr="00760283"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119</w:t>
            </w:r>
          </w:p>
        </w:tc>
        <w:tc>
          <w:tcPr>
            <w:tcW w:w="567" w:type="dxa"/>
          </w:tcPr>
          <w:p w14:paraId="09444E55" w14:textId="77777777" w:rsidR="00244F6A" w:rsidRPr="00E1681C"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6584" w:type="dxa"/>
          </w:tcPr>
          <w:p w14:paraId="1C7DC05D" w14:textId="77777777" w:rsidR="00244F6A" w:rsidRPr="002771E5" w:rsidRDefault="00244F6A" w:rsidP="00BD232E">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cu D</w:t>
            </w:r>
            <w:r>
              <w:rPr>
                <w:sz w:val="20"/>
                <w:szCs w:val="20"/>
              </w:rPr>
              <w:t>J129</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244F6A" w14:paraId="4C173DC3" w14:textId="77777777" w:rsidTr="00BD232E">
        <w:trPr>
          <w:jc w:val="center"/>
        </w:trPr>
        <w:tc>
          <w:tcPr>
            <w:tcW w:w="1242" w:type="dxa"/>
          </w:tcPr>
          <w:p w14:paraId="5EEA6212"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C12328" w14:textId="77777777" w:rsidR="00244F6A" w:rsidRPr="000B276B" w:rsidRDefault="00244F6A" w:rsidP="00BD232E">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6C6E8E78"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124</w:t>
            </w:r>
          </w:p>
        </w:tc>
        <w:tc>
          <w:tcPr>
            <w:tcW w:w="567" w:type="dxa"/>
          </w:tcPr>
          <w:p w14:paraId="685C82BC" w14:textId="77777777" w:rsidR="00244F6A" w:rsidRDefault="00244F6A" w:rsidP="00BD232E">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584" w:type="dxa"/>
          </w:tcPr>
          <w:p w14:paraId="40104AED" w14:textId="77777777" w:rsidR="00244F6A" w:rsidRPr="002771E5" w:rsidRDefault="00244F6A" w:rsidP="00BD232E">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r>
              <w:rPr>
                <w:sz w:val="20"/>
                <w:szCs w:val="20"/>
              </w:rPr>
              <w:t xml:space="preserve">Mun. </w:t>
            </w:r>
            <w:proofErr w:type="spellStart"/>
            <w:r>
              <w:rPr>
                <w:sz w:val="20"/>
                <w:szCs w:val="20"/>
              </w:rPr>
              <w:t>Onești</w:t>
            </w:r>
            <w:proofErr w:type="spellEnd"/>
          </w:p>
        </w:tc>
      </w:tr>
    </w:tbl>
    <w:p w14:paraId="32A94F9C" w14:textId="4367C414" w:rsidR="00244F6A" w:rsidRDefault="00244F6A" w:rsidP="00244F6A">
      <w:pPr>
        <w:jc w:val="center"/>
        <w:rPr>
          <w:rFonts w:ascii="Arial" w:hAnsi="Arial" w:cs="Arial"/>
          <w:b/>
          <w:noProof/>
          <w:sz w:val="40"/>
          <w:szCs w:val="40"/>
          <w:lang w:val="fr-FR"/>
        </w:rPr>
      </w:pPr>
      <w:r w:rsidRPr="006D47B1">
        <w:rPr>
          <w:rFonts w:ascii="Arial" w:hAnsi="Arial" w:cs="Arial"/>
          <w:b/>
          <w:noProof/>
          <w:sz w:val="40"/>
          <w:szCs w:val="40"/>
          <w:lang w:val="fr-FR"/>
        </w:rPr>
        <w:lastRenderedPageBreak/>
        <w:drawing>
          <wp:inline distT="0" distB="0" distL="0" distR="0" wp14:anchorId="20A8CA4D" wp14:editId="09B36CF6">
            <wp:extent cx="5545455" cy="3852545"/>
            <wp:effectExtent l="0" t="0" r="0" b="0"/>
            <wp:docPr id="117280403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5455" cy="3852545"/>
                    </a:xfrm>
                    <a:prstGeom prst="rect">
                      <a:avLst/>
                    </a:prstGeom>
                    <a:noFill/>
                    <a:ln>
                      <a:noFill/>
                    </a:ln>
                  </pic:spPr>
                </pic:pic>
              </a:graphicData>
            </a:graphic>
          </wp:inline>
        </w:drawing>
      </w:r>
    </w:p>
    <w:p w14:paraId="245FF17C" w14:textId="77777777" w:rsidR="00244F6A" w:rsidRPr="004C4798" w:rsidRDefault="00244F6A" w:rsidP="00244F6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DN11 = km 115+946 – km 125+100</w:t>
      </w:r>
    </w:p>
    <w:p w14:paraId="0FBFE569" w14:textId="77777777" w:rsidR="00244F6A" w:rsidRDefault="00244F6A" w:rsidP="00244F6A">
      <w:pPr>
        <w:jc w:val="both"/>
        <w:rPr>
          <w:rFonts w:ascii="Arial" w:hAnsi="Arial" w:cs="Arial"/>
          <w:lang w:val="ro-RO"/>
        </w:rPr>
      </w:pPr>
    </w:p>
    <w:p w14:paraId="4FD0ABEF" w14:textId="77777777" w:rsidR="00244F6A" w:rsidRPr="000171AB" w:rsidRDefault="00244F6A" w:rsidP="00244F6A">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45.105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4.947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360D1E9" w14:textId="77777777" w:rsidR="00244F6A" w:rsidRDefault="00244F6A" w:rsidP="00244F6A">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26.580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2.274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04618235" w14:textId="77777777" w:rsidR="00244F6A" w:rsidRDefault="00244F6A" w:rsidP="00244F6A">
      <w:pPr>
        <w:pStyle w:val="NormalWeb"/>
        <w:shd w:val="clear" w:color="auto" w:fill="FFFFFF"/>
        <w:spacing w:before="0" w:after="0"/>
        <w:jc w:val="center"/>
        <w:rPr>
          <w:rFonts w:ascii="Arial" w:hAnsi="Arial" w:cs="Arial"/>
          <w:lang w:val="pt-BR"/>
        </w:rPr>
      </w:pPr>
    </w:p>
    <w:p w14:paraId="2BCCE553" w14:textId="77777777" w:rsidR="00244F6A" w:rsidRDefault="00244F6A" w:rsidP="00244F6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44F6A" w14:paraId="4EFE7059" w14:textId="77777777" w:rsidTr="00BD232E">
        <w:trPr>
          <w:jc w:val="center"/>
        </w:trPr>
        <w:tc>
          <w:tcPr>
            <w:tcW w:w="2432" w:type="dxa"/>
            <w:vAlign w:val="center"/>
          </w:tcPr>
          <w:p w14:paraId="6E867239"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36D8E314"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98C3F2C"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4604AB5"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0D1EE5C9"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562164D"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44F6A" w14:paraId="69F32EB4" w14:textId="77777777" w:rsidTr="00BD232E">
        <w:trPr>
          <w:jc w:val="center"/>
        </w:trPr>
        <w:tc>
          <w:tcPr>
            <w:tcW w:w="2432" w:type="dxa"/>
            <w:vAlign w:val="bottom"/>
          </w:tcPr>
          <w:p w14:paraId="1228E139" w14:textId="77777777" w:rsidR="00244F6A" w:rsidRDefault="00244F6A" w:rsidP="00BD232E">
            <w:pPr>
              <w:jc w:val="center"/>
              <w:rPr>
                <w:rFonts w:ascii="Arial" w:hAnsi="Arial" w:cs="Arial"/>
                <w:sz w:val="20"/>
                <w:szCs w:val="20"/>
                <w:lang w:val="ro-RO"/>
              </w:rPr>
            </w:pPr>
            <w:r>
              <w:rPr>
                <w:rFonts w:ascii="Arial" w:hAnsi="Arial" w:cs="Arial"/>
                <w:sz w:val="20"/>
                <w:szCs w:val="20"/>
              </w:rPr>
              <w:t>BOGDĂNEŞTI</w:t>
            </w:r>
          </w:p>
        </w:tc>
        <w:tc>
          <w:tcPr>
            <w:tcW w:w="864" w:type="dxa"/>
            <w:vAlign w:val="bottom"/>
          </w:tcPr>
          <w:p w14:paraId="455507D8" w14:textId="77777777" w:rsidR="00244F6A" w:rsidRDefault="00244F6A" w:rsidP="00BD232E">
            <w:pPr>
              <w:jc w:val="center"/>
              <w:rPr>
                <w:rFonts w:ascii="Arial" w:hAnsi="Arial" w:cs="Arial"/>
                <w:sz w:val="20"/>
                <w:szCs w:val="20"/>
                <w:lang w:val="ro-RO"/>
              </w:rPr>
            </w:pPr>
            <w:r>
              <w:rPr>
                <w:rFonts w:ascii="Arial" w:hAnsi="Arial" w:cs="Arial"/>
                <w:sz w:val="20"/>
                <w:szCs w:val="20"/>
              </w:rPr>
              <w:t>BC</w:t>
            </w:r>
          </w:p>
        </w:tc>
        <w:tc>
          <w:tcPr>
            <w:tcW w:w="1370" w:type="dxa"/>
            <w:vAlign w:val="bottom"/>
          </w:tcPr>
          <w:p w14:paraId="6A1AD5E3" w14:textId="77777777" w:rsidR="00244F6A" w:rsidRDefault="00244F6A" w:rsidP="00BD232E">
            <w:pPr>
              <w:jc w:val="center"/>
              <w:rPr>
                <w:rFonts w:ascii="Arial" w:hAnsi="Arial" w:cs="Arial"/>
                <w:sz w:val="20"/>
                <w:szCs w:val="20"/>
                <w:lang w:val="ro-RO"/>
              </w:rPr>
            </w:pPr>
            <w:r>
              <w:rPr>
                <w:rFonts w:ascii="Arial" w:hAnsi="Arial" w:cs="Arial"/>
                <w:sz w:val="20"/>
                <w:szCs w:val="20"/>
              </w:rPr>
              <w:t>2399</w:t>
            </w:r>
          </w:p>
        </w:tc>
        <w:tc>
          <w:tcPr>
            <w:tcW w:w="1356" w:type="dxa"/>
          </w:tcPr>
          <w:p w14:paraId="228C5F4D" w14:textId="77777777" w:rsidR="00244F6A" w:rsidRPr="005B61BE" w:rsidRDefault="00244F6A" w:rsidP="00BD232E">
            <w:pPr>
              <w:jc w:val="center"/>
              <w:rPr>
                <w:rFonts w:ascii="Arial" w:hAnsi="Arial" w:cs="Arial"/>
                <w:sz w:val="20"/>
                <w:szCs w:val="20"/>
                <w:lang w:val="ro-RO"/>
              </w:rPr>
            </w:pPr>
            <w:r>
              <w:rPr>
                <w:rFonts w:ascii="Arial" w:hAnsi="Arial" w:cs="Arial"/>
                <w:sz w:val="20"/>
                <w:szCs w:val="20"/>
                <w:lang w:val="ro-RO"/>
              </w:rPr>
              <w:t>2721</w:t>
            </w:r>
          </w:p>
        </w:tc>
        <w:tc>
          <w:tcPr>
            <w:tcW w:w="1701" w:type="dxa"/>
            <w:vAlign w:val="bottom"/>
          </w:tcPr>
          <w:p w14:paraId="7E30CDC8" w14:textId="77777777" w:rsidR="00244F6A" w:rsidRDefault="00244F6A" w:rsidP="00BD232E">
            <w:pPr>
              <w:suppressAutoHyphens w:val="0"/>
              <w:jc w:val="center"/>
              <w:rPr>
                <w:rFonts w:ascii="Arial" w:hAnsi="Arial" w:cs="Arial"/>
                <w:sz w:val="20"/>
                <w:szCs w:val="20"/>
                <w:lang w:val="ro-RO" w:eastAsia="ro-RO"/>
              </w:rPr>
            </w:pPr>
            <w:r>
              <w:rPr>
                <w:rFonts w:ascii="Arial" w:hAnsi="Arial" w:cs="Arial"/>
                <w:sz w:val="20"/>
                <w:szCs w:val="20"/>
              </w:rPr>
              <w:t>1187</w:t>
            </w:r>
          </w:p>
        </w:tc>
        <w:tc>
          <w:tcPr>
            <w:tcW w:w="1701" w:type="dxa"/>
          </w:tcPr>
          <w:p w14:paraId="3153766E" w14:textId="77777777" w:rsidR="00244F6A" w:rsidRPr="00492178" w:rsidRDefault="00244F6A" w:rsidP="00BD232E">
            <w:pPr>
              <w:jc w:val="center"/>
              <w:rPr>
                <w:rFonts w:ascii="Arial" w:hAnsi="Arial" w:cs="Arial"/>
                <w:sz w:val="20"/>
                <w:szCs w:val="20"/>
                <w:lang w:val="ro-RO"/>
              </w:rPr>
            </w:pPr>
            <w:r>
              <w:rPr>
                <w:rFonts w:ascii="Arial" w:hAnsi="Arial" w:cs="Arial"/>
                <w:sz w:val="20"/>
                <w:szCs w:val="20"/>
                <w:lang w:val="ro-RO"/>
              </w:rPr>
              <w:t>1337</w:t>
            </w:r>
          </w:p>
        </w:tc>
      </w:tr>
      <w:tr w:rsidR="00244F6A" w14:paraId="6335C173" w14:textId="77777777" w:rsidTr="00BD232E">
        <w:trPr>
          <w:jc w:val="center"/>
        </w:trPr>
        <w:tc>
          <w:tcPr>
            <w:tcW w:w="2432" w:type="dxa"/>
            <w:vAlign w:val="bottom"/>
          </w:tcPr>
          <w:p w14:paraId="315399F1" w14:textId="77777777" w:rsidR="00244F6A" w:rsidRDefault="00244F6A" w:rsidP="00BD232E">
            <w:pPr>
              <w:jc w:val="center"/>
              <w:rPr>
                <w:rFonts w:ascii="Arial" w:hAnsi="Arial" w:cs="Arial"/>
                <w:sz w:val="20"/>
                <w:szCs w:val="20"/>
              </w:rPr>
            </w:pPr>
            <w:r>
              <w:rPr>
                <w:rFonts w:ascii="Arial" w:hAnsi="Arial" w:cs="Arial"/>
                <w:sz w:val="20"/>
                <w:szCs w:val="20"/>
              </w:rPr>
              <w:t>OITUZ</w:t>
            </w:r>
          </w:p>
        </w:tc>
        <w:tc>
          <w:tcPr>
            <w:tcW w:w="864" w:type="dxa"/>
            <w:vAlign w:val="bottom"/>
          </w:tcPr>
          <w:p w14:paraId="6F457143" w14:textId="77777777" w:rsidR="00244F6A" w:rsidRDefault="00244F6A" w:rsidP="00BD232E">
            <w:pPr>
              <w:jc w:val="center"/>
              <w:rPr>
                <w:rFonts w:ascii="Arial" w:hAnsi="Arial" w:cs="Arial"/>
                <w:sz w:val="20"/>
                <w:szCs w:val="20"/>
              </w:rPr>
            </w:pPr>
            <w:r>
              <w:rPr>
                <w:rFonts w:ascii="Arial" w:hAnsi="Arial" w:cs="Arial"/>
                <w:sz w:val="20"/>
                <w:szCs w:val="20"/>
              </w:rPr>
              <w:t>BC</w:t>
            </w:r>
          </w:p>
        </w:tc>
        <w:tc>
          <w:tcPr>
            <w:tcW w:w="1370" w:type="dxa"/>
            <w:vAlign w:val="bottom"/>
          </w:tcPr>
          <w:p w14:paraId="561718D1" w14:textId="77777777" w:rsidR="00244F6A" w:rsidRDefault="00244F6A" w:rsidP="00BD232E">
            <w:pPr>
              <w:jc w:val="center"/>
              <w:rPr>
                <w:rFonts w:ascii="Arial" w:hAnsi="Arial" w:cs="Arial"/>
                <w:sz w:val="20"/>
                <w:szCs w:val="20"/>
              </w:rPr>
            </w:pPr>
            <w:r>
              <w:rPr>
                <w:rFonts w:ascii="Arial" w:hAnsi="Arial" w:cs="Arial"/>
                <w:sz w:val="20"/>
                <w:szCs w:val="20"/>
              </w:rPr>
              <w:t>8701</w:t>
            </w:r>
          </w:p>
        </w:tc>
        <w:tc>
          <w:tcPr>
            <w:tcW w:w="1356" w:type="dxa"/>
          </w:tcPr>
          <w:p w14:paraId="4F1FDEF8" w14:textId="77777777" w:rsidR="00244F6A" w:rsidRDefault="00244F6A" w:rsidP="00BD232E">
            <w:pPr>
              <w:jc w:val="center"/>
              <w:rPr>
                <w:rFonts w:ascii="Arial" w:hAnsi="Arial" w:cs="Arial"/>
                <w:sz w:val="20"/>
                <w:szCs w:val="20"/>
                <w:lang w:val="ro-RO"/>
              </w:rPr>
            </w:pPr>
            <w:r>
              <w:rPr>
                <w:rFonts w:ascii="Arial" w:hAnsi="Arial" w:cs="Arial"/>
                <w:sz w:val="20"/>
                <w:szCs w:val="20"/>
                <w:lang w:val="ro-RO"/>
              </w:rPr>
              <w:t>2135</w:t>
            </w:r>
          </w:p>
        </w:tc>
        <w:tc>
          <w:tcPr>
            <w:tcW w:w="1701" w:type="dxa"/>
            <w:vAlign w:val="bottom"/>
          </w:tcPr>
          <w:p w14:paraId="14B9B028" w14:textId="77777777" w:rsidR="00244F6A" w:rsidRDefault="00244F6A" w:rsidP="00BD232E">
            <w:pPr>
              <w:suppressAutoHyphens w:val="0"/>
              <w:jc w:val="center"/>
              <w:rPr>
                <w:rFonts w:ascii="Arial" w:hAnsi="Arial" w:cs="Arial"/>
                <w:sz w:val="20"/>
                <w:szCs w:val="20"/>
                <w:lang w:val="ro-RO" w:eastAsia="ro-RO"/>
              </w:rPr>
            </w:pPr>
            <w:r>
              <w:rPr>
                <w:rFonts w:ascii="Arial" w:hAnsi="Arial" w:cs="Arial"/>
                <w:sz w:val="20"/>
                <w:szCs w:val="20"/>
              </w:rPr>
              <w:t>3575</w:t>
            </w:r>
          </w:p>
        </w:tc>
        <w:tc>
          <w:tcPr>
            <w:tcW w:w="1701" w:type="dxa"/>
          </w:tcPr>
          <w:p w14:paraId="32A79CC3" w14:textId="77777777" w:rsidR="00244F6A" w:rsidRDefault="00244F6A" w:rsidP="00BD232E">
            <w:pPr>
              <w:jc w:val="center"/>
              <w:rPr>
                <w:rFonts w:ascii="Arial" w:hAnsi="Arial" w:cs="Arial"/>
                <w:sz w:val="20"/>
                <w:szCs w:val="20"/>
                <w:lang w:val="ro-RO"/>
              </w:rPr>
            </w:pPr>
            <w:r>
              <w:rPr>
                <w:rFonts w:ascii="Arial" w:hAnsi="Arial" w:cs="Arial"/>
                <w:sz w:val="20"/>
                <w:szCs w:val="20"/>
                <w:lang w:val="ro-RO"/>
              </w:rPr>
              <w:t>875</w:t>
            </w:r>
          </w:p>
        </w:tc>
      </w:tr>
      <w:tr w:rsidR="00244F6A" w14:paraId="5FE57E57" w14:textId="77777777" w:rsidTr="00BD232E">
        <w:trPr>
          <w:jc w:val="center"/>
        </w:trPr>
        <w:tc>
          <w:tcPr>
            <w:tcW w:w="2432" w:type="dxa"/>
            <w:vAlign w:val="bottom"/>
          </w:tcPr>
          <w:p w14:paraId="204B461A" w14:textId="77777777" w:rsidR="00244F6A" w:rsidRDefault="00244F6A" w:rsidP="00BD232E">
            <w:pPr>
              <w:jc w:val="center"/>
              <w:rPr>
                <w:rFonts w:ascii="Arial" w:hAnsi="Arial" w:cs="Arial"/>
                <w:sz w:val="20"/>
                <w:szCs w:val="20"/>
              </w:rPr>
            </w:pPr>
            <w:r>
              <w:rPr>
                <w:rFonts w:ascii="Arial" w:hAnsi="Arial" w:cs="Arial"/>
                <w:sz w:val="20"/>
                <w:szCs w:val="20"/>
              </w:rPr>
              <w:t>ONEŞTI</w:t>
            </w:r>
          </w:p>
        </w:tc>
        <w:tc>
          <w:tcPr>
            <w:tcW w:w="864" w:type="dxa"/>
            <w:vAlign w:val="bottom"/>
          </w:tcPr>
          <w:p w14:paraId="02CD0773" w14:textId="77777777" w:rsidR="00244F6A" w:rsidRDefault="00244F6A" w:rsidP="00BD232E">
            <w:pPr>
              <w:jc w:val="center"/>
              <w:rPr>
                <w:rFonts w:ascii="Arial" w:hAnsi="Arial" w:cs="Arial"/>
                <w:sz w:val="20"/>
                <w:szCs w:val="20"/>
              </w:rPr>
            </w:pPr>
            <w:r>
              <w:rPr>
                <w:rFonts w:ascii="Arial" w:hAnsi="Arial" w:cs="Arial"/>
                <w:sz w:val="20"/>
                <w:szCs w:val="20"/>
              </w:rPr>
              <w:t>BC</w:t>
            </w:r>
          </w:p>
        </w:tc>
        <w:tc>
          <w:tcPr>
            <w:tcW w:w="1370" w:type="dxa"/>
            <w:vAlign w:val="bottom"/>
          </w:tcPr>
          <w:p w14:paraId="0EA37C81" w14:textId="77777777" w:rsidR="00244F6A" w:rsidRDefault="00244F6A" w:rsidP="00BD232E">
            <w:pPr>
              <w:jc w:val="center"/>
              <w:rPr>
                <w:rFonts w:ascii="Arial" w:hAnsi="Arial" w:cs="Arial"/>
                <w:sz w:val="20"/>
                <w:szCs w:val="20"/>
              </w:rPr>
            </w:pPr>
            <w:r>
              <w:rPr>
                <w:rFonts w:ascii="Arial" w:hAnsi="Arial" w:cs="Arial"/>
                <w:sz w:val="20"/>
                <w:szCs w:val="20"/>
              </w:rPr>
              <w:t>34005</w:t>
            </w:r>
          </w:p>
        </w:tc>
        <w:tc>
          <w:tcPr>
            <w:tcW w:w="1356" w:type="dxa"/>
          </w:tcPr>
          <w:p w14:paraId="30EC1D69" w14:textId="77777777" w:rsidR="00244F6A" w:rsidRDefault="00244F6A" w:rsidP="00BD232E">
            <w:pPr>
              <w:jc w:val="center"/>
              <w:rPr>
                <w:rFonts w:ascii="Arial" w:hAnsi="Arial" w:cs="Arial"/>
                <w:sz w:val="20"/>
                <w:szCs w:val="20"/>
                <w:lang w:val="ro-RO"/>
              </w:rPr>
            </w:pPr>
            <w:r>
              <w:rPr>
                <w:rFonts w:ascii="Arial" w:hAnsi="Arial" w:cs="Arial"/>
                <w:sz w:val="20"/>
                <w:szCs w:val="20"/>
                <w:lang w:val="ro-RO"/>
              </w:rPr>
              <w:t>91</w:t>
            </w:r>
          </w:p>
        </w:tc>
        <w:tc>
          <w:tcPr>
            <w:tcW w:w="1701" w:type="dxa"/>
            <w:vAlign w:val="bottom"/>
          </w:tcPr>
          <w:p w14:paraId="6D3106A1" w14:textId="77777777" w:rsidR="00244F6A" w:rsidRDefault="00244F6A" w:rsidP="00BD232E">
            <w:pPr>
              <w:suppressAutoHyphens w:val="0"/>
              <w:jc w:val="center"/>
              <w:rPr>
                <w:rFonts w:ascii="Arial" w:hAnsi="Arial" w:cs="Arial"/>
                <w:sz w:val="20"/>
                <w:szCs w:val="20"/>
              </w:rPr>
            </w:pPr>
            <w:r>
              <w:rPr>
                <w:rFonts w:ascii="Arial" w:hAnsi="Arial" w:cs="Arial"/>
                <w:sz w:val="20"/>
                <w:szCs w:val="20"/>
              </w:rPr>
              <w:t>21818</w:t>
            </w:r>
          </w:p>
        </w:tc>
        <w:tc>
          <w:tcPr>
            <w:tcW w:w="1701" w:type="dxa"/>
          </w:tcPr>
          <w:p w14:paraId="0CD84541" w14:textId="77777777" w:rsidR="00244F6A" w:rsidRDefault="00244F6A" w:rsidP="00BD232E">
            <w:pPr>
              <w:jc w:val="center"/>
              <w:rPr>
                <w:rFonts w:ascii="Arial" w:hAnsi="Arial" w:cs="Arial"/>
                <w:sz w:val="20"/>
                <w:szCs w:val="20"/>
                <w:lang w:val="ro-RO"/>
              </w:rPr>
            </w:pPr>
            <w:r>
              <w:rPr>
                <w:rFonts w:ascii="Arial" w:hAnsi="Arial" w:cs="Arial"/>
                <w:sz w:val="20"/>
                <w:szCs w:val="20"/>
                <w:lang w:val="ro-RO"/>
              </w:rPr>
              <w:t>62</w:t>
            </w:r>
          </w:p>
        </w:tc>
      </w:tr>
      <w:tr w:rsidR="00244F6A" w14:paraId="4E3E0D88" w14:textId="77777777" w:rsidTr="00BD232E">
        <w:trPr>
          <w:jc w:val="center"/>
        </w:trPr>
        <w:tc>
          <w:tcPr>
            <w:tcW w:w="2432" w:type="dxa"/>
            <w:vAlign w:val="center"/>
          </w:tcPr>
          <w:p w14:paraId="022CC47F"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A7AFD67" w14:textId="77777777" w:rsidR="00244F6A" w:rsidRDefault="00244F6A" w:rsidP="00BD232E">
            <w:pPr>
              <w:jc w:val="center"/>
              <w:rPr>
                <w:rFonts w:ascii="Arial" w:hAnsi="Arial" w:cs="Arial"/>
                <w:b/>
                <w:bCs/>
                <w:sz w:val="20"/>
                <w:szCs w:val="20"/>
                <w:lang w:val="ro-RO"/>
              </w:rPr>
            </w:pPr>
          </w:p>
        </w:tc>
        <w:tc>
          <w:tcPr>
            <w:tcW w:w="1370" w:type="dxa"/>
            <w:vAlign w:val="center"/>
          </w:tcPr>
          <w:p w14:paraId="2B5813EA"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45105</w:t>
            </w:r>
          </w:p>
        </w:tc>
        <w:tc>
          <w:tcPr>
            <w:tcW w:w="1356" w:type="dxa"/>
          </w:tcPr>
          <w:p w14:paraId="6D00CB04" w14:textId="77777777" w:rsidR="00244F6A" w:rsidRPr="005B61BE" w:rsidRDefault="00244F6A" w:rsidP="00BD232E">
            <w:pPr>
              <w:jc w:val="center"/>
              <w:rPr>
                <w:rFonts w:ascii="Arial" w:hAnsi="Arial" w:cs="Arial"/>
                <w:b/>
                <w:bCs/>
                <w:sz w:val="20"/>
                <w:szCs w:val="20"/>
                <w:lang w:val="ro-RO"/>
              </w:rPr>
            </w:pPr>
            <w:r>
              <w:rPr>
                <w:rFonts w:ascii="Arial" w:hAnsi="Arial" w:cs="Arial"/>
                <w:b/>
                <w:bCs/>
                <w:sz w:val="20"/>
                <w:szCs w:val="20"/>
                <w:lang w:val="ro-RO"/>
              </w:rPr>
              <w:t>4947</w:t>
            </w:r>
          </w:p>
        </w:tc>
        <w:tc>
          <w:tcPr>
            <w:tcW w:w="1701" w:type="dxa"/>
            <w:vAlign w:val="center"/>
          </w:tcPr>
          <w:p w14:paraId="5279534C" w14:textId="77777777" w:rsidR="00244F6A" w:rsidRDefault="00244F6A" w:rsidP="00BD232E">
            <w:pPr>
              <w:jc w:val="center"/>
              <w:rPr>
                <w:rFonts w:ascii="Arial" w:hAnsi="Arial" w:cs="Arial"/>
                <w:b/>
                <w:bCs/>
                <w:sz w:val="20"/>
                <w:szCs w:val="20"/>
                <w:lang w:val="ro-RO"/>
              </w:rPr>
            </w:pPr>
            <w:r>
              <w:rPr>
                <w:rFonts w:ascii="Arial" w:hAnsi="Arial" w:cs="Arial"/>
                <w:b/>
                <w:bCs/>
                <w:sz w:val="20"/>
                <w:szCs w:val="20"/>
                <w:lang w:val="ro-RO"/>
              </w:rPr>
              <w:t>26580</w:t>
            </w:r>
          </w:p>
        </w:tc>
        <w:tc>
          <w:tcPr>
            <w:tcW w:w="1701" w:type="dxa"/>
          </w:tcPr>
          <w:p w14:paraId="137D6FFE" w14:textId="77777777" w:rsidR="00244F6A" w:rsidRPr="005B61BE" w:rsidRDefault="00244F6A" w:rsidP="00BD232E">
            <w:pPr>
              <w:jc w:val="center"/>
              <w:rPr>
                <w:rFonts w:ascii="Arial" w:hAnsi="Arial" w:cs="Arial"/>
                <w:b/>
                <w:bCs/>
                <w:sz w:val="20"/>
                <w:szCs w:val="20"/>
                <w:lang w:val="ro-RO"/>
              </w:rPr>
            </w:pPr>
            <w:r>
              <w:rPr>
                <w:rFonts w:ascii="Arial" w:hAnsi="Arial" w:cs="Arial"/>
                <w:b/>
                <w:bCs/>
                <w:sz w:val="20"/>
                <w:szCs w:val="20"/>
                <w:lang w:val="ro-RO"/>
              </w:rPr>
              <w:t>2274</w:t>
            </w:r>
          </w:p>
        </w:tc>
      </w:tr>
    </w:tbl>
    <w:p w14:paraId="3D9A0554" w14:textId="77777777" w:rsidR="00244F6A" w:rsidRDefault="00244F6A" w:rsidP="00244F6A">
      <w:pPr>
        <w:jc w:val="both"/>
        <w:rPr>
          <w:rFonts w:ascii="Arial" w:hAnsi="Arial" w:cs="Arial"/>
          <w:sz w:val="28"/>
          <w:szCs w:val="28"/>
          <w:lang w:val="ro-RO"/>
        </w:rPr>
      </w:pPr>
    </w:p>
    <w:p w14:paraId="58CB4912" w14:textId="77777777" w:rsidR="00244F6A" w:rsidRPr="004C4798" w:rsidRDefault="00244F6A" w:rsidP="00244F6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9BF246A" w14:textId="77777777" w:rsidR="00244F6A" w:rsidRDefault="00244F6A" w:rsidP="00244F6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4E4A711" w14:textId="77777777" w:rsidR="00244F6A" w:rsidRDefault="00244F6A" w:rsidP="00244F6A">
      <w:pPr>
        <w:jc w:val="center"/>
        <w:rPr>
          <w:rFonts w:ascii="Arial" w:hAnsi="Arial" w:cs="Arial"/>
          <w:lang w:eastAsia="en-US"/>
        </w:rPr>
      </w:pPr>
    </w:p>
    <w:p w14:paraId="52E9DF43" w14:textId="77777777" w:rsidR="00244F6A" w:rsidRPr="004C4798" w:rsidRDefault="00244F6A" w:rsidP="00244F6A">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44F6A" w:rsidRPr="00E574C0" w14:paraId="7A66AA1D" w14:textId="77777777" w:rsidTr="00BD232E">
        <w:trPr>
          <w:jc w:val="center"/>
        </w:trPr>
        <w:tc>
          <w:tcPr>
            <w:tcW w:w="3284" w:type="dxa"/>
          </w:tcPr>
          <w:p w14:paraId="7126EDFF" w14:textId="77777777" w:rsidR="00244F6A" w:rsidRPr="00E574C0" w:rsidRDefault="00244F6A" w:rsidP="00BD232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D85359C" w14:textId="77777777" w:rsidR="00244F6A" w:rsidRPr="00E574C0" w:rsidRDefault="00244F6A" w:rsidP="00BD232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44F6A" w:rsidRPr="00E574C0" w14:paraId="2D59250B" w14:textId="77777777" w:rsidTr="00BD232E">
        <w:trPr>
          <w:jc w:val="center"/>
        </w:trPr>
        <w:tc>
          <w:tcPr>
            <w:tcW w:w="3284" w:type="dxa"/>
          </w:tcPr>
          <w:p w14:paraId="4F9911E5" w14:textId="77777777" w:rsidR="00244F6A" w:rsidRPr="00E574C0" w:rsidRDefault="00244F6A" w:rsidP="00BD232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E5065AB" w14:textId="77777777" w:rsidR="00244F6A" w:rsidRPr="00E574C0" w:rsidRDefault="00244F6A" w:rsidP="00BD232E">
            <w:pPr>
              <w:jc w:val="center"/>
              <w:rPr>
                <w:rFonts w:ascii="Arial" w:hAnsi="Arial" w:cs="Arial"/>
                <w:sz w:val="20"/>
                <w:szCs w:val="20"/>
                <w:lang w:val="ro-RO"/>
              </w:rPr>
            </w:pPr>
            <w:r>
              <w:rPr>
                <w:rFonts w:ascii="Arial" w:hAnsi="Arial" w:cs="Arial"/>
                <w:sz w:val="20"/>
                <w:szCs w:val="20"/>
                <w:lang w:val="ro-RO"/>
              </w:rPr>
              <w:t>10</w:t>
            </w:r>
          </w:p>
        </w:tc>
      </w:tr>
      <w:tr w:rsidR="00244F6A" w:rsidRPr="00E574C0" w14:paraId="4EB08263" w14:textId="77777777" w:rsidTr="00BD232E">
        <w:trPr>
          <w:jc w:val="center"/>
        </w:trPr>
        <w:tc>
          <w:tcPr>
            <w:tcW w:w="3284" w:type="dxa"/>
          </w:tcPr>
          <w:p w14:paraId="4FEEDB41" w14:textId="77777777" w:rsidR="00244F6A" w:rsidRPr="00E574C0" w:rsidRDefault="00244F6A" w:rsidP="00BD232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95E38AA" w14:textId="77777777" w:rsidR="00244F6A" w:rsidRPr="00E574C0" w:rsidRDefault="00244F6A" w:rsidP="00BD232E">
            <w:pPr>
              <w:jc w:val="center"/>
              <w:rPr>
                <w:rFonts w:ascii="Arial" w:hAnsi="Arial" w:cs="Arial"/>
                <w:sz w:val="20"/>
                <w:szCs w:val="20"/>
                <w:lang w:val="ro-RO"/>
              </w:rPr>
            </w:pPr>
            <w:r>
              <w:rPr>
                <w:rFonts w:ascii="Arial" w:hAnsi="Arial" w:cs="Arial"/>
                <w:sz w:val="20"/>
                <w:szCs w:val="20"/>
                <w:lang w:val="ro-RO"/>
              </w:rPr>
              <w:t>70</w:t>
            </w:r>
          </w:p>
        </w:tc>
      </w:tr>
      <w:tr w:rsidR="00244F6A" w:rsidRPr="00E574C0" w14:paraId="6AD6CE11" w14:textId="77777777" w:rsidTr="00BD232E">
        <w:trPr>
          <w:jc w:val="center"/>
        </w:trPr>
        <w:tc>
          <w:tcPr>
            <w:tcW w:w="3284" w:type="dxa"/>
          </w:tcPr>
          <w:p w14:paraId="6486E562" w14:textId="77777777" w:rsidR="00244F6A" w:rsidRPr="00E574C0" w:rsidRDefault="00244F6A" w:rsidP="00BD232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61ABD24" w14:textId="77777777" w:rsidR="00244F6A" w:rsidRPr="00E574C0" w:rsidRDefault="00244F6A" w:rsidP="00BD232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DAC40A9" w14:textId="77777777" w:rsidR="00244F6A" w:rsidRPr="00FB2E1D" w:rsidRDefault="00244F6A" w:rsidP="00244F6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D240A">
      <w:pPr>
        <w:pStyle w:val="Heading2"/>
      </w:pPr>
      <w:bookmarkStart w:id="15" w:name="_Toc230095429"/>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D240A">
      <w:pPr>
        <w:pStyle w:val="Heading2"/>
      </w:pPr>
      <w:bookmarkStart w:id="16" w:name="_Toc230095430"/>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D240A">
      <w:pPr>
        <w:pStyle w:val="Heading2"/>
      </w:pPr>
      <w:bookmarkStart w:id="17" w:name="_Toc230095431"/>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A378215" w:rsidR="00BF22CA" w:rsidRPr="00CC511B" w:rsidRDefault="00125C33" w:rsidP="001D240A">
      <w:pPr>
        <w:pStyle w:val="Heading2"/>
      </w:pPr>
      <w:bookmarkStart w:id="18" w:name="_Toc230095432"/>
      <w:r w:rsidRPr="00802BC8">
        <w:t xml:space="preserve">2.5. Cartarea zgomotului </w:t>
      </w:r>
      <w:r w:rsidR="00E8178C">
        <w:t xml:space="preserve">pentru sectorul de drum principal </w:t>
      </w:r>
      <w:r w:rsidR="00102916">
        <w:rPr>
          <w:lang w:eastAsia="en-US"/>
        </w:rPr>
        <w:t>DN1</w:t>
      </w:r>
      <w:r w:rsidR="00796758">
        <w:rPr>
          <w:lang w:eastAsia="en-US"/>
        </w:rPr>
        <w:t>1</w:t>
      </w:r>
      <w:r w:rsidR="00E8178C" w:rsidRPr="0052391B">
        <w:rPr>
          <w:lang w:eastAsia="en-US"/>
        </w:rPr>
        <w:t xml:space="preserve"> km </w:t>
      </w:r>
      <w:r w:rsidR="00244F6A">
        <w:rPr>
          <w:lang w:eastAsia="en-US"/>
        </w:rPr>
        <w:t>115</w:t>
      </w:r>
      <w:r w:rsidR="00E826AE" w:rsidRPr="0052391B">
        <w:rPr>
          <w:lang w:eastAsia="en-US"/>
        </w:rPr>
        <w:t>+</w:t>
      </w:r>
      <w:r w:rsidR="00244F6A">
        <w:rPr>
          <w:lang w:eastAsia="en-US"/>
        </w:rPr>
        <w:t>946</w:t>
      </w:r>
      <w:r w:rsidR="00E826AE" w:rsidRPr="00802BC8">
        <w:t xml:space="preserve"> </w:t>
      </w:r>
      <w:r w:rsidR="00E8178C" w:rsidRPr="0052391B">
        <w:rPr>
          <w:lang w:eastAsia="en-US"/>
        </w:rPr>
        <w:t xml:space="preserve">– km </w:t>
      </w:r>
      <w:r w:rsidR="00244F6A">
        <w:rPr>
          <w:lang w:eastAsia="en-US"/>
        </w:rPr>
        <w:t>125</w:t>
      </w:r>
      <w:r w:rsidR="00E8178C" w:rsidRPr="0052391B">
        <w:rPr>
          <w:lang w:eastAsia="en-US"/>
        </w:rPr>
        <w:t>+</w:t>
      </w:r>
      <w:r w:rsidR="00244F6A">
        <w:rPr>
          <w:lang w:eastAsia="en-US"/>
        </w:rPr>
        <w:t>100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50FC758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6758">
        <w:rPr>
          <w:rFonts w:ascii="Arial" w:hAnsi="Arial" w:cs="Arial"/>
          <w:b/>
          <w:lang w:val="it-IT"/>
        </w:rPr>
        <w:t>1</w:t>
      </w:r>
      <w:r w:rsidR="00E8178C">
        <w:rPr>
          <w:rFonts w:ascii="Arial" w:hAnsi="Arial" w:cs="Arial"/>
          <w:b/>
          <w:lang w:val="it-IT"/>
        </w:rPr>
        <w:t>_km</w:t>
      </w:r>
      <w:r w:rsidR="00DB0B70">
        <w:rPr>
          <w:rFonts w:ascii="Arial" w:hAnsi="Arial" w:cs="Arial"/>
          <w:b/>
          <w:lang w:val="it-IT"/>
        </w:rPr>
        <w:t>1</w:t>
      </w:r>
      <w:r w:rsidR="00244F6A">
        <w:rPr>
          <w:rFonts w:ascii="Arial" w:hAnsi="Arial" w:cs="Arial"/>
          <w:b/>
          <w:lang w:val="it-IT"/>
        </w:rPr>
        <w:t>15</w:t>
      </w:r>
      <w:r w:rsidR="00E8178C">
        <w:rPr>
          <w:rFonts w:ascii="Arial" w:hAnsi="Arial" w:cs="Arial"/>
          <w:b/>
          <w:lang w:val="it-IT"/>
        </w:rPr>
        <w:t>.</w:t>
      </w:r>
      <w:r w:rsidR="00244F6A">
        <w:rPr>
          <w:rFonts w:ascii="Arial" w:hAnsi="Arial" w:cs="Arial"/>
          <w:b/>
          <w:lang w:val="it-IT"/>
        </w:rPr>
        <w:t>946</w:t>
      </w:r>
      <w:r w:rsidR="00E8178C">
        <w:rPr>
          <w:rFonts w:ascii="Arial" w:hAnsi="Arial" w:cs="Arial"/>
          <w:b/>
          <w:lang w:val="it-IT"/>
        </w:rPr>
        <w:t>-km</w:t>
      </w:r>
      <w:r w:rsidR="00244F6A">
        <w:rPr>
          <w:rFonts w:ascii="Arial" w:hAnsi="Arial" w:cs="Arial"/>
          <w:b/>
          <w:lang w:val="it-IT"/>
        </w:rPr>
        <w:t>1</w:t>
      </w:r>
      <w:r w:rsidR="00DB0B70">
        <w:rPr>
          <w:rFonts w:ascii="Arial" w:hAnsi="Arial" w:cs="Arial"/>
          <w:b/>
          <w:lang w:val="it-IT"/>
        </w:rPr>
        <w:t>2</w:t>
      </w:r>
      <w:r w:rsidR="00244F6A">
        <w:rPr>
          <w:rFonts w:ascii="Arial" w:hAnsi="Arial" w:cs="Arial"/>
          <w:b/>
          <w:lang w:val="it-IT"/>
        </w:rPr>
        <w:t>5</w:t>
      </w:r>
      <w:r w:rsidR="00E8178C">
        <w:rPr>
          <w:rFonts w:ascii="Arial" w:hAnsi="Arial" w:cs="Arial"/>
          <w:b/>
          <w:lang w:val="it-IT"/>
        </w:rPr>
        <w:t>.</w:t>
      </w:r>
      <w:r w:rsidR="00244F6A">
        <w:rPr>
          <w:rFonts w:ascii="Arial" w:hAnsi="Arial" w:cs="Arial"/>
          <w:b/>
          <w:lang w:val="it-IT"/>
        </w:rPr>
        <w:t>100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526F044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44F6A">
        <w:rPr>
          <w:rFonts w:ascii="Arial" w:hAnsi="Arial" w:cs="Arial"/>
          <w:lang w:val="pt-BR"/>
        </w:rPr>
        <w:t>DN11_km115+946-km125+100</w:t>
      </w:r>
      <w:r w:rsidR="00E8178C" w:rsidRPr="00E8178C">
        <w:rPr>
          <w:rFonts w:ascii="Arial" w:hAnsi="Arial" w:cs="Arial"/>
          <w:lang w:val="it-IT"/>
        </w:rPr>
        <w:t>, cod identificare RD_RO_00_</w:t>
      </w:r>
      <w:r w:rsidR="00DB0B70">
        <w:rPr>
          <w:rFonts w:ascii="Arial" w:hAnsi="Arial" w:cs="Arial"/>
          <w:lang w:val="it-IT"/>
        </w:rPr>
        <w:t>12</w:t>
      </w:r>
      <w:r w:rsidR="00244F6A">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4F6A" w:rsidRPr="00DD6050" w14:paraId="15E0E2ED" w14:textId="77777777" w:rsidTr="00244F6A">
        <w:trPr>
          <w:trHeight w:val="312"/>
          <w:jc w:val="center"/>
        </w:trPr>
        <w:tc>
          <w:tcPr>
            <w:tcW w:w="1580" w:type="dxa"/>
            <w:vMerge w:val="restart"/>
            <w:tcBorders>
              <w:right w:val="single" w:sz="4" w:space="0" w:color="auto"/>
            </w:tcBorders>
            <w:noWrap/>
            <w:vAlign w:val="center"/>
          </w:tcPr>
          <w:p w14:paraId="6552DD8C" w14:textId="77777777" w:rsidR="00244F6A" w:rsidRPr="00DD6050" w:rsidRDefault="00244F6A" w:rsidP="00BD232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0A2678" w14:textId="77777777" w:rsidR="00244F6A" w:rsidRPr="00DD6050" w:rsidRDefault="00244F6A" w:rsidP="00BD232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729593"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4F6A" w:rsidRPr="00DD6050" w14:paraId="5EA3B067" w14:textId="77777777" w:rsidTr="00244F6A">
        <w:trPr>
          <w:trHeight w:val="636"/>
          <w:jc w:val="center"/>
        </w:trPr>
        <w:tc>
          <w:tcPr>
            <w:tcW w:w="1580" w:type="dxa"/>
            <w:vMerge/>
            <w:tcBorders>
              <w:bottom w:val="single" w:sz="4" w:space="0" w:color="auto"/>
              <w:right w:val="single" w:sz="4" w:space="0" w:color="auto"/>
            </w:tcBorders>
            <w:vAlign w:val="center"/>
            <w:hideMark/>
          </w:tcPr>
          <w:p w14:paraId="6F6E4C40" w14:textId="77777777" w:rsidR="00244F6A" w:rsidRPr="00DD6050" w:rsidRDefault="00244F6A" w:rsidP="00BD232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702F41" w14:textId="77777777" w:rsidR="00244F6A" w:rsidRPr="00DD6050" w:rsidRDefault="00244F6A" w:rsidP="00BD232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D1C221"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9114D05"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C49B59"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C8879B4"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AB1B61A"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B4099" w:rsidRPr="00DD6050" w14:paraId="68184053" w14:textId="77777777" w:rsidTr="00244F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8B338A8"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916BAF" w14:textId="00817C2E"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BDCEC9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701</w:t>
            </w:r>
          </w:p>
        </w:tc>
        <w:tc>
          <w:tcPr>
            <w:tcW w:w="1015" w:type="dxa"/>
            <w:tcBorders>
              <w:top w:val="single" w:sz="8" w:space="0" w:color="auto"/>
              <w:left w:val="nil"/>
              <w:bottom w:val="single" w:sz="4" w:space="0" w:color="auto"/>
              <w:right w:val="single" w:sz="4" w:space="0" w:color="auto"/>
            </w:tcBorders>
            <w:noWrap/>
            <w:vAlign w:val="center"/>
          </w:tcPr>
          <w:p w14:paraId="756C684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274" w:type="dxa"/>
            <w:tcBorders>
              <w:top w:val="single" w:sz="8" w:space="0" w:color="auto"/>
              <w:left w:val="nil"/>
              <w:bottom w:val="single" w:sz="4" w:space="0" w:color="auto"/>
              <w:right w:val="single" w:sz="4" w:space="0" w:color="auto"/>
            </w:tcBorders>
            <w:vAlign w:val="center"/>
          </w:tcPr>
          <w:p w14:paraId="5AE8E0A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FE57E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801E5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DB4099" w:rsidRPr="00DD6050" w14:paraId="08153A8D" w14:textId="77777777" w:rsidTr="00244F6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AF48081" w14:textId="77777777" w:rsidR="00DB4099" w:rsidRDefault="00DB4099" w:rsidP="00DB409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0F2BE24" w14:textId="5A8E7E66"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B75267F" w14:textId="32216B2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487</w:t>
            </w:r>
          </w:p>
        </w:tc>
        <w:tc>
          <w:tcPr>
            <w:tcW w:w="1015" w:type="dxa"/>
            <w:tcBorders>
              <w:top w:val="single" w:sz="8" w:space="0" w:color="auto"/>
              <w:left w:val="nil"/>
              <w:bottom w:val="single" w:sz="4" w:space="0" w:color="auto"/>
              <w:right w:val="single" w:sz="4" w:space="0" w:color="auto"/>
            </w:tcBorders>
            <w:noWrap/>
            <w:vAlign w:val="center"/>
          </w:tcPr>
          <w:p w14:paraId="6852B18C" w14:textId="47195AB7"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222</w:t>
            </w:r>
          </w:p>
        </w:tc>
        <w:tc>
          <w:tcPr>
            <w:tcW w:w="1274" w:type="dxa"/>
            <w:tcBorders>
              <w:top w:val="single" w:sz="8" w:space="0" w:color="auto"/>
              <w:left w:val="nil"/>
              <w:bottom w:val="single" w:sz="4" w:space="0" w:color="auto"/>
              <w:right w:val="single" w:sz="4" w:space="0" w:color="auto"/>
            </w:tcBorders>
            <w:vAlign w:val="center"/>
          </w:tcPr>
          <w:p w14:paraId="477238C7" w14:textId="32B9EF41"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F8F9DF" w14:textId="221C631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968FBF" w14:textId="3613027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r>
      <w:tr w:rsidR="00DB4099" w:rsidRPr="00DD6050" w14:paraId="7E28F317" w14:textId="77777777" w:rsidTr="00244F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6898C2"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8ED79" w14:textId="74E315AB"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7AE7C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015" w:type="dxa"/>
            <w:tcBorders>
              <w:top w:val="nil"/>
              <w:left w:val="nil"/>
              <w:bottom w:val="single" w:sz="4" w:space="0" w:color="auto"/>
              <w:right w:val="single" w:sz="4" w:space="0" w:color="auto"/>
            </w:tcBorders>
            <w:noWrap/>
            <w:vAlign w:val="center"/>
          </w:tcPr>
          <w:p w14:paraId="4B1A158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42B7E4C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FB9B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14C07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DB4099" w:rsidRPr="00DD6050" w14:paraId="23FBE399" w14:textId="77777777" w:rsidTr="00244F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02B36B"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A9BF4C" w14:textId="4860C4EC"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1CC5F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768</w:t>
            </w:r>
          </w:p>
        </w:tc>
        <w:tc>
          <w:tcPr>
            <w:tcW w:w="1015" w:type="dxa"/>
            <w:tcBorders>
              <w:top w:val="nil"/>
              <w:left w:val="nil"/>
              <w:bottom w:val="single" w:sz="4" w:space="0" w:color="auto"/>
              <w:right w:val="single" w:sz="4" w:space="0" w:color="auto"/>
            </w:tcBorders>
            <w:noWrap/>
            <w:vAlign w:val="center"/>
          </w:tcPr>
          <w:p w14:paraId="0FE44CA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nil"/>
              <w:left w:val="nil"/>
              <w:bottom w:val="single" w:sz="4" w:space="0" w:color="auto"/>
              <w:right w:val="single" w:sz="4" w:space="0" w:color="auto"/>
            </w:tcBorders>
            <w:vAlign w:val="center"/>
          </w:tcPr>
          <w:p w14:paraId="445DA96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382B6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70D7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B4099" w:rsidRPr="00DD6050" w14:paraId="0C8D1864" w14:textId="77777777" w:rsidTr="00244F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5730F0"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FD1E2F" w14:textId="2311A880"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7BD75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815</w:t>
            </w:r>
          </w:p>
        </w:tc>
        <w:tc>
          <w:tcPr>
            <w:tcW w:w="1015" w:type="dxa"/>
            <w:tcBorders>
              <w:top w:val="nil"/>
              <w:left w:val="nil"/>
              <w:bottom w:val="single" w:sz="4" w:space="0" w:color="auto"/>
              <w:right w:val="single" w:sz="4" w:space="0" w:color="auto"/>
            </w:tcBorders>
            <w:noWrap/>
            <w:vAlign w:val="center"/>
          </w:tcPr>
          <w:p w14:paraId="07016F3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274" w:type="dxa"/>
            <w:tcBorders>
              <w:top w:val="nil"/>
              <w:left w:val="nil"/>
              <w:bottom w:val="single" w:sz="4" w:space="0" w:color="auto"/>
              <w:right w:val="single" w:sz="4" w:space="0" w:color="auto"/>
            </w:tcBorders>
            <w:vAlign w:val="center"/>
          </w:tcPr>
          <w:p w14:paraId="5D144A7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790F5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4E011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B4099" w:rsidRPr="00DD6050" w14:paraId="1C2978DA" w14:textId="77777777" w:rsidTr="00244F6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ED74EB"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B24DF" w14:textId="1EB263B9"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B2867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8" w:space="0" w:color="auto"/>
              <w:right w:val="single" w:sz="4" w:space="0" w:color="auto"/>
            </w:tcBorders>
            <w:noWrap/>
            <w:vAlign w:val="center"/>
          </w:tcPr>
          <w:p w14:paraId="52DE061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8" w:space="0" w:color="auto"/>
              <w:right w:val="single" w:sz="4" w:space="0" w:color="auto"/>
            </w:tcBorders>
            <w:vAlign w:val="center"/>
          </w:tcPr>
          <w:p w14:paraId="2A9D297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6A4C135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8EE66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B4099" w:rsidRPr="00DD6050" w14:paraId="2BB8E618" w14:textId="77777777" w:rsidTr="00244F6A">
        <w:trPr>
          <w:trHeight w:val="315"/>
          <w:jc w:val="center"/>
        </w:trPr>
        <w:tc>
          <w:tcPr>
            <w:tcW w:w="1580" w:type="dxa"/>
            <w:vMerge w:val="restart"/>
            <w:tcBorders>
              <w:top w:val="nil"/>
              <w:left w:val="single" w:sz="8" w:space="0" w:color="auto"/>
              <w:bottom w:val="single" w:sz="8" w:space="0" w:color="000000"/>
              <w:right w:val="nil"/>
            </w:tcBorders>
            <w:vAlign w:val="center"/>
          </w:tcPr>
          <w:p w14:paraId="7E0DF398"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Oituz</w:t>
            </w:r>
          </w:p>
        </w:tc>
        <w:tc>
          <w:tcPr>
            <w:tcW w:w="2080" w:type="dxa"/>
            <w:tcBorders>
              <w:top w:val="nil"/>
              <w:left w:val="single" w:sz="8" w:space="0" w:color="auto"/>
              <w:bottom w:val="single" w:sz="4" w:space="0" w:color="auto"/>
              <w:right w:val="single" w:sz="8" w:space="0" w:color="auto"/>
            </w:tcBorders>
            <w:noWrap/>
            <w:vAlign w:val="center"/>
            <w:hideMark/>
          </w:tcPr>
          <w:p w14:paraId="78471B75" w14:textId="24B42ED9"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F5407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015" w:type="dxa"/>
            <w:tcBorders>
              <w:top w:val="nil"/>
              <w:left w:val="nil"/>
              <w:bottom w:val="single" w:sz="4" w:space="0" w:color="auto"/>
              <w:right w:val="single" w:sz="4" w:space="0" w:color="auto"/>
            </w:tcBorders>
            <w:noWrap/>
            <w:vAlign w:val="center"/>
          </w:tcPr>
          <w:p w14:paraId="0DB7749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5200B0C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9A52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92404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DB4099" w:rsidRPr="00DD6050" w14:paraId="5DD10A96" w14:textId="77777777" w:rsidTr="00244F6A">
        <w:trPr>
          <w:trHeight w:val="315"/>
          <w:jc w:val="center"/>
        </w:trPr>
        <w:tc>
          <w:tcPr>
            <w:tcW w:w="1580" w:type="dxa"/>
            <w:vMerge/>
            <w:tcBorders>
              <w:top w:val="nil"/>
              <w:left w:val="single" w:sz="8" w:space="0" w:color="auto"/>
              <w:bottom w:val="single" w:sz="8" w:space="0" w:color="000000"/>
              <w:right w:val="nil"/>
            </w:tcBorders>
            <w:vAlign w:val="center"/>
          </w:tcPr>
          <w:p w14:paraId="74A94455" w14:textId="77777777" w:rsidR="00DB4099" w:rsidRDefault="00DB4099" w:rsidP="00DB40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CAF5EF3" w14:textId="5F4BE46E"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DA63AD" w14:textId="5A4A3366" w:rsidR="00DB4099" w:rsidRDefault="00DB4099" w:rsidP="00DB4099">
            <w:pPr>
              <w:suppressAutoHyphens w:val="0"/>
              <w:jc w:val="center"/>
              <w:rPr>
                <w:rFonts w:ascii="Open Sans" w:hAnsi="Open Sans" w:cs="Open Sans"/>
                <w:color w:val="000000"/>
                <w:sz w:val="20"/>
                <w:szCs w:val="20"/>
              </w:rPr>
            </w:pPr>
            <w:r>
              <w:rPr>
                <w:rFonts w:ascii="Calibri" w:hAnsi="Calibri" w:cs="Calibri"/>
                <w:color w:val="000000"/>
                <w:sz w:val="22"/>
                <w:szCs w:val="22"/>
              </w:rPr>
              <w:t>281</w:t>
            </w:r>
          </w:p>
        </w:tc>
        <w:tc>
          <w:tcPr>
            <w:tcW w:w="1015" w:type="dxa"/>
            <w:tcBorders>
              <w:top w:val="nil"/>
              <w:left w:val="nil"/>
              <w:bottom w:val="single" w:sz="4" w:space="0" w:color="auto"/>
              <w:right w:val="single" w:sz="4" w:space="0" w:color="auto"/>
            </w:tcBorders>
            <w:noWrap/>
            <w:vAlign w:val="center"/>
          </w:tcPr>
          <w:p w14:paraId="6B2E9DB1" w14:textId="6BA2B6B4"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766471D4" w14:textId="5C4811BF"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6FCCD4" w14:textId="53DDBE0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118968" w14:textId="7CD0E79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DB4099" w:rsidRPr="00DD6050" w14:paraId="04E7B50C"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6F5FFBAF"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476807" w14:textId="4A51F5FB"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6EAD5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56FC791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2EBE075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CD0A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4E538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B4099" w:rsidRPr="00DD6050" w14:paraId="30579CA6"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48192DA7"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94486" w14:textId="2432AE3B"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C68EE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015" w:type="dxa"/>
            <w:tcBorders>
              <w:top w:val="nil"/>
              <w:left w:val="nil"/>
              <w:bottom w:val="single" w:sz="4" w:space="0" w:color="auto"/>
              <w:right w:val="single" w:sz="4" w:space="0" w:color="auto"/>
            </w:tcBorders>
            <w:noWrap/>
            <w:vAlign w:val="center"/>
          </w:tcPr>
          <w:p w14:paraId="25647BE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1AF0F8F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B3B1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6159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B4099" w:rsidRPr="00DD6050" w14:paraId="4B98396F"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2C214EC5"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79377" w14:textId="4D15B870"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41030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nil"/>
              <w:left w:val="nil"/>
              <w:bottom w:val="single" w:sz="4" w:space="0" w:color="auto"/>
              <w:right w:val="single" w:sz="4" w:space="0" w:color="auto"/>
            </w:tcBorders>
            <w:noWrap/>
            <w:vAlign w:val="center"/>
          </w:tcPr>
          <w:p w14:paraId="321E631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2CB1AC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F267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02E1A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B4099" w:rsidRPr="00DD6050" w14:paraId="70A48476" w14:textId="77777777" w:rsidTr="00244F6A">
        <w:trPr>
          <w:trHeight w:val="312"/>
          <w:jc w:val="center"/>
        </w:trPr>
        <w:tc>
          <w:tcPr>
            <w:tcW w:w="1580" w:type="dxa"/>
            <w:vMerge/>
            <w:tcBorders>
              <w:top w:val="nil"/>
              <w:left w:val="single" w:sz="8" w:space="0" w:color="auto"/>
              <w:bottom w:val="single" w:sz="8" w:space="0" w:color="000000"/>
              <w:right w:val="nil"/>
            </w:tcBorders>
            <w:vAlign w:val="center"/>
          </w:tcPr>
          <w:p w14:paraId="29E028C6"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88F86B" w14:textId="307D6E3C"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AED51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5A31EAB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48061EA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D30B5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67E40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B4099" w:rsidRPr="00DD6050" w14:paraId="0283A3DE" w14:textId="77777777" w:rsidTr="00244F6A">
        <w:trPr>
          <w:trHeight w:val="315"/>
          <w:jc w:val="center"/>
        </w:trPr>
        <w:tc>
          <w:tcPr>
            <w:tcW w:w="1580" w:type="dxa"/>
            <w:vMerge w:val="restart"/>
            <w:tcBorders>
              <w:top w:val="nil"/>
              <w:left w:val="single" w:sz="8" w:space="0" w:color="auto"/>
              <w:bottom w:val="single" w:sz="8" w:space="0" w:color="000000"/>
              <w:right w:val="nil"/>
            </w:tcBorders>
            <w:vAlign w:val="center"/>
          </w:tcPr>
          <w:p w14:paraId="727A967B"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Bogdănești</w:t>
            </w:r>
          </w:p>
        </w:tc>
        <w:tc>
          <w:tcPr>
            <w:tcW w:w="2080" w:type="dxa"/>
            <w:tcBorders>
              <w:top w:val="nil"/>
              <w:left w:val="single" w:sz="8" w:space="0" w:color="auto"/>
              <w:bottom w:val="single" w:sz="4" w:space="0" w:color="auto"/>
              <w:right w:val="single" w:sz="8" w:space="0" w:color="auto"/>
            </w:tcBorders>
            <w:noWrap/>
            <w:vAlign w:val="center"/>
            <w:hideMark/>
          </w:tcPr>
          <w:p w14:paraId="63EBD103" w14:textId="6DFD7FE7"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BE425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015" w:type="dxa"/>
            <w:tcBorders>
              <w:top w:val="nil"/>
              <w:left w:val="nil"/>
              <w:bottom w:val="single" w:sz="4" w:space="0" w:color="auto"/>
              <w:right w:val="single" w:sz="4" w:space="0" w:color="auto"/>
            </w:tcBorders>
            <w:noWrap/>
            <w:vAlign w:val="center"/>
          </w:tcPr>
          <w:p w14:paraId="660322A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2155127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363F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0E955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DB4099" w:rsidRPr="00DD6050" w14:paraId="0BE5A27B" w14:textId="77777777" w:rsidTr="00244F6A">
        <w:trPr>
          <w:trHeight w:val="315"/>
          <w:jc w:val="center"/>
        </w:trPr>
        <w:tc>
          <w:tcPr>
            <w:tcW w:w="1580" w:type="dxa"/>
            <w:vMerge/>
            <w:tcBorders>
              <w:top w:val="nil"/>
              <w:left w:val="single" w:sz="8" w:space="0" w:color="auto"/>
              <w:bottom w:val="single" w:sz="8" w:space="0" w:color="000000"/>
              <w:right w:val="nil"/>
            </w:tcBorders>
            <w:vAlign w:val="center"/>
          </w:tcPr>
          <w:p w14:paraId="1BB66FD7" w14:textId="77777777" w:rsidR="00DB4099" w:rsidRDefault="00DB4099" w:rsidP="00DB40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ED579C" w14:textId="4E982B49"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46C09B" w14:textId="3F053D0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7157D857" w14:textId="4703E1EE"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213804F" w14:textId="7AFF48D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E3688" w14:textId="2E9B4B95"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EE575" w14:textId="16AF725E"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r>
      <w:tr w:rsidR="00DB4099" w:rsidRPr="00DD6050" w14:paraId="6AA13B32"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0F3221CA"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470753" w14:textId="1FDC3E9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F0A37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66BBDB6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4FDDE4A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999E6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5EB70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DB4099" w:rsidRPr="00DD6050" w14:paraId="2F0A2959"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4668E653"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58CCFA" w14:textId="274D4EE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BC6FF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c>
          <w:tcPr>
            <w:tcW w:w="1015" w:type="dxa"/>
            <w:tcBorders>
              <w:top w:val="nil"/>
              <w:left w:val="nil"/>
              <w:bottom w:val="single" w:sz="4" w:space="0" w:color="auto"/>
              <w:right w:val="single" w:sz="4" w:space="0" w:color="auto"/>
            </w:tcBorders>
            <w:noWrap/>
            <w:vAlign w:val="center"/>
          </w:tcPr>
          <w:p w14:paraId="061FDB6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nil"/>
              <w:left w:val="nil"/>
              <w:bottom w:val="single" w:sz="4" w:space="0" w:color="auto"/>
              <w:right w:val="single" w:sz="4" w:space="0" w:color="auto"/>
            </w:tcBorders>
            <w:vAlign w:val="center"/>
          </w:tcPr>
          <w:p w14:paraId="0F2FD5C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282BD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2607E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B4099" w:rsidRPr="00DD6050" w14:paraId="6BFE7A50"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33E0FB8C"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EF6E2" w14:textId="37C7BFF2"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F231D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nil"/>
              <w:left w:val="nil"/>
              <w:bottom w:val="single" w:sz="4" w:space="0" w:color="auto"/>
              <w:right w:val="single" w:sz="4" w:space="0" w:color="auto"/>
            </w:tcBorders>
            <w:noWrap/>
            <w:vAlign w:val="center"/>
          </w:tcPr>
          <w:p w14:paraId="4D6DE01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0B3B936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37CB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524B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B4099" w:rsidRPr="00DD6050" w14:paraId="6B0D1E19" w14:textId="77777777" w:rsidTr="00244F6A">
        <w:trPr>
          <w:trHeight w:val="312"/>
          <w:jc w:val="center"/>
        </w:trPr>
        <w:tc>
          <w:tcPr>
            <w:tcW w:w="1580" w:type="dxa"/>
            <w:vMerge/>
            <w:tcBorders>
              <w:top w:val="nil"/>
              <w:left w:val="single" w:sz="8" w:space="0" w:color="auto"/>
              <w:bottom w:val="single" w:sz="8" w:space="0" w:color="000000"/>
              <w:right w:val="nil"/>
            </w:tcBorders>
            <w:vAlign w:val="center"/>
          </w:tcPr>
          <w:p w14:paraId="1CA7363E"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D8A0A5" w14:textId="0A2D290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97B5A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8" w:space="0" w:color="auto"/>
              <w:right w:val="single" w:sz="4" w:space="0" w:color="auto"/>
            </w:tcBorders>
            <w:noWrap/>
            <w:vAlign w:val="center"/>
          </w:tcPr>
          <w:p w14:paraId="4120AE1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1DC3B44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77E6B37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7EFF1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B4099" w:rsidRPr="00DD6050" w14:paraId="3CF19338" w14:textId="77777777" w:rsidTr="00244F6A">
        <w:trPr>
          <w:trHeight w:val="315"/>
          <w:jc w:val="center"/>
        </w:trPr>
        <w:tc>
          <w:tcPr>
            <w:tcW w:w="1580" w:type="dxa"/>
            <w:vMerge w:val="restart"/>
            <w:tcBorders>
              <w:top w:val="nil"/>
              <w:left w:val="single" w:sz="8" w:space="0" w:color="auto"/>
              <w:bottom w:val="single" w:sz="8" w:space="0" w:color="000000"/>
              <w:right w:val="nil"/>
            </w:tcBorders>
            <w:vAlign w:val="center"/>
          </w:tcPr>
          <w:p w14:paraId="714891E0"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Onești</w:t>
            </w:r>
          </w:p>
        </w:tc>
        <w:tc>
          <w:tcPr>
            <w:tcW w:w="2080" w:type="dxa"/>
            <w:tcBorders>
              <w:top w:val="nil"/>
              <w:left w:val="single" w:sz="8" w:space="0" w:color="auto"/>
              <w:bottom w:val="single" w:sz="4" w:space="0" w:color="auto"/>
              <w:right w:val="single" w:sz="8" w:space="0" w:color="auto"/>
            </w:tcBorders>
            <w:noWrap/>
            <w:vAlign w:val="center"/>
            <w:hideMark/>
          </w:tcPr>
          <w:p w14:paraId="081134B1" w14:textId="787145B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1F169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1EB2396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650239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73350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5EBB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B4099" w:rsidRPr="00DD6050" w14:paraId="38BEDC83" w14:textId="77777777" w:rsidTr="00244F6A">
        <w:trPr>
          <w:trHeight w:val="315"/>
          <w:jc w:val="center"/>
        </w:trPr>
        <w:tc>
          <w:tcPr>
            <w:tcW w:w="1580" w:type="dxa"/>
            <w:vMerge/>
            <w:tcBorders>
              <w:top w:val="nil"/>
              <w:left w:val="single" w:sz="8" w:space="0" w:color="auto"/>
              <w:bottom w:val="single" w:sz="8" w:space="0" w:color="000000"/>
              <w:right w:val="nil"/>
            </w:tcBorders>
            <w:vAlign w:val="center"/>
          </w:tcPr>
          <w:p w14:paraId="03B3AEEE" w14:textId="77777777" w:rsidR="00DB4099" w:rsidRDefault="00DB4099" w:rsidP="00DB40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F4AA459" w14:textId="33CD325C"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8FB38A" w14:textId="14EC86FC"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5CE77A5D" w14:textId="51032E50"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374E3BB2" w14:textId="021498D2"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54E372" w14:textId="6B375706"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A666B5" w14:textId="45127DDD" w:rsidR="00DB4099" w:rsidRDefault="00DB4099" w:rsidP="00DB4099">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DB4099" w:rsidRPr="00DD6050" w14:paraId="3FB5A040"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1AA991DB"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D2F1C" w14:textId="5F753B17"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1539F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6B5E594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D93E5B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161B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6DC1E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B4099" w:rsidRPr="00DD6050" w14:paraId="51117C8D"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35D19A75"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F40DD" w14:textId="6018DC61"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08274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2D7326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4B52C9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7CD69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41B6E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B4099" w:rsidRPr="00DD6050" w14:paraId="0D0A9BD1" w14:textId="77777777" w:rsidTr="00244F6A">
        <w:trPr>
          <w:trHeight w:val="300"/>
          <w:jc w:val="center"/>
        </w:trPr>
        <w:tc>
          <w:tcPr>
            <w:tcW w:w="1580" w:type="dxa"/>
            <w:vMerge/>
            <w:tcBorders>
              <w:top w:val="nil"/>
              <w:left w:val="single" w:sz="8" w:space="0" w:color="auto"/>
              <w:bottom w:val="single" w:sz="8" w:space="0" w:color="000000"/>
              <w:right w:val="nil"/>
            </w:tcBorders>
            <w:vAlign w:val="center"/>
          </w:tcPr>
          <w:p w14:paraId="26E40A83"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40801" w14:textId="7657E76D"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63BB9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21918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D824C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6FBF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FD3C9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B4099" w:rsidRPr="00DD6050" w14:paraId="53B1275A" w14:textId="77777777" w:rsidTr="00244F6A">
        <w:trPr>
          <w:trHeight w:val="312"/>
          <w:jc w:val="center"/>
        </w:trPr>
        <w:tc>
          <w:tcPr>
            <w:tcW w:w="1580" w:type="dxa"/>
            <w:vMerge/>
            <w:tcBorders>
              <w:top w:val="nil"/>
              <w:left w:val="single" w:sz="8" w:space="0" w:color="auto"/>
              <w:bottom w:val="single" w:sz="8" w:space="0" w:color="000000"/>
              <w:right w:val="nil"/>
            </w:tcBorders>
            <w:vAlign w:val="center"/>
          </w:tcPr>
          <w:p w14:paraId="6B08596B"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5B5C6D" w14:textId="785CF1A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F5937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28371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D56F6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1F8F4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C9182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0BBF85C9" w14:textId="77777777" w:rsidR="00EF5B97" w:rsidRDefault="00EF5B9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25E7E2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44F6A">
        <w:rPr>
          <w:rFonts w:ascii="Arial" w:hAnsi="Arial" w:cs="Arial"/>
          <w:lang w:val="pt-BR"/>
        </w:rPr>
        <w:t>DN11_km115+946-km125+100</w:t>
      </w:r>
      <w:r w:rsidR="00102916" w:rsidRPr="00E8178C">
        <w:rPr>
          <w:rFonts w:ascii="Arial" w:hAnsi="Arial" w:cs="Arial"/>
          <w:lang w:val="it-IT"/>
        </w:rPr>
        <w:t>, cod identificare RD_RO_00_</w:t>
      </w:r>
      <w:r w:rsidR="00DB0B70">
        <w:rPr>
          <w:rFonts w:ascii="Arial" w:hAnsi="Arial" w:cs="Arial"/>
          <w:lang w:val="it-IT"/>
        </w:rPr>
        <w:t>12</w:t>
      </w:r>
      <w:r w:rsidR="00244F6A">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4F6A" w:rsidRPr="00DD6050" w14:paraId="4B52D03D" w14:textId="77777777" w:rsidTr="00BD232E">
        <w:trPr>
          <w:trHeight w:val="312"/>
          <w:jc w:val="center"/>
        </w:trPr>
        <w:tc>
          <w:tcPr>
            <w:tcW w:w="1580" w:type="dxa"/>
            <w:vMerge w:val="restart"/>
            <w:tcBorders>
              <w:right w:val="single" w:sz="4" w:space="0" w:color="auto"/>
            </w:tcBorders>
            <w:noWrap/>
            <w:vAlign w:val="center"/>
            <w:hideMark/>
          </w:tcPr>
          <w:p w14:paraId="2AAF3D73" w14:textId="77777777" w:rsidR="00244F6A" w:rsidRPr="00DD6050" w:rsidRDefault="00244F6A" w:rsidP="00BD232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FD51CD3" w14:textId="77777777" w:rsidR="00244F6A" w:rsidRPr="00DD6050" w:rsidRDefault="00244F6A" w:rsidP="00BD232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DBF9F65"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4F6A" w:rsidRPr="00DD6050" w14:paraId="65E425DF" w14:textId="77777777" w:rsidTr="00BD232E">
        <w:trPr>
          <w:trHeight w:val="636"/>
          <w:jc w:val="center"/>
        </w:trPr>
        <w:tc>
          <w:tcPr>
            <w:tcW w:w="1580" w:type="dxa"/>
            <w:vMerge/>
            <w:tcBorders>
              <w:bottom w:val="single" w:sz="4" w:space="0" w:color="auto"/>
              <w:right w:val="single" w:sz="4" w:space="0" w:color="auto"/>
            </w:tcBorders>
            <w:vAlign w:val="center"/>
            <w:hideMark/>
          </w:tcPr>
          <w:p w14:paraId="430B993D" w14:textId="77777777" w:rsidR="00244F6A" w:rsidRPr="00DD6050" w:rsidRDefault="00244F6A" w:rsidP="00BD232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F029446" w14:textId="77777777" w:rsidR="00244F6A" w:rsidRPr="00DD6050" w:rsidRDefault="00244F6A" w:rsidP="00BD232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FF167A"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50E0004"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5236E0D"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B419EF8"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F7C7D69" w14:textId="77777777" w:rsidR="00244F6A" w:rsidRPr="00DD6050" w:rsidRDefault="00244F6A" w:rsidP="00BD232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B4099" w:rsidRPr="00DD6050" w14:paraId="0B4F8BF1" w14:textId="77777777" w:rsidTr="00BD232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8DB83F"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E239BA" w14:textId="537F0F15"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CD83B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1126</w:t>
            </w:r>
          </w:p>
        </w:tc>
        <w:tc>
          <w:tcPr>
            <w:tcW w:w="1015" w:type="dxa"/>
            <w:tcBorders>
              <w:top w:val="single" w:sz="8" w:space="0" w:color="auto"/>
              <w:left w:val="nil"/>
              <w:bottom w:val="single" w:sz="4" w:space="0" w:color="auto"/>
              <w:right w:val="single" w:sz="4" w:space="0" w:color="auto"/>
            </w:tcBorders>
            <w:noWrap/>
            <w:vAlign w:val="center"/>
          </w:tcPr>
          <w:p w14:paraId="7F41DF1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274" w:type="dxa"/>
            <w:tcBorders>
              <w:top w:val="single" w:sz="8" w:space="0" w:color="auto"/>
              <w:left w:val="nil"/>
              <w:bottom w:val="single" w:sz="4" w:space="0" w:color="auto"/>
              <w:right w:val="single" w:sz="4" w:space="0" w:color="auto"/>
            </w:tcBorders>
            <w:vAlign w:val="center"/>
          </w:tcPr>
          <w:p w14:paraId="1D183B6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AC250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1651D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w:t>
            </w:r>
          </w:p>
        </w:tc>
      </w:tr>
      <w:tr w:rsidR="00DB4099" w:rsidRPr="00DD6050" w14:paraId="15BB6FA4"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B84B63"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30B63D" w14:textId="5CA70263"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CBE82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6E95D72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056C4C8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0FB5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77DF3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DB4099" w:rsidRPr="00DD6050" w14:paraId="766E45D6"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B6A990"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93E1FD" w14:textId="1B1C4682"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51773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588</w:t>
            </w:r>
          </w:p>
        </w:tc>
        <w:tc>
          <w:tcPr>
            <w:tcW w:w="1015" w:type="dxa"/>
            <w:tcBorders>
              <w:top w:val="nil"/>
              <w:left w:val="nil"/>
              <w:bottom w:val="single" w:sz="4" w:space="0" w:color="auto"/>
              <w:right w:val="single" w:sz="4" w:space="0" w:color="auto"/>
            </w:tcBorders>
            <w:noWrap/>
            <w:vAlign w:val="center"/>
          </w:tcPr>
          <w:p w14:paraId="685807D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1431DB9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1D57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273D7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DB4099" w:rsidRPr="00DD6050" w14:paraId="12CAE8B4"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7A1EBF"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A76E8" w14:textId="22959426"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B05CF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927</w:t>
            </w:r>
          </w:p>
        </w:tc>
        <w:tc>
          <w:tcPr>
            <w:tcW w:w="1015" w:type="dxa"/>
            <w:tcBorders>
              <w:top w:val="nil"/>
              <w:left w:val="nil"/>
              <w:bottom w:val="single" w:sz="4" w:space="0" w:color="auto"/>
              <w:right w:val="single" w:sz="4" w:space="0" w:color="auto"/>
            </w:tcBorders>
            <w:noWrap/>
            <w:vAlign w:val="center"/>
          </w:tcPr>
          <w:p w14:paraId="19EAB8B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274" w:type="dxa"/>
            <w:tcBorders>
              <w:top w:val="nil"/>
              <w:left w:val="nil"/>
              <w:bottom w:val="single" w:sz="4" w:space="0" w:color="auto"/>
              <w:right w:val="single" w:sz="4" w:space="0" w:color="auto"/>
            </w:tcBorders>
            <w:vAlign w:val="center"/>
          </w:tcPr>
          <w:p w14:paraId="5CBDD1B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28BD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C238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B4099" w:rsidRPr="00DD6050" w14:paraId="5C1130CA"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4DF6E5"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0556D5" w14:textId="2D6281DD"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E0E03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1406E96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683557E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17A354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B928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B4099" w:rsidRPr="00DD6050" w14:paraId="202A6A3E" w14:textId="77777777" w:rsidTr="00BD232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8996DE"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6D8230" w14:textId="6748C862"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28467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24846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F7FAD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60113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81E49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B4099" w:rsidRPr="00DD6050" w14:paraId="732284CA" w14:textId="77777777" w:rsidTr="00BD232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3A7EA7"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Oituz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199400" w14:textId="185DF56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4F9AD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single" w:sz="8" w:space="0" w:color="auto"/>
              <w:left w:val="nil"/>
              <w:bottom w:val="single" w:sz="4" w:space="0" w:color="auto"/>
              <w:right w:val="single" w:sz="4" w:space="0" w:color="auto"/>
            </w:tcBorders>
            <w:noWrap/>
            <w:vAlign w:val="center"/>
          </w:tcPr>
          <w:p w14:paraId="3DF417F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single" w:sz="8" w:space="0" w:color="auto"/>
              <w:left w:val="nil"/>
              <w:bottom w:val="single" w:sz="4" w:space="0" w:color="auto"/>
              <w:right w:val="single" w:sz="4" w:space="0" w:color="auto"/>
            </w:tcBorders>
            <w:vAlign w:val="center"/>
          </w:tcPr>
          <w:p w14:paraId="5847AA0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53C0B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14057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DB4099" w:rsidRPr="00DD6050" w14:paraId="20FFCD2A"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4D1C11"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A7432" w14:textId="7C2E20A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88689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c>
          <w:tcPr>
            <w:tcW w:w="1015" w:type="dxa"/>
            <w:tcBorders>
              <w:top w:val="nil"/>
              <w:left w:val="nil"/>
              <w:bottom w:val="single" w:sz="4" w:space="0" w:color="auto"/>
              <w:right w:val="single" w:sz="4" w:space="0" w:color="auto"/>
            </w:tcBorders>
            <w:noWrap/>
            <w:vAlign w:val="center"/>
          </w:tcPr>
          <w:p w14:paraId="4C21858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3D0C84F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64B1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8C0DF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B4099" w:rsidRPr="00DD6050" w14:paraId="678301D4"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6E8C58"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0AB567" w14:textId="1CE47983"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DE1B6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00CE9A0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10F80DA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30BD5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BEF9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B4099" w:rsidRPr="00DD6050" w14:paraId="6C2BC987"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EA0A51"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9A9945" w14:textId="683807EC"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F6CFB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408BB60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4AD267B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E163B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BA6E7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B4099" w:rsidRPr="00DD6050" w14:paraId="5EB5F94F"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DF3022"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467E5E" w14:textId="0EA2EB73"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6A92D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6590593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6DBC3AD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2B625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7871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B4099" w:rsidRPr="00DD6050" w14:paraId="77FB0A30" w14:textId="77777777" w:rsidTr="00BD232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2A2CE3"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08A422" w14:textId="7ED75C6E"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8D718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487B2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A9EC8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E3AA9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1461D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B4099" w:rsidRPr="00DD6050" w14:paraId="7227ADD2" w14:textId="77777777" w:rsidTr="00BD232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C2C866"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Bogdănești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8EDFB9" w14:textId="107376BA"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29A0F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618</w:t>
            </w:r>
          </w:p>
        </w:tc>
        <w:tc>
          <w:tcPr>
            <w:tcW w:w="1015" w:type="dxa"/>
            <w:tcBorders>
              <w:top w:val="single" w:sz="8" w:space="0" w:color="auto"/>
              <w:left w:val="nil"/>
              <w:bottom w:val="single" w:sz="4" w:space="0" w:color="auto"/>
              <w:right w:val="single" w:sz="4" w:space="0" w:color="auto"/>
            </w:tcBorders>
            <w:noWrap/>
            <w:vAlign w:val="center"/>
          </w:tcPr>
          <w:p w14:paraId="7311C93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274" w:type="dxa"/>
            <w:tcBorders>
              <w:top w:val="single" w:sz="8" w:space="0" w:color="auto"/>
              <w:left w:val="nil"/>
              <w:bottom w:val="single" w:sz="4" w:space="0" w:color="auto"/>
              <w:right w:val="single" w:sz="4" w:space="0" w:color="auto"/>
            </w:tcBorders>
            <w:vAlign w:val="center"/>
          </w:tcPr>
          <w:p w14:paraId="0C617C3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E6B15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2DC69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r>
      <w:tr w:rsidR="00DB4099" w:rsidRPr="00DD6050" w14:paraId="350C537E"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4448DF"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AC8F52" w14:textId="33D92EB6"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02FD7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21C21B9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2EAA330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74309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9E32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DB4099" w:rsidRPr="00DD6050" w14:paraId="02BD360E"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EBDA12"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19C173" w14:textId="48C36D3D"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1F3B9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533E998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239593C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4410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F27F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B4099" w:rsidRPr="00DD6050" w14:paraId="65D173CD"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CF6C36"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772524" w14:textId="74B2A99F"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D8B88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704</w:t>
            </w:r>
          </w:p>
        </w:tc>
        <w:tc>
          <w:tcPr>
            <w:tcW w:w="1015" w:type="dxa"/>
            <w:tcBorders>
              <w:top w:val="nil"/>
              <w:left w:val="nil"/>
              <w:bottom w:val="single" w:sz="4" w:space="0" w:color="auto"/>
              <w:right w:val="single" w:sz="4" w:space="0" w:color="auto"/>
            </w:tcBorders>
            <w:noWrap/>
            <w:vAlign w:val="center"/>
          </w:tcPr>
          <w:p w14:paraId="312C2D2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06CDBCD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D14A8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2439F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B4099" w:rsidRPr="00DD6050" w14:paraId="36DD4E27"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5477F6"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8ADA4E" w14:textId="0C3B158E"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E5B62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4" w:space="0" w:color="auto"/>
              <w:right w:val="single" w:sz="4" w:space="0" w:color="auto"/>
            </w:tcBorders>
            <w:noWrap/>
            <w:vAlign w:val="center"/>
          </w:tcPr>
          <w:p w14:paraId="328AE65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15B46DF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5EB004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5BCE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B4099" w:rsidRPr="00DD6050" w14:paraId="06BD8607" w14:textId="77777777" w:rsidTr="00BD232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30BEC48"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74763F" w14:textId="642693A6"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E944E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05089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285FC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F0237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8DB74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B4099" w:rsidRPr="00DD6050" w14:paraId="55DF08BB" w14:textId="77777777" w:rsidTr="00BD232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FCB5CA3" w14:textId="77777777" w:rsidR="00DB4099" w:rsidRPr="00DD6050" w:rsidRDefault="00DB4099" w:rsidP="00DB40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ADA57E" w14:textId="5D979E91"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B2A92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single" w:sz="8" w:space="0" w:color="auto"/>
              <w:left w:val="nil"/>
              <w:bottom w:val="single" w:sz="4" w:space="0" w:color="auto"/>
              <w:right w:val="single" w:sz="4" w:space="0" w:color="auto"/>
            </w:tcBorders>
            <w:noWrap/>
            <w:vAlign w:val="center"/>
          </w:tcPr>
          <w:p w14:paraId="20109AA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3809F62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35D95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DFB2E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B4099" w:rsidRPr="00DD6050" w14:paraId="28652F29"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5ECC57"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D220B7" w14:textId="66F78483"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3DD0AA"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57AEED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82962ED"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C5207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B9DE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B4099" w:rsidRPr="00DD6050" w14:paraId="18C8E4AD"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CF10FC"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CB6C43" w14:textId="596C7B54"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05229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690C523E"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8BC037F"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DED2FC"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10210"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B4099" w:rsidRPr="00DD6050" w14:paraId="3DEE99F7"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F9718C"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860A9D" w14:textId="4F4F3110"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1DB2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951A197"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BB0F4B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A83E83"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72E601"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B4099" w:rsidRPr="00DD6050" w14:paraId="44616B47" w14:textId="77777777" w:rsidTr="00BD232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957E43"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198889" w14:textId="7DA39D00"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97D27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716814"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B2D375"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6703A6"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3D07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B4099" w:rsidRPr="00DD6050" w14:paraId="57A8AAE1" w14:textId="77777777" w:rsidTr="00BD232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85D5AE9" w14:textId="77777777" w:rsidR="00DB4099" w:rsidRPr="00DD6050" w:rsidRDefault="00DB4099" w:rsidP="00DB40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757E80" w14:textId="713DF56C" w:rsidR="00DB4099" w:rsidRPr="00DD6050" w:rsidRDefault="00DB4099" w:rsidP="00DB40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82D6E2"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7A6289"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22F1B8"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9FF26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23ACCB" w14:textId="77777777" w:rsidR="00DB4099" w:rsidRPr="00DD6050" w:rsidRDefault="00DB4099" w:rsidP="00DB40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65725B8B" w14:textId="77777777" w:rsidR="00244F6A" w:rsidRPr="00E43106" w:rsidRDefault="00244F6A" w:rsidP="00244F6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F2ED84F" w14:textId="77777777" w:rsidR="00244F6A" w:rsidRDefault="00244F6A" w:rsidP="00244F6A">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244F6A" w14:paraId="3F3AA718" w14:textId="77777777" w:rsidTr="00BD232E">
        <w:trPr>
          <w:jc w:val="center"/>
        </w:trPr>
        <w:tc>
          <w:tcPr>
            <w:tcW w:w="4876" w:type="dxa"/>
            <w:vMerge w:val="restart"/>
            <w:vAlign w:val="center"/>
          </w:tcPr>
          <w:p w14:paraId="732D2F5B" w14:textId="77777777" w:rsidR="00244F6A" w:rsidRDefault="00244F6A" w:rsidP="00BD232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77E9C30" w14:textId="77777777" w:rsidR="00244F6A" w:rsidRDefault="00244F6A" w:rsidP="00BD232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44F6A" w14:paraId="7BABC8F5" w14:textId="77777777" w:rsidTr="00BD232E">
        <w:trPr>
          <w:jc w:val="center"/>
        </w:trPr>
        <w:tc>
          <w:tcPr>
            <w:tcW w:w="4876" w:type="dxa"/>
            <w:vMerge/>
          </w:tcPr>
          <w:p w14:paraId="48290C66" w14:textId="77777777" w:rsidR="00244F6A" w:rsidRDefault="00244F6A" w:rsidP="00BD232E">
            <w:pPr>
              <w:jc w:val="center"/>
              <w:rPr>
                <w:rFonts w:ascii="Arial" w:hAnsi="Arial" w:cs="Arial"/>
                <w:sz w:val="20"/>
                <w:szCs w:val="20"/>
                <w:vertAlign w:val="subscript"/>
              </w:rPr>
            </w:pPr>
          </w:p>
        </w:tc>
        <w:tc>
          <w:tcPr>
            <w:tcW w:w="1970" w:type="dxa"/>
          </w:tcPr>
          <w:p w14:paraId="69CD863C" w14:textId="77777777" w:rsidR="00244F6A" w:rsidRDefault="00244F6A" w:rsidP="00BD232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CA39C31" w14:textId="77777777" w:rsidR="00244F6A" w:rsidRDefault="00244F6A" w:rsidP="00BD232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44F6A" w14:paraId="5B75DFAD" w14:textId="77777777" w:rsidTr="00BD232E">
        <w:trPr>
          <w:jc w:val="center"/>
        </w:trPr>
        <w:tc>
          <w:tcPr>
            <w:tcW w:w="4876" w:type="dxa"/>
          </w:tcPr>
          <w:p w14:paraId="084951F3" w14:textId="77777777" w:rsidR="00244F6A" w:rsidRDefault="00244F6A" w:rsidP="00BD232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Bogdănești</w:t>
            </w:r>
            <w:proofErr w:type="spellEnd"/>
          </w:p>
        </w:tc>
        <w:tc>
          <w:tcPr>
            <w:tcW w:w="1970" w:type="dxa"/>
          </w:tcPr>
          <w:p w14:paraId="7FD97CF6" w14:textId="77777777" w:rsidR="00244F6A" w:rsidRDefault="00244F6A" w:rsidP="00BD232E">
            <w:pPr>
              <w:jc w:val="center"/>
              <w:rPr>
                <w:rFonts w:ascii="Arial" w:hAnsi="Arial" w:cs="Arial"/>
                <w:sz w:val="20"/>
                <w:szCs w:val="20"/>
              </w:rPr>
            </w:pPr>
            <w:r>
              <w:rPr>
                <w:rFonts w:ascii="Arial" w:hAnsi="Arial" w:cs="Arial"/>
                <w:sz w:val="20"/>
                <w:szCs w:val="20"/>
              </w:rPr>
              <w:t>&gt;75</w:t>
            </w:r>
          </w:p>
        </w:tc>
        <w:tc>
          <w:tcPr>
            <w:tcW w:w="1970" w:type="dxa"/>
          </w:tcPr>
          <w:p w14:paraId="559BF795" w14:textId="77777777" w:rsidR="00244F6A" w:rsidRDefault="00244F6A" w:rsidP="00BD232E">
            <w:pPr>
              <w:jc w:val="center"/>
              <w:rPr>
                <w:rFonts w:ascii="Arial" w:hAnsi="Arial" w:cs="Arial"/>
                <w:sz w:val="20"/>
                <w:szCs w:val="20"/>
              </w:rPr>
            </w:pPr>
            <w:r>
              <w:rPr>
                <w:rFonts w:ascii="Arial" w:hAnsi="Arial" w:cs="Arial"/>
                <w:sz w:val="20"/>
                <w:szCs w:val="20"/>
              </w:rPr>
              <w:t>65-69</w:t>
            </w:r>
          </w:p>
        </w:tc>
      </w:tr>
      <w:tr w:rsidR="00244F6A" w14:paraId="616AF769" w14:textId="77777777" w:rsidTr="00BD232E">
        <w:trPr>
          <w:jc w:val="center"/>
        </w:trPr>
        <w:tc>
          <w:tcPr>
            <w:tcW w:w="4876" w:type="dxa"/>
          </w:tcPr>
          <w:p w14:paraId="5412D3CD" w14:textId="77777777" w:rsidR="00244F6A" w:rsidRDefault="00244F6A" w:rsidP="00BD232E">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Bogdănești</w:t>
            </w:r>
            <w:proofErr w:type="spellEnd"/>
          </w:p>
        </w:tc>
        <w:tc>
          <w:tcPr>
            <w:tcW w:w="1970" w:type="dxa"/>
          </w:tcPr>
          <w:p w14:paraId="71544526" w14:textId="77777777" w:rsidR="00244F6A" w:rsidRDefault="00244F6A" w:rsidP="00BD232E">
            <w:pPr>
              <w:jc w:val="center"/>
              <w:rPr>
                <w:rFonts w:ascii="Arial" w:hAnsi="Arial" w:cs="Arial"/>
                <w:sz w:val="20"/>
                <w:szCs w:val="20"/>
              </w:rPr>
            </w:pPr>
            <w:r>
              <w:rPr>
                <w:rFonts w:ascii="Arial" w:hAnsi="Arial" w:cs="Arial"/>
                <w:sz w:val="20"/>
                <w:szCs w:val="20"/>
              </w:rPr>
              <w:t>&gt;75</w:t>
            </w:r>
          </w:p>
        </w:tc>
        <w:tc>
          <w:tcPr>
            <w:tcW w:w="1970" w:type="dxa"/>
          </w:tcPr>
          <w:p w14:paraId="48EDAF4D" w14:textId="77777777" w:rsidR="00244F6A" w:rsidRDefault="00244F6A" w:rsidP="00BD232E">
            <w:pPr>
              <w:jc w:val="center"/>
              <w:rPr>
                <w:rFonts w:ascii="Arial" w:hAnsi="Arial" w:cs="Arial"/>
                <w:sz w:val="20"/>
                <w:szCs w:val="20"/>
              </w:rPr>
            </w:pPr>
            <w:r>
              <w:rPr>
                <w:rFonts w:ascii="Arial" w:hAnsi="Arial" w:cs="Arial"/>
                <w:sz w:val="20"/>
                <w:szCs w:val="20"/>
              </w:rPr>
              <w:t>65-69</w:t>
            </w:r>
          </w:p>
        </w:tc>
      </w:tr>
    </w:tbl>
    <w:p w14:paraId="5FA25A33" w14:textId="77777777" w:rsidR="00244F6A" w:rsidRPr="00460AB4" w:rsidRDefault="00244F6A" w:rsidP="00244F6A">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1D240A">
      <w:pPr>
        <w:pStyle w:val="Heading2"/>
      </w:pPr>
      <w:bookmarkStart w:id="19" w:name="_Toc230095433"/>
      <w:r w:rsidRPr="000C2193">
        <w:lastRenderedPageBreak/>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53D003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44F6A">
        <w:rPr>
          <w:rFonts w:ascii="Arial" w:hAnsi="Arial" w:cs="Arial"/>
          <w:lang w:val="ro-RO"/>
        </w:rPr>
        <w:t>931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44F6A">
        <w:rPr>
          <w:rFonts w:ascii="Arial" w:hAnsi="Arial" w:cs="Arial"/>
          <w:lang w:val="ro-RO"/>
        </w:rPr>
        <w:t>1266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44F6A">
        <w:rPr>
          <w:rFonts w:ascii="Arial" w:hAnsi="Arial" w:cs="Arial"/>
          <w:lang w:val="ro-RO"/>
        </w:rPr>
        <w:t>2763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44F6A">
        <w:rPr>
          <w:rFonts w:ascii="Arial" w:hAnsi="Arial" w:cs="Arial"/>
          <w:lang w:val="ro-RO"/>
        </w:rPr>
        <w:t>2449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42809E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44F6A">
        <w:rPr>
          <w:rFonts w:ascii="Arial" w:hAnsi="Arial" w:cs="Arial"/>
          <w:lang w:val="it-IT"/>
        </w:rPr>
        <w:t>219</w:t>
      </w:r>
      <w:r w:rsidR="00B424AA">
        <w:rPr>
          <w:rFonts w:ascii="Arial" w:hAnsi="Arial" w:cs="Arial"/>
          <w:lang w:val="it-IT"/>
        </w:rPr>
        <w:t xml:space="preserve"> persoane (</w:t>
      </w:r>
      <w:r w:rsidR="000E06C7">
        <w:rPr>
          <w:rFonts w:ascii="Arial" w:hAnsi="Arial" w:cs="Arial"/>
          <w:lang w:val="it-IT"/>
        </w:rPr>
        <w:t>-</w:t>
      </w:r>
      <w:r w:rsidR="00244F6A">
        <w:rPr>
          <w:rFonts w:ascii="Arial" w:hAnsi="Arial" w:cs="Arial"/>
          <w:lang w:val="it-IT"/>
        </w:rPr>
        <w:t>6</w:t>
      </w:r>
      <w:r w:rsidR="00B424AA">
        <w:rPr>
          <w:rFonts w:ascii="Arial" w:hAnsi="Arial" w:cs="Arial"/>
          <w:lang w:val="it-IT"/>
        </w:rPr>
        <w:t>,</w:t>
      </w:r>
      <w:r w:rsidR="00244F6A">
        <w:rPr>
          <w:rFonts w:ascii="Arial" w:hAnsi="Arial" w:cs="Arial"/>
          <w:lang w:val="it-IT"/>
        </w:rPr>
        <w:t>85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244F6A">
        <w:rPr>
          <w:rFonts w:ascii="Arial" w:hAnsi="Arial" w:cs="Arial"/>
          <w:lang w:val="it-IT"/>
        </w:rPr>
        <w:t>creșteri</w:t>
      </w:r>
      <w:r w:rsidR="00ED567B">
        <w:rPr>
          <w:rFonts w:ascii="Arial" w:hAnsi="Arial" w:cs="Arial"/>
          <w:lang w:val="it-IT"/>
        </w:rPr>
        <w:t xml:space="preserve"> pentru </w:t>
      </w:r>
      <w:r w:rsidR="003825C5">
        <w:rPr>
          <w:rFonts w:ascii="Arial" w:hAnsi="Arial" w:cs="Arial"/>
          <w:lang w:val="it-IT"/>
        </w:rPr>
        <w:t>valoril</w:t>
      </w:r>
      <w:r w:rsidR="00244F6A">
        <w:rPr>
          <w:rFonts w:ascii="Arial" w:hAnsi="Arial" w:cs="Arial"/>
          <w:lang w:val="it-IT"/>
        </w:rPr>
        <w:t>e</w:t>
      </w:r>
      <w:r w:rsidR="003825C5">
        <w:rPr>
          <w:rFonts w:ascii="Arial" w:hAnsi="Arial" w:cs="Arial"/>
          <w:lang w:val="it-IT"/>
        </w:rPr>
        <w:t xml:space="preserve"> mai mari de 7</w:t>
      </w:r>
      <w:r w:rsidR="00244F6A">
        <w:rPr>
          <w:rFonts w:ascii="Arial" w:hAnsi="Arial" w:cs="Arial"/>
          <w:lang w:val="it-IT"/>
        </w:rPr>
        <w:t>0</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825C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244F6A">
        <w:rPr>
          <w:rFonts w:ascii="Arial" w:hAnsi="Arial" w:cs="Arial"/>
          <w:lang w:val="it-IT"/>
        </w:rPr>
        <w:t>222</w:t>
      </w:r>
      <w:r w:rsidR="00B424AA">
        <w:rPr>
          <w:rFonts w:ascii="Arial" w:hAnsi="Arial" w:cs="Arial"/>
          <w:lang w:val="it-IT"/>
        </w:rPr>
        <w:t xml:space="preserve"> persoane (</w:t>
      </w:r>
      <w:r w:rsidR="003825C5">
        <w:rPr>
          <w:rFonts w:ascii="Arial" w:hAnsi="Arial" w:cs="Arial"/>
          <w:lang w:val="it-IT"/>
        </w:rPr>
        <w:t>+</w:t>
      </w:r>
      <w:r w:rsidR="00244F6A">
        <w:rPr>
          <w:rFonts w:ascii="Arial" w:hAnsi="Arial" w:cs="Arial"/>
          <w:lang w:val="it-IT"/>
        </w:rPr>
        <w:t>6</w:t>
      </w:r>
      <w:r w:rsidR="00B424AA">
        <w:rPr>
          <w:rFonts w:ascii="Arial" w:hAnsi="Arial" w:cs="Arial"/>
          <w:lang w:val="it-IT"/>
        </w:rPr>
        <w:t>,</w:t>
      </w:r>
      <w:r w:rsidR="003825C5">
        <w:rPr>
          <w:rFonts w:ascii="Arial" w:hAnsi="Arial" w:cs="Arial"/>
          <w:lang w:val="it-IT"/>
        </w:rPr>
        <w:t>6</w:t>
      </w:r>
      <w:r w:rsidR="00244F6A">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44F6A">
        <w:rPr>
          <w:rFonts w:ascii="Arial" w:hAnsi="Arial" w:cs="Arial"/>
          <w:lang w:val="it-IT"/>
        </w:rPr>
        <w:t>ând</w:t>
      </w:r>
      <w:r w:rsidR="003825C5">
        <w:rPr>
          <w:rFonts w:ascii="Arial" w:hAnsi="Arial" w:cs="Arial"/>
          <w:lang w:val="it-IT"/>
        </w:rPr>
        <w:t xml:space="preserve"> creșteri</w:t>
      </w:r>
      <w:r w:rsidR="000E06C7">
        <w:rPr>
          <w:rFonts w:ascii="Arial" w:hAnsi="Arial" w:cs="Arial"/>
          <w:lang w:val="it-IT"/>
        </w:rPr>
        <w:t xml:space="preserve"> </w:t>
      </w:r>
      <w:r w:rsidR="00D6476C">
        <w:rPr>
          <w:rFonts w:ascii="Arial" w:hAnsi="Arial" w:cs="Arial"/>
          <w:lang w:val="it-IT"/>
        </w:rPr>
        <w:t xml:space="preserve">pentru </w:t>
      </w:r>
      <w:r w:rsidR="00796758">
        <w:rPr>
          <w:rFonts w:ascii="Arial" w:hAnsi="Arial" w:cs="Arial"/>
          <w:lang w:val="it-IT"/>
        </w:rPr>
        <w:t>interval</w:t>
      </w:r>
      <w:r w:rsidR="00244F6A">
        <w:rPr>
          <w:rFonts w:ascii="Arial" w:hAnsi="Arial" w:cs="Arial"/>
          <w:lang w:val="it-IT"/>
        </w:rPr>
        <w:t>u</w:t>
      </w:r>
      <w:r w:rsidR="00796758">
        <w:rPr>
          <w:rFonts w:ascii="Arial" w:hAnsi="Arial" w:cs="Arial"/>
          <w:lang w:val="it-IT"/>
        </w:rPr>
        <w:t xml:space="preserve">l </w:t>
      </w:r>
      <w:r w:rsidR="003825C5">
        <w:rPr>
          <w:rFonts w:ascii="Arial" w:hAnsi="Arial" w:cs="Arial"/>
          <w:lang w:val="ro-RO"/>
        </w:rPr>
        <w:t xml:space="preserve">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44F6A" w:rsidRPr="00BD3863" w14:paraId="5FB063D4" w14:textId="77777777" w:rsidTr="00BD232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3602053"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9C4BC4A"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B7815D6"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8EA7A00"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65721E0" w14:textId="77777777" w:rsidR="00244F6A" w:rsidRPr="008537F4" w:rsidRDefault="00244F6A" w:rsidP="00BD232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7BB59FB" w14:textId="77777777" w:rsidR="00244F6A" w:rsidRPr="008537F4" w:rsidRDefault="00244F6A" w:rsidP="00BD232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977B039" w14:textId="77777777" w:rsidR="00244F6A" w:rsidRPr="008537F4" w:rsidRDefault="00244F6A" w:rsidP="00BD232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44F6A" w:rsidRPr="00BD3863" w14:paraId="02860303" w14:textId="77777777" w:rsidTr="00BD232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F2B627"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642AC7D"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701</w:t>
            </w:r>
          </w:p>
        </w:tc>
        <w:tc>
          <w:tcPr>
            <w:tcW w:w="1117" w:type="dxa"/>
            <w:tcBorders>
              <w:top w:val="nil"/>
              <w:left w:val="nil"/>
              <w:bottom w:val="single" w:sz="4" w:space="0" w:color="auto"/>
              <w:right w:val="single" w:sz="4" w:space="0" w:color="auto"/>
            </w:tcBorders>
            <w:vAlign w:val="center"/>
          </w:tcPr>
          <w:p w14:paraId="56E02BB3"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577</w:t>
            </w:r>
          </w:p>
        </w:tc>
        <w:tc>
          <w:tcPr>
            <w:tcW w:w="1134" w:type="dxa"/>
            <w:tcBorders>
              <w:top w:val="nil"/>
              <w:left w:val="nil"/>
              <w:bottom w:val="single" w:sz="4" w:space="0" w:color="auto"/>
              <w:right w:val="single" w:sz="4" w:space="0" w:color="auto"/>
            </w:tcBorders>
            <w:vAlign w:val="center"/>
          </w:tcPr>
          <w:p w14:paraId="70F94844"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768</w:t>
            </w:r>
          </w:p>
        </w:tc>
        <w:tc>
          <w:tcPr>
            <w:tcW w:w="1134" w:type="dxa"/>
            <w:tcBorders>
              <w:top w:val="nil"/>
              <w:left w:val="nil"/>
              <w:bottom w:val="single" w:sz="4" w:space="0" w:color="auto"/>
              <w:right w:val="single" w:sz="4" w:space="0" w:color="auto"/>
            </w:tcBorders>
            <w:vAlign w:val="center"/>
          </w:tcPr>
          <w:p w14:paraId="26565B88"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815</w:t>
            </w:r>
          </w:p>
        </w:tc>
        <w:tc>
          <w:tcPr>
            <w:tcW w:w="1022" w:type="dxa"/>
            <w:tcBorders>
              <w:top w:val="nil"/>
              <w:left w:val="nil"/>
              <w:bottom w:val="single" w:sz="4" w:space="0" w:color="auto"/>
              <w:right w:val="single" w:sz="4" w:space="0" w:color="auto"/>
            </w:tcBorders>
            <w:vAlign w:val="center"/>
          </w:tcPr>
          <w:p w14:paraId="5A022993"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116</w:t>
            </w:r>
          </w:p>
        </w:tc>
        <w:tc>
          <w:tcPr>
            <w:tcW w:w="1006" w:type="dxa"/>
            <w:tcBorders>
              <w:top w:val="nil"/>
              <w:left w:val="nil"/>
              <w:bottom w:val="single" w:sz="4" w:space="0" w:color="auto"/>
              <w:right w:val="single" w:sz="4" w:space="0" w:color="auto"/>
            </w:tcBorders>
            <w:noWrap/>
            <w:vAlign w:val="bottom"/>
          </w:tcPr>
          <w:p w14:paraId="2001DCF2" w14:textId="77777777" w:rsidR="00244F6A" w:rsidRPr="008537F4" w:rsidRDefault="00244F6A" w:rsidP="00BD232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2977</w:t>
            </w:r>
          </w:p>
        </w:tc>
      </w:tr>
      <w:tr w:rsidR="00244F6A" w:rsidRPr="00BD3863" w14:paraId="0FEA9B2B" w14:textId="77777777" w:rsidTr="00BD232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2E4E6C"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D837841"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485</w:t>
            </w:r>
          </w:p>
        </w:tc>
        <w:tc>
          <w:tcPr>
            <w:tcW w:w="1117" w:type="dxa"/>
            <w:tcBorders>
              <w:top w:val="nil"/>
              <w:left w:val="nil"/>
              <w:bottom w:val="single" w:sz="4" w:space="0" w:color="auto"/>
              <w:right w:val="single" w:sz="4" w:space="0" w:color="auto"/>
            </w:tcBorders>
            <w:vAlign w:val="center"/>
          </w:tcPr>
          <w:p w14:paraId="07A91921"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708</w:t>
            </w:r>
          </w:p>
        </w:tc>
        <w:tc>
          <w:tcPr>
            <w:tcW w:w="1134" w:type="dxa"/>
            <w:tcBorders>
              <w:top w:val="nil"/>
              <w:left w:val="nil"/>
              <w:bottom w:val="single" w:sz="4" w:space="0" w:color="auto"/>
              <w:right w:val="single" w:sz="4" w:space="0" w:color="auto"/>
            </w:tcBorders>
            <w:vAlign w:val="center"/>
          </w:tcPr>
          <w:p w14:paraId="7D35AD59"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1383</w:t>
            </w:r>
          </w:p>
        </w:tc>
        <w:tc>
          <w:tcPr>
            <w:tcW w:w="1134" w:type="dxa"/>
            <w:tcBorders>
              <w:top w:val="nil"/>
              <w:left w:val="nil"/>
              <w:bottom w:val="single" w:sz="4" w:space="0" w:color="auto"/>
              <w:right w:val="single" w:sz="4" w:space="0" w:color="auto"/>
            </w:tcBorders>
            <w:vAlign w:val="center"/>
          </w:tcPr>
          <w:p w14:paraId="0F482F8A"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590</w:t>
            </w:r>
          </w:p>
        </w:tc>
        <w:tc>
          <w:tcPr>
            <w:tcW w:w="1022" w:type="dxa"/>
            <w:tcBorders>
              <w:top w:val="nil"/>
              <w:left w:val="nil"/>
              <w:bottom w:val="single" w:sz="4" w:space="0" w:color="auto"/>
              <w:right w:val="single" w:sz="4" w:space="0" w:color="auto"/>
            </w:tcBorders>
            <w:vAlign w:val="center"/>
          </w:tcPr>
          <w:p w14:paraId="5F546C84"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noWrap/>
            <w:vAlign w:val="bottom"/>
          </w:tcPr>
          <w:p w14:paraId="44D3E450" w14:textId="77777777" w:rsidR="00244F6A" w:rsidRPr="008537F4" w:rsidRDefault="00244F6A" w:rsidP="00BD232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3196</w:t>
            </w:r>
          </w:p>
        </w:tc>
      </w:tr>
      <w:tr w:rsidR="00244F6A" w:rsidRPr="00BD3863" w14:paraId="5B39F65C" w14:textId="77777777" w:rsidTr="00BD232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4F8CC0"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D76A35"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216</w:t>
            </w:r>
          </w:p>
        </w:tc>
        <w:tc>
          <w:tcPr>
            <w:tcW w:w="1117" w:type="dxa"/>
            <w:tcBorders>
              <w:top w:val="nil"/>
              <w:left w:val="nil"/>
              <w:bottom w:val="single" w:sz="4" w:space="0" w:color="auto"/>
              <w:right w:val="single" w:sz="4" w:space="0" w:color="auto"/>
            </w:tcBorders>
            <w:vAlign w:val="center"/>
          </w:tcPr>
          <w:p w14:paraId="77123F87"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-131</w:t>
            </w:r>
          </w:p>
        </w:tc>
        <w:tc>
          <w:tcPr>
            <w:tcW w:w="1134" w:type="dxa"/>
            <w:tcBorders>
              <w:top w:val="nil"/>
              <w:left w:val="nil"/>
              <w:bottom w:val="single" w:sz="4" w:space="0" w:color="auto"/>
              <w:right w:val="single" w:sz="4" w:space="0" w:color="auto"/>
            </w:tcBorders>
            <w:vAlign w:val="center"/>
          </w:tcPr>
          <w:p w14:paraId="121C1ACD"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-615</w:t>
            </w:r>
          </w:p>
        </w:tc>
        <w:tc>
          <w:tcPr>
            <w:tcW w:w="1134" w:type="dxa"/>
            <w:tcBorders>
              <w:top w:val="nil"/>
              <w:left w:val="nil"/>
              <w:bottom w:val="single" w:sz="4" w:space="0" w:color="auto"/>
              <w:right w:val="single" w:sz="4" w:space="0" w:color="auto"/>
            </w:tcBorders>
            <w:vAlign w:val="center"/>
          </w:tcPr>
          <w:p w14:paraId="5B3CEE95"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225</w:t>
            </w:r>
          </w:p>
        </w:tc>
        <w:tc>
          <w:tcPr>
            <w:tcW w:w="1022" w:type="dxa"/>
            <w:tcBorders>
              <w:top w:val="nil"/>
              <w:left w:val="nil"/>
              <w:bottom w:val="single" w:sz="4" w:space="0" w:color="auto"/>
              <w:right w:val="single" w:sz="4" w:space="0" w:color="auto"/>
            </w:tcBorders>
            <w:vAlign w:val="center"/>
          </w:tcPr>
          <w:p w14:paraId="4B99A83D"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86</w:t>
            </w:r>
          </w:p>
        </w:tc>
        <w:tc>
          <w:tcPr>
            <w:tcW w:w="1006" w:type="dxa"/>
            <w:tcBorders>
              <w:top w:val="nil"/>
              <w:left w:val="nil"/>
              <w:bottom w:val="single" w:sz="4" w:space="0" w:color="auto"/>
              <w:right w:val="single" w:sz="4" w:space="0" w:color="auto"/>
            </w:tcBorders>
            <w:vAlign w:val="center"/>
          </w:tcPr>
          <w:p w14:paraId="60D80B64" w14:textId="77777777" w:rsidR="00244F6A" w:rsidRPr="008537F4" w:rsidRDefault="00244F6A" w:rsidP="00BD232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-219</w:t>
            </w:r>
          </w:p>
        </w:tc>
      </w:tr>
      <w:tr w:rsidR="00244F6A" w:rsidRPr="00BD3863" w14:paraId="12FAC4E9" w14:textId="77777777" w:rsidTr="00BD232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AD0B00"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E8BE833"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44,54%</w:t>
            </w:r>
          </w:p>
        </w:tc>
        <w:tc>
          <w:tcPr>
            <w:tcW w:w="1117" w:type="dxa"/>
            <w:tcBorders>
              <w:top w:val="nil"/>
              <w:left w:val="nil"/>
              <w:bottom w:val="single" w:sz="4" w:space="0" w:color="auto"/>
              <w:right w:val="single" w:sz="4" w:space="0" w:color="auto"/>
            </w:tcBorders>
            <w:vAlign w:val="center"/>
          </w:tcPr>
          <w:p w14:paraId="3857C744"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-18,50%</w:t>
            </w:r>
          </w:p>
        </w:tc>
        <w:tc>
          <w:tcPr>
            <w:tcW w:w="1134" w:type="dxa"/>
            <w:tcBorders>
              <w:top w:val="nil"/>
              <w:left w:val="nil"/>
              <w:bottom w:val="single" w:sz="4" w:space="0" w:color="auto"/>
              <w:right w:val="single" w:sz="4" w:space="0" w:color="auto"/>
            </w:tcBorders>
            <w:vAlign w:val="center"/>
          </w:tcPr>
          <w:p w14:paraId="1A845445" w14:textId="77777777" w:rsidR="00244F6A" w:rsidRPr="00313645"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-44,47%</w:t>
            </w:r>
          </w:p>
        </w:tc>
        <w:tc>
          <w:tcPr>
            <w:tcW w:w="1134" w:type="dxa"/>
            <w:tcBorders>
              <w:top w:val="nil"/>
              <w:left w:val="nil"/>
              <w:bottom w:val="single" w:sz="4" w:space="0" w:color="auto"/>
              <w:right w:val="single" w:sz="4" w:space="0" w:color="auto"/>
            </w:tcBorders>
            <w:vAlign w:val="center"/>
          </w:tcPr>
          <w:p w14:paraId="61A1A95D"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38,14%</w:t>
            </w:r>
          </w:p>
        </w:tc>
        <w:tc>
          <w:tcPr>
            <w:tcW w:w="1022" w:type="dxa"/>
            <w:tcBorders>
              <w:top w:val="nil"/>
              <w:left w:val="nil"/>
              <w:bottom w:val="single" w:sz="4" w:space="0" w:color="auto"/>
              <w:right w:val="single" w:sz="4" w:space="0" w:color="auto"/>
            </w:tcBorders>
            <w:vAlign w:val="center"/>
          </w:tcPr>
          <w:p w14:paraId="11EB4DDF" w14:textId="77777777" w:rsidR="00244F6A" w:rsidRPr="008537F4" w:rsidRDefault="00244F6A" w:rsidP="00BD232E">
            <w:pPr>
              <w:suppressAutoHyphens w:val="0"/>
              <w:jc w:val="center"/>
              <w:rPr>
                <w:rFonts w:ascii="Arial" w:hAnsi="Arial" w:cs="Arial"/>
                <w:color w:val="000000"/>
                <w:sz w:val="20"/>
                <w:szCs w:val="20"/>
                <w:lang w:val="ro-RO" w:eastAsia="ro-RO"/>
              </w:rPr>
            </w:pPr>
            <w:r>
              <w:rPr>
                <w:rFonts w:ascii="Arial" w:hAnsi="Arial" w:cs="Arial"/>
                <w:color w:val="000000"/>
                <w:sz w:val="20"/>
                <w:szCs w:val="20"/>
              </w:rPr>
              <w:t>286,67%</w:t>
            </w:r>
          </w:p>
        </w:tc>
        <w:tc>
          <w:tcPr>
            <w:tcW w:w="1006" w:type="dxa"/>
            <w:tcBorders>
              <w:top w:val="nil"/>
              <w:left w:val="nil"/>
              <w:bottom w:val="single" w:sz="4" w:space="0" w:color="auto"/>
              <w:right w:val="single" w:sz="4" w:space="0" w:color="auto"/>
            </w:tcBorders>
            <w:vAlign w:val="center"/>
          </w:tcPr>
          <w:p w14:paraId="0B172BDF" w14:textId="77777777" w:rsidR="00244F6A" w:rsidRPr="008537F4" w:rsidRDefault="00244F6A" w:rsidP="00BD232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-6,85%</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44F6A" w:rsidRPr="00BD3863" w14:paraId="16A6F00B" w14:textId="77777777" w:rsidTr="00BD232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2B97C6D"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0E7676B"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8775D98"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64E755E"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AF99F98"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56C5B38"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8F43461"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B8A608D" w14:textId="77777777" w:rsidR="00244F6A" w:rsidRPr="00BD3863" w:rsidRDefault="00244F6A" w:rsidP="00BD232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44F6A" w:rsidRPr="00BD3863" w14:paraId="4DC0709A" w14:textId="77777777" w:rsidTr="00BD232E">
        <w:trPr>
          <w:trHeight w:val="288"/>
        </w:trPr>
        <w:tc>
          <w:tcPr>
            <w:tcW w:w="2980" w:type="dxa"/>
            <w:tcBorders>
              <w:top w:val="nil"/>
              <w:left w:val="single" w:sz="4" w:space="0" w:color="auto"/>
              <w:bottom w:val="single" w:sz="4" w:space="0" w:color="auto"/>
              <w:right w:val="single" w:sz="4" w:space="0" w:color="auto"/>
            </w:tcBorders>
            <w:vAlign w:val="center"/>
            <w:hideMark/>
          </w:tcPr>
          <w:p w14:paraId="1D53A247"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C852DD3"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1126</w:t>
            </w:r>
          </w:p>
        </w:tc>
        <w:tc>
          <w:tcPr>
            <w:tcW w:w="1117" w:type="dxa"/>
            <w:tcBorders>
              <w:top w:val="nil"/>
              <w:left w:val="nil"/>
              <w:bottom w:val="single" w:sz="4" w:space="0" w:color="auto"/>
              <w:right w:val="single" w:sz="4" w:space="0" w:color="auto"/>
            </w:tcBorders>
            <w:vAlign w:val="center"/>
          </w:tcPr>
          <w:p w14:paraId="0C3BBBB1"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595</w:t>
            </w:r>
          </w:p>
        </w:tc>
        <w:tc>
          <w:tcPr>
            <w:tcW w:w="1080" w:type="dxa"/>
            <w:tcBorders>
              <w:top w:val="nil"/>
              <w:left w:val="nil"/>
              <w:bottom w:val="single" w:sz="4" w:space="0" w:color="auto"/>
              <w:right w:val="single" w:sz="4" w:space="0" w:color="auto"/>
            </w:tcBorders>
            <w:vAlign w:val="center"/>
          </w:tcPr>
          <w:p w14:paraId="6A9C2614"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588</w:t>
            </w:r>
          </w:p>
        </w:tc>
        <w:tc>
          <w:tcPr>
            <w:tcW w:w="1165" w:type="dxa"/>
            <w:tcBorders>
              <w:top w:val="nil"/>
              <w:left w:val="nil"/>
              <w:bottom w:val="single" w:sz="4" w:space="0" w:color="auto"/>
              <w:right w:val="single" w:sz="4" w:space="0" w:color="auto"/>
            </w:tcBorders>
            <w:vAlign w:val="center"/>
          </w:tcPr>
          <w:p w14:paraId="036DB0A0"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927</w:t>
            </w:r>
          </w:p>
        </w:tc>
        <w:tc>
          <w:tcPr>
            <w:tcW w:w="1113" w:type="dxa"/>
            <w:tcBorders>
              <w:top w:val="nil"/>
              <w:left w:val="nil"/>
              <w:bottom w:val="single" w:sz="4" w:space="0" w:color="auto"/>
              <w:right w:val="single" w:sz="4" w:space="0" w:color="auto"/>
            </w:tcBorders>
            <w:vAlign w:val="center"/>
          </w:tcPr>
          <w:p w14:paraId="221D980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339</w:t>
            </w:r>
          </w:p>
        </w:tc>
        <w:tc>
          <w:tcPr>
            <w:tcW w:w="806" w:type="dxa"/>
            <w:tcBorders>
              <w:top w:val="nil"/>
              <w:left w:val="nil"/>
              <w:bottom w:val="single" w:sz="4" w:space="0" w:color="auto"/>
              <w:right w:val="single" w:sz="4" w:space="0" w:color="auto"/>
            </w:tcBorders>
            <w:vAlign w:val="center"/>
          </w:tcPr>
          <w:p w14:paraId="645F382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3FB60E1" w14:textId="77777777" w:rsidR="00244F6A" w:rsidRPr="00BA7A3C" w:rsidRDefault="00244F6A" w:rsidP="00BD232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3575</w:t>
            </w:r>
          </w:p>
        </w:tc>
      </w:tr>
      <w:tr w:rsidR="00244F6A" w:rsidRPr="00BD3863" w14:paraId="631E8AAA" w14:textId="77777777" w:rsidTr="00BD232E">
        <w:trPr>
          <w:trHeight w:val="288"/>
        </w:trPr>
        <w:tc>
          <w:tcPr>
            <w:tcW w:w="2980" w:type="dxa"/>
            <w:tcBorders>
              <w:top w:val="nil"/>
              <w:left w:val="single" w:sz="4" w:space="0" w:color="auto"/>
              <w:bottom w:val="single" w:sz="4" w:space="0" w:color="auto"/>
              <w:right w:val="single" w:sz="4" w:space="0" w:color="auto"/>
            </w:tcBorders>
            <w:vAlign w:val="center"/>
            <w:hideMark/>
          </w:tcPr>
          <w:p w14:paraId="6AACAE1E"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DA09D7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460</w:t>
            </w:r>
          </w:p>
        </w:tc>
        <w:tc>
          <w:tcPr>
            <w:tcW w:w="1117" w:type="dxa"/>
            <w:tcBorders>
              <w:top w:val="nil"/>
              <w:left w:val="nil"/>
              <w:bottom w:val="single" w:sz="4" w:space="0" w:color="auto"/>
              <w:right w:val="single" w:sz="4" w:space="0" w:color="auto"/>
            </w:tcBorders>
            <w:vAlign w:val="center"/>
          </w:tcPr>
          <w:p w14:paraId="15C700DC"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603</w:t>
            </w:r>
          </w:p>
        </w:tc>
        <w:tc>
          <w:tcPr>
            <w:tcW w:w="1080" w:type="dxa"/>
            <w:tcBorders>
              <w:top w:val="nil"/>
              <w:left w:val="nil"/>
              <w:bottom w:val="single" w:sz="4" w:space="0" w:color="auto"/>
              <w:right w:val="single" w:sz="4" w:space="0" w:color="auto"/>
            </w:tcBorders>
            <w:vAlign w:val="center"/>
          </w:tcPr>
          <w:p w14:paraId="0E78A4C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1088</w:t>
            </w:r>
          </w:p>
        </w:tc>
        <w:tc>
          <w:tcPr>
            <w:tcW w:w="1165" w:type="dxa"/>
            <w:tcBorders>
              <w:top w:val="nil"/>
              <w:left w:val="nil"/>
              <w:bottom w:val="single" w:sz="4" w:space="0" w:color="auto"/>
              <w:right w:val="single" w:sz="4" w:space="0" w:color="auto"/>
            </w:tcBorders>
            <w:vAlign w:val="center"/>
          </w:tcPr>
          <w:p w14:paraId="4557451B"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1010</w:t>
            </w:r>
          </w:p>
        </w:tc>
        <w:tc>
          <w:tcPr>
            <w:tcW w:w="1113" w:type="dxa"/>
            <w:tcBorders>
              <w:top w:val="nil"/>
              <w:left w:val="nil"/>
              <w:bottom w:val="single" w:sz="4" w:space="0" w:color="auto"/>
              <w:right w:val="single" w:sz="4" w:space="0" w:color="auto"/>
            </w:tcBorders>
            <w:vAlign w:val="center"/>
          </w:tcPr>
          <w:p w14:paraId="40030795"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192</w:t>
            </w:r>
          </w:p>
        </w:tc>
        <w:tc>
          <w:tcPr>
            <w:tcW w:w="806" w:type="dxa"/>
            <w:tcBorders>
              <w:top w:val="nil"/>
              <w:left w:val="nil"/>
              <w:bottom w:val="single" w:sz="4" w:space="0" w:color="auto"/>
              <w:right w:val="single" w:sz="4" w:space="0" w:color="auto"/>
            </w:tcBorders>
            <w:vAlign w:val="center"/>
          </w:tcPr>
          <w:p w14:paraId="4F46B2C0"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443E7F" w14:textId="77777777" w:rsidR="00244F6A" w:rsidRPr="00BA7A3C" w:rsidRDefault="00244F6A" w:rsidP="00BD232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3353</w:t>
            </w:r>
          </w:p>
        </w:tc>
      </w:tr>
      <w:tr w:rsidR="00244F6A" w:rsidRPr="00BD3863" w14:paraId="0C5AA025" w14:textId="77777777" w:rsidTr="00BD232E">
        <w:trPr>
          <w:trHeight w:val="288"/>
        </w:trPr>
        <w:tc>
          <w:tcPr>
            <w:tcW w:w="2980" w:type="dxa"/>
            <w:tcBorders>
              <w:top w:val="nil"/>
              <w:left w:val="single" w:sz="4" w:space="0" w:color="auto"/>
              <w:bottom w:val="single" w:sz="4" w:space="0" w:color="auto"/>
              <w:right w:val="single" w:sz="4" w:space="0" w:color="auto"/>
            </w:tcBorders>
            <w:vAlign w:val="center"/>
            <w:hideMark/>
          </w:tcPr>
          <w:p w14:paraId="25BA979E"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257458B"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666</w:t>
            </w:r>
          </w:p>
        </w:tc>
        <w:tc>
          <w:tcPr>
            <w:tcW w:w="1117" w:type="dxa"/>
            <w:tcBorders>
              <w:top w:val="nil"/>
              <w:left w:val="nil"/>
              <w:bottom w:val="single" w:sz="4" w:space="0" w:color="auto"/>
              <w:right w:val="single" w:sz="4" w:space="0" w:color="auto"/>
            </w:tcBorders>
            <w:vAlign w:val="center"/>
          </w:tcPr>
          <w:p w14:paraId="6913A15D"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80" w:type="dxa"/>
            <w:tcBorders>
              <w:top w:val="nil"/>
              <w:left w:val="nil"/>
              <w:bottom w:val="single" w:sz="4" w:space="0" w:color="auto"/>
              <w:right w:val="single" w:sz="4" w:space="0" w:color="auto"/>
            </w:tcBorders>
            <w:vAlign w:val="center"/>
          </w:tcPr>
          <w:p w14:paraId="31224BA6"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-500</w:t>
            </w:r>
          </w:p>
        </w:tc>
        <w:tc>
          <w:tcPr>
            <w:tcW w:w="1165" w:type="dxa"/>
            <w:tcBorders>
              <w:top w:val="nil"/>
              <w:left w:val="nil"/>
              <w:bottom w:val="single" w:sz="4" w:space="0" w:color="auto"/>
              <w:right w:val="single" w:sz="4" w:space="0" w:color="auto"/>
            </w:tcBorders>
            <w:vAlign w:val="center"/>
          </w:tcPr>
          <w:p w14:paraId="0BBCE823"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1113" w:type="dxa"/>
            <w:tcBorders>
              <w:top w:val="nil"/>
              <w:left w:val="nil"/>
              <w:bottom w:val="single" w:sz="4" w:space="0" w:color="auto"/>
              <w:right w:val="single" w:sz="4" w:space="0" w:color="auto"/>
            </w:tcBorders>
            <w:vAlign w:val="center"/>
          </w:tcPr>
          <w:p w14:paraId="69224F78"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147</w:t>
            </w:r>
          </w:p>
        </w:tc>
        <w:tc>
          <w:tcPr>
            <w:tcW w:w="806" w:type="dxa"/>
            <w:tcBorders>
              <w:top w:val="nil"/>
              <w:left w:val="nil"/>
              <w:bottom w:val="single" w:sz="4" w:space="0" w:color="auto"/>
              <w:right w:val="single" w:sz="4" w:space="0" w:color="auto"/>
            </w:tcBorders>
            <w:vAlign w:val="center"/>
          </w:tcPr>
          <w:p w14:paraId="644F96BE"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C56E34B" w14:textId="77777777" w:rsidR="00244F6A" w:rsidRPr="00BA7A3C" w:rsidRDefault="00244F6A" w:rsidP="00BD232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222</w:t>
            </w:r>
          </w:p>
        </w:tc>
      </w:tr>
      <w:tr w:rsidR="00244F6A" w:rsidRPr="00BD3863" w14:paraId="4E1043FE" w14:textId="77777777" w:rsidTr="00BD232E">
        <w:trPr>
          <w:trHeight w:val="288"/>
        </w:trPr>
        <w:tc>
          <w:tcPr>
            <w:tcW w:w="2980" w:type="dxa"/>
            <w:tcBorders>
              <w:top w:val="nil"/>
              <w:left w:val="single" w:sz="4" w:space="0" w:color="auto"/>
              <w:bottom w:val="single" w:sz="4" w:space="0" w:color="auto"/>
              <w:right w:val="single" w:sz="4" w:space="0" w:color="auto"/>
            </w:tcBorders>
            <w:vAlign w:val="center"/>
            <w:hideMark/>
          </w:tcPr>
          <w:p w14:paraId="0BBE7480" w14:textId="77777777" w:rsidR="00244F6A" w:rsidRPr="00BD3863" w:rsidRDefault="00244F6A" w:rsidP="00BD232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48809CD"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144,78%</w:t>
            </w:r>
          </w:p>
        </w:tc>
        <w:tc>
          <w:tcPr>
            <w:tcW w:w="1117" w:type="dxa"/>
            <w:tcBorders>
              <w:top w:val="nil"/>
              <w:left w:val="nil"/>
              <w:bottom w:val="single" w:sz="4" w:space="0" w:color="auto"/>
              <w:right w:val="single" w:sz="4" w:space="0" w:color="auto"/>
            </w:tcBorders>
            <w:vAlign w:val="center"/>
          </w:tcPr>
          <w:p w14:paraId="11ECB2E6"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-1,33%</w:t>
            </w:r>
          </w:p>
        </w:tc>
        <w:tc>
          <w:tcPr>
            <w:tcW w:w="1080" w:type="dxa"/>
            <w:tcBorders>
              <w:top w:val="nil"/>
              <w:left w:val="nil"/>
              <w:bottom w:val="single" w:sz="4" w:space="0" w:color="auto"/>
              <w:right w:val="single" w:sz="4" w:space="0" w:color="auto"/>
            </w:tcBorders>
            <w:vAlign w:val="center"/>
          </w:tcPr>
          <w:p w14:paraId="4097E896"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-45,96%</w:t>
            </w:r>
          </w:p>
        </w:tc>
        <w:tc>
          <w:tcPr>
            <w:tcW w:w="1165" w:type="dxa"/>
            <w:tcBorders>
              <w:top w:val="nil"/>
              <w:left w:val="nil"/>
              <w:bottom w:val="single" w:sz="4" w:space="0" w:color="auto"/>
              <w:right w:val="single" w:sz="4" w:space="0" w:color="auto"/>
            </w:tcBorders>
            <w:vAlign w:val="center"/>
          </w:tcPr>
          <w:p w14:paraId="1EC2A3D4"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-8,22%</w:t>
            </w:r>
          </w:p>
        </w:tc>
        <w:tc>
          <w:tcPr>
            <w:tcW w:w="1113" w:type="dxa"/>
            <w:tcBorders>
              <w:top w:val="nil"/>
              <w:left w:val="nil"/>
              <w:bottom w:val="single" w:sz="4" w:space="0" w:color="auto"/>
              <w:right w:val="single" w:sz="4" w:space="0" w:color="auto"/>
            </w:tcBorders>
            <w:vAlign w:val="center"/>
          </w:tcPr>
          <w:p w14:paraId="2C13AD9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76,56%</w:t>
            </w:r>
          </w:p>
        </w:tc>
        <w:tc>
          <w:tcPr>
            <w:tcW w:w="806" w:type="dxa"/>
            <w:tcBorders>
              <w:top w:val="nil"/>
              <w:left w:val="nil"/>
              <w:bottom w:val="single" w:sz="4" w:space="0" w:color="auto"/>
              <w:right w:val="single" w:sz="4" w:space="0" w:color="auto"/>
            </w:tcBorders>
            <w:vAlign w:val="center"/>
          </w:tcPr>
          <w:p w14:paraId="09F869AF" w14:textId="77777777" w:rsidR="00244F6A" w:rsidRPr="00BA7A3C" w:rsidRDefault="00244F6A" w:rsidP="00BD232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9FB058A" w14:textId="77777777" w:rsidR="00244F6A" w:rsidRPr="00BA7A3C" w:rsidRDefault="00244F6A" w:rsidP="00BD232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3D1A74A8" w:rsidR="00EA46A4" w:rsidRPr="00514532" w:rsidRDefault="001D240A" w:rsidP="001D240A">
      <w:pPr>
        <w:pStyle w:val="Heading2"/>
      </w:pPr>
      <w:bookmarkStart w:id="20" w:name="_Toc23009543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AB866A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44F6A">
        <w:rPr>
          <w:rFonts w:ascii="Arial" w:hAnsi="Arial" w:cs="Arial"/>
          <w:lang w:val="pt-BR"/>
        </w:rPr>
        <w:t>DN11_km115+946-km125+100</w:t>
      </w:r>
      <w:r w:rsidR="005268D7" w:rsidRPr="00FD1C6E">
        <w:rPr>
          <w:rFonts w:ascii="Arial" w:hAnsi="Arial" w:cs="Arial"/>
          <w:lang w:val="it-IT"/>
        </w:rPr>
        <w:t>, cod identificare RD_RO_00_</w:t>
      </w:r>
      <w:r w:rsidR="003825C5">
        <w:rPr>
          <w:rFonts w:ascii="Arial" w:hAnsi="Arial" w:cs="Arial"/>
          <w:lang w:val="it-IT"/>
        </w:rPr>
        <w:t>12</w:t>
      </w:r>
      <w:r w:rsidR="00244F6A">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5CFB45D9" w:rsidR="00BB09BF" w:rsidRPr="00BB09BF" w:rsidRDefault="00244F6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7272EBC5" w14:textId="1C1C6D76" w:rsidR="00BB09BF" w:rsidRPr="00BB09BF" w:rsidRDefault="000A69A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D974998" w:rsidR="00FC534B" w:rsidRPr="00FC534B" w:rsidRDefault="000A69A3" w:rsidP="00DF0BBF">
      <w:pPr>
        <w:suppressAutoHyphens w:val="0"/>
        <w:jc w:val="center"/>
        <w:rPr>
          <w:kern w:val="0"/>
          <w:lang w:val="ro-RO" w:eastAsia="ro-RO"/>
        </w:rPr>
      </w:pPr>
      <w:r>
        <w:rPr>
          <w:noProof/>
        </w:rPr>
        <w:drawing>
          <wp:inline distT="0" distB="0" distL="0" distR="0" wp14:anchorId="4FEF04DD" wp14:editId="1F9A786A">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C04AB3" w:rsidRPr="00C04AB3" w14:paraId="7E8E5B85" w14:textId="77777777" w:rsidTr="00C04AB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BE4767F"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 xml:space="preserve">Banda de </w:t>
            </w:r>
            <w:proofErr w:type="spellStart"/>
            <w:r w:rsidRPr="00C04AB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A2C811"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Oituz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E21D86"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Bogdănești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93865B"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962175"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TOTAL</w:t>
            </w:r>
          </w:p>
        </w:tc>
      </w:tr>
      <w:tr w:rsidR="00C04AB3" w:rsidRPr="00C04AB3" w14:paraId="5F686754" w14:textId="77777777" w:rsidTr="00C04A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59EB3D" w14:textId="77777777" w:rsidR="00C04AB3" w:rsidRPr="00C04AB3" w:rsidRDefault="00C04AB3" w:rsidP="00C04AB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2A2489F"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Efect</w:t>
            </w:r>
            <w:proofErr w:type="spellEnd"/>
            <w:r w:rsidRPr="00C04AB3">
              <w:rPr>
                <w:rFonts w:ascii="Calibri" w:hAnsi="Calibri" w:cs="Calibri"/>
                <w:b/>
                <w:bCs/>
                <w:color w:val="000000"/>
                <w:kern w:val="0"/>
                <w:sz w:val="16"/>
                <w:szCs w:val="16"/>
                <w:lang w:eastAsia="en-US"/>
              </w:rPr>
              <w:t xml:space="preserve"> </w:t>
            </w:r>
            <w:proofErr w:type="spellStart"/>
            <w:r w:rsidRPr="00C04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C8BDDA"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Efect</w:t>
            </w:r>
            <w:proofErr w:type="spellEnd"/>
            <w:r w:rsidRPr="00C04AB3">
              <w:rPr>
                <w:rFonts w:ascii="Calibri" w:hAnsi="Calibri" w:cs="Calibri"/>
                <w:b/>
                <w:bCs/>
                <w:color w:val="000000"/>
                <w:kern w:val="0"/>
                <w:sz w:val="16"/>
                <w:szCs w:val="16"/>
                <w:lang w:eastAsia="en-US"/>
              </w:rPr>
              <w:t xml:space="preserve"> </w:t>
            </w:r>
            <w:proofErr w:type="spellStart"/>
            <w:r w:rsidRPr="00C04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280F9D"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Efect</w:t>
            </w:r>
            <w:proofErr w:type="spellEnd"/>
            <w:r w:rsidRPr="00C04AB3">
              <w:rPr>
                <w:rFonts w:ascii="Calibri" w:hAnsi="Calibri" w:cs="Calibri"/>
                <w:b/>
                <w:bCs/>
                <w:color w:val="000000"/>
                <w:kern w:val="0"/>
                <w:sz w:val="16"/>
                <w:szCs w:val="16"/>
                <w:lang w:eastAsia="en-US"/>
              </w:rPr>
              <w:t xml:space="preserve"> </w:t>
            </w:r>
            <w:proofErr w:type="spellStart"/>
            <w:r w:rsidRPr="00C04A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EBD572"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proofErr w:type="spellStart"/>
            <w:r w:rsidRPr="00C04AB3">
              <w:rPr>
                <w:rFonts w:ascii="Calibri" w:hAnsi="Calibri" w:cs="Calibri"/>
                <w:b/>
                <w:bCs/>
                <w:color w:val="000000"/>
                <w:kern w:val="0"/>
                <w:sz w:val="16"/>
                <w:szCs w:val="16"/>
                <w:lang w:eastAsia="en-US"/>
              </w:rPr>
              <w:t>Efect</w:t>
            </w:r>
            <w:proofErr w:type="spellEnd"/>
            <w:r w:rsidRPr="00C04AB3">
              <w:rPr>
                <w:rFonts w:ascii="Calibri" w:hAnsi="Calibri" w:cs="Calibri"/>
                <w:b/>
                <w:bCs/>
                <w:color w:val="000000"/>
                <w:kern w:val="0"/>
                <w:sz w:val="16"/>
                <w:szCs w:val="16"/>
                <w:lang w:eastAsia="en-US"/>
              </w:rPr>
              <w:t xml:space="preserve"> </w:t>
            </w:r>
            <w:proofErr w:type="spellStart"/>
            <w:r w:rsidRPr="00C04AB3">
              <w:rPr>
                <w:rFonts w:ascii="Calibri" w:hAnsi="Calibri" w:cs="Calibri"/>
                <w:b/>
                <w:bCs/>
                <w:color w:val="000000"/>
                <w:kern w:val="0"/>
                <w:sz w:val="16"/>
                <w:szCs w:val="16"/>
                <w:lang w:eastAsia="en-US"/>
              </w:rPr>
              <w:t>dăunător</w:t>
            </w:r>
            <w:proofErr w:type="spellEnd"/>
          </w:p>
        </w:tc>
      </w:tr>
      <w:tr w:rsidR="00C04AB3" w:rsidRPr="00C04AB3" w14:paraId="5CB11FEC" w14:textId="77777777" w:rsidTr="00C04A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50F774" w14:textId="77777777" w:rsidR="00C04AB3" w:rsidRPr="00C04AB3" w:rsidRDefault="00C04AB3" w:rsidP="00C04AB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431F33C"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4D1352"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EB186A"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147C5C"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F3DE2A"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9EDE21"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BC6EE9"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F788BB"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454E97"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E4DCD4"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F8B963"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ECD4EC"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HSD</w:t>
            </w:r>
          </w:p>
        </w:tc>
      </w:tr>
      <w:tr w:rsidR="00C04AB3" w:rsidRPr="00C04AB3" w14:paraId="0549399B"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297C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2638A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7A2A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07A78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B39F9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F509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C42CD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F9087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6F80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5F7D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2B28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7A55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97E81D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4</w:t>
            </w:r>
          </w:p>
        </w:tc>
      </w:tr>
      <w:tr w:rsidR="00C04AB3" w:rsidRPr="00C04AB3" w14:paraId="1B280B5A"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3B0D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B15326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A852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1257A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B93D2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C677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3CB5B1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714C2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4529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F29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A4E62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EF2F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25AA99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w:t>
            </w:r>
          </w:p>
        </w:tc>
      </w:tr>
      <w:tr w:rsidR="00C04AB3" w:rsidRPr="00C04AB3" w14:paraId="62B4E55D"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82FE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633B5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9355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AFA98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08CF4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3D79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5719F2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F488D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1A35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47D0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E2EE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9D27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5BD1AA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8</w:t>
            </w:r>
          </w:p>
        </w:tc>
      </w:tr>
      <w:tr w:rsidR="00C04AB3" w:rsidRPr="00C04AB3" w14:paraId="2C79BE67"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0196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A6C08A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4758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6EE41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30100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4C58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97B6B3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CE0C2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4295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A23F1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B9C2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1E6C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97FF22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w:t>
            </w:r>
          </w:p>
        </w:tc>
      </w:tr>
      <w:tr w:rsidR="00C04AB3" w:rsidRPr="00C04AB3" w14:paraId="3DA87773"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A2F0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13B604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8A4B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03A0B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38D0E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36B6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2C832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B000C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AA02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E7AB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69F1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8107D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215E96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w:t>
            </w:r>
          </w:p>
        </w:tc>
      </w:tr>
      <w:tr w:rsidR="00C04AB3" w:rsidRPr="00C04AB3" w14:paraId="6F98E2A3"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B5ED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72B68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0162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EEDC3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82C8A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7872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AE7D12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4EDE8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B4DA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9E3E5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A0DB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DAA6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CFE373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w:t>
            </w:r>
          </w:p>
        </w:tc>
      </w:tr>
      <w:tr w:rsidR="00C04AB3" w:rsidRPr="00C04AB3" w14:paraId="686A8258"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B871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BB662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A173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68A1C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12DCC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CB2C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5473F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F25AC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20C3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EA839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76FA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3492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3EA8E8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8</w:t>
            </w:r>
          </w:p>
        </w:tc>
      </w:tr>
      <w:tr w:rsidR="00C04AB3" w:rsidRPr="00C04AB3" w14:paraId="655A44A9"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757B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F8DCB7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3A45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839CA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1D9BB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BAEA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97D0B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30234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71AB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598F5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DC04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6F17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D0A0B2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9</w:t>
            </w:r>
          </w:p>
        </w:tc>
      </w:tr>
      <w:tr w:rsidR="00C04AB3" w:rsidRPr="00C04AB3" w14:paraId="0143B207"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8E66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77BE38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53B7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561FC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0D612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4921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7591C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65C70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0FB4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04EBA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107C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3901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45CA57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10</w:t>
            </w:r>
          </w:p>
        </w:tc>
      </w:tr>
      <w:tr w:rsidR="00C04AB3" w:rsidRPr="00C04AB3" w14:paraId="13B45D9A"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15F1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79665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9234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0AAB44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2FA0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FEB5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85276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4655D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8F43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F037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55636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3E2B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5ACDD5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11</w:t>
            </w:r>
          </w:p>
        </w:tc>
      </w:tr>
      <w:tr w:rsidR="00C04AB3" w:rsidRPr="00C04AB3" w14:paraId="58E73865"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78E4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98F4A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EAED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B657D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54452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E64B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9A1E5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89C38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DB03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FDCF9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2F5F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7280C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DC27AA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16</w:t>
            </w:r>
          </w:p>
        </w:tc>
      </w:tr>
      <w:tr w:rsidR="00C04AB3" w:rsidRPr="00C04AB3" w14:paraId="68C92F3D"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6B66A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4E57C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A6D3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98BF35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02A10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8565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454EC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DEBF5D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393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77D8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6750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3D05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82BF0F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24</w:t>
            </w:r>
          </w:p>
        </w:tc>
      </w:tr>
      <w:tr w:rsidR="00C04AB3" w:rsidRPr="00C04AB3" w14:paraId="2AAC5FD1"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2637B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351BD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8BF5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51896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12217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AE7B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B8195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B111D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6733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0015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F5A9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233D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28C47D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19</w:t>
            </w:r>
          </w:p>
        </w:tc>
      </w:tr>
      <w:tr w:rsidR="00C04AB3" w:rsidRPr="00C04AB3" w14:paraId="0335F325"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4999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E3EB7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D69B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5D1C0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09C34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5B9F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50AEDA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4CD63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41BE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6F782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09CE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0EB3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5FC82E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17</w:t>
            </w:r>
          </w:p>
        </w:tc>
      </w:tr>
      <w:tr w:rsidR="00C04AB3" w:rsidRPr="00C04AB3" w14:paraId="3995C658"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D7A2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B040E5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7578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FD6B9A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9D183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6693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4F04E0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1ED7E7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8751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1BEF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8C78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AA604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B3D4BE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19</w:t>
            </w:r>
          </w:p>
        </w:tc>
      </w:tr>
      <w:tr w:rsidR="00C04AB3" w:rsidRPr="00C04AB3" w14:paraId="768D4379"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6E74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424E7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8879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C058DD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1EFB2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5A15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5A896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A55FA5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2E0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071C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9BCF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72B86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A1A1B1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18</w:t>
            </w:r>
          </w:p>
        </w:tc>
      </w:tr>
      <w:tr w:rsidR="00C04AB3" w:rsidRPr="00C04AB3" w14:paraId="1464F4CB"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2732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FE8F5F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1BBA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9F9FB3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277A9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6FE9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2B2044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25B09A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F5C0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9A60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3F4B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0397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EA894E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14</w:t>
            </w:r>
          </w:p>
        </w:tc>
      </w:tr>
      <w:tr w:rsidR="00C04AB3" w:rsidRPr="00C04AB3" w14:paraId="0121CB42"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FD1A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EA8A7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F899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DDF06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D2A2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7595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B9A138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ECD89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F21D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29D1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1164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F9D7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9D8E6F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8</w:t>
            </w:r>
          </w:p>
        </w:tc>
      </w:tr>
      <w:tr w:rsidR="00C04AB3" w:rsidRPr="00C04AB3" w14:paraId="28675DB5"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F4C9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A902E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083E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306D3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C00F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D35E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AA8DD2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38973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D79A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01251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8648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671D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2B9AE7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3</w:t>
            </w:r>
          </w:p>
        </w:tc>
      </w:tr>
      <w:tr w:rsidR="00C04AB3" w:rsidRPr="00C04AB3" w14:paraId="57DACE99"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2A50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00BCF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EA3B3"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BBB04E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8344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AC5F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949485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9AAA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5334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AD0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743B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D3FE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0458A5B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1</w:t>
            </w:r>
          </w:p>
        </w:tc>
      </w:tr>
      <w:tr w:rsidR="00C04AB3" w:rsidRPr="00C04AB3" w14:paraId="76937549"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4B15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84A78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AE99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F80130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78D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78C2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308942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869D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2515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7AC2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458C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F2A8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5F20561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7553B8D2"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775E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34390B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375E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9DF17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5029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1936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100BED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72C6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0536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B546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2CF8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090D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F323CC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6D43E0FC"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6589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E1358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051D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E17DD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5E39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A12E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154982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D5D9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C52C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F9B5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741A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E96D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FED4A3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790AAD32"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B23A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346EB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7B47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B2371E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6877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8799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3FD4BA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C2F8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8B43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6C88B"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8749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E3EAC"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4616F03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3F693483"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35CF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33194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D5138"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01B39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2ED56"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7DB6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458D79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34ECF"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359A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4331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7D84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047F2"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6C5054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20D566E5"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061C0" w14:textId="77777777" w:rsidR="00C04AB3" w:rsidRPr="00C04AB3" w:rsidRDefault="00C04AB3" w:rsidP="00C04AB3">
            <w:pPr>
              <w:suppressAutoHyphens w:val="0"/>
              <w:jc w:val="center"/>
              <w:rPr>
                <w:rFonts w:ascii="Calibri" w:hAnsi="Calibri" w:cs="Calibri"/>
                <w:color w:val="000000"/>
                <w:kern w:val="0"/>
                <w:sz w:val="16"/>
                <w:szCs w:val="16"/>
                <w:lang w:eastAsia="en-US"/>
              </w:rPr>
            </w:pPr>
            <w:proofErr w:type="spellStart"/>
            <w:r w:rsidRPr="00C04AB3">
              <w:rPr>
                <w:rFonts w:ascii="Calibri" w:hAnsi="Calibri" w:cs="Calibri"/>
                <w:color w:val="000000"/>
                <w:kern w:val="0"/>
                <w:sz w:val="16"/>
                <w:szCs w:val="16"/>
                <w:lang w:eastAsia="en-US"/>
              </w:rPr>
              <w:t>peste</w:t>
            </w:r>
            <w:proofErr w:type="spellEnd"/>
            <w:r w:rsidRPr="00C04AB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982ECA1"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C82D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F4BF09"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18E0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20FD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EE568AA"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D3440"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A43B5"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44307"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C604D"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72E14"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C8FB9BE" w14:textId="77777777" w:rsidR="00C04AB3" w:rsidRPr="00C04AB3" w:rsidRDefault="00C04AB3" w:rsidP="00C04AB3">
            <w:pPr>
              <w:suppressAutoHyphens w:val="0"/>
              <w:jc w:val="center"/>
              <w:rPr>
                <w:rFonts w:ascii="Calibri" w:hAnsi="Calibri" w:cs="Calibri"/>
                <w:color w:val="000000"/>
                <w:kern w:val="0"/>
                <w:sz w:val="16"/>
                <w:szCs w:val="16"/>
                <w:lang w:eastAsia="en-US"/>
              </w:rPr>
            </w:pPr>
            <w:r w:rsidRPr="00C04AB3">
              <w:rPr>
                <w:rFonts w:ascii="Calibri" w:hAnsi="Calibri" w:cs="Calibri"/>
                <w:color w:val="000000"/>
                <w:kern w:val="0"/>
                <w:sz w:val="16"/>
                <w:szCs w:val="16"/>
                <w:lang w:eastAsia="en-US"/>
              </w:rPr>
              <w:t>0</w:t>
            </w:r>
          </w:p>
        </w:tc>
      </w:tr>
      <w:tr w:rsidR="00C04AB3" w:rsidRPr="00C04AB3" w14:paraId="64E27983" w14:textId="77777777" w:rsidTr="00C04A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933DC"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8A76280"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AB1B2"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269</w:t>
            </w:r>
          </w:p>
        </w:tc>
        <w:tc>
          <w:tcPr>
            <w:tcW w:w="500" w:type="dxa"/>
            <w:tcBorders>
              <w:top w:val="nil"/>
              <w:left w:val="nil"/>
              <w:bottom w:val="single" w:sz="8" w:space="0" w:color="auto"/>
              <w:right w:val="single" w:sz="8" w:space="0" w:color="auto"/>
            </w:tcBorders>
            <w:vAlign w:val="center"/>
            <w:hideMark/>
          </w:tcPr>
          <w:p w14:paraId="15FFFAC5"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84409D9"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3A78BE"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526</w:t>
            </w:r>
          </w:p>
        </w:tc>
        <w:tc>
          <w:tcPr>
            <w:tcW w:w="500" w:type="dxa"/>
            <w:tcBorders>
              <w:top w:val="nil"/>
              <w:left w:val="nil"/>
              <w:bottom w:val="single" w:sz="8" w:space="0" w:color="auto"/>
              <w:right w:val="single" w:sz="8" w:space="0" w:color="auto"/>
            </w:tcBorders>
            <w:vAlign w:val="center"/>
            <w:hideMark/>
          </w:tcPr>
          <w:p w14:paraId="2F36B943"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616E0792"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549C6"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28C13B0"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2DC09DA"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72AB89"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809</w:t>
            </w:r>
          </w:p>
        </w:tc>
        <w:tc>
          <w:tcPr>
            <w:tcW w:w="500" w:type="dxa"/>
            <w:tcBorders>
              <w:top w:val="nil"/>
              <w:left w:val="nil"/>
              <w:bottom w:val="single" w:sz="8" w:space="0" w:color="auto"/>
              <w:right w:val="single" w:sz="8" w:space="0" w:color="auto"/>
            </w:tcBorders>
            <w:vAlign w:val="center"/>
            <w:hideMark/>
          </w:tcPr>
          <w:p w14:paraId="402BA194" w14:textId="77777777" w:rsidR="00C04AB3" w:rsidRPr="00C04AB3" w:rsidRDefault="00C04AB3" w:rsidP="00C04AB3">
            <w:pPr>
              <w:suppressAutoHyphens w:val="0"/>
              <w:jc w:val="center"/>
              <w:rPr>
                <w:rFonts w:ascii="Calibri" w:hAnsi="Calibri" w:cs="Calibri"/>
                <w:b/>
                <w:bCs/>
                <w:color w:val="000000"/>
                <w:kern w:val="0"/>
                <w:sz w:val="16"/>
                <w:szCs w:val="16"/>
                <w:lang w:eastAsia="en-US"/>
              </w:rPr>
            </w:pPr>
            <w:r w:rsidRPr="00C04AB3">
              <w:rPr>
                <w:rFonts w:ascii="Calibri" w:hAnsi="Calibri" w:cs="Calibri"/>
                <w:b/>
                <w:bCs/>
                <w:color w:val="000000"/>
                <w:kern w:val="0"/>
                <w:sz w:val="16"/>
                <w:szCs w:val="16"/>
                <w:lang w:eastAsia="en-US"/>
              </w:rPr>
              <w:t>215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A0234D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C04AB3">
        <w:rPr>
          <w:rFonts w:ascii="Arial" w:hAnsi="Arial" w:cs="Arial"/>
          <w:iCs/>
          <w:color w:val="000000"/>
          <w:lang w:val="ro-RO"/>
        </w:rPr>
        <w:t>o</w:t>
      </w:r>
      <w:r>
        <w:rPr>
          <w:rFonts w:ascii="Arial" w:hAnsi="Arial" w:cs="Arial"/>
          <w:iCs/>
          <w:color w:val="000000"/>
          <w:lang w:val="ro-RO"/>
        </w:rPr>
        <w:t xml:space="preserve"> persoan</w:t>
      </w:r>
      <w:r w:rsidR="00C04AB3">
        <w:rPr>
          <w:rFonts w:ascii="Arial" w:hAnsi="Arial" w:cs="Arial"/>
          <w:iCs/>
          <w:color w:val="000000"/>
          <w:lang w:val="ro-RO"/>
        </w:rPr>
        <w:t>ă</w:t>
      </w:r>
      <w:r>
        <w:rPr>
          <w:rFonts w:ascii="Arial" w:hAnsi="Arial" w:cs="Arial"/>
          <w:iCs/>
          <w:color w:val="000000"/>
          <w:lang w:val="ro-RO"/>
        </w:rPr>
        <w:t xml:space="preserve"> expus</w:t>
      </w:r>
      <w:r w:rsidR="00C04AB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04AB3">
        <w:rPr>
          <w:rFonts w:ascii="Arial" w:hAnsi="Arial" w:cs="Arial"/>
          <w:iCs/>
          <w:color w:val="000000"/>
          <w:lang w:val="ro-RO"/>
        </w:rPr>
        <w:t>a</w:t>
      </w:r>
      <w:r>
        <w:rPr>
          <w:rFonts w:ascii="Arial" w:hAnsi="Arial" w:cs="Arial"/>
          <w:iCs/>
          <w:color w:val="000000"/>
          <w:lang w:val="ro-RO"/>
        </w:rPr>
        <w:t>t</w:t>
      </w:r>
      <w:r w:rsidR="00C04AB3">
        <w:rPr>
          <w:rFonts w:ascii="Arial" w:hAnsi="Arial" w:cs="Arial"/>
          <w:iCs/>
          <w:color w:val="000000"/>
          <w:lang w:val="ro-RO"/>
        </w:rPr>
        <w:t>e</w:t>
      </w:r>
      <w:r>
        <w:rPr>
          <w:rFonts w:ascii="Arial" w:hAnsi="Arial" w:cs="Arial"/>
          <w:iCs/>
          <w:color w:val="000000"/>
          <w:lang w:val="ro-RO"/>
        </w:rPr>
        <w:t xml:space="preserve"> dezvolta boli ischemice. De asemenea, </w:t>
      </w:r>
      <w:r w:rsidR="00C04AB3">
        <w:rPr>
          <w:rFonts w:ascii="Arial" w:hAnsi="Arial" w:cs="Arial"/>
          <w:iCs/>
          <w:color w:val="000000"/>
          <w:lang w:val="ro-RO"/>
        </w:rPr>
        <w:t>809</w:t>
      </w:r>
      <w:r>
        <w:rPr>
          <w:rFonts w:ascii="Arial" w:hAnsi="Arial" w:cs="Arial"/>
          <w:iCs/>
          <w:color w:val="000000"/>
          <w:lang w:val="ro-RO"/>
        </w:rPr>
        <w:t xml:space="preserve"> persoane prezintă un grad ridicat de disconfort, iar </w:t>
      </w:r>
      <w:r w:rsidR="00C04AB3">
        <w:rPr>
          <w:rFonts w:ascii="Arial" w:hAnsi="Arial" w:cs="Arial"/>
          <w:iCs/>
          <w:color w:val="000000"/>
          <w:lang w:val="ro-RO"/>
        </w:rPr>
        <w:t>215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1D240A">
      <w:pPr>
        <w:pStyle w:val="Heading2"/>
      </w:pPr>
      <w:bookmarkStart w:id="21" w:name="_Toc23009543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D240A">
      <w:pPr>
        <w:pStyle w:val="Heading2"/>
      </w:pPr>
      <w:bookmarkStart w:id="22" w:name="_Toc230095436"/>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F5A6F61" w:rsidR="00BF22CA" w:rsidRPr="00CC511B" w:rsidRDefault="007B11A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826B131"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796758">
        <w:rPr>
          <w:rFonts w:ascii="Arial" w:hAnsi="Arial" w:cs="Arial"/>
          <w:b w:val="0"/>
          <w:color w:val="auto"/>
          <w:sz w:val="24"/>
          <w:szCs w:val="24"/>
          <w:lang w:val="ro-RO"/>
        </w:rPr>
        <w:t>l</w:t>
      </w:r>
      <w:r w:rsidRPr="003825C5">
        <w:rPr>
          <w:rFonts w:ascii="Arial" w:hAnsi="Arial" w:cs="Arial"/>
          <w:b w:val="0"/>
          <w:color w:val="auto"/>
          <w:sz w:val="24"/>
          <w:szCs w:val="24"/>
          <w:lang w:val="ro-RO"/>
        </w:rPr>
        <w:t>u</w:t>
      </w:r>
      <w:r w:rsidRPr="000A69A3">
        <w:rPr>
          <w:rFonts w:ascii="Arial" w:hAnsi="Arial" w:cs="Arial"/>
          <w:b w:val="0"/>
          <w:color w:val="auto"/>
          <w:sz w:val="24"/>
          <w:szCs w:val="24"/>
          <w:lang w:val="ro-RO"/>
        </w:rPr>
        <w:t>i rutier</w:t>
      </w:r>
      <w:r w:rsidR="00CF343E" w:rsidRPr="000A69A3">
        <w:rPr>
          <w:rFonts w:ascii="Arial" w:hAnsi="Arial" w:cs="Arial"/>
          <w:b w:val="0"/>
          <w:color w:val="auto"/>
          <w:sz w:val="24"/>
          <w:szCs w:val="24"/>
          <w:lang w:val="ro-RO"/>
        </w:rPr>
        <w:t xml:space="preserve"> – </w:t>
      </w:r>
      <w:r w:rsidR="001E35C3" w:rsidRPr="000A69A3">
        <w:rPr>
          <w:rFonts w:ascii="Arial" w:hAnsi="Arial" w:cs="Arial"/>
          <w:b w:val="0"/>
          <w:color w:val="auto"/>
          <w:sz w:val="24"/>
          <w:szCs w:val="24"/>
          <w:lang w:val="ro-RO"/>
        </w:rPr>
        <w:t xml:space="preserve">drumul principal </w:t>
      </w:r>
      <w:r w:rsidR="000A69A3" w:rsidRPr="000A69A3">
        <w:rPr>
          <w:rFonts w:ascii="Arial" w:hAnsi="Arial" w:cs="Arial"/>
          <w:b w:val="0"/>
          <w:color w:val="auto"/>
          <w:sz w:val="24"/>
          <w:szCs w:val="24"/>
          <w:lang w:val="pt-BR"/>
        </w:rPr>
        <w:t>DN11_km115+946-km125+100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B11A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0B5562F" w:rsidR="007B11A4" w:rsidRPr="001E35C3" w:rsidRDefault="007B11A4" w:rsidP="007B11A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122</w:t>
            </w:r>
          </w:p>
        </w:tc>
        <w:tc>
          <w:tcPr>
            <w:tcW w:w="7290" w:type="dxa"/>
            <w:tcBorders>
              <w:top w:val="single" w:sz="4" w:space="0" w:color="000000"/>
              <w:left w:val="single" w:sz="4" w:space="0" w:color="000000"/>
              <w:bottom w:val="single" w:sz="4" w:space="0" w:color="000000"/>
            </w:tcBorders>
            <w:vAlign w:val="center"/>
          </w:tcPr>
          <w:p w14:paraId="667937D4" w14:textId="549307B0" w:rsidR="007B11A4" w:rsidRPr="00C50EC8" w:rsidRDefault="007B11A4" w:rsidP="007B11A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B11A4" w:rsidRPr="00BB378F" w:rsidRDefault="007B11A4" w:rsidP="007B11A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B11A4" w:rsidRPr="00227EB1" w:rsidRDefault="007B11A4" w:rsidP="007B11A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B11A4" w:rsidRPr="00227EB1" w:rsidRDefault="007B11A4" w:rsidP="007B11A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D240A">
      <w:pPr>
        <w:pStyle w:val="Heading2"/>
      </w:pPr>
      <w:bookmarkStart w:id="24" w:name="_Toc23009543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FE1D96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A69A3">
        <w:rPr>
          <w:rFonts w:ascii="Arial" w:hAnsi="Arial" w:cs="Arial"/>
          <w:lang w:val="pt-BR"/>
        </w:rPr>
        <w:t>DN11_km115+946-km125+100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0A69A3">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F240F34" w:rsidR="00BF22CA" w:rsidRPr="00CC511B" w:rsidRDefault="00125C33">
      <w:pPr>
        <w:pStyle w:val="BodyTextIndent"/>
        <w:tabs>
          <w:tab w:val="left" w:pos="0"/>
        </w:tabs>
        <w:ind w:left="0" w:firstLine="0"/>
        <w:rPr>
          <w:rFonts w:ascii="Arial" w:hAnsi="Arial" w:cs="Arial"/>
          <w:b w:val="0"/>
          <w:color w:val="000000"/>
          <w:sz w:val="24"/>
          <w:szCs w:val="24"/>
          <w:lang w:val="ro-RO"/>
        </w:rPr>
      </w:pPr>
      <w:r w:rsidRPr="000A69A3">
        <w:rPr>
          <w:rFonts w:ascii="Arial" w:hAnsi="Arial" w:cs="Arial"/>
          <w:b w:val="0"/>
          <w:color w:val="auto"/>
          <w:sz w:val="24"/>
          <w:szCs w:val="24"/>
          <w:lang w:val="ro-RO"/>
        </w:rPr>
        <w:t xml:space="preserve">Pentru </w:t>
      </w:r>
      <w:r w:rsidR="00506A16" w:rsidRPr="000A69A3">
        <w:rPr>
          <w:rFonts w:ascii="Arial" w:hAnsi="Arial" w:cs="Arial"/>
          <w:b w:val="0"/>
          <w:color w:val="auto"/>
          <w:sz w:val="24"/>
          <w:szCs w:val="24"/>
          <w:lang w:val="ro-RO"/>
        </w:rPr>
        <w:t xml:space="preserve">drumul principal </w:t>
      </w:r>
      <w:r w:rsidR="000A69A3" w:rsidRPr="000A69A3">
        <w:rPr>
          <w:rFonts w:ascii="Arial" w:hAnsi="Arial" w:cs="Arial"/>
          <w:b w:val="0"/>
          <w:color w:val="auto"/>
          <w:sz w:val="24"/>
          <w:szCs w:val="24"/>
          <w:lang w:val="pt-BR"/>
        </w:rPr>
        <w:t>DN11_km115+946-km125+100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0A69A3">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4215B">
        <w:rPr>
          <w:rFonts w:ascii="Arial" w:hAnsi="Arial" w:cs="Arial"/>
          <w:bCs/>
          <w:lang w:val="ro-RO"/>
        </w:rPr>
        <w:t xml:space="preserve">Tab. </w:t>
      </w:r>
      <w:r w:rsidR="00E20A7E" w:rsidRPr="00E4215B">
        <w:rPr>
          <w:rFonts w:ascii="Arial" w:hAnsi="Arial" w:cs="Arial"/>
          <w:bCs/>
          <w:lang w:val="ro-RO"/>
        </w:rPr>
        <w:t>12</w:t>
      </w:r>
      <w:r w:rsidRPr="00E4215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F4C9C4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F5B9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F5B97" w:rsidRPr="0038617C" w14:paraId="5D78B0E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CBDAD1F" w14:textId="7086DEDF" w:rsidR="00EF5B97" w:rsidRPr="0038617C" w:rsidRDefault="00EF5B97"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0B0A492" w14:textId="77777777" w:rsidR="00EF5B97" w:rsidRDefault="00EF5B97"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49B576CB" w14:textId="77777777" w:rsidR="00EF5B97" w:rsidRPr="00EF5B97" w:rsidRDefault="00EF5B97" w:rsidP="00EF5B9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F5B97">
              <w:rPr>
                <w:rFonts w:ascii="Arial" w:hAnsi="Arial" w:cs="Arial"/>
                <w:sz w:val="18"/>
                <w:szCs w:val="18"/>
              </w:rPr>
              <w:t>Școala</w:t>
            </w:r>
            <w:proofErr w:type="spellEnd"/>
            <w:r w:rsidRPr="00EF5B97">
              <w:rPr>
                <w:rFonts w:ascii="Arial" w:hAnsi="Arial" w:cs="Arial"/>
                <w:sz w:val="18"/>
                <w:szCs w:val="18"/>
              </w:rPr>
              <w:t xml:space="preserve"> </w:t>
            </w:r>
            <w:proofErr w:type="spellStart"/>
            <w:r w:rsidRPr="00EF5B97">
              <w:rPr>
                <w:rFonts w:ascii="Arial" w:hAnsi="Arial" w:cs="Arial"/>
                <w:sz w:val="18"/>
                <w:szCs w:val="18"/>
              </w:rPr>
              <w:t>Gimnazială</w:t>
            </w:r>
            <w:proofErr w:type="spellEnd"/>
            <w:r w:rsidRPr="00EF5B97">
              <w:rPr>
                <w:rFonts w:ascii="Arial" w:hAnsi="Arial" w:cs="Arial"/>
                <w:sz w:val="18"/>
                <w:szCs w:val="18"/>
              </w:rPr>
              <w:t xml:space="preserve"> </w:t>
            </w:r>
            <w:proofErr w:type="spellStart"/>
            <w:r w:rsidRPr="00EF5B97">
              <w:rPr>
                <w:rFonts w:ascii="Arial" w:hAnsi="Arial" w:cs="Arial"/>
                <w:sz w:val="18"/>
                <w:szCs w:val="18"/>
              </w:rPr>
              <w:t>Bogdănești</w:t>
            </w:r>
            <w:proofErr w:type="spellEnd"/>
          </w:p>
          <w:p w14:paraId="63A726CC" w14:textId="07D3135B" w:rsidR="00EF5B97" w:rsidRPr="00EF5B97" w:rsidRDefault="00EF5B97" w:rsidP="00EF5B9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F5B97">
              <w:rPr>
                <w:rFonts w:ascii="Arial" w:hAnsi="Arial" w:cs="Arial"/>
                <w:sz w:val="18"/>
                <w:szCs w:val="18"/>
              </w:rPr>
              <w:t>Grădinița</w:t>
            </w:r>
            <w:proofErr w:type="spellEnd"/>
            <w:r w:rsidRPr="00EF5B97">
              <w:rPr>
                <w:rFonts w:ascii="Arial" w:hAnsi="Arial" w:cs="Arial"/>
                <w:sz w:val="18"/>
                <w:szCs w:val="18"/>
              </w:rPr>
              <w:t xml:space="preserve"> cu Program Normal </w:t>
            </w:r>
            <w:proofErr w:type="spellStart"/>
            <w:r w:rsidRPr="00EF5B97">
              <w:rPr>
                <w:rFonts w:ascii="Arial" w:hAnsi="Arial" w:cs="Arial"/>
                <w:sz w:val="18"/>
                <w:szCs w:val="18"/>
              </w:rPr>
              <w:t>Bogdănești</w:t>
            </w:r>
            <w:proofErr w:type="spellEnd"/>
          </w:p>
        </w:tc>
        <w:tc>
          <w:tcPr>
            <w:tcW w:w="1760" w:type="dxa"/>
            <w:tcBorders>
              <w:top w:val="nil"/>
              <w:left w:val="nil"/>
              <w:bottom w:val="single" w:sz="4" w:space="0" w:color="auto"/>
              <w:right w:val="single" w:sz="4" w:space="0" w:color="auto"/>
            </w:tcBorders>
            <w:noWrap/>
            <w:vAlign w:val="center"/>
            <w:hideMark/>
          </w:tcPr>
          <w:p w14:paraId="1E884437" w14:textId="344DB8F0" w:rsidR="00EF5B97" w:rsidRPr="0038617C" w:rsidRDefault="00E4215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ADBF3B" w14:textId="371B641E" w:rsidR="00EF5B97" w:rsidRPr="0038617C" w:rsidRDefault="00E4215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8E1EB0" w14:textId="3C1185A8" w:rsidR="00EF5B97" w:rsidRDefault="00EF5B97"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Bogdănești</w:t>
            </w:r>
          </w:p>
          <w:p w14:paraId="473C2146" w14:textId="77777777" w:rsidR="00EF5B97" w:rsidRPr="0038617C" w:rsidRDefault="00EF5B97"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8D56460" w14:textId="5680A8A0" w:rsidR="00EF5B97"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3646283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FE9C9C"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CAD3C8" w14:textId="4216C06A"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Oituz</w:t>
            </w:r>
          </w:p>
        </w:tc>
        <w:tc>
          <w:tcPr>
            <w:tcW w:w="1760" w:type="dxa"/>
            <w:tcBorders>
              <w:top w:val="nil"/>
              <w:left w:val="nil"/>
              <w:bottom w:val="single" w:sz="4" w:space="0" w:color="auto"/>
              <w:right w:val="single" w:sz="4" w:space="0" w:color="auto"/>
            </w:tcBorders>
            <w:noWrap/>
            <w:vAlign w:val="center"/>
            <w:hideMark/>
          </w:tcPr>
          <w:p w14:paraId="172B6199" w14:textId="5C4BC58E"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4BD80F" w14:textId="61E6B14D"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ACC177" w14:textId="40CEFCEA"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Oituz</w:t>
            </w:r>
          </w:p>
          <w:p w14:paraId="3C86E28C"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ADF96A" w14:textId="0C565600"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2E8EC3E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AB9CF9"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B1C8E3" w14:textId="6A49FBB3"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Bogdănești</w:t>
            </w:r>
          </w:p>
        </w:tc>
        <w:tc>
          <w:tcPr>
            <w:tcW w:w="1760" w:type="dxa"/>
            <w:tcBorders>
              <w:top w:val="nil"/>
              <w:left w:val="nil"/>
              <w:bottom w:val="single" w:sz="4" w:space="0" w:color="auto"/>
              <w:right w:val="single" w:sz="4" w:space="0" w:color="auto"/>
            </w:tcBorders>
            <w:noWrap/>
            <w:vAlign w:val="center"/>
            <w:hideMark/>
          </w:tcPr>
          <w:p w14:paraId="4A746A6E" w14:textId="1D4230C5"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23E01D" w14:textId="0F55B988"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59B6CA" w14:textId="76BB15BC"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Bogdănești</w:t>
            </w:r>
          </w:p>
          <w:p w14:paraId="62C63FC5"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8940FB" w14:textId="47EA53B0"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45CF383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822772"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3021D3" w14:textId="3738A21B"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Onești</w:t>
            </w:r>
          </w:p>
        </w:tc>
        <w:tc>
          <w:tcPr>
            <w:tcW w:w="1760" w:type="dxa"/>
            <w:tcBorders>
              <w:top w:val="nil"/>
              <w:left w:val="nil"/>
              <w:bottom w:val="single" w:sz="4" w:space="0" w:color="auto"/>
              <w:right w:val="single" w:sz="4" w:space="0" w:color="auto"/>
            </w:tcBorders>
            <w:noWrap/>
            <w:vAlign w:val="center"/>
            <w:hideMark/>
          </w:tcPr>
          <w:p w14:paraId="368E5439" w14:textId="5D85C00B"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41EDDF" w14:textId="6F253D6F"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4F2B5A" w14:textId="664556C8"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Onești</w:t>
            </w:r>
          </w:p>
          <w:p w14:paraId="393EDD09"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B264BB" w14:textId="43CDFE01"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bl>
    <w:p w14:paraId="02EA30FB" w14:textId="77777777" w:rsidR="00EF5B97" w:rsidRDefault="00EF5B97" w:rsidP="00FC534B">
      <w:pPr>
        <w:suppressAutoHyphens w:val="0"/>
        <w:jc w:val="center"/>
        <w:rPr>
          <w:rFonts w:ascii="Arial" w:hAnsi="Arial" w:cs="Arial"/>
          <w:b/>
          <w:lang w:val="ro-RO"/>
        </w:rPr>
      </w:pPr>
    </w:p>
    <w:p w14:paraId="682662E2" w14:textId="77777777" w:rsidR="00EF5B97" w:rsidRDefault="00EF5B97" w:rsidP="00FC534B">
      <w:pPr>
        <w:suppressAutoHyphens w:val="0"/>
        <w:jc w:val="center"/>
        <w:rPr>
          <w:rFonts w:ascii="Arial" w:hAnsi="Arial" w:cs="Arial"/>
          <w:b/>
          <w:lang w:val="ro-RO"/>
        </w:rPr>
      </w:pPr>
    </w:p>
    <w:p w14:paraId="2787FCED" w14:textId="77777777" w:rsidR="00EF5B97" w:rsidRDefault="00EF5B97" w:rsidP="00FC534B">
      <w:pPr>
        <w:suppressAutoHyphens w:val="0"/>
        <w:jc w:val="center"/>
        <w:rPr>
          <w:rFonts w:ascii="Arial" w:hAnsi="Arial" w:cs="Arial"/>
          <w:b/>
          <w:lang w:val="ro-RO"/>
        </w:rPr>
      </w:pPr>
    </w:p>
    <w:p w14:paraId="6C032DC7" w14:textId="77777777" w:rsidR="00EF5B97" w:rsidRDefault="00EF5B97" w:rsidP="00FC534B">
      <w:pPr>
        <w:suppressAutoHyphens w:val="0"/>
        <w:jc w:val="center"/>
        <w:rPr>
          <w:rFonts w:ascii="Arial" w:hAnsi="Arial" w:cs="Arial"/>
          <w:b/>
          <w:lang w:val="ro-RO"/>
        </w:rPr>
      </w:pPr>
    </w:p>
    <w:p w14:paraId="60DE67E8" w14:textId="6B9270E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2DC64A4A" w:rsidR="00BF22CA" w:rsidRPr="00CC511B" w:rsidRDefault="00125C33">
      <w:pPr>
        <w:autoSpaceDE w:val="0"/>
        <w:jc w:val="both"/>
        <w:rPr>
          <w:rFonts w:ascii="Arial" w:hAnsi="Arial" w:cs="Arial"/>
          <w:lang w:val="ro-RO"/>
        </w:rPr>
      </w:pPr>
      <w:r w:rsidRPr="00E4215B">
        <w:rPr>
          <w:rFonts w:ascii="Arial" w:hAnsi="Arial" w:cs="Arial"/>
          <w:lang w:val="ro-RO"/>
        </w:rPr>
        <w:t xml:space="preserve">Aplicarea combinată a </w:t>
      </w:r>
      <w:r w:rsidR="003E2CED" w:rsidRPr="00E4215B">
        <w:rPr>
          <w:rFonts w:ascii="Arial" w:hAnsi="Arial" w:cs="Arial"/>
          <w:lang w:val="ro-RO"/>
        </w:rPr>
        <w:t>acestor m</w:t>
      </w:r>
      <w:r w:rsidR="003E2CED" w:rsidRPr="00E4215B">
        <w:rPr>
          <w:rFonts w:ascii="Arial" w:hAnsi="Arial" w:cs="Arial"/>
          <w:color w:val="000000"/>
          <w:lang w:val="ro-RO"/>
        </w:rPr>
        <w:t>ă</w:t>
      </w:r>
      <w:r w:rsidR="003E2CED" w:rsidRPr="00E4215B">
        <w:rPr>
          <w:rFonts w:ascii="Arial" w:hAnsi="Arial" w:cs="Arial"/>
          <w:lang w:val="ro-RO"/>
        </w:rPr>
        <w:t>suri şi proiecte</w:t>
      </w:r>
      <w:r w:rsidRPr="00E4215B">
        <w:rPr>
          <w:rFonts w:ascii="Arial" w:hAnsi="Arial" w:cs="Arial"/>
          <w:lang w:val="ro-RO"/>
        </w:rPr>
        <w:t xml:space="preserve"> propuse reprezintă varianta recomandată de către elaboratorul acestui </w:t>
      </w:r>
      <w:r w:rsidR="003E2CED" w:rsidRPr="00E4215B">
        <w:rPr>
          <w:rFonts w:ascii="Arial" w:hAnsi="Arial" w:cs="Arial"/>
          <w:lang w:val="ro-RO"/>
        </w:rPr>
        <w:t>plan de acţiune</w:t>
      </w:r>
      <w:r w:rsidRPr="00E4215B">
        <w:rPr>
          <w:rFonts w:ascii="Arial" w:hAnsi="Arial" w:cs="Arial"/>
          <w:color w:val="000000"/>
          <w:lang w:val="ro-RO"/>
        </w:rPr>
        <w:t xml:space="preserve"> pentru maximizarea efectelor de reducere a zgomotului </w:t>
      </w:r>
      <w:r w:rsidR="0038617C" w:rsidRPr="00E4215B">
        <w:rPr>
          <w:rFonts w:ascii="Arial" w:hAnsi="Arial" w:cs="Arial"/>
          <w:color w:val="000000"/>
          <w:lang w:val="ro-RO"/>
        </w:rPr>
        <w:t xml:space="preserve">pentru sectorul de drum principal </w:t>
      </w:r>
      <w:r w:rsidR="000A69A3" w:rsidRPr="00E4215B">
        <w:rPr>
          <w:rFonts w:ascii="Arial" w:hAnsi="Arial" w:cs="Arial"/>
          <w:lang w:val="pt-BR"/>
        </w:rPr>
        <w:t>DN11_km115+946-km125+100</w:t>
      </w:r>
      <w:r w:rsidRPr="00E4215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B409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B4099" w:rsidRPr="00CC511B" w:rsidRDefault="00DB4099" w:rsidP="00DB40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0426C17"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759BAD4" w:rsidR="00DB4099" w:rsidRPr="00CC511B" w:rsidRDefault="00DB4099" w:rsidP="00DB409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3A6DAC5"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EAF0F1C"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038B47E"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0BCBCDF" w:rsidR="00DB4099" w:rsidRPr="00CC511B" w:rsidRDefault="00DB4099" w:rsidP="00DB4099">
            <w:pPr>
              <w:jc w:val="center"/>
              <w:rPr>
                <w:lang w:val="ro-RO"/>
              </w:rPr>
            </w:pPr>
            <w:r w:rsidRPr="00CC511B">
              <w:rPr>
                <w:rFonts w:ascii="Arial" w:hAnsi="Arial" w:cs="Arial"/>
                <w:b/>
                <w:bCs/>
                <w:sz w:val="20"/>
                <w:szCs w:val="20"/>
                <w:lang w:val="ro-RO"/>
              </w:rPr>
              <w:t>&gt; 75</w:t>
            </w:r>
          </w:p>
        </w:tc>
      </w:tr>
      <w:tr w:rsidR="00BC063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C063D" w:rsidRPr="00CC511B" w:rsidRDefault="00BC063D" w:rsidP="00BC063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B9BC39C"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557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1ABFE1A" w:rsidR="00BC063D" w:rsidRDefault="00BC063D" w:rsidP="00BC063D">
            <w:pPr>
              <w:jc w:val="center"/>
              <w:rPr>
                <w:rFonts w:ascii="Arial" w:hAnsi="Arial" w:cs="Arial"/>
                <w:sz w:val="20"/>
                <w:szCs w:val="20"/>
                <w:lang w:val="ro-RO"/>
              </w:rPr>
            </w:pPr>
            <w:r>
              <w:rPr>
                <w:rFonts w:ascii="Arial" w:hAnsi="Arial" w:cs="Arial"/>
                <w:color w:val="000000"/>
                <w:sz w:val="20"/>
                <w:szCs w:val="20"/>
              </w:rPr>
              <w:t>391</w:t>
            </w:r>
          </w:p>
        </w:tc>
        <w:tc>
          <w:tcPr>
            <w:tcW w:w="1077" w:type="dxa"/>
            <w:tcBorders>
              <w:top w:val="single" w:sz="4" w:space="0" w:color="000000"/>
              <w:left w:val="single" w:sz="4" w:space="0" w:color="000000"/>
              <w:bottom w:val="single" w:sz="4" w:space="0" w:color="000000"/>
            </w:tcBorders>
            <w:vAlign w:val="center"/>
          </w:tcPr>
          <w:p w14:paraId="3A44181F" w14:textId="6E4021C1"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730</w:t>
            </w:r>
          </w:p>
        </w:tc>
        <w:tc>
          <w:tcPr>
            <w:tcW w:w="1078" w:type="dxa"/>
            <w:tcBorders>
              <w:top w:val="single" w:sz="4" w:space="0" w:color="000000"/>
              <w:left w:val="single" w:sz="4" w:space="0" w:color="000000"/>
              <w:bottom w:val="single" w:sz="4" w:space="0" w:color="000000"/>
            </w:tcBorders>
            <w:vAlign w:val="center"/>
          </w:tcPr>
          <w:p w14:paraId="615E341A" w14:textId="2D5BE220"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823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8FEA697"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112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C49B4D7"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B4099" w:rsidRPr="00CC511B" w14:paraId="3A0A6C2B" w14:textId="77777777" w:rsidTr="00E3673B">
        <w:trPr>
          <w:jc w:val="center"/>
        </w:trPr>
        <w:tc>
          <w:tcPr>
            <w:tcW w:w="2088" w:type="dxa"/>
            <w:tcBorders>
              <w:top w:val="single" w:sz="4" w:space="0" w:color="000000"/>
              <w:left w:val="single" w:sz="4" w:space="0" w:color="000000"/>
              <w:bottom w:val="single" w:sz="4" w:space="0" w:color="000000"/>
            </w:tcBorders>
          </w:tcPr>
          <w:p w14:paraId="70B5B6C4" w14:textId="77777777" w:rsidR="00DB4099" w:rsidRPr="00CC511B" w:rsidRDefault="00DB4099" w:rsidP="00DB409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E1523A7"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EF697DE"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1C39A48"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7B118C1"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EBE7B89" w:rsidR="00DB4099" w:rsidRPr="00CC511B" w:rsidRDefault="00DB4099" w:rsidP="00DB40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35B8A1B" w:rsidR="00DB4099" w:rsidRPr="00CC511B" w:rsidRDefault="00DB4099" w:rsidP="00DB4099">
            <w:pPr>
              <w:jc w:val="center"/>
              <w:rPr>
                <w:lang w:val="ro-RO"/>
              </w:rPr>
            </w:pPr>
            <w:r w:rsidRPr="00CC511B">
              <w:rPr>
                <w:rFonts w:ascii="Arial" w:hAnsi="Arial" w:cs="Arial"/>
                <w:b/>
                <w:bCs/>
                <w:sz w:val="20"/>
                <w:szCs w:val="20"/>
                <w:lang w:val="ro-RO"/>
              </w:rPr>
              <w:t>&gt; 70</w:t>
            </w:r>
          </w:p>
        </w:tc>
      </w:tr>
      <w:tr w:rsidR="00BC063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C063D" w:rsidRPr="00CC511B" w:rsidRDefault="00BC063D" w:rsidP="00BC063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7BD7BD2"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539</w:t>
            </w:r>
          </w:p>
        </w:tc>
        <w:tc>
          <w:tcPr>
            <w:tcW w:w="1077" w:type="dxa"/>
            <w:tcBorders>
              <w:top w:val="single" w:sz="4" w:space="0" w:color="000000"/>
              <w:left w:val="single" w:sz="4" w:space="0" w:color="000000"/>
              <w:bottom w:val="single" w:sz="4" w:space="0" w:color="000000"/>
            </w:tcBorders>
            <w:vAlign w:val="center"/>
          </w:tcPr>
          <w:p w14:paraId="4853F071" w14:textId="2B43F777"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576</w:t>
            </w:r>
          </w:p>
        </w:tc>
        <w:tc>
          <w:tcPr>
            <w:tcW w:w="1076" w:type="dxa"/>
            <w:tcBorders>
              <w:top w:val="single" w:sz="4" w:space="0" w:color="000000"/>
              <w:left w:val="single" w:sz="4" w:space="0" w:color="000000"/>
              <w:bottom w:val="single" w:sz="4" w:space="0" w:color="000000"/>
            </w:tcBorders>
            <w:vAlign w:val="center"/>
          </w:tcPr>
          <w:p w14:paraId="573BEACD" w14:textId="69795157"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917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E3270E3"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358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219F17"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4E0FB1D" w:rsidR="00BC063D" w:rsidRPr="00CC511B" w:rsidRDefault="00BC063D" w:rsidP="00BC063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A69A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A69A3" w:rsidRPr="00CC511B" w:rsidRDefault="000A69A3" w:rsidP="000A69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59816A1"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701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60AC484" w:rsidR="000A69A3" w:rsidRPr="00CE2EA0" w:rsidRDefault="000A69A3" w:rsidP="000A69A3">
            <w:pPr>
              <w:suppressAutoHyphens w:val="0"/>
              <w:jc w:val="center"/>
              <w:rPr>
                <w:rFonts w:ascii="Arial" w:hAnsi="Arial" w:cs="Arial"/>
                <w:color w:val="000000"/>
                <w:sz w:val="20"/>
                <w:szCs w:val="20"/>
              </w:rPr>
            </w:pPr>
            <w:r>
              <w:rPr>
                <w:rFonts w:ascii="Arial" w:hAnsi="Arial" w:cs="Arial"/>
                <w:color w:val="000000"/>
                <w:sz w:val="20"/>
                <w:szCs w:val="20"/>
              </w:rPr>
              <w:t>487</w:t>
            </w:r>
          </w:p>
        </w:tc>
        <w:tc>
          <w:tcPr>
            <w:tcW w:w="990" w:type="dxa"/>
            <w:tcBorders>
              <w:top w:val="single" w:sz="4" w:space="0" w:color="000000"/>
              <w:left w:val="single" w:sz="4" w:space="0" w:color="000000"/>
              <w:bottom w:val="single" w:sz="4" w:space="0" w:color="000000"/>
            </w:tcBorders>
            <w:vAlign w:val="center"/>
          </w:tcPr>
          <w:p w14:paraId="134D008D" w14:textId="222CA6C4"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577</w:t>
            </w:r>
          </w:p>
        </w:tc>
        <w:tc>
          <w:tcPr>
            <w:tcW w:w="990" w:type="dxa"/>
            <w:tcBorders>
              <w:top w:val="single" w:sz="4" w:space="0" w:color="000000"/>
              <w:left w:val="single" w:sz="4" w:space="0" w:color="000000"/>
              <w:bottom w:val="single" w:sz="4" w:space="0" w:color="000000"/>
            </w:tcBorders>
            <w:vAlign w:val="center"/>
          </w:tcPr>
          <w:p w14:paraId="0C1ACFE8" w14:textId="62ED88E0"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768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1906D15"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815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DE082AD"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116</w:t>
            </w:r>
          </w:p>
        </w:tc>
      </w:tr>
      <w:tr w:rsidR="00BC063D" w:rsidRPr="00CC511B" w14:paraId="090BDDDD" w14:textId="77777777" w:rsidTr="00A76957">
        <w:trPr>
          <w:jc w:val="center"/>
        </w:trPr>
        <w:tc>
          <w:tcPr>
            <w:tcW w:w="4101" w:type="dxa"/>
            <w:tcBorders>
              <w:top w:val="single" w:sz="4" w:space="0" w:color="000000"/>
              <w:left w:val="single" w:sz="4" w:space="0" w:color="000000"/>
              <w:bottom w:val="single" w:sz="4" w:space="0" w:color="000000"/>
            </w:tcBorders>
          </w:tcPr>
          <w:p w14:paraId="5D7D0217" w14:textId="23CFA7D2" w:rsidR="00BC063D" w:rsidRPr="00CC511B" w:rsidRDefault="00BC063D" w:rsidP="00BC063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C78F38B"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557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724194D" w:rsidR="00BC063D" w:rsidRPr="00CE2EA0" w:rsidRDefault="00BC063D" w:rsidP="00BC063D">
            <w:pPr>
              <w:jc w:val="center"/>
              <w:rPr>
                <w:rFonts w:ascii="Arial" w:hAnsi="Arial" w:cs="Arial"/>
                <w:color w:val="000000"/>
                <w:sz w:val="20"/>
                <w:szCs w:val="20"/>
              </w:rPr>
            </w:pPr>
            <w:r>
              <w:rPr>
                <w:rFonts w:ascii="Arial" w:hAnsi="Arial" w:cs="Arial"/>
                <w:color w:val="000000"/>
                <w:sz w:val="20"/>
                <w:szCs w:val="20"/>
              </w:rPr>
              <w:t>391</w:t>
            </w:r>
          </w:p>
        </w:tc>
        <w:tc>
          <w:tcPr>
            <w:tcW w:w="990" w:type="dxa"/>
            <w:tcBorders>
              <w:top w:val="single" w:sz="4" w:space="0" w:color="000000"/>
              <w:left w:val="single" w:sz="4" w:space="0" w:color="000000"/>
              <w:bottom w:val="single" w:sz="4" w:space="0" w:color="000000"/>
            </w:tcBorders>
            <w:vAlign w:val="center"/>
          </w:tcPr>
          <w:p w14:paraId="0A5E840C" w14:textId="4EEB77E9"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730</w:t>
            </w:r>
          </w:p>
        </w:tc>
        <w:tc>
          <w:tcPr>
            <w:tcW w:w="990" w:type="dxa"/>
            <w:tcBorders>
              <w:top w:val="single" w:sz="4" w:space="0" w:color="000000"/>
              <w:left w:val="single" w:sz="4" w:space="0" w:color="000000"/>
              <w:bottom w:val="single" w:sz="4" w:space="0" w:color="000000"/>
            </w:tcBorders>
            <w:vAlign w:val="center"/>
          </w:tcPr>
          <w:p w14:paraId="66FC7961" w14:textId="3A6416C9"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823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CCB0180"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305553C"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0</w:t>
            </w:r>
          </w:p>
        </w:tc>
      </w:tr>
      <w:tr w:rsidR="00BC063D" w:rsidRPr="00CC511B" w14:paraId="1D1A56FD" w14:textId="77777777" w:rsidTr="00A76957">
        <w:trPr>
          <w:jc w:val="center"/>
        </w:trPr>
        <w:tc>
          <w:tcPr>
            <w:tcW w:w="4101" w:type="dxa"/>
            <w:tcBorders>
              <w:top w:val="single" w:sz="4" w:space="0" w:color="000000"/>
              <w:left w:val="single" w:sz="4" w:space="0" w:color="000000"/>
              <w:bottom w:val="single" w:sz="4" w:space="0" w:color="000000"/>
            </w:tcBorders>
          </w:tcPr>
          <w:p w14:paraId="274B1B96" w14:textId="212E63AE" w:rsidR="00BC063D" w:rsidRPr="00CC511B" w:rsidRDefault="00BC063D" w:rsidP="00BC063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EA38814"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-144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2A86AB1" w:rsidR="00BC063D" w:rsidRPr="00CE2EA0" w:rsidRDefault="00BC063D" w:rsidP="00BC063D">
            <w:pPr>
              <w:jc w:val="center"/>
              <w:rPr>
                <w:rFonts w:ascii="Arial" w:hAnsi="Arial" w:cs="Arial"/>
                <w:color w:val="000000"/>
                <w:sz w:val="20"/>
                <w:szCs w:val="20"/>
              </w:rPr>
            </w:pPr>
            <w:r>
              <w:rPr>
                <w:rFonts w:ascii="Arial" w:hAnsi="Arial" w:cs="Arial"/>
                <w:color w:val="000000"/>
                <w:sz w:val="20"/>
                <w:szCs w:val="20"/>
              </w:rPr>
              <w:t>-96</w:t>
            </w:r>
          </w:p>
        </w:tc>
        <w:tc>
          <w:tcPr>
            <w:tcW w:w="990" w:type="dxa"/>
            <w:tcBorders>
              <w:top w:val="single" w:sz="4" w:space="0" w:color="000000"/>
              <w:left w:val="single" w:sz="4" w:space="0" w:color="000000"/>
              <w:bottom w:val="single" w:sz="4" w:space="0" w:color="000000"/>
            </w:tcBorders>
            <w:vAlign w:val="center"/>
          </w:tcPr>
          <w:p w14:paraId="261213C7" w14:textId="7211E9C8"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153</w:t>
            </w:r>
          </w:p>
        </w:tc>
        <w:tc>
          <w:tcPr>
            <w:tcW w:w="990" w:type="dxa"/>
            <w:tcBorders>
              <w:top w:val="single" w:sz="4" w:space="0" w:color="000000"/>
              <w:left w:val="single" w:sz="4" w:space="0" w:color="000000"/>
              <w:bottom w:val="single" w:sz="4" w:space="0" w:color="000000"/>
            </w:tcBorders>
            <w:vAlign w:val="center"/>
          </w:tcPr>
          <w:p w14:paraId="1E8D8BA4" w14:textId="3442838F"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55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6BDDFFC"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-703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D46BAFC"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-116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1E6E89EF"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5AF271C"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2</w:t>
            </w:r>
          </w:p>
        </w:tc>
      </w:tr>
      <w:tr w:rsidR="002F6F17" w:rsidRPr="00CC511B" w14:paraId="2553169E" w14:textId="77777777" w:rsidTr="00BC063D">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DE4C47B" w:rsidR="002F6F17" w:rsidRPr="000F20C0" w:rsidRDefault="000A69A3"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5AE92D6" w:rsidR="002F6F17" w:rsidRPr="000F20C0" w:rsidRDefault="00BC063D"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1CC012D7" w:rsidR="002F6F17" w:rsidRPr="000F20C0" w:rsidRDefault="00BC063D"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BC063D">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C52891C" w:rsidR="002F6F17" w:rsidRPr="000F20C0" w:rsidRDefault="000A69A3"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543F823" w:rsidR="002F6F17" w:rsidRPr="000F20C0" w:rsidRDefault="00BC063D"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076E870" w:rsidR="002F6F17" w:rsidRPr="000F20C0" w:rsidRDefault="00BC063D"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A69A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A69A3" w:rsidRPr="00CC511B" w:rsidRDefault="000A69A3" w:rsidP="000A69A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DEC2B77"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1126</w:t>
            </w:r>
          </w:p>
        </w:tc>
        <w:tc>
          <w:tcPr>
            <w:tcW w:w="810" w:type="dxa"/>
            <w:tcBorders>
              <w:top w:val="single" w:sz="4" w:space="0" w:color="000000"/>
              <w:left w:val="single" w:sz="4" w:space="0" w:color="000000"/>
              <w:bottom w:val="single" w:sz="4" w:space="0" w:color="000000"/>
            </w:tcBorders>
            <w:vAlign w:val="center"/>
          </w:tcPr>
          <w:p w14:paraId="4A774667" w14:textId="595AA9CA"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595</w:t>
            </w:r>
          </w:p>
        </w:tc>
        <w:tc>
          <w:tcPr>
            <w:tcW w:w="810" w:type="dxa"/>
            <w:tcBorders>
              <w:top w:val="single" w:sz="4" w:space="0" w:color="000000"/>
              <w:left w:val="single" w:sz="4" w:space="0" w:color="000000"/>
              <w:bottom w:val="single" w:sz="4" w:space="0" w:color="000000"/>
            </w:tcBorders>
            <w:vAlign w:val="center"/>
          </w:tcPr>
          <w:p w14:paraId="5CD4B169" w14:textId="10C2D40F"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588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5AFF51E"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927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099764A"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339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8A18B3E" w:rsidR="000A69A3" w:rsidRPr="00115A57" w:rsidRDefault="000A69A3" w:rsidP="000A69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C063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C063D" w:rsidRPr="00CC511B" w:rsidRDefault="00BC063D" w:rsidP="00BC063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23294AE"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539</w:t>
            </w:r>
          </w:p>
        </w:tc>
        <w:tc>
          <w:tcPr>
            <w:tcW w:w="810" w:type="dxa"/>
            <w:tcBorders>
              <w:top w:val="single" w:sz="4" w:space="0" w:color="000000"/>
              <w:left w:val="single" w:sz="4" w:space="0" w:color="000000"/>
              <w:bottom w:val="single" w:sz="4" w:space="0" w:color="000000"/>
            </w:tcBorders>
            <w:vAlign w:val="center"/>
          </w:tcPr>
          <w:p w14:paraId="5E704DB5" w14:textId="597E9D1E"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576</w:t>
            </w:r>
          </w:p>
        </w:tc>
        <w:tc>
          <w:tcPr>
            <w:tcW w:w="810" w:type="dxa"/>
            <w:tcBorders>
              <w:top w:val="single" w:sz="4" w:space="0" w:color="000000"/>
              <w:left w:val="single" w:sz="4" w:space="0" w:color="000000"/>
              <w:bottom w:val="single" w:sz="4" w:space="0" w:color="000000"/>
            </w:tcBorders>
            <w:vAlign w:val="center"/>
          </w:tcPr>
          <w:p w14:paraId="156200E8" w14:textId="695E73CB"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917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78D222A"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358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C6482EB" w:rsidR="00BC063D" w:rsidRPr="00CC511B" w:rsidRDefault="00BC063D" w:rsidP="00BC063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6FF4D29" w:rsidR="00BC063D" w:rsidRPr="00CC511B" w:rsidRDefault="00BC063D" w:rsidP="00BC063D">
            <w:pPr>
              <w:snapToGrid w:val="0"/>
              <w:jc w:val="center"/>
              <w:rPr>
                <w:lang w:val="ro-RO"/>
              </w:rPr>
            </w:pPr>
            <w:r>
              <w:rPr>
                <w:rFonts w:ascii="Arial" w:hAnsi="Arial" w:cs="Arial"/>
                <w:color w:val="000000"/>
                <w:sz w:val="20"/>
                <w:szCs w:val="20"/>
              </w:rPr>
              <w:t>0</w:t>
            </w:r>
          </w:p>
        </w:tc>
      </w:tr>
      <w:tr w:rsidR="00BC063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A99573E" w:rsidR="00BC063D" w:rsidRPr="00CC511B" w:rsidRDefault="00BC063D" w:rsidP="00BC063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3FE4EE"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-587</w:t>
            </w:r>
          </w:p>
        </w:tc>
        <w:tc>
          <w:tcPr>
            <w:tcW w:w="810" w:type="dxa"/>
            <w:tcBorders>
              <w:top w:val="single" w:sz="4" w:space="0" w:color="000000"/>
              <w:left w:val="single" w:sz="4" w:space="0" w:color="000000"/>
              <w:bottom w:val="single" w:sz="4" w:space="0" w:color="000000"/>
            </w:tcBorders>
            <w:vAlign w:val="center"/>
          </w:tcPr>
          <w:p w14:paraId="7988002F" w14:textId="4D3E396E"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vAlign w:val="center"/>
          </w:tcPr>
          <w:p w14:paraId="717C0967" w14:textId="672E08ED"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329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C194F60"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-569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2070991"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-339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06C48A" w:rsidR="00BC063D" w:rsidRPr="00CC511B" w:rsidRDefault="00BC063D" w:rsidP="00BC063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DD3E143"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5D34AC52"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B44E4BC"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BC063D">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4759CC2" w:rsidR="002F6F17" w:rsidRPr="000F20C0" w:rsidRDefault="000A69A3"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B46A872" w:rsidR="002F6F17" w:rsidRPr="000F20C0" w:rsidRDefault="000A69A3"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CD172F0" w:rsidR="002F6F17" w:rsidRPr="000F20C0" w:rsidRDefault="00BC063D"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5955EDAB" w:rsidR="002F6F17" w:rsidRPr="000F20C0" w:rsidRDefault="00BC063D"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BC063D">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F0B9B04" w:rsidR="002F6F17" w:rsidRPr="000F20C0" w:rsidRDefault="000A69A3"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0B8D58A" w:rsidR="002F6F17" w:rsidRPr="000F20C0" w:rsidRDefault="000A69A3"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A336B5C" w:rsidR="002F6F17" w:rsidRPr="000F20C0" w:rsidRDefault="00BC063D"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F43DBD9" w:rsidR="002F6F17" w:rsidRPr="000F20C0" w:rsidRDefault="00BC063D"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B61237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C063D">
        <w:rPr>
          <w:rFonts w:ascii="Arial" w:hAnsi="Arial" w:cs="Arial"/>
          <w:lang w:val="ro-RO"/>
        </w:rPr>
        <w:t>819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C063D">
        <w:rPr>
          <w:rFonts w:ascii="Arial" w:hAnsi="Arial" w:cs="Arial"/>
          <w:lang w:val="ro-RO"/>
        </w:rPr>
        <w:t>908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C063D">
        <w:rPr>
          <w:rFonts w:ascii="Arial" w:hAnsi="Arial" w:cs="Arial"/>
          <w:lang w:val="ro-RO"/>
        </w:rPr>
        <w:t>707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C063D">
        <w:rPr>
          <w:rFonts w:ascii="Arial" w:hAnsi="Arial" w:cs="Arial"/>
          <w:lang w:val="ro-RO"/>
        </w:rPr>
        <w:t>598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1B142DE" w:rsidR="00C04AB3" w:rsidRDefault="00C04AB3">
      <w:pPr>
        <w:suppressAutoHyphens w:val="0"/>
        <w:rPr>
          <w:rFonts w:ascii="Arial" w:hAnsi="Arial" w:cs="Arial"/>
          <w:lang w:val="ro-RO"/>
        </w:rPr>
      </w:pPr>
      <w:r>
        <w:rPr>
          <w:rFonts w:ascii="Arial" w:hAnsi="Arial" w:cs="Arial"/>
          <w:lang w:val="ro-RO"/>
        </w:rPr>
        <w:br w:type="page"/>
      </w:r>
    </w:p>
    <w:p w14:paraId="585F0BA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247574" w:rsidRPr="00247574" w14:paraId="2A283282" w14:textId="77777777" w:rsidTr="0024757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132A7CA"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 xml:space="preserve">Banda de </w:t>
            </w:r>
            <w:proofErr w:type="spellStart"/>
            <w:r w:rsidRPr="0024757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F5BEECA"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Oituz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E47F58"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Bogdănești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F62325"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AF038E"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TOTAL</w:t>
            </w:r>
          </w:p>
        </w:tc>
      </w:tr>
      <w:tr w:rsidR="00247574" w:rsidRPr="00247574" w14:paraId="28D2CEB1" w14:textId="77777777" w:rsidTr="002475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26697C" w14:textId="77777777" w:rsidR="00247574" w:rsidRPr="00247574" w:rsidRDefault="00247574" w:rsidP="0024757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3A9A618"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Efect</w:t>
            </w:r>
            <w:proofErr w:type="spellEnd"/>
            <w:r w:rsidRPr="00247574">
              <w:rPr>
                <w:rFonts w:ascii="Calibri" w:hAnsi="Calibri" w:cs="Calibri"/>
                <w:b/>
                <w:bCs/>
                <w:color w:val="000000"/>
                <w:kern w:val="0"/>
                <w:sz w:val="16"/>
                <w:szCs w:val="16"/>
                <w:lang w:eastAsia="en-US"/>
              </w:rPr>
              <w:t xml:space="preserve"> </w:t>
            </w:r>
            <w:proofErr w:type="spellStart"/>
            <w:r w:rsidRPr="00247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55BDB6"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Efect</w:t>
            </w:r>
            <w:proofErr w:type="spellEnd"/>
            <w:r w:rsidRPr="00247574">
              <w:rPr>
                <w:rFonts w:ascii="Calibri" w:hAnsi="Calibri" w:cs="Calibri"/>
                <w:b/>
                <w:bCs/>
                <w:color w:val="000000"/>
                <w:kern w:val="0"/>
                <w:sz w:val="16"/>
                <w:szCs w:val="16"/>
                <w:lang w:eastAsia="en-US"/>
              </w:rPr>
              <w:t xml:space="preserve"> </w:t>
            </w:r>
            <w:proofErr w:type="spellStart"/>
            <w:r w:rsidRPr="00247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5BC489"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Efect</w:t>
            </w:r>
            <w:proofErr w:type="spellEnd"/>
            <w:r w:rsidRPr="00247574">
              <w:rPr>
                <w:rFonts w:ascii="Calibri" w:hAnsi="Calibri" w:cs="Calibri"/>
                <w:b/>
                <w:bCs/>
                <w:color w:val="000000"/>
                <w:kern w:val="0"/>
                <w:sz w:val="16"/>
                <w:szCs w:val="16"/>
                <w:lang w:eastAsia="en-US"/>
              </w:rPr>
              <w:t xml:space="preserve"> </w:t>
            </w:r>
            <w:proofErr w:type="spellStart"/>
            <w:r w:rsidRPr="00247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8F984F"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proofErr w:type="spellStart"/>
            <w:r w:rsidRPr="00247574">
              <w:rPr>
                <w:rFonts w:ascii="Calibri" w:hAnsi="Calibri" w:cs="Calibri"/>
                <w:b/>
                <w:bCs/>
                <w:color w:val="000000"/>
                <w:kern w:val="0"/>
                <w:sz w:val="16"/>
                <w:szCs w:val="16"/>
                <w:lang w:eastAsia="en-US"/>
              </w:rPr>
              <w:t>Efect</w:t>
            </w:r>
            <w:proofErr w:type="spellEnd"/>
            <w:r w:rsidRPr="00247574">
              <w:rPr>
                <w:rFonts w:ascii="Calibri" w:hAnsi="Calibri" w:cs="Calibri"/>
                <w:b/>
                <w:bCs/>
                <w:color w:val="000000"/>
                <w:kern w:val="0"/>
                <w:sz w:val="16"/>
                <w:szCs w:val="16"/>
                <w:lang w:eastAsia="en-US"/>
              </w:rPr>
              <w:t xml:space="preserve"> </w:t>
            </w:r>
            <w:proofErr w:type="spellStart"/>
            <w:r w:rsidRPr="00247574">
              <w:rPr>
                <w:rFonts w:ascii="Calibri" w:hAnsi="Calibri" w:cs="Calibri"/>
                <w:b/>
                <w:bCs/>
                <w:color w:val="000000"/>
                <w:kern w:val="0"/>
                <w:sz w:val="16"/>
                <w:szCs w:val="16"/>
                <w:lang w:eastAsia="en-US"/>
              </w:rPr>
              <w:t>dăunător</w:t>
            </w:r>
            <w:proofErr w:type="spellEnd"/>
          </w:p>
        </w:tc>
      </w:tr>
      <w:tr w:rsidR="00247574" w:rsidRPr="00247574" w14:paraId="21EC319C" w14:textId="77777777" w:rsidTr="002475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50146C" w14:textId="77777777" w:rsidR="00247574" w:rsidRPr="00247574" w:rsidRDefault="00247574" w:rsidP="0024757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2C4EF3"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DD8058"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7916F0F"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5E6A0B"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16E86F"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DFCC40"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ABC30A"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661FFD"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E60015"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9DF0EE"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30C95B"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A97B4F"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HSD</w:t>
            </w:r>
          </w:p>
        </w:tc>
      </w:tr>
      <w:tr w:rsidR="00247574" w:rsidRPr="00247574" w14:paraId="5C5653AB"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7F21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4EE33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0DCF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3DB1F2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478A4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1DC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D35BC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75685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1AE0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DE7C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1C81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4D09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E826B2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4</w:t>
            </w:r>
          </w:p>
        </w:tc>
      </w:tr>
      <w:tr w:rsidR="00247574" w:rsidRPr="00247574" w14:paraId="795C8C5B"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D4BB6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26816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E8F8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51407D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7E14A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32E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6A6E2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11005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2E1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F5D4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6A467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EC6C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4BCC84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w:t>
            </w:r>
          </w:p>
        </w:tc>
      </w:tr>
      <w:tr w:rsidR="00247574" w:rsidRPr="00247574" w14:paraId="4452196D"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1783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7EDCB3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AEDB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A9DE6A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A7AEC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7DA2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A92BA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FBF6C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67BE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CC18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A66F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CC74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566D04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w:t>
            </w:r>
          </w:p>
        </w:tc>
      </w:tr>
      <w:tr w:rsidR="00247574" w:rsidRPr="00247574" w14:paraId="4C425627"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6435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71304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6C47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1BB5EB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2E9F9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DA51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A374D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C738B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8D7E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F443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975A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483E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8B614A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w:t>
            </w:r>
          </w:p>
        </w:tc>
      </w:tr>
      <w:tr w:rsidR="00247574" w:rsidRPr="00247574" w14:paraId="3DC7FA4B"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F0051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FF0A0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1B3B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9C8849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4751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CEF7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5A6DB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309B2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D7A3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076A2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0148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0B8B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DB228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w:t>
            </w:r>
          </w:p>
        </w:tc>
      </w:tr>
      <w:tr w:rsidR="00247574" w:rsidRPr="00247574" w14:paraId="48EE1248"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9EF0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2B2D87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67A8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936B90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65E9C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78BF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51F7A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97530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83F2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7C9E2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D15B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6E07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D9F723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r>
      <w:tr w:rsidR="00247574" w:rsidRPr="00247574" w14:paraId="1DB49D38"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02D9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2301F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EDBB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80FA86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BDA9E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CCFD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2DAC9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43F08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E6D2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EC67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1884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5976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B8E508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16</w:t>
            </w:r>
          </w:p>
        </w:tc>
      </w:tr>
      <w:tr w:rsidR="00247574" w:rsidRPr="00247574" w14:paraId="71979F4D"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0342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3DD889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E138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0D0C40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FCA55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FFD4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84849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DFF2C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2305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1DF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4AAA6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8E57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5073C0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15</w:t>
            </w:r>
          </w:p>
        </w:tc>
      </w:tr>
      <w:tr w:rsidR="00247574" w:rsidRPr="00247574" w14:paraId="3EE4639D"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7525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9AEE01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7E8A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A05837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9177E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17C3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F6EC4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D400C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F35C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2ED87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2A6B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2ACB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019F54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r>
      <w:tr w:rsidR="00247574" w:rsidRPr="00247574" w14:paraId="42633945"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E534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85EA5F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B06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54CD69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D1DB1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DDE3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D3937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3CC224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AE70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8E32C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F462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306A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CD42A3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15</w:t>
            </w:r>
          </w:p>
        </w:tc>
      </w:tr>
      <w:tr w:rsidR="00247574" w:rsidRPr="00247574" w14:paraId="38AF9278"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8F0F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6233D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A8FF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22316E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31AF8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67B5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56C18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4A1FD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575B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1E72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E0F8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561C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665566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13</w:t>
            </w:r>
          </w:p>
        </w:tc>
      </w:tr>
      <w:tr w:rsidR="00247574" w:rsidRPr="00247574" w14:paraId="7B02969E"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92C72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3EF20E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DE97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81CF1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F1CDC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FA51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1CD80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98E76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31AB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58BD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2A66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5979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B65C9F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11</w:t>
            </w:r>
          </w:p>
        </w:tc>
      </w:tr>
      <w:tr w:rsidR="00247574" w:rsidRPr="00247574" w14:paraId="539B6DDD"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935F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7732D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66F9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0530B7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EC468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B530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8D428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3D3E9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6AD4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832E6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8E22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8510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ABA2E9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10</w:t>
            </w:r>
          </w:p>
        </w:tc>
      </w:tr>
      <w:tr w:rsidR="00247574" w:rsidRPr="00247574" w14:paraId="4D16FB3F"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D2AAE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8F31DD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B696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396D6F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210C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9B77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BCF69A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15126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F87A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B3FF4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589C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2A31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F871AA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w:t>
            </w:r>
          </w:p>
        </w:tc>
      </w:tr>
      <w:tr w:rsidR="00247574" w:rsidRPr="00247574" w14:paraId="0F09F221"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173A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3AED0B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9F0C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AE68BD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E60A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F12C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1203EE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9D8E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28CD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261E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3E66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A58C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60CAB0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1</w:t>
            </w:r>
          </w:p>
        </w:tc>
      </w:tr>
      <w:tr w:rsidR="00247574" w:rsidRPr="00247574" w14:paraId="3F4B38DF"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A938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19D2E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D626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574EBD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9BDC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2471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5AF433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2308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C1B7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639B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1C02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596B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834090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43E765E5"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D188F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8816B2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8090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17E962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221F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DE07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5CA060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64CF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303A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3F334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EBA9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98C4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0381E1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43BD11FC"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CE09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8148B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E727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20AE44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43A7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44D7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63D85D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50D6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0296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FEC3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5D77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8D61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E99F79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65183B51"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67C31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B5362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C6C3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50023D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CC3B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DACB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FF86D0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AAEE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5CC0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22EF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1B47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6270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6D42EE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46DC873E"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A885B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1F926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0653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C78BDA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1CB5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2067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0AE0E5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9120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531A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F3D8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7ED6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BA3A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482BEC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54530D20"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D37E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89685B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48D6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B02878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64CD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EA54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8667D9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CCE9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D654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2E4C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E8E0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BEBE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3A4CCD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2D68AD99"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B673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241DC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6F88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C8B3A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0BD0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0613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1EC3F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FAE2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99B9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3906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7AC5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C49A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C0315D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398555E6"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882AD"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419F44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C071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685D3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CBD6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A074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46353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4539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70B03"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E5F6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F198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26C5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E12279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0FB04AFE"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D191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1F78A1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8E02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3B3B0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4D26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9EA6E"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34C5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458E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48C8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12B9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1C09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6CD1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753A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1B394F35"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99D5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5696E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81D05"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AE216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37AE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EC2A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DD570"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1E494"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AF91F"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4281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34172"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25748"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B26B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50494E26"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05DD7" w14:textId="77777777" w:rsidR="00247574" w:rsidRPr="00247574" w:rsidRDefault="00247574" w:rsidP="00247574">
            <w:pPr>
              <w:suppressAutoHyphens w:val="0"/>
              <w:jc w:val="center"/>
              <w:rPr>
                <w:rFonts w:ascii="Calibri" w:hAnsi="Calibri" w:cs="Calibri"/>
                <w:color w:val="000000"/>
                <w:kern w:val="0"/>
                <w:sz w:val="16"/>
                <w:szCs w:val="16"/>
                <w:lang w:eastAsia="en-US"/>
              </w:rPr>
            </w:pPr>
            <w:proofErr w:type="spellStart"/>
            <w:r w:rsidRPr="00247574">
              <w:rPr>
                <w:rFonts w:ascii="Calibri" w:hAnsi="Calibri" w:cs="Calibri"/>
                <w:color w:val="000000"/>
                <w:kern w:val="0"/>
                <w:sz w:val="16"/>
                <w:szCs w:val="16"/>
                <w:lang w:eastAsia="en-US"/>
              </w:rPr>
              <w:t>peste</w:t>
            </w:r>
            <w:proofErr w:type="spellEnd"/>
            <w:r w:rsidRPr="0024757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33CB811"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E33C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C59E4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5F82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E2C29"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116FB"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B7F3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C275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DFD96"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63A57"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8BCBA"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CE9FC" w14:textId="77777777" w:rsidR="00247574" w:rsidRPr="00247574" w:rsidRDefault="00247574" w:rsidP="00247574">
            <w:pPr>
              <w:suppressAutoHyphens w:val="0"/>
              <w:jc w:val="center"/>
              <w:rPr>
                <w:rFonts w:ascii="Calibri" w:hAnsi="Calibri" w:cs="Calibri"/>
                <w:color w:val="000000"/>
                <w:kern w:val="0"/>
                <w:sz w:val="16"/>
                <w:szCs w:val="16"/>
                <w:lang w:eastAsia="en-US"/>
              </w:rPr>
            </w:pPr>
            <w:r w:rsidRPr="00247574">
              <w:rPr>
                <w:rFonts w:ascii="Calibri" w:hAnsi="Calibri" w:cs="Calibri"/>
                <w:color w:val="000000"/>
                <w:kern w:val="0"/>
                <w:sz w:val="16"/>
                <w:szCs w:val="16"/>
                <w:lang w:eastAsia="en-US"/>
              </w:rPr>
              <w:t>0</w:t>
            </w:r>
          </w:p>
        </w:tc>
      </w:tr>
      <w:tr w:rsidR="00247574" w:rsidRPr="00247574" w14:paraId="0B263B1A" w14:textId="77777777" w:rsidTr="00247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7ED56"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D68B471"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F0F5F"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155</w:t>
            </w:r>
          </w:p>
        </w:tc>
        <w:tc>
          <w:tcPr>
            <w:tcW w:w="580" w:type="dxa"/>
            <w:tcBorders>
              <w:top w:val="nil"/>
              <w:left w:val="nil"/>
              <w:bottom w:val="single" w:sz="8" w:space="0" w:color="auto"/>
              <w:right w:val="single" w:sz="8" w:space="0" w:color="auto"/>
            </w:tcBorders>
            <w:vAlign w:val="center"/>
            <w:hideMark/>
          </w:tcPr>
          <w:p w14:paraId="7C5D6B73"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6F026F8"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3CC3C"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315</w:t>
            </w:r>
          </w:p>
        </w:tc>
        <w:tc>
          <w:tcPr>
            <w:tcW w:w="500" w:type="dxa"/>
            <w:tcBorders>
              <w:top w:val="nil"/>
              <w:left w:val="nil"/>
              <w:bottom w:val="single" w:sz="8" w:space="0" w:color="auto"/>
              <w:right w:val="single" w:sz="8" w:space="0" w:color="auto"/>
            </w:tcBorders>
            <w:vAlign w:val="center"/>
            <w:hideMark/>
          </w:tcPr>
          <w:p w14:paraId="208F1954"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2CCB64D6"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83DDC"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599EBC7"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F6F660"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6ACD9"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482</w:t>
            </w:r>
          </w:p>
        </w:tc>
        <w:tc>
          <w:tcPr>
            <w:tcW w:w="500" w:type="dxa"/>
            <w:tcBorders>
              <w:top w:val="nil"/>
              <w:left w:val="nil"/>
              <w:bottom w:val="single" w:sz="8" w:space="0" w:color="auto"/>
              <w:right w:val="single" w:sz="8" w:space="0" w:color="auto"/>
            </w:tcBorders>
            <w:vAlign w:val="center"/>
            <w:hideMark/>
          </w:tcPr>
          <w:p w14:paraId="4D31D0DB" w14:textId="77777777" w:rsidR="00247574" w:rsidRPr="00247574" w:rsidRDefault="00247574" w:rsidP="00247574">
            <w:pPr>
              <w:suppressAutoHyphens w:val="0"/>
              <w:jc w:val="center"/>
              <w:rPr>
                <w:rFonts w:ascii="Calibri" w:hAnsi="Calibri" w:cs="Calibri"/>
                <w:b/>
                <w:bCs/>
                <w:color w:val="000000"/>
                <w:kern w:val="0"/>
                <w:sz w:val="16"/>
                <w:szCs w:val="16"/>
                <w:lang w:eastAsia="en-US"/>
              </w:rPr>
            </w:pPr>
            <w:r w:rsidRPr="00247574">
              <w:rPr>
                <w:rFonts w:ascii="Calibri" w:hAnsi="Calibri" w:cs="Calibri"/>
                <w:b/>
                <w:bCs/>
                <w:color w:val="000000"/>
                <w:kern w:val="0"/>
                <w:sz w:val="16"/>
                <w:szCs w:val="16"/>
                <w:lang w:eastAsia="en-US"/>
              </w:rPr>
              <w:t>131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D240A">
      <w:pPr>
        <w:pStyle w:val="Heading2"/>
      </w:pPr>
      <w:bookmarkStart w:id="26" w:name="_Toc230095438"/>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4215B">
        <w:rPr>
          <w:rFonts w:ascii="Arial" w:hAnsi="Arial" w:cs="Arial"/>
          <w:b w:val="0"/>
          <w:i/>
          <w:iCs/>
          <w:color w:val="000000"/>
          <w:sz w:val="24"/>
          <w:szCs w:val="24"/>
          <w:lang w:val="ro-RO"/>
        </w:rPr>
        <w:lastRenderedPageBreak/>
        <w:t xml:space="preserve">Tab. </w:t>
      </w:r>
      <w:r w:rsidR="00077C13" w:rsidRPr="00E4215B">
        <w:rPr>
          <w:rFonts w:ascii="Arial" w:hAnsi="Arial" w:cs="Arial"/>
          <w:b w:val="0"/>
          <w:i/>
          <w:iCs/>
          <w:color w:val="000000"/>
          <w:sz w:val="24"/>
          <w:szCs w:val="24"/>
          <w:lang w:val="ro-RO"/>
        </w:rPr>
        <w:t>20</w:t>
      </w:r>
      <w:r w:rsidRPr="00E4215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B963BD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F5B9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F5B97" w:rsidRPr="0038617C" w14:paraId="5240710B"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5E81136" w14:textId="77777777" w:rsidR="00EF5B97" w:rsidRPr="0038617C" w:rsidRDefault="00EF5B97"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1760" w:type="dxa"/>
            <w:tcBorders>
              <w:top w:val="nil"/>
              <w:left w:val="nil"/>
              <w:bottom w:val="single" w:sz="4" w:space="0" w:color="auto"/>
              <w:right w:val="single" w:sz="4" w:space="0" w:color="auto"/>
            </w:tcBorders>
            <w:noWrap/>
            <w:vAlign w:val="center"/>
            <w:hideMark/>
          </w:tcPr>
          <w:p w14:paraId="22E9162E" w14:textId="77777777" w:rsidR="00EF5B97" w:rsidRPr="0038617C" w:rsidRDefault="00EF5B97"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049E80" w14:textId="77777777" w:rsidR="00EF5B97" w:rsidRPr="0038617C" w:rsidRDefault="00EF5B97"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434192C1" w14:textId="77777777" w:rsidR="00EF5B97" w:rsidRPr="0038617C" w:rsidRDefault="00EF5B97"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A7D26D" w14:textId="1D5EF77D" w:rsidR="00EF5B97"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37ACAC6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914201D"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20EDF3" w14:textId="77777777"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Oituz</w:t>
            </w:r>
          </w:p>
        </w:tc>
        <w:tc>
          <w:tcPr>
            <w:tcW w:w="1760" w:type="dxa"/>
            <w:tcBorders>
              <w:top w:val="nil"/>
              <w:left w:val="nil"/>
              <w:bottom w:val="single" w:sz="4" w:space="0" w:color="auto"/>
              <w:right w:val="single" w:sz="4" w:space="0" w:color="auto"/>
            </w:tcBorders>
            <w:noWrap/>
            <w:vAlign w:val="center"/>
            <w:hideMark/>
          </w:tcPr>
          <w:p w14:paraId="3E554EF5" w14:textId="432F9714"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C2D203" w14:textId="1820B7B0"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FFA217" w14:textId="77777777"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Oituz</w:t>
            </w:r>
          </w:p>
          <w:p w14:paraId="76FA46DC"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7D6586" w14:textId="01221EF6"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62B6E70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65EECD1"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B0025E" w14:textId="77777777"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Bogdănești</w:t>
            </w:r>
          </w:p>
        </w:tc>
        <w:tc>
          <w:tcPr>
            <w:tcW w:w="1760" w:type="dxa"/>
            <w:tcBorders>
              <w:top w:val="nil"/>
              <w:left w:val="nil"/>
              <w:bottom w:val="single" w:sz="4" w:space="0" w:color="auto"/>
              <w:right w:val="single" w:sz="4" w:space="0" w:color="auto"/>
            </w:tcBorders>
            <w:noWrap/>
            <w:vAlign w:val="center"/>
            <w:hideMark/>
          </w:tcPr>
          <w:p w14:paraId="25578E1E" w14:textId="4EFFE5A2"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F3D0B1" w14:textId="4A19524A"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699EE31" w14:textId="77777777"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Bogdănești</w:t>
            </w:r>
          </w:p>
          <w:p w14:paraId="3A53AA1D"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B1EBFC" w14:textId="3C6BF7E2"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r w:rsidR="00E4215B" w:rsidRPr="0038617C" w14:paraId="72589C3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DC9F87F" w14:textId="77777777" w:rsidR="00E4215B" w:rsidRPr="0038617C" w:rsidRDefault="00E4215B" w:rsidP="00E421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4EEAC3" w14:textId="77777777" w:rsidR="00E4215B" w:rsidRPr="0038617C" w:rsidRDefault="00E4215B" w:rsidP="00E421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Onești</w:t>
            </w:r>
          </w:p>
        </w:tc>
        <w:tc>
          <w:tcPr>
            <w:tcW w:w="1760" w:type="dxa"/>
            <w:tcBorders>
              <w:top w:val="nil"/>
              <w:left w:val="nil"/>
              <w:bottom w:val="single" w:sz="4" w:space="0" w:color="auto"/>
              <w:right w:val="single" w:sz="4" w:space="0" w:color="auto"/>
            </w:tcBorders>
            <w:noWrap/>
            <w:vAlign w:val="center"/>
            <w:hideMark/>
          </w:tcPr>
          <w:p w14:paraId="369137BF" w14:textId="3435B3E8"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146C5B" w14:textId="0B4397A3" w:rsidR="00E4215B" w:rsidRPr="0038617C"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8DD453" w14:textId="77777777" w:rsidR="00E4215B" w:rsidRDefault="00E4215B" w:rsidP="00E421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Onești</w:t>
            </w:r>
          </w:p>
          <w:p w14:paraId="7A1731F7" w14:textId="77777777" w:rsidR="00E4215B" w:rsidRPr="0038617C" w:rsidRDefault="00E4215B" w:rsidP="00E421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E4CB50" w14:textId="2A0A27C0" w:rsidR="00E4215B" w:rsidRPr="0038617C" w:rsidRDefault="00332C8B" w:rsidP="00332C8B">
            <w:pPr>
              <w:suppressAutoHyphens w:val="0"/>
              <w:jc w:val="center"/>
              <w:rPr>
                <w:rFonts w:ascii="Arial" w:hAnsi="Arial" w:cs="Arial"/>
                <w:color w:val="000000"/>
                <w:kern w:val="0"/>
                <w:sz w:val="18"/>
                <w:szCs w:val="18"/>
                <w:lang w:val="ro-RO" w:eastAsia="ro-RO"/>
              </w:rPr>
            </w:pPr>
            <w:proofErr w:type="spellStart"/>
            <w:r w:rsidRPr="00332C8B">
              <w:rPr>
                <w:rFonts w:ascii="Arial" w:hAnsi="Arial" w:cs="Arial"/>
                <w:color w:val="000000"/>
                <w:kern w:val="0"/>
                <w:sz w:val="18"/>
                <w:szCs w:val="18"/>
                <w:lang w:eastAsia="ro-RO"/>
              </w:rPr>
              <w:t>venituri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proprii</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buget</w:t>
            </w:r>
            <w:proofErr w:type="spellEnd"/>
            <w:r w:rsidRPr="00332C8B">
              <w:rPr>
                <w:rFonts w:ascii="Arial" w:hAnsi="Arial" w:cs="Arial"/>
                <w:color w:val="000000"/>
                <w:kern w:val="0"/>
                <w:sz w:val="18"/>
                <w:szCs w:val="18"/>
                <w:lang w:eastAsia="ro-RO"/>
              </w:rPr>
              <w:t xml:space="preserve"> de stat/</w:t>
            </w:r>
            <w:proofErr w:type="spellStart"/>
            <w:r w:rsidRPr="00332C8B">
              <w:rPr>
                <w:rFonts w:ascii="Arial" w:hAnsi="Arial" w:cs="Arial"/>
                <w:color w:val="000000"/>
                <w:kern w:val="0"/>
                <w:sz w:val="18"/>
                <w:szCs w:val="18"/>
                <w:lang w:eastAsia="ro-RO"/>
              </w:rPr>
              <w:t>fonduri</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europene</w:t>
            </w:r>
            <w:proofErr w:type="spellEnd"/>
            <w:r w:rsidRPr="00332C8B">
              <w:rPr>
                <w:rFonts w:ascii="Arial" w:hAnsi="Arial" w:cs="Arial"/>
                <w:color w:val="000000"/>
                <w:kern w:val="0"/>
                <w:sz w:val="18"/>
                <w:szCs w:val="18"/>
                <w:lang w:eastAsia="ro-RO"/>
              </w:rPr>
              <w:t>/</w:t>
            </w:r>
            <w:proofErr w:type="spellStart"/>
            <w:r w:rsidRPr="00332C8B">
              <w:rPr>
                <w:rFonts w:ascii="Arial" w:hAnsi="Arial" w:cs="Arial"/>
                <w:color w:val="000000"/>
                <w:kern w:val="0"/>
                <w:sz w:val="18"/>
                <w:szCs w:val="18"/>
                <w:lang w:eastAsia="ro-RO"/>
              </w:rPr>
              <w:t>alte</w:t>
            </w:r>
            <w:proofErr w:type="spellEnd"/>
            <w:r w:rsidRPr="00332C8B">
              <w:rPr>
                <w:rFonts w:ascii="Arial" w:hAnsi="Arial" w:cs="Arial"/>
                <w:color w:val="000000"/>
                <w:kern w:val="0"/>
                <w:sz w:val="18"/>
                <w:szCs w:val="18"/>
                <w:lang w:eastAsia="ro-RO"/>
              </w:rPr>
              <w:t xml:space="preserve"> </w:t>
            </w:r>
            <w:proofErr w:type="spellStart"/>
            <w:r w:rsidRPr="00332C8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D240A">
      <w:pPr>
        <w:pStyle w:val="Heading2"/>
      </w:pPr>
      <w:bookmarkStart w:id="27" w:name="_Toc23009543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BF6154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F5B9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00681F18" w:rsidR="00760B50" w:rsidRPr="009B6A66" w:rsidRDefault="00EF5B97" w:rsidP="006A3A07">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2250" w:type="dxa"/>
            <w:tcBorders>
              <w:left w:val="single" w:sz="4" w:space="0" w:color="000000"/>
              <w:bottom w:val="single" w:sz="4" w:space="0" w:color="000000"/>
              <w:right w:val="single" w:sz="4" w:space="0" w:color="auto"/>
            </w:tcBorders>
            <w:vAlign w:val="center"/>
          </w:tcPr>
          <w:p w14:paraId="5A958215" w14:textId="3B1CFF36" w:rsidR="00760B50" w:rsidRPr="002E2900" w:rsidRDefault="00E4215B"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38ED599E" w:rsidR="00760B50" w:rsidRPr="002E2900" w:rsidRDefault="00EF5B97" w:rsidP="002A1E9D">
            <w:pPr>
              <w:jc w:val="center"/>
              <w:rPr>
                <w:rFonts w:ascii="Arial" w:hAnsi="Arial" w:cs="Arial"/>
                <w:sz w:val="20"/>
                <w:szCs w:val="20"/>
                <w:lang w:val="ro-RO"/>
              </w:rPr>
            </w:pPr>
            <w:r>
              <w:rPr>
                <w:rFonts w:ascii="Arial" w:hAnsi="Arial" w:cs="Arial"/>
                <w:sz w:val="20"/>
                <w:szCs w:val="20"/>
                <w:lang w:val="ro-RO"/>
              </w:rPr>
              <w:t>n/a</w:t>
            </w:r>
          </w:p>
        </w:tc>
      </w:tr>
      <w:tr w:rsidR="00EF5B97" w:rsidRPr="00CC511B" w14:paraId="6969494E" w14:textId="77777777" w:rsidTr="00983324">
        <w:trPr>
          <w:trHeight w:val="300"/>
          <w:jc w:val="center"/>
        </w:trPr>
        <w:tc>
          <w:tcPr>
            <w:tcW w:w="4177" w:type="dxa"/>
            <w:tcBorders>
              <w:left w:val="single" w:sz="4" w:space="0" w:color="000000"/>
              <w:bottom w:val="single" w:sz="4" w:space="0" w:color="000000"/>
            </w:tcBorders>
            <w:vAlign w:val="center"/>
          </w:tcPr>
          <w:p w14:paraId="7C816AAF" w14:textId="77777777" w:rsidR="00EF5B97" w:rsidRPr="00760B50" w:rsidRDefault="00EF5B97"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BE6BFAD" w14:textId="7C462795" w:rsidR="00EF5B97" w:rsidRPr="006117FF" w:rsidRDefault="00E4215B"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E540C51" w14:textId="43AD3FDC" w:rsidR="00EF5B97" w:rsidRDefault="00E4215B"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72E12E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5F17388" w:rsidR="00760B50" w:rsidRPr="006117FF" w:rsidRDefault="00E4215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A791F28" w:rsidR="00760B50" w:rsidRDefault="00E4215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1AD8B2F" w:rsidR="00760B50" w:rsidRPr="002E2900" w:rsidRDefault="00E4215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4ECA5AA" w:rsidR="00760B50" w:rsidRPr="002E2900" w:rsidRDefault="00E4215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99EF6E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47574">
        <w:rPr>
          <w:rFonts w:ascii="Arial" w:hAnsi="Arial" w:cs="Arial"/>
          <w:lang w:val="ro-RO"/>
        </w:rPr>
        <w:t>412.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04AB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04AB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04AB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47574" w:rsidRPr="008A78C6" w14:paraId="61A947D4" w14:textId="118C673D" w:rsidTr="00C04AB3">
        <w:trPr>
          <w:jc w:val="center"/>
        </w:trPr>
        <w:tc>
          <w:tcPr>
            <w:tcW w:w="1178" w:type="dxa"/>
            <w:shd w:val="clear" w:color="auto" w:fill="D9D9D9" w:themeFill="background1" w:themeFillShade="D9"/>
          </w:tcPr>
          <w:p w14:paraId="2550DF8E" w14:textId="77777777" w:rsidR="00247574" w:rsidRPr="008A78C6"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EF9BD3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65E5054C" w14:textId="3DDCC072"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15</w:t>
            </w:r>
          </w:p>
        </w:tc>
        <w:tc>
          <w:tcPr>
            <w:tcW w:w="920" w:type="dxa"/>
            <w:shd w:val="clear" w:color="auto" w:fill="FF0000"/>
            <w:vAlign w:val="center"/>
          </w:tcPr>
          <w:p w14:paraId="03AE00DA" w14:textId="58CFAA9B"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4</w:t>
            </w:r>
          </w:p>
        </w:tc>
        <w:tc>
          <w:tcPr>
            <w:tcW w:w="917" w:type="dxa"/>
            <w:shd w:val="clear" w:color="auto" w:fill="00B0F0"/>
            <w:vAlign w:val="center"/>
          </w:tcPr>
          <w:p w14:paraId="51C8F20A" w14:textId="2C42BFA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02C77A0" w14:textId="17BFC80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3" w:type="dxa"/>
            <w:shd w:val="clear" w:color="auto" w:fill="00B0F0"/>
            <w:vAlign w:val="center"/>
          </w:tcPr>
          <w:p w14:paraId="1E0930FE" w14:textId="336A9F1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w:t>
            </w:r>
          </w:p>
        </w:tc>
        <w:tc>
          <w:tcPr>
            <w:tcW w:w="924" w:type="dxa"/>
            <w:shd w:val="clear" w:color="auto" w:fill="00B050"/>
            <w:vAlign w:val="center"/>
          </w:tcPr>
          <w:p w14:paraId="178FDEA5" w14:textId="1C67408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7F655E4F" w14:textId="402353D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w:t>
            </w:r>
          </w:p>
        </w:tc>
        <w:tc>
          <w:tcPr>
            <w:tcW w:w="930" w:type="dxa"/>
            <w:shd w:val="clear" w:color="auto" w:fill="00B050"/>
            <w:vAlign w:val="center"/>
          </w:tcPr>
          <w:p w14:paraId="526143D5" w14:textId="2653F59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408FE8AE" w14:textId="787436D0" w:rsidTr="00C04AB3">
        <w:trPr>
          <w:jc w:val="center"/>
        </w:trPr>
        <w:tc>
          <w:tcPr>
            <w:tcW w:w="1178" w:type="dxa"/>
            <w:shd w:val="clear" w:color="auto" w:fill="D9D9D9" w:themeFill="background1" w:themeFillShade="D9"/>
          </w:tcPr>
          <w:p w14:paraId="36357BC3" w14:textId="77777777" w:rsidR="00247574" w:rsidRPr="008A78C6"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1D0EA4E"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0A0D34B2" w14:textId="36B97EB0"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24</w:t>
            </w:r>
          </w:p>
        </w:tc>
        <w:tc>
          <w:tcPr>
            <w:tcW w:w="920" w:type="dxa"/>
            <w:shd w:val="clear" w:color="auto" w:fill="FF0000"/>
            <w:vAlign w:val="center"/>
          </w:tcPr>
          <w:p w14:paraId="1075DB2F" w14:textId="053E034D"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7</w:t>
            </w:r>
          </w:p>
        </w:tc>
        <w:tc>
          <w:tcPr>
            <w:tcW w:w="917" w:type="dxa"/>
            <w:shd w:val="clear" w:color="auto" w:fill="00B0F0"/>
            <w:vAlign w:val="center"/>
          </w:tcPr>
          <w:p w14:paraId="319EF7C0" w14:textId="7E0141D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6C980332" w14:textId="1148112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8</w:t>
            </w:r>
          </w:p>
        </w:tc>
        <w:tc>
          <w:tcPr>
            <w:tcW w:w="923" w:type="dxa"/>
            <w:shd w:val="clear" w:color="auto" w:fill="00B0F0"/>
            <w:vAlign w:val="center"/>
          </w:tcPr>
          <w:p w14:paraId="37AB4557" w14:textId="14C7C23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6</w:t>
            </w:r>
          </w:p>
        </w:tc>
        <w:tc>
          <w:tcPr>
            <w:tcW w:w="924" w:type="dxa"/>
            <w:shd w:val="clear" w:color="auto" w:fill="00B050"/>
            <w:vAlign w:val="center"/>
          </w:tcPr>
          <w:p w14:paraId="5F799923" w14:textId="4E71994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200D51A7" w14:textId="771243E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16</w:t>
            </w:r>
          </w:p>
        </w:tc>
        <w:tc>
          <w:tcPr>
            <w:tcW w:w="930" w:type="dxa"/>
            <w:shd w:val="clear" w:color="auto" w:fill="00B050"/>
            <w:vAlign w:val="center"/>
          </w:tcPr>
          <w:p w14:paraId="1D67D41B" w14:textId="12C50D6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r>
      <w:tr w:rsidR="00247574" w:rsidRPr="008A78C6" w14:paraId="0AE9F23C" w14:textId="3340E41B" w:rsidTr="00C04AB3">
        <w:trPr>
          <w:jc w:val="center"/>
        </w:trPr>
        <w:tc>
          <w:tcPr>
            <w:tcW w:w="1178" w:type="dxa"/>
            <w:shd w:val="clear" w:color="auto" w:fill="D9D9D9" w:themeFill="background1" w:themeFillShade="D9"/>
          </w:tcPr>
          <w:p w14:paraId="6BDE3F63" w14:textId="77777777" w:rsidR="00247574" w:rsidRPr="008A78C6"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71160E3"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5C1EE1FE" w14:textId="30BEBBFB"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26</w:t>
            </w:r>
          </w:p>
        </w:tc>
        <w:tc>
          <w:tcPr>
            <w:tcW w:w="920" w:type="dxa"/>
            <w:shd w:val="clear" w:color="auto" w:fill="FF0000"/>
            <w:vAlign w:val="center"/>
          </w:tcPr>
          <w:p w14:paraId="36B3A9A0" w14:textId="203E6C0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8</w:t>
            </w:r>
          </w:p>
        </w:tc>
        <w:tc>
          <w:tcPr>
            <w:tcW w:w="917" w:type="dxa"/>
            <w:shd w:val="clear" w:color="auto" w:fill="00B0F0"/>
            <w:vAlign w:val="center"/>
          </w:tcPr>
          <w:p w14:paraId="3E07D291" w14:textId="2CA0F42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3567D931" w14:textId="35C24E2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8</w:t>
            </w:r>
          </w:p>
        </w:tc>
        <w:tc>
          <w:tcPr>
            <w:tcW w:w="923" w:type="dxa"/>
            <w:shd w:val="clear" w:color="auto" w:fill="00B0F0"/>
            <w:vAlign w:val="center"/>
          </w:tcPr>
          <w:p w14:paraId="27D0A8D6" w14:textId="7A3E43C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w:t>
            </w:r>
          </w:p>
        </w:tc>
        <w:tc>
          <w:tcPr>
            <w:tcW w:w="924" w:type="dxa"/>
            <w:shd w:val="clear" w:color="auto" w:fill="00B050"/>
            <w:vAlign w:val="center"/>
          </w:tcPr>
          <w:p w14:paraId="03BB91E0" w14:textId="41BA256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222AB68" w14:textId="1D3A5FB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c>
          <w:tcPr>
            <w:tcW w:w="930" w:type="dxa"/>
            <w:shd w:val="clear" w:color="auto" w:fill="00B050"/>
            <w:vAlign w:val="center"/>
          </w:tcPr>
          <w:p w14:paraId="5B7BA08C" w14:textId="63762A1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r>
      <w:tr w:rsidR="00247574" w:rsidRPr="008A78C6" w14:paraId="13E92DA2" w14:textId="30CAF24D" w:rsidTr="00C04AB3">
        <w:trPr>
          <w:jc w:val="center"/>
        </w:trPr>
        <w:tc>
          <w:tcPr>
            <w:tcW w:w="1178" w:type="dxa"/>
            <w:shd w:val="clear" w:color="auto" w:fill="D9D9D9" w:themeFill="background1" w:themeFillShade="D9"/>
          </w:tcPr>
          <w:p w14:paraId="4BFEAF21" w14:textId="77777777" w:rsidR="00247574" w:rsidRPr="008A78C6"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5C2BB82"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577CC1DC" w14:textId="6AA02CD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34</w:t>
            </w:r>
          </w:p>
        </w:tc>
        <w:tc>
          <w:tcPr>
            <w:tcW w:w="920" w:type="dxa"/>
            <w:shd w:val="clear" w:color="auto" w:fill="FF0000"/>
            <w:vAlign w:val="center"/>
          </w:tcPr>
          <w:p w14:paraId="19F8ED17" w14:textId="1DE4F9F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6</w:t>
            </w:r>
          </w:p>
        </w:tc>
        <w:tc>
          <w:tcPr>
            <w:tcW w:w="917" w:type="dxa"/>
            <w:shd w:val="clear" w:color="auto" w:fill="00B0F0"/>
            <w:vAlign w:val="center"/>
          </w:tcPr>
          <w:p w14:paraId="4229705D" w14:textId="4739D34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6FCD86C7" w14:textId="106B2E9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8</w:t>
            </w:r>
          </w:p>
        </w:tc>
        <w:tc>
          <w:tcPr>
            <w:tcW w:w="923" w:type="dxa"/>
            <w:shd w:val="clear" w:color="auto" w:fill="00B0F0"/>
            <w:vAlign w:val="center"/>
          </w:tcPr>
          <w:p w14:paraId="6825F9B3" w14:textId="7AE77B5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7</w:t>
            </w:r>
          </w:p>
        </w:tc>
        <w:tc>
          <w:tcPr>
            <w:tcW w:w="924" w:type="dxa"/>
            <w:shd w:val="clear" w:color="auto" w:fill="00B050"/>
            <w:vAlign w:val="center"/>
          </w:tcPr>
          <w:p w14:paraId="6E7A7FFB" w14:textId="1D72ED8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2797458" w14:textId="5D0F2DE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26</w:t>
            </w:r>
          </w:p>
        </w:tc>
        <w:tc>
          <w:tcPr>
            <w:tcW w:w="930" w:type="dxa"/>
            <w:shd w:val="clear" w:color="auto" w:fill="00B050"/>
            <w:vAlign w:val="center"/>
          </w:tcPr>
          <w:p w14:paraId="74BE4CD6" w14:textId="2A6008C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r>
      <w:tr w:rsidR="00247574" w:rsidRPr="008A78C6" w14:paraId="2737339F" w14:textId="439697EA" w:rsidTr="00C04AB3">
        <w:trPr>
          <w:jc w:val="center"/>
        </w:trPr>
        <w:tc>
          <w:tcPr>
            <w:tcW w:w="1178" w:type="dxa"/>
            <w:shd w:val="clear" w:color="auto" w:fill="D9D9D9" w:themeFill="background1" w:themeFillShade="D9"/>
          </w:tcPr>
          <w:p w14:paraId="73885F03"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455511D"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33F784EC" w14:textId="0815B91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20</w:t>
            </w:r>
          </w:p>
        </w:tc>
        <w:tc>
          <w:tcPr>
            <w:tcW w:w="920" w:type="dxa"/>
            <w:shd w:val="clear" w:color="auto" w:fill="FF0000"/>
            <w:vAlign w:val="center"/>
          </w:tcPr>
          <w:p w14:paraId="55B68EBF" w14:textId="4469EB5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7</w:t>
            </w:r>
          </w:p>
        </w:tc>
        <w:tc>
          <w:tcPr>
            <w:tcW w:w="917" w:type="dxa"/>
            <w:shd w:val="clear" w:color="auto" w:fill="00B0F0"/>
            <w:vAlign w:val="center"/>
          </w:tcPr>
          <w:p w14:paraId="09BAAC1C" w14:textId="413D6D5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E9D0E21" w14:textId="6C97B10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3" w:type="dxa"/>
            <w:shd w:val="clear" w:color="auto" w:fill="00B0F0"/>
            <w:vAlign w:val="center"/>
          </w:tcPr>
          <w:p w14:paraId="39B31B9D" w14:textId="126EB23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7</w:t>
            </w:r>
          </w:p>
        </w:tc>
        <w:tc>
          <w:tcPr>
            <w:tcW w:w="924" w:type="dxa"/>
            <w:shd w:val="clear" w:color="auto" w:fill="00B050"/>
            <w:vAlign w:val="center"/>
          </w:tcPr>
          <w:p w14:paraId="6B0BB255" w14:textId="3BB7674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725F7FCD" w14:textId="0603033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9</w:t>
            </w:r>
          </w:p>
        </w:tc>
        <w:tc>
          <w:tcPr>
            <w:tcW w:w="930" w:type="dxa"/>
            <w:shd w:val="clear" w:color="auto" w:fill="00B050"/>
            <w:vAlign w:val="center"/>
          </w:tcPr>
          <w:p w14:paraId="034ED4B0" w14:textId="3C9E18D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40D4E717" w14:textId="02420DE7" w:rsidTr="00C04AB3">
        <w:trPr>
          <w:jc w:val="center"/>
        </w:trPr>
        <w:tc>
          <w:tcPr>
            <w:tcW w:w="1178" w:type="dxa"/>
            <w:shd w:val="clear" w:color="auto" w:fill="D9D9D9" w:themeFill="background1" w:themeFillShade="D9"/>
          </w:tcPr>
          <w:p w14:paraId="0BC42F96"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E762F7D"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522FD51D" w14:textId="0708A1CF"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25</w:t>
            </w:r>
          </w:p>
        </w:tc>
        <w:tc>
          <w:tcPr>
            <w:tcW w:w="920" w:type="dxa"/>
            <w:shd w:val="clear" w:color="auto" w:fill="FF0000"/>
            <w:vAlign w:val="center"/>
          </w:tcPr>
          <w:p w14:paraId="26FFED78" w14:textId="71343C0B"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6</w:t>
            </w:r>
          </w:p>
        </w:tc>
        <w:tc>
          <w:tcPr>
            <w:tcW w:w="917" w:type="dxa"/>
            <w:shd w:val="clear" w:color="auto" w:fill="00B0F0"/>
            <w:vAlign w:val="center"/>
          </w:tcPr>
          <w:p w14:paraId="39AEBC2B" w14:textId="182B9FC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36AFCE0E" w14:textId="5C9CC36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c>
          <w:tcPr>
            <w:tcW w:w="923" w:type="dxa"/>
            <w:shd w:val="clear" w:color="auto" w:fill="00B0F0"/>
            <w:vAlign w:val="center"/>
          </w:tcPr>
          <w:p w14:paraId="100F9507" w14:textId="0500E57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4" w:type="dxa"/>
            <w:shd w:val="clear" w:color="auto" w:fill="00B050"/>
            <w:vAlign w:val="center"/>
          </w:tcPr>
          <w:p w14:paraId="404FF68D" w14:textId="0E6EDB2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4D68401" w14:textId="4DDAE68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7</w:t>
            </w:r>
          </w:p>
        </w:tc>
        <w:tc>
          <w:tcPr>
            <w:tcW w:w="930" w:type="dxa"/>
            <w:shd w:val="clear" w:color="auto" w:fill="00B050"/>
            <w:vAlign w:val="center"/>
          </w:tcPr>
          <w:p w14:paraId="3B1BFF9B" w14:textId="61CA7DB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w:t>
            </w:r>
          </w:p>
        </w:tc>
      </w:tr>
      <w:tr w:rsidR="00247574" w:rsidRPr="008A78C6" w14:paraId="56711E0E" w14:textId="3C29BFFC" w:rsidTr="00C04AB3">
        <w:trPr>
          <w:jc w:val="center"/>
        </w:trPr>
        <w:tc>
          <w:tcPr>
            <w:tcW w:w="1178" w:type="dxa"/>
            <w:shd w:val="clear" w:color="auto" w:fill="D9D9D9" w:themeFill="background1" w:themeFillShade="D9"/>
          </w:tcPr>
          <w:p w14:paraId="42B22403"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BF0548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2865E920" w14:textId="4DE7937D"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22</w:t>
            </w:r>
          </w:p>
        </w:tc>
        <w:tc>
          <w:tcPr>
            <w:tcW w:w="920" w:type="dxa"/>
            <w:shd w:val="clear" w:color="auto" w:fill="FF0000"/>
            <w:vAlign w:val="center"/>
          </w:tcPr>
          <w:p w14:paraId="67BFE4B5" w14:textId="4811F12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8</w:t>
            </w:r>
          </w:p>
        </w:tc>
        <w:tc>
          <w:tcPr>
            <w:tcW w:w="917" w:type="dxa"/>
            <w:shd w:val="clear" w:color="auto" w:fill="00B0F0"/>
            <w:vAlign w:val="center"/>
          </w:tcPr>
          <w:p w14:paraId="5CEFDF29" w14:textId="3045C9E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131C4F9F" w14:textId="0060208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3" w:type="dxa"/>
            <w:shd w:val="clear" w:color="auto" w:fill="00B0F0"/>
            <w:vAlign w:val="center"/>
          </w:tcPr>
          <w:p w14:paraId="68AD2BAB" w14:textId="02CD957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16</w:t>
            </w:r>
          </w:p>
        </w:tc>
        <w:tc>
          <w:tcPr>
            <w:tcW w:w="924" w:type="dxa"/>
            <w:shd w:val="clear" w:color="auto" w:fill="00B050"/>
            <w:vAlign w:val="center"/>
          </w:tcPr>
          <w:p w14:paraId="12A53146" w14:textId="23EAF03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7FE3D7C8" w14:textId="070D250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30" w:type="dxa"/>
            <w:shd w:val="clear" w:color="auto" w:fill="00B050"/>
            <w:vAlign w:val="center"/>
          </w:tcPr>
          <w:p w14:paraId="28B70136" w14:textId="1E51B7E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-8</w:t>
            </w:r>
          </w:p>
        </w:tc>
      </w:tr>
      <w:tr w:rsidR="00247574" w:rsidRPr="008A78C6" w14:paraId="1AC27E63" w14:textId="0FB64638" w:rsidTr="00C04AB3">
        <w:trPr>
          <w:jc w:val="center"/>
        </w:trPr>
        <w:tc>
          <w:tcPr>
            <w:tcW w:w="1178" w:type="dxa"/>
            <w:shd w:val="clear" w:color="auto" w:fill="D9D9D9" w:themeFill="background1" w:themeFillShade="D9"/>
          </w:tcPr>
          <w:p w14:paraId="4C9ADE3F"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35D880F"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5CEA3631" w14:textId="6639A34E"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16</w:t>
            </w:r>
          </w:p>
        </w:tc>
        <w:tc>
          <w:tcPr>
            <w:tcW w:w="920" w:type="dxa"/>
            <w:shd w:val="clear" w:color="auto" w:fill="FF0000"/>
            <w:vAlign w:val="center"/>
          </w:tcPr>
          <w:p w14:paraId="28F85FB7" w14:textId="4C3ACAEA"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9</w:t>
            </w:r>
          </w:p>
        </w:tc>
        <w:tc>
          <w:tcPr>
            <w:tcW w:w="917" w:type="dxa"/>
            <w:shd w:val="clear" w:color="auto" w:fill="00B0F0"/>
            <w:vAlign w:val="center"/>
          </w:tcPr>
          <w:p w14:paraId="33BC5AF8" w14:textId="4008BF8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3ADE143F" w14:textId="2AA9168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3" w:type="dxa"/>
            <w:shd w:val="clear" w:color="auto" w:fill="00B0F0"/>
            <w:vAlign w:val="center"/>
          </w:tcPr>
          <w:p w14:paraId="202DDEA1" w14:textId="33D2A8F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15</w:t>
            </w:r>
          </w:p>
        </w:tc>
        <w:tc>
          <w:tcPr>
            <w:tcW w:w="924" w:type="dxa"/>
            <w:shd w:val="clear" w:color="auto" w:fill="00B050"/>
            <w:vAlign w:val="center"/>
          </w:tcPr>
          <w:p w14:paraId="0B65E16A" w14:textId="33A8D6B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6266DA2F" w14:textId="6F42BD5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w:t>
            </w:r>
          </w:p>
        </w:tc>
        <w:tc>
          <w:tcPr>
            <w:tcW w:w="930" w:type="dxa"/>
            <w:shd w:val="clear" w:color="auto" w:fill="00B050"/>
            <w:vAlign w:val="center"/>
          </w:tcPr>
          <w:p w14:paraId="5EB07E66" w14:textId="6E65B02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-6</w:t>
            </w:r>
          </w:p>
        </w:tc>
      </w:tr>
      <w:tr w:rsidR="00247574" w:rsidRPr="008A78C6" w14:paraId="416BAE27" w14:textId="33EE07C4" w:rsidTr="00C04AB3">
        <w:trPr>
          <w:jc w:val="center"/>
        </w:trPr>
        <w:tc>
          <w:tcPr>
            <w:tcW w:w="1178" w:type="dxa"/>
            <w:shd w:val="clear" w:color="auto" w:fill="D9D9D9" w:themeFill="background1" w:themeFillShade="D9"/>
          </w:tcPr>
          <w:p w14:paraId="327762C6"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875C3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286E1164" w14:textId="11E937FF"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7</w:t>
            </w:r>
          </w:p>
        </w:tc>
        <w:tc>
          <w:tcPr>
            <w:tcW w:w="920" w:type="dxa"/>
            <w:shd w:val="clear" w:color="auto" w:fill="FF0000"/>
            <w:vAlign w:val="center"/>
          </w:tcPr>
          <w:p w14:paraId="594A8E3E" w14:textId="3B15E3D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10</w:t>
            </w:r>
          </w:p>
        </w:tc>
        <w:tc>
          <w:tcPr>
            <w:tcW w:w="917" w:type="dxa"/>
            <w:shd w:val="clear" w:color="auto" w:fill="00B0F0"/>
            <w:vAlign w:val="center"/>
          </w:tcPr>
          <w:p w14:paraId="3C16E404" w14:textId="4E23BF6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5C19F353" w14:textId="4C71C5C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12</w:t>
            </w:r>
          </w:p>
        </w:tc>
        <w:tc>
          <w:tcPr>
            <w:tcW w:w="923" w:type="dxa"/>
            <w:shd w:val="clear" w:color="auto" w:fill="00B0F0"/>
            <w:vAlign w:val="center"/>
          </w:tcPr>
          <w:p w14:paraId="219DE520" w14:textId="43BD3F7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4" w:type="dxa"/>
            <w:shd w:val="clear" w:color="auto" w:fill="00B050"/>
            <w:vAlign w:val="center"/>
          </w:tcPr>
          <w:p w14:paraId="3BF87D48" w14:textId="4E382F0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3E1173E0" w14:textId="5C70792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w:t>
            </w:r>
          </w:p>
        </w:tc>
        <w:tc>
          <w:tcPr>
            <w:tcW w:w="930" w:type="dxa"/>
            <w:shd w:val="clear" w:color="auto" w:fill="00B050"/>
            <w:vAlign w:val="center"/>
          </w:tcPr>
          <w:p w14:paraId="4DACB595" w14:textId="61E5B38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r>
      <w:tr w:rsidR="00247574" w:rsidRPr="008A78C6" w14:paraId="74AA4981" w14:textId="75BEE4A0" w:rsidTr="00C04AB3">
        <w:trPr>
          <w:jc w:val="center"/>
        </w:trPr>
        <w:tc>
          <w:tcPr>
            <w:tcW w:w="1178" w:type="dxa"/>
            <w:shd w:val="clear" w:color="auto" w:fill="D9D9D9" w:themeFill="background1" w:themeFillShade="D9"/>
          </w:tcPr>
          <w:p w14:paraId="5B04EA7A"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1D27D68"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4689D6D6" w14:textId="1321D18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17</w:t>
            </w:r>
          </w:p>
        </w:tc>
        <w:tc>
          <w:tcPr>
            <w:tcW w:w="920" w:type="dxa"/>
            <w:shd w:val="clear" w:color="auto" w:fill="FF0000"/>
            <w:vAlign w:val="center"/>
          </w:tcPr>
          <w:p w14:paraId="53F4526C" w14:textId="136F09B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11</w:t>
            </w:r>
          </w:p>
        </w:tc>
        <w:tc>
          <w:tcPr>
            <w:tcW w:w="917" w:type="dxa"/>
            <w:shd w:val="clear" w:color="auto" w:fill="00B0F0"/>
            <w:vAlign w:val="center"/>
          </w:tcPr>
          <w:p w14:paraId="1B014076" w14:textId="4425F9E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7C8E9475" w14:textId="7FF09F9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19</w:t>
            </w:r>
          </w:p>
        </w:tc>
        <w:tc>
          <w:tcPr>
            <w:tcW w:w="923" w:type="dxa"/>
            <w:shd w:val="clear" w:color="auto" w:fill="00B0F0"/>
            <w:vAlign w:val="center"/>
          </w:tcPr>
          <w:p w14:paraId="3103AA55" w14:textId="4D26E55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15</w:t>
            </w:r>
          </w:p>
        </w:tc>
        <w:tc>
          <w:tcPr>
            <w:tcW w:w="924" w:type="dxa"/>
            <w:shd w:val="clear" w:color="auto" w:fill="00B050"/>
            <w:vAlign w:val="center"/>
          </w:tcPr>
          <w:p w14:paraId="3EC96D90" w14:textId="68399FC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4B76823E" w14:textId="05B4BA8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-2</w:t>
            </w:r>
          </w:p>
        </w:tc>
        <w:tc>
          <w:tcPr>
            <w:tcW w:w="930" w:type="dxa"/>
            <w:shd w:val="clear" w:color="auto" w:fill="00B050"/>
            <w:vAlign w:val="center"/>
          </w:tcPr>
          <w:p w14:paraId="3755C39D" w14:textId="0165210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w:t>
            </w:r>
          </w:p>
        </w:tc>
      </w:tr>
      <w:tr w:rsidR="00247574" w:rsidRPr="008A78C6" w14:paraId="177C798C" w14:textId="703E30AE" w:rsidTr="00C04AB3">
        <w:trPr>
          <w:jc w:val="center"/>
        </w:trPr>
        <w:tc>
          <w:tcPr>
            <w:tcW w:w="1178" w:type="dxa"/>
            <w:shd w:val="clear" w:color="auto" w:fill="D9D9D9" w:themeFill="background1" w:themeFillShade="D9"/>
          </w:tcPr>
          <w:p w14:paraId="43D2D6C5"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5D4B91A"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w:t>
            </w:r>
          </w:p>
        </w:tc>
        <w:tc>
          <w:tcPr>
            <w:tcW w:w="960" w:type="dxa"/>
            <w:shd w:val="clear" w:color="auto" w:fill="FF0000"/>
            <w:vAlign w:val="center"/>
          </w:tcPr>
          <w:p w14:paraId="54F7FDE7" w14:textId="6CCDEB7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20</w:t>
            </w:r>
          </w:p>
        </w:tc>
        <w:tc>
          <w:tcPr>
            <w:tcW w:w="920" w:type="dxa"/>
            <w:shd w:val="clear" w:color="auto" w:fill="FF0000"/>
            <w:vAlign w:val="center"/>
          </w:tcPr>
          <w:p w14:paraId="3E0E090A" w14:textId="32CE357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16</w:t>
            </w:r>
          </w:p>
        </w:tc>
        <w:tc>
          <w:tcPr>
            <w:tcW w:w="917" w:type="dxa"/>
            <w:shd w:val="clear" w:color="auto" w:fill="00B0F0"/>
            <w:vAlign w:val="center"/>
          </w:tcPr>
          <w:p w14:paraId="57EADBA4" w14:textId="1FB06AF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75BFEEDD" w14:textId="4E04A81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17</w:t>
            </w:r>
          </w:p>
        </w:tc>
        <w:tc>
          <w:tcPr>
            <w:tcW w:w="923" w:type="dxa"/>
            <w:shd w:val="clear" w:color="auto" w:fill="00B0F0"/>
            <w:vAlign w:val="center"/>
          </w:tcPr>
          <w:p w14:paraId="48D466E7" w14:textId="23B1C40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13</w:t>
            </w:r>
          </w:p>
        </w:tc>
        <w:tc>
          <w:tcPr>
            <w:tcW w:w="924" w:type="dxa"/>
            <w:shd w:val="clear" w:color="auto" w:fill="00B050"/>
            <w:vAlign w:val="center"/>
          </w:tcPr>
          <w:p w14:paraId="6900C3E5" w14:textId="75BA02C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c>
          <w:tcPr>
            <w:tcW w:w="921" w:type="dxa"/>
            <w:shd w:val="clear" w:color="auto" w:fill="00B050"/>
            <w:vAlign w:val="center"/>
          </w:tcPr>
          <w:p w14:paraId="7AA5E35F" w14:textId="7C097C0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c>
          <w:tcPr>
            <w:tcW w:w="930" w:type="dxa"/>
            <w:shd w:val="clear" w:color="auto" w:fill="00B050"/>
            <w:vAlign w:val="center"/>
          </w:tcPr>
          <w:p w14:paraId="1CDE6A77" w14:textId="12E7525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r>
      <w:tr w:rsidR="00247574" w:rsidRPr="008A78C6" w14:paraId="209DA7DC" w14:textId="1BA71666" w:rsidTr="00C04AB3">
        <w:trPr>
          <w:jc w:val="center"/>
        </w:trPr>
        <w:tc>
          <w:tcPr>
            <w:tcW w:w="1178" w:type="dxa"/>
            <w:shd w:val="clear" w:color="auto" w:fill="D9D9D9" w:themeFill="background1" w:themeFillShade="D9"/>
          </w:tcPr>
          <w:p w14:paraId="1D4FAA3B"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BE57018"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516A5756" w14:textId="1C0A111A"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25</w:t>
            </w:r>
          </w:p>
        </w:tc>
        <w:tc>
          <w:tcPr>
            <w:tcW w:w="920" w:type="dxa"/>
            <w:shd w:val="clear" w:color="auto" w:fill="FF0000"/>
            <w:vAlign w:val="center"/>
          </w:tcPr>
          <w:p w14:paraId="5C9FE05A" w14:textId="493ED7C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24</w:t>
            </w:r>
          </w:p>
        </w:tc>
        <w:tc>
          <w:tcPr>
            <w:tcW w:w="917" w:type="dxa"/>
            <w:shd w:val="clear" w:color="auto" w:fill="00B0F0"/>
            <w:vAlign w:val="center"/>
          </w:tcPr>
          <w:p w14:paraId="55E72751" w14:textId="4F4E7F9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0B12B8B7" w14:textId="11818F3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c>
          <w:tcPr>
            <w:tcW w:w="923" w:type="dxa"/>
            <w:shd w:val="clear" w:color="auto" w:fill="00B0F0"/>
            <w:vAlign w:val="center"/>
          </w:tcPr>
          <w:p w14:paraId="77A56EEE" w14:textId="3260C04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11</w:t>
            </w:r>
          </w:p>
        </w:tc>
        <w:tc>
          <w:tcPr>
            <w:tcW w:w="924" w:type="dxa"/>
            <w:shd w:val="clear" w:color="auto" w:fill="00B050"/>
            <w:vAlign w:val="center"/>
          </w:tcPr>
          <w:p w14:paraId="7F66E1EC" w14:textId="44BDF2B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20E523FE" w14:textId="4615E8F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7</w:t>
            </w:r>
          </w:p>
        </w:tc>
        <w:tc>
          <w:tcPr>
            <w:tcW w:w="930" w:type="dxa"/>
            <w:shd w:val="clear" w:color="auto" w:fill="00B050"/>
            <w:vAlign w:val="center"/>
          </w:tcPr>
          <w:p w14:paraId="7412FF40" w14:textId="51964CC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13</w:t>
            </w:r>
          </w:p>
        </w:tc>
      </w:tr>
      <w:tr w:rsidR="00247574" w:rsidRPr="008A78C6" w14:paraId="5BCC78C6" w14:textId="17D71CEF" w:rsidTr="00C04AB3">
        <w:trPr>
          <w:jc w:val="center"/>
        </w:trPr>
        <w:tc>
          <w:tcPr>
            <w:tcW w:w="1178" w:type="dxa"/>
            <w:shd w:val="clear" w:color="auto" w:fill="D9D9D9" w:themeFill="background1" w:themeFillShade="D9"/>
          </w:tcPr>
          <w:p w14:paraId="5B3D5F17"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AE7E1A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2DC8AC47" w14:textId="7CC7A12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18</w:t>
            </w:r>
          </w:p>
        </w:tc>
        <w:tc>
          <w:tcPr>
            <w:tcW w:w="920" w:type="dxa"/>
            <w:shd w:val="clear" w:color="auto" w:fill="FF0000"/>
            <w:vAlign w:val="center"/>
          </w:tcPr>
          <w:p w14:paraId="41AA916B" w14:textId="117E097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19</w:t>
            </w:r>
          </w:p>
        </w:tc>
        <w:tc>
          <w:tcPr>
            <w:tcW w:w="917" w:type="dxa"/>
            <w:shd w:val="clear" w:color="auto" w:fill="00B0F0"/>
            <w:vAlign w:val="center"/>
          </w:tcPr>
          <w:p w14:paraId="5FA4E079" w14:textId="0E0D39D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3AC94E14" w14:textId="2C7130D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21</w:t>
            </w:r>
          </w:p>
        </w:tc>
        <w:tc>
          <w:tcPr>
            <w:tcW w:w="923" w:type="dxa"/>
            <w:shd w:val="clear" w:color="auto" w:fill="00B0F0"/>
            <w:vAlign w:val="center"/>
          </w:tcPr>
          <w:p w14:paraId="0685F31E" w14:textId="0D6AACD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10</w:t>
            </w:r>
          </w:p>
        </w:tc>
        <w:tc>
          <w:tcPr>
            <w:tcW w:w="924" w:type="dxa"/>
            <w:shd w:val="clear" w:color="auto" w:fill="00B050"/>
            <w:vAlign w:val="center"/>
          </w:tcPr>
          <w:p w14:paraId="02327502" w14:textId="5075E26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216B8800" w14:textId="557ADCD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c>
          <w:tcPr>
            <w:tcW w:w="930" w:type="dxa"/>
            <w:shd w:val="clear" w:color="auto" w:fill="00B050"/>
            <w:vAlign w:val="center"/>
          </w:tcPr>
          <w:p w14:paraId="327DB8D8" w14:textId="6576D4A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9</w:t>
            </w:r>
          </w:p>
        </w:tc>
      </w:tr>
      <w:tr w:rsidR="00247574" w:rsidRPr="008A78C6" w14:paraId="1ED8BBA1" w14:textId="1C28FCE7" w:rsidTr="00C04AB3">
        <w:trPr>
          <w:jc w:val="center"/>
        </w:trPr>
        <w:tc>
          <w:tcPr>
            <w:tcW w:w="1178" w:type="dxa"/>
            <w:shd w:val="clear" w:color="auto" w:fill="D9D9D9" w:themeFill="background1" w:themeFillShade="D9"/>
          </w:tcPr>
          <w:p w14:paraId="4E422A95"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B3E1258"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4FBC18DA" w14:textId="075273F8"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17</w:t>
            </w:r>
          </w:p>
        </w:tc>
        <w:tc>
          <w:tcPr>
            <w:tcW w:w="920" w:type="dxa"/>
            <w:shd w:val="clear" w:color="auto" w:fill="FF0000"/>
            <w:vAlign w:val="center"/>
          </w:tcPr>
          <w:p w14:paraId="6B80EFE3" w14:textId="013794D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17</w:t>
            </w:r>
          </w:p>
        </w:tc>
        <w:tc>
          <w:tcPr>
            <w:tcW w:w="917" w:type="dxa"/>
            <w:shd w:val="clear" w:color="auto" w:fill="00B0F0"/>
            <w:vAlign w:val="center"/>
          </w:tcPr>
          <w:p w14:paraId="0190A6A1" w14:textId="1AC925D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2F4CD3F" w14:textId="31BDB02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32</w:t>
            </w:r>
          </w:p>
        </w:tc>
        <w:tc>
          <w:tcPr>
            <w:tcW w:w="923" w:type="dxa"/>
            <w:shd w:val="clear" w:color="auto" w:fill="00B0F0"/>
            <w:vAlign w:val="center"/>
          </w:tcPr>
          <w:p w14:paraId="7E124B1E" w14:textId="551AA19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c>
          <w:tcPr>
            <w:tcW w:w="924" w:type="dxa"/>
            <w:shd w:val="clear" w:color="auto" w:fill="00B050"/>
            <w:vAlign w:val="center"/>
          </w:tcPr>
          <w:p w14:paraId="21791D51" w14:textId="79B672F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6EC71394" w14:textId="6764C49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-15</w:t>
            </w:r>
          </w:p>
        </w:tc>
        <w:tc>
          <w:tcPr>
            <w:tcW w:w="930" w:type="dxa"/>
            <w:shd w:val="clear" w:color="auto" w:fill="00B050"/>
            <w:vAlign w:val="center"/>
          </w:tcPr>
          <w:p w14:paraId="6B7AF9DD" w14:textId="1FD6DFD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r>
      <w:tr w:rsidR="00247574" w:rsidRPr="008A78C6" w14:paraId="7BEAEDAE" w14:textId="67D08C38" w:rsidTr="00C04AB3">
        <w:trPr>
          <w:jc w:val="center"/>
        </w:trPr>
        <w:tc>
          <w:tcPr>
            <w:tcW w:w="1178" w:type="dxa"/>
            <w:shd w:val="clear" w:color="auto" w:fill="D9D9D9" w:themeFill="background1" w:themeFillShade="D9"/>
          </w:tcPr>
          <w:p w14:paraId="7BA2E188"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C55A1DE"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1C11BF5A" w14:textId="0C2FB07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21</w:t>
            </w:r>
          </w:p>
        </w:tc>
        <w:tc>
          <w:tcPr>
            <w:tcW w:w="920" w:type="dxa"/>
            <w:shd w:val="clear" w:color="auto" w:fill="FF0000"/>
            <w:vAlign w:val="center"/>
          </w:tcPr>
          <w:p w14:paraId="5D766467" w14:textId="1C91C35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19</w:t>
            </w:r>
          </w:p>
        </w:tc>
        <w:tc>
          <w:tcPr>
            <w:tcW w:w="917" w:type="dxa"/>
            <w:shd w:val="clear" w:color="auto" w:fill="00B0F0"/>
            <w:vAlign w:val="center"/>
          </w:tcPr>
          <w:p w14:paraId="4D63D9A5" w14:textId="11565F8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03891433" w14:textId="399A78E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45</w:t>
            </w:r>
          </w:p>
        </w:tc>
        <w:tc>
          <w:tcPr>
            <w:tcW w:w="923" w:type="dxa"/>
            <w:shd w:val="clear" w:color="auto" w:fill="00B0F0"/>
            <w:vAlign w:val="center"/>
          </w:tcPr>
          <w:p w14:paraId="6FE694E4" w14:textId="761D3A1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c>
          <w:tcPr>
            <w:tcW w:w="924" w:type="dxa"/>
            <w:shd w:val="clear" w:color="auto" w:fill="00B050"/>
            <w:vAlign w:val="center"/>
          </w:tcPr>
          <w:p w14:paraId="7C84C407" w14:textId="5A4A6E1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4DD178E0" w14:textId="746DDA7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-24</w:t>
            </w:r>
          </w:p>
        </w:tc>
        <w:tc>
          <w:tcPr>
            <w:tcW w:w="930" w:type="dxa"/>
            <w:shd w:val="clear" w:color="auto" w:fill="00B050"/>
            <w:vAlign w:val="center"/>
          </w:tcPr>
          <w:p w14:paraId="46A020C7" w14:textId="3563FCD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r>
      <w:tr w:rsidR="00247574" w:rsidRPr="008A78C6" w14:paraId="7DD7FC8E" w14:textId="0816435E" w:rsidTr="00C04AB3">
        <w:trPr>
          <w:jc w:val="center"/>
        </w:trPr>
        <w:tc>
          <w:tcPr>
            <w:tcW w:w="1178" w:type="dxa"/>
            <w:shd w:val="clear" w:color="auto" w:fill="D9D9D9" w:themeFill="background1" w:themeFillShade="D9"/>
          </w:tcPr>
          <w:p w14:paraId="7EAD19FA"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EFF889F"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6305CCF1" w14:textId="4C28EF1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30</w:t>
            </w:r>
          </w:p>
        </w:tc>
        <w:tc>
          <w:tcPr>
            <w:tcW w:w="920" w:type="dxa"/>
            <w:shd w:val="clear" w:color="auto" w:fill="FF0000"/>
            <w:vAlign w:val="center"/>
          </w:tcPr>
          <w:p w14:paraId="11206EEE" w14:textId="5969091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18</w:t>
            </w:r>
          </w:p>
        </w:tc>
        <w:tc>
          <w:tcPr>
            <w:tcW w:w="917" w:type="dxa"/>
            <w:shd w:val="clear" w:color="auto" w:fill="00B0F0"/>
            <w:vAlign w:val="center"/>
          </w:tcPr>
          <w:p w14:paraId="6EFC8E41" w14:textId="57E6F79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5ED6EDA9" w14:textId="52B5BDB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45</w:t>
            </w:r>
          </w:p>
        </w:tc>
        <w:tc>
          <w:tcPr>
            <w:tcW w:w="923" w:type="dxa"/>
            <w:shd w:val="clear" w:color="auto" w:fill="00B0F0"/>
            <w:vAlign w:val="center"/>
          </w:tcPr>
          <w:p w14:paraId="7094218C" w14:textId="213AF49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0BCF5C30" w14:textId="6DC6DF2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265EC118" w14:textId="016CF81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-15</w:t>
            </w:r>
          </w:p>
        </w:tc>
        <w:tc>
          <w:tcPr>
            <w:tcW w:w="930" w:type="dxa"/>
            <w:shd w:val="clear" w:color="auto" w:fill="00B050"/>
            <w:vAlign w:val="center"/>
          </w:tcPr>
          <w:p w14:paraId="59233527" w14:textId="4C76B1D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18</w:t>
            </w:r>
          </w:p>
        </w:tc>
      </w:tr>
      <w:tr w:rsidR="00247574" w:rsidRPr="008A78C6" w14:paraId="253D31DA" w14:textId="36BB085D" w:rsidTr="00C04AB3">
        <w:trPr>
          <w:jc w:val="center"/>
        </w:trPr>
        <w:tc>
          <w:tcPr>
            <w:tcW w:w="1178" w:type="dxa"/>
            <w:shd w:val="clear" w:color="auto" w:fill="D9D9D9" w:themeFill="background1" w:themeFillShade="D9"/>
          </w:tcPr>
          <w:p w14:paraId="6200C7CC"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D8E98FD"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6E8DA9D6" w14:textId="528FEF63"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28</w:t>
            </w:r>
          </w:p>
        </w:tc>
        <w:tc>
          <w:tcPr>
            <w:tcW w:w="920" w:type="dxa"/>
            <w:shd w:val="clear" w:color="auto" w:fill="FF0000"/>
            <w:vAlign w:val="center"/>
          </w:tcPr>
          <w:p w14:paraId="213F78B6" w14:textId="76DF7BC2"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14</w:t>
            </w:r>
          </w:p>
        </w:tc>
        <w:tc>
          <w:tcPr>
            <w:tcW w:w="917" w:type="dxa"/>
            <w:shd w:val="clear" w:color="auto" w:fill="00B0F0"/>
            <w:vAlign w:val="center"/>
          </w:tcPr>
          <w:p w14:paraId="5A06740E" w14:textId="00909DD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1BAE42B3" w14:textId="4704B45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38</w:t>
            </w:r>
          </w:p>
        </w:tc>
        <w:tc>
          <w:tcPr>
            <w:tcW w:w="923" w:type="dxa"/>
            <w:shd w:val="clear" w:color="auto" w:fill="00B0F0"/>
            <w:vAlign w:val="center"/>
          </w:tcPr>
          <w:p w14:paraId="4BB977FE" w14:textId="1A869ED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64A6E211" w14:textId="3989208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714C9C43" w14:textId="5CB1ED9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-10</w:t>
            </w:r>
          </w:p>
        </w:tc>
        <w:tc>
          <w:tcPr>
            <w:tcW w:w="930" w:type="dxa"/>
            <w:shd w:val="clear" w:color="auto" w:fill="00B050"/>
            <w:vAlign w:val="center"/>
          </w:tcPr>
          <w:p w14:paraId="403CA08A" w14:textId="30F511E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14</w:t>
            </w:r>
          </w:p>
        </w:tc>
      </w:tr>
      <w:tr w:rsidR="00247574" w:rsidRPr="008A78C6" w14:paraId="68D70B05" w14:textId="70E7B648" w:rsidTr="00C04AB3">
        <w:trPr>
          <w:jc w:val="center"/>
        </w:trPr>
        <w:tc>
          <w:tcPr>
            <w:tcW w:w="1178" w:type="dxa"/>
            <w:shd w:val="clear" w:color="auto" w:fill="D9D9D9" w:themeFill="background1" w:themeFillShade="D9"/>
          </w:tcPr>
          <w:p w14:paraId="37AE4539"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69BB6A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78F1DFA2" w14:textId="4EBB74E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28</w:t>
            </w:r>
          </w:p>
        </w:tc>
        <w:tc>
          <w:tcPr>
            <w:tcW w:w="920" w:type="dxa"/>
            <w:shd w:val="clear" w:color="auto" w:fill="FF0000"/>
            <w:vAlign w:val="center"/>
          </w:tcPr>
          <w:p w14:paraId="6A6A7395" w14:textId="088046A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8</w:t>
            </w:r>
          </w:p>
        </w:tc>
        <w:tc>
          <w:tcPr>
            <w:tcW w:w="917" w:type="dxa"/>
            <w:shd w:val="clear" w:color="auto" w:fill="00B0F0"/>
            <w:vAlign w:val="center"/>
          </w:tcPr>
          <w:p w14:paraId="29614FB0" w14:textId="44BB8B8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7B41349D" w14:textId="69E57D8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41</w:t>
            </w:r>
          </w:p>
        </w:tc>
        <w:tc>
          <w:tcPr>
            <w:tcW w:w="923" w:type="dxa"/>
            <w:shd w:val="clear" w:color="auto" w:fill="00B0F0"/>
            <w:vAlign w:val="center"/>
          </w:tcPr>
          <w:p w14:paraId="721D4B1A" w14:textId="240CC38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171A580B" w14:textId="18B63A6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43E1E02D" w14:textId="21EB873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-13</w:t>
            </w:r>
          </w:p>
        </w:tc>
        <w:tc>
          <w:tcPr>
            <w:tcW w:w="930" w:type="dxa"/>
            <w:shd w:val="clear" w:color="auto" w:fill="00B050"/>
            <w:vAlign w:val="center"/>
          </w:tcPr>
          <w:p w14:paraId="0448D46E" w14:textId="63B018B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8</w:t>
            </w:r>
          </w:p>
        </w:tc>
      </w:tr>
      <w:tr w:rsidR="00247574" w:rsidRPr="008A78C6" w14:paraId="484A4033" w14:textId="790A4591" w:rsidTr="00C04AB3">
        <w:trPr>
          <w:jc w:val="center"/>
        </w:trPr>
        <w:tc>
          <w:tcPr>
            <w:tcW w:w="1178" w:type="dxa"/>
            <w:shd w:val="clear" w:color="auto" w:fill="D9D9D9" w:themeFill="background1" w:themeFillShade="D9"/>
          </w:tcPr>
          <w:p w14:paraId="1CCEB249"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C22C610"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7A27E762" w14:textId="1D152E67"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37</w:t>
            </w:r>
          </w:p>
        </w:tc>
        <w:tc>
          <w:tcPr>
            <w:tcW w:w="920" w:type="dxa"/>
            <w:shd w:val="clear" w:color="auto" w:fill="FF0000"/>
            <w:vAlign w:val="center"/>
          </w:tcPr>
          <w:p w14:paraId="224AB272" w14:textId="50A1F00C"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3</w:t>
            </w:r>
          </w:p>
        </w:tc>
        <w:tc>
          <w:tcPr>
            <w:tcW w:w="917" w:type="dxa"/>
            <w:shd w:val="clear" w:color="auto" w:fill="00B0F0"/>
            <w:vAlign w:val="center"/>
          </w:tcPr>
          <w:p w14:paraId="10B43ECE" w14:textId="75B1BB8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163D7477" w14:textId="3E737AE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41</w:t>
            </w:r>
          </w:p>
        </w:tc>
        <w:tc>
          <w:tcPr>
            <w:tcW w:w="923" w:type="dxa"/>
            <w:shd w:val="clear" w:color="auto" w:fill="00B0F0"/>
            <w:vAlign w:val="center"/>
          </w:tcPr>
          <w:p w14:paraId="67E49C3A" w14:textId="6F3F334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52687BA4" w14:textId="669E330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AA02269" w14:textId="5E19966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w:t>
            </w:r>
          </w:p>
        </w:tc>
        <w:tc>
          <w:tcPr>
            <w:tcW w:w="930" w:type="dxa"/>
            <w:shd w:val="clear" w:color="auto" w:fill="00B050"/>
            <w:vAlign w:val="center"/>
          </w:tcPr>
          <w:p w14:paraId="1A1BC211" w14:textId="16AB99A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r>
      <w:tr w:rsidR="00247574" w:rsidRPr="008A78C6" w14:paraId="574A4F1C" w14:textId="35F0B95A" w:rsidTr="00C04AB3">
        <w:trPr>
          <w:jc w:val="center"/>
        </w:trPr>
        <w:tc>
          <w:tcPr>
            <w:tcW w:w="1178" w:type="dxa"/>
            <w:shd w:val="clear" w:color="auto" w:fill="D9D9D9" w:themeFill="background1" w:themeFillShade="D9"/>
          </w:tcPr>
          <w:p w14:paraId="638DCA47"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F82D2E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01882F4C" w14:textId="08E1B9E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70</w:t>
            </w:r>
          </w:p>
        </w:tc>
        <w:tc>
          <w:tcPr>
            <w:tcW w:w="920" w:type="dxa"/>
            <w:shd w:val="clear" w:color="auto" w:fill="FF0000"/>
            <w:vAlign w:val="center"/>
          </w:tcPr>
          <w:p w14:paraId="46100954" w14:textId="56A52EE0"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1</w:t>
            </w:r>
          </w:p>
        </w:tc>
        <w:tc>
          <w:tcPr>
            <w:tcW w:w="917" w:type="dxa"/>
            <w:shd w:val="clear" w:color="auto" w:fill="00B0F0"/>
            <w:vAlign w:val="center"/>
          </w:tcPr>
          <w:p w14:paraId="6303254F" w14:textId="50316F6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6083F435" w14:textId="138BD24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34</w:t>
            </w:r>
          </w:p>
        </w:tc>
        <w:tc>
          <w:tcPr>
            <w:tcW w:w="923" w:type="dxa"/>
            <w:shd w:val="clear" w:color="auto" w:fill="00B0F0"/>
            <w:vAlign w:val="center"/>
          </w:tcPr>
          <w:p w14:paraId="608B33AD" w14:textId="760EE46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2341F4F5" w14:textId="345D31D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1E7C6B45" w14:textId="764EBB3B"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36</w:t>
            </w:r>
          </w:p>
        </w:tc>
        <w:tc>
          <w:tcPr>
            <w:tcW w:w="930" w:type="dxa"/>
            <w:shd w:val="clear" w:color="auto" w:fill="00B050"/>
            <w:vAlign w:val="center"/>
          </w:tcPr>
          <w:p w14:paraId="6F038DDB" w14:textId="4571BF5E"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1</w:t>
            </w:r>
          </w:p>
        </w:tc>
      </w:tr>
      <w:tr w:rsidR="00247574" w:rsidRPr="008A78C6" w14:paraId="118ACFA0" w14:textId="7665F46E" w:rsidTr="00C04AB3">
        <w:trPr>
          <w:jc w:val="center"/>
        </w:trPr>
        <w:tc>
          <w:tcPr>
            <w:tcW w:w="1178" w:type="dxa"/>
            <w:shd w:val="clear" w:color="auto" w:fill="D9D9D9" w:themeFill="background1" w:themeFillShade="D9"/>
          </w:tcPr>
          <w:p w14:paraId="58C9D39D"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A04396B"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06217D2A" w14:textId="2F1B82E2"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64</w:t>
            </w:r>
          </w:p>
        </w:tc>
        <w:tc>
          <w:tcPr>
            <w:tcW w:w="920" w:type="dxa"/>
            <w:shd w:val="clear" w:color="auto" w:fill="FF0000"/>
            <w:vAlign w:val="center"/>
          </w:tcPr>
          <w:p w14:paraId="4B39C9F6" w14:textId="4D78D6BE"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4CA88743" w14:textId="37C7599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6BB1AAD" w14:textId="75C47A3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23</w:t>
            </w:r>
          </w:p>
        </w:tc>
        <w:tc>
          <w:tcPr>
            <w:tcW w:w="923" w:type="dxa"/>
            <w:shd w:val="clear" w:color="auto" w:fill="00B0F0"/>
            <w:vAlign w:val="center"/>
          </w:tcPr>
          <w:p w14:paraId="4DCB766B" w14:textId="0D90E4E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3FE8FD44" w14:textId="0AAA147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7E3DE492" w14:textId="39DFC29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41</w:t>
            </w:r>
          </w:p>
        </w:tc>
        <w:tc>
          <w:tcPr>
            <w:tcW w:w="930" w:type="dxa"/>
            <w:shd w:val="clear" w:color="auto" w:fill="00B050"/>
            <w:vAlign w:val="center"/>
          </w:tcPr>
          <w:p w14:paraId="405F1320" w14:textId="5838FEE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798807E1" w14:textId="1A6D9383" w:rsidTr="00C04AB3">
        <w:trPr>
          <w:jc w:val="center"/>
        </w:trPr>
        <w:tc>
          <w:tcPr>
            <w:tcW w:w="1178" w:type="dxa"/>
            <w:shd w:val="clear" w:color="auto" w:fill="D9D9D9" w:themeFill="background1" w:themeFillShade="D9"/>
          </w:tcPr>
          <w:p w14:paraId="154BDE0E"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FD30B2B"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02C58782" w14:textId="4E6049C9"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49</w:t>
            </w:r>
          </w:p>
        </w:tc>
        <w:tc>
          <w:tcPr>
            <w:tcW w:w="920" w:type="dxa"/>
            <w:shd w:val="clear" w:color="auto" w:fill="FF0000"/>
            <w:vAlign w:val="center"/>
          </w:tcPr>
          <w:p w14:paraId="0F4E40B4" w14:textId="5EFB83B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3030673E" w14:textId="1D9710C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930BB54" w14:textId="476A57C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7</w:t>
            </w:r>
          </w:p>
        </w:tc>
        <w:tc>
          <w:tcPr>
            <w:tcW w:w="923" w:type="dxa"/>
            <w:shd w:val="clear" w:color="auto" w:fill="00B0F0"/>
            <w:vAlign w:val="center"/>
          </w:tcPr>
          <w:p w14:paraId="6EEC47B6" w14:textId="55B5AEA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528E6357" w14:textId="35FA1C3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D425DA9" w14:textId="5718C11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42</w:t>
            </w:r>
          </w:p>
        </w:tc>
        <w:tc>
          <w:tcPr>
            <w:tcW w:w="930" w:type="dxa"/>
            <w:shd w:val="clear" w:color="auto" w:fill="00B050"/>
            <w:vAlign w:val="center"/>
          </w:tcPr>
          <w:p w14:paraId="78C0B6BE" w14:textId="6BB3A2A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26EB27F4" w14:textId="142F9308" w:rsidTr="00C04AB3">
        <w:trPr>
          <w:jc w:val="center"/>
        </w:trPr>
        <w:tc>
          <w:tcPr>
            <w:tcW w:w="1178" w:type="dxa"/>
            <w:shd w:val="clear" w:color="auto" w:fill="D9D9D9" w:themeFill="background1" w:themeFillShade="D9"/>
          </w:tcPr>
          <w:p w14:paraId="72A32FC2"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1F86881"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40D80508" w14:textId="61CE0E1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53</w:t>
            </w:r>
          </w:p>
        </w:tc>
        <w:tc>
          <w:tcPr>
            <w:tcW w:w="920" w:type="dxa"/>
            <w:shd w:val="clear" w:color="auto" w:fill="FF0000"/>
            <w:vAlign w:val="center"/>
          </w:tcPr>
          <w:p w14:paraId="66CCDDF1" w14:textId="38FF00CA"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246D4CC6" w14:textId="65730B8C"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2E97EB43" w14:textId="098EECE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w:t>
            </w:r>
          </w:p>
        </w:tc>
        <w:tc>
          <w:tcPr>
            <w:tcW w:w="923" w:type="dxa"/>
            <w:shd w:val="clear" w:color="auto" w:fill="00B0F0"/>
            <w:vAlign w:val="center"/>
          </w:tcPr>
          <w:p w14:paraId="3A45E83C" w14:textId="4B22203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181764BA" w14:textId="773BE6AD"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675E92EA" w14:textId="500D7A3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50</w:t>
            </w:r>
          </w:p>
        </w:tc>
        <w:tc>
          <w:tcPr>
            <w:tcW w:w="930" w:type="dxa"/>
            <w:shd w:val="clear" w:color="auto" w:fill="00B050"/>
            <w:vAlign w:val="center"/>
          </w:tcPr>
          <w:p w14:paraId="00286510" w14:textId="3016D4D2"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5864F5AC" w14:textId="28B9D168" w:rsidTr="00C04AB3">
        <w:trPr>
          <w:jc w:val="center"/>
        </w:trPr>
        <w:tc>
          <w:tcPr>
            <w:tcW w:w="1178" w:type="dxa"/>
            <w:shd w:val="clear" w:color="auto" w:fill="D9D9D9" w:themeFill="background1" w:themeFillShade="D9"/>
          </w:tcPr>
          <w:p w14:paraId="26689389"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9CE11F6"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6EEBF84A" w14:textId="6193D64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59</w:t>
            </w:r>
          </w:p>
        </w:tc>
        <w:tc>
          <w:tcPr>
            <w:tcW w:w="920" w:type="dxa"/>
            <w:shd w:val="clear" w:color="auto" w:fill="FF0000"/>
            <w:vAlign w:val="center"/>
          </w:tcPr>
          <w:p w14:paraId="1B49DA37" w14:textId="7F8FEEFA"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4395CA4C" w14:textId="76EF3648"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6679C1A1" w14:textId="5202589F"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3" w:type="dxa"/>
            <w:shd w:val="clear" w:color="auto" w:fill="00B0F0"/>
            <w:vAlign w:val="center"/>
          </w:tcPr>
          <w:p w14:paraId="6DA119BA" w14:textId="3F0EBE5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4D955D94" w14:textId="33A86BF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053BADE4" w14:textId="5F41C4B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59</w:t>
            </w:r>
          </w:p>
        </w:tc>
        <w:tc>
          <w:tcPr>
            <w:tcW w:w="930" w:type="dxa"/>
            <w:shd w:val="clear" w:color="auto" w:fill="00B050"/>
            <w:vAlign w:val="center"/>
          </w:tcPr>
          <w:p w14:paraId="7BA35E44" w14:textId="79242A85"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6696D26D" w14:textId="45645CFA" w:rsidTr="00C04AB3">
        <w:trPr>
          <w:jc w:val="center"/>
        </w:trPr>
        <w:tc>
          <w:tcPr>
            <w:tcW w:w="1178" w:type="dxa"/>
            <w:shd w:val="clear" w:color="auto" w:fill="D9D9D9" w:themeFill="background1" w:themeFillShade="D9"/>
          </w:tcPr>
          <w:p w14:paraId="3431A020"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FCFEBD3"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0C6CDFCB" w14:textId="7696D2FE"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38</w:t>
            </w:r>
          </w:p>
        </w:tc>
        <w:tc>
          <w:tcPr>
            <w:tcW w:w="920" w:type="dxa"/>
            <w:shd w:val="clear" w:color="auto" w:fill="FF0000"/>
            <w:vAlign w:val="center"/>
          </w:tcPr>
          <w:p w14:paraId="299B8C94" w14:textId="13295635"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6816D7B0" w14:textId="7B80173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4EF2E995" w14:textId="7C069BC6"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3" w:type="dxa"/>
            <w:shd w:val="clear" w:color="auto" w:fill="00B0F0"/>
            <w:vAlign w:val="center"/>
          </w:tcPr>
          <w:p w14:paraId="47D2370D" w14:textId="2492E734"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3C3B62F7" w14:textId="32BC7B80"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2D3CA1CB" w14:textId="03DAAD8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38</w:t>
            </w:r>
          </w:p>
        </w:tc>
        <w:tc>
          <w:tcPr>
            <w:tcW w:w="930" w:type="dxa"/>
            <w:shd w:val="clear" w:color="auto" w:fill="00B050"/>
            <w:vAlign w:val="center"/>
          </w:tcPr>
          <w:p w14:paraId="364FA97B" w14:textId="773FC73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8A78C6" w14:paraId="474C5AC0" w14:textId="2925922D" w:rsidTr="00C04AB3">
        <w:trPr>
          <w:jc w:val="center"/>
        </w:trPr>
        <w:tc>
          <w:tcPr>
            <w:tcW w:w="1178" w:type="dxa"/>
            <w:shd w:val="clear" w:color="auto" w:fill="D9D9D9" w:themeFill="background1" w:themeFillShade="D9"/>
          </w:tcPr>
          <w:p w14:paraId="43137E3B" w14:textId="77777777" w:rsidR="00247574" w:rsidRDefault="00247574" w:rsidP="00247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DCF38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60" w:type="dxa"/>
            <w:shd w:val="clear" w:color="auto" w:fill="FF0000"/>
            <w:vAlign w:val="center"/>
          </w:tcPr>
          <w:p w14:paraId="3CF10ED0" w14:textId="3E76D4A3"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46</w:t>
            </w:r>
          </w:p>
        </w:tc>
        <w:tc>
          <w:tcPr>
            <w:tcW w:w="920" w:type="dxa"/>
            <w:shd w:val="clear" w:color="auto" w:fill="FF0000"/>
            <w:vAlign w:val="center"/>
          </w:tcPr>
          <w:p w14:paraId="1D08DE24" w14:textId="6FC84834" w:rsidR="00247574" w:rsidRPr="00C04AB3" w:rsidRDefault="00247574" w:rsidP="00247574">
            <w:pPr>
              <w:pStyle w:val="BodyTextIndent"/>
              <w:ind w:left="0" w:firstLine="0"/>
              <w:jc w:val="center"/>
              <w:rPr>
                <w:rFonts w:ascii="Arial" w:hAnsi="Arial" w:cs="Arial"/>
                <w:b w:val="0"/>
                <w:bCs w:val="0"/>
                <w:iCs/>
                <w:color w:val="000000"/>
                <w:sz w:val="20"/>
                <w:szCs w:val="20"/>
                <w:lang w:val="ro-RO"/>
              </w:rPr>
            </w:pPr>
            <w:r w:rsidRPr="00C04AB3">
              <w:rPr>
                <w:rFonts w:ascii="Arial" w:hAnsi="Arial" w:cs="Arial"/>
                <w:b w:val="0"/>
                <w:bCs w:val="0"/>
                <w:color w:val="000000"/>
                <w:sz w:val="20"/>
                <w:szCs w:val="20"/>
              </w:rPr>
              <w:t>0</w:t>
            </w:r>
          </w:p>
        </w:tc>
        <w:tc>
          <w:tcPr>
            <w:tcW w:w="917" w:type="dxa"/>
            <w:shd w:val="clear" w:color="auto" w:fill="00B0F0"/>
            <w:vAlign w:val="center"/>
          </w:tcPr>
          <w:p w14:paraId="504FA57E" w14:textId="64CA8B8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13" w:type="dxa"/>
            <w:shd w:val="clear" w:color="auto" w:fill="00B0F0"/>
            <w:vAlign w:val="center"/>
          </w:tcPr>
          <w:p w14:paraId="57C75863" w14:textId="4956BDE3"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3" w:type="dxa"/>
            <w:shd w:val="clear" w:color="auto" w:fill="00B0F0"/>
            <w:vAlign w:val="center"/>
          </w:tcPr>
          <w:p w14:paraId="06D227C5" w14:textId="1FBF8821"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4" w:type="dxa"/>
            <w:shd w:val="clear" w:color="auto" w:fill="00B050"/>
            <w:vAlign w:val="center"/>
          </w:tcPr>
          <w:p w14:paraId="21D17BAE" w14:textId="11D62B97"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c>
          <w:tcPr>
            <w:tcW w:w="921" w:type="dxa"/>
            <w:shd w:val="clear" w:color="auto" w:fill="00B050"/>
            <w:vAlign w:val="center"/>
          </w:tcPr>
          <w:p w14:paraId="4C5A289F" w14:textId="6052EBE9"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46</w:t>
            </w:r>
          </w:p>
        </w:tc>
        <w:tc>
          <w:tcPr>
            <w:tcW w:w="930" w:type="dxa"/>
            <w:shd w:val="clear" w:color="auto" w:fill="00B050"/>
            <w:vAlign w:val="center"/>
          </w:tcPr>
          <w:p w14:paraId="21658E8F" w14:textId="6831425A" w:rsidR="00247574" w:rsidRPr="00247574" w:rsidRDefault="00247574" w:rsidP="00247574">
            <w:pPr>
              <w:pStyle w:val="BodyTextIndent"/>
              <w:ind w:left="0" w:firstLine="0"/>
              <w:jc w:val="center"/>
              <w:rPr>
                <w:rFonts w:ascii="Arial" w:hAnsi="Arial" w:cs="Arial"/>
                <w:b w:val="0"/>
                <w:bCs w:val="0"/>
                <w:iCs/>
                <w:color w:val="000000"/>
                <w:sz w:val="20"/>
                <w:szCs w:val="20"/>
                <w:lang w:val="ro-RO"/>
              </w:rPr>
            </w:pPr>
            <w:r w:rsidRPr="00247574">
              <w:rPr>
                <w:rFonts w:ascii="Arial" w:hAnsi="Arial" w:cs="Arial"/>
                <w:b w:val="0"/>
                <w:bCs w:val="0"/>
                <w:color w:val="000000"/>
                <w:sz w:val="20"/>
                <w:szCs w:val="20"/>
              </w:rPr>
              <w:t>0</w:t>
            </w:r>
          </w:p>
        </w:tc>
      </w:tr>
      <w:tr w:rsidR="00247574" w:rsidRPr="0025054A" w14:paraId="317E3ECA" w14:textId="501ABEFE" w:rsidTr="00C04AB3">
        <w:trPr>
          <w:jc w:val="center"/>
        </w:trPr>
        <w:tc>
          <w:tcPr>
            <w:tcW w:w="1178" w:type="dxa"/>
            <w:shd w:val="clear" w:color="auto" w:fill="D9D9D9" w:themeFill="background1" w:themeFillShade="D9"/>
          </w:tcPr>
          <w:p w14:paraId="57425BB4" w14:textId="77777777" w:rsidR="00247574" w:rsidRPr="0025054A" w:rsidRDefault="00247574" w:rsidP="0024757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186EEAB" w:rsidR="00247574" w:rsidRPr="00C04AB3" w:rsidRDefault="00247574" w:rsidP="00247574">
            <w:pPr>
              <w:pStyle w:val="BodyTextIndent"/>
              <w:ind w:left="0" w:firstLine="0"/>
              <w:jc w:val="center"/>
              <w:rPr>
                <w:rFonts w:ascii="Arial" w:hAnsi="Arial" w:cs="Arial"/>
                <w:iCs/>
                <w:color w:val="000000"/>
                <w:sz w:val="20"/>
                <w:szCs w:val="20"/>
                <w:lang w:val="ro-RO"/>
              </w:rPr>
            </w:pPr>
            <w:r w:rsidRPr="00C04AB3">
              <w:rPr>
                <w:rFonts w:ascii="Arial" w:hAnsi="Arial" w:cs="Arial"/>
                <w:color w:val="000000"/>
                <w:sz w:val="20"/>
                <w:szCs w:val="20"/>
              </w:rPr>
              <w:t>1</w:t>
            </w:r>
          </w:p>
        </w:tc>
        <w:tc>
          <w:tcPr>
            <w:tcW w:w="960" w:type="dxa"/>
            <w:shd w:val="clear" w:color="auto" w:fill="FF0000"/>
            <w:vAlign w:val="center"/>
          </w:tcPr>
          <w:p w14:paraId="48EDEEAC" w14:textId="607F1905" w:rsidR="00247574" w:rsidRPr="00C04AB3" w:rsidRDefault="00247574" w:rsidP="00247574">
            <w:pPr>
              <w:pStyle w:val="BodyTextIndent"/>
              <w:ind w:left="0" w:firstLine="0"/>
              <w:jc w:val="center"/>
              <w:rPr>
                <w:rFonts w:ascii="Arial" w:hAnsi="Arial" w:cs="Arial"/>
                <w:iCs/>
                <w:color w:val="000000"/>
                <w:sz w:val="20"/>
                <w:szCs w:val="20"/>
                <w:lang w:val="ro-RO"/>
              </w:rPr>
            </w:pPr>
            <w:r w:rsidRPr="00C04AB3">
              <w:rPr>
                <w:rFonts w:ascii="Arial" w:hAnsi="Arial" w:cs="Arial"/>
                <w:color w:val="000000"/>
                <w:sz w:val="20"/>
                <w:szCs w:val="20"/>
              </w:rPr>
              <w:t>809</w:t>
            </w:r>
          </w:p>
        </w:tc>
        <w:tc>
          <w:tcPr>
            <w:tcW w:w="920" w:type="dxa"/>
            <w:shd w:val="clear" w:color="auto" w:fill="FF0000"/>
            <w:vAlign w:val="center"/>
          </w:tcPr>
          <w:p w14:paraId="1D45FB0D" w14:textId="06EFBB3F" w:rsidR="00247574" w:rsidRPr="00C04AB3" w:rsidRDefault="00247574" w:rsidP="00247574">
            <w:pPr>
              <w:pStyle w:val="BodyTextIndent"/>
              <w:ind w:left="0" w:firstLine="0"/>
              <w:jc w:val="center"/>
              <w:rPr>
                <w:rFonts w:ascii="Arial" w:hAnsi="Arial" w:cs="Arial"/>
                <w:iCs/>
                <w:color w:val="000000"/>
                <w:sz w:val="20"/>
                <w:szCs w:val="20"/>
                <w:lang w:val="ro-RO"/>
              </w:rPr>
            </w:pPr>
            <w:r w:rsidRPr="00C04AB3">
              <w:rPr>
                <w:rFonts w:ascii="Arial" w:hAnsi="Arial" w:cs="Arial"/>
                <w:color w:val="000000"/>
                <w:sz w:val="20"/>
                <w:szCs w:val="20"/>
              </w:rPr>
              <w:t>215</w:t>
            </w:r>
          </w:p>
        </w:tc>
        <w:tc>
          <w:tcPr>
            <w:tcW w:w="917" w:type="dxa"/>
            <w:shd w:val="clear" w:color="auto" w:fill="00B0F0"/>
            <w:vAlign w:val="center"/>
          </w:tcPr>
          <w:p w14:paraId="207963B6" w14:textId="44CB6870"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0</w:t>
            </w:r>
          </w:p>
        </w:tc>
        <w:tc>
          <w:tcPr>
            <w:tcW w:w="913" w:type="dxa"/>
            <w:shd w:val="clear" w:color="auto" w:fill="00B0F0"/>
            <w:vAlign w:val="center"/>
          </w:tcPr>
          <w:p w14:paraId="5250FD3F" w14:textId="4A726030"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482</w:t>
            </w:r>
          </w:p>
        </w:tc>
        <w:tc>
          <w:tcPr>
            <w:tcW w:w="923" w:type="dxa"/>
            <w:shd w:val="clear" w:color="auto" w:fill="00B0F0"/>
            <w:vAlign w:val="center"/>
          </w:tcPr>
          <w:p w14:paraId="6AEA16EC" w14:textId="20E0E090"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131</w:t>
            </w:r>
          </w:p>
        </w:tc>
        <w:tc>
          <w:tcPr>
            <w:tcW w:w="924" w:type="dxa"/>
            <w:shd w:val="clear" w:color="auto" w:fill="00B050"/>
            <w:vAlign w:val="center"/>
          </w:tcPr>
          <w:p w14:paraId="374DCB8E" w14:textId="6E13C6F5"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1</w:t>
            </w:r>
          </w:p>
        </w:tc>
        <w:tc>
          <w:tcPr>
            <w:tcW w:w="921" w:type="dxa"/>
            <w:shd w:val="clear" w:color="auto" w:fill="00B050"/>
            <w:vAlign w:val="center"/>
          </w:tcPr>
          <w:p w14:paraId="43A144AD" w14:textId="07C48C42"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327</w:t>
            </w:r>
          </w:p>
        </w:tc>
        <w:tc>
          <w:tcPr>
            <w:tcW w:w="930" w:type="dxa"/>
            <w:shd w:val="clear" w:color="auto" w:fill="00B050"/>
            <w:vAlign w:val="center"/>
          </w:tcPr>
          <w:p w14:paraId="2D1DF536" w14:textId="1A457F25" w:rsidR="00247574" w:rsidRPr="00247574" w:rsidRDefault="00247574" w:rsidP="00247574">
            <w:pPr>
              <w:pStyle w:val="BodyTextIndent"/>
              <w:ind w:left="0" w:firstLine="0"/>
              <w:jc w:val="center"/>
              <w:rPr>
                <w:rFonts w:ascii="Arial" w:hAnsi="Arial" w:cs="Arial"/>
                <w:iCs/>
                <w:color w:val="000000"/>
                <w:sz w:val="20"/>
                <w:szCs w:val="20"/>
                <w:lang w:val="ro-RO"/>
              </w:rPr>
            </w:pPr>
            <w:r w:rsidRPr="00247574">
              <w:rPr>
                <w:rFonts w:ascii="Arial" w:hAnsi="Arial" w:cs="Arial"/>
                <w:color w:val="000000"/>
                <w:sz w:val="20"/>
                <w:szCs w:val="20"/>
              </w:rPr>
              <w:t>84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D240A">
      <w:pPr>
        <w:pStyle w:val="Heading2"/>
      </w:pPr>
      <w:bookmarkStart w:id="28" w:name="_Toc230095440"/>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D240A">
      <w:pPr>
        <w:pStyle w:val="Heading2"/>
      </w:pPr>
      <w:bookmarkStart w:id="29" w:name="_Toc171954350"/>
      <w:bookmarkStart w:id="30" w:name="_Toc230095441"/>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04235" w14:textId="77777777" w:rsidR="007411B8" w:rsidRDefault="007411B8">
      <w:r>
        <w:separator/>
      </w:r>
    </w:p>
  </w:endnote>
  <w:endnote w:type="continuationSeparator" w:id="0">
    <w:p w14:paraId="3072F223" w14:textId="77777777" w:rsidR="007411B8" w:rsidRDefault="0074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110DE" w14:textId="77777777" w:rsidR="007411B8" w:rsidRDefault="007411B8">
      <w:r>
        <w:separator/>
      </w:r>
    </w:p>
  </w:footnote>
  <w:footnote w:type="continuationSeparator" w:id="0">
    <w:p w14:paraId="6EF8FE18" w14:textId="77777777" w:rsidR="007411B8" w:rsidRDefault="007411B8">
      <w:r>
        <w:continuationSeparator/>
      </w:r>
    </w:p>
  </w:footnote>
  <w:footnote w:id="1">
    <w:p w14:paraId="64396F2E" w14:textId="77777777" w:rsidR="00244F6A" w:rsidRPr="00C9714F" w:rsidRDefault="00244F6A" w:rsidP="00244F6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672"/>
    <w:rsid w:val="001750A4"/>
    <w:rsid w:val="00177D89"/>
    <w:rsid w:val="00180C04"/>
    <w:rsid w:val="001911D6"/>
    <w:rsid w:val="0019179C"/>
    <w:rsid w:val="001924F8"/>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240A"/>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47574"/>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60BB"/>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2C8B"/>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53E7"/>
    <w:rsid w:val="00407D38"/>
    <w:rsid w:val="00407FE1"/>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2E57"/>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16F7"/>
    <w:rsid w:val="005828A8"/>
    <w:rsid w:val="00584106"/>
    <w:rsid w:val="00584ED7"/>
    <w:rsid w:val="00585389"/>
    <w:rsid w:val="00585CBD"/>
    <w:rsid w:val="00587F39"/>
    <w:rsid w:val="00590619"/>
    <w:rsid w:val="00590C12"/>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385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928"/>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11B8"/>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11A4"/>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2E8B"/>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4292"/>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1FFF"/>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236F"/>
    <w:rsid w:val="00BB3ECA"/>
    <w:rsid w:val="00BB4CD4"/>
    <w:rsid w:val="00BB5F99"/>
    <w:rsid w:val="00BB6438"/>
    <w:rsid w:val="00BB71FC"/>
    <w:rsid w:val="00BC049B"/>
    <w:rsid w:val="00BC063D"/>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2C7B"/>
    <w:rsid w:val="00BE7F99"/>
    <w:rsid w:val="00BF22CA"/>
    <w:rsid w:val="00BF2C28"/>
    <w:rsid w:val="00BF5FDC"/>
    <w:rsid w:val="00BF7BC6"/>
    <w:rsid w:val="00C02986"/>
    <w:rsid w:val="00C03543"/>
    <w:rsid w:val="00C04494"/>
    <w:rsid w:val="00C04AB3"/>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B70"/>
    <w:rsid w:val="00DB0EF7"/>
    <w:rsid w:val="00DB12D5"/>
    <w:rsid w:val="00DB4099"/>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215B"/>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47DF"/>
    <w:rsid w:val="00EE6809"/>
    <w:rsid w:val="00EF55FD"/>
    <w:rsid w:val="00EF5B97"/>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D240A"/>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D240A"/>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D240A"/>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D240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D240A"/>
    <w:pPr>
      <w:spacing w:after="100"/>
    </w:pPr>
  </w:style>
  <w:style w:type="paragraph" w:styleId="TOC2">
    <w:name w:val="toc 2"/>
    <w:basedOn w:val="Normal"/>
    <w:next w:val="Normal"/>
    <w:autoRedefine/>
    <w:uiPriority w:val="39"/>
    <w:unhideWhenUsed/>
    <w:rsid w:val="001D240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26</Pages>
  <Words>7000</Words>
  <Characters>39902</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2026-05-27T14:38:00Z</dcterms:modified>
</cp:coreProperties>
</file>