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CDE28DA" w14:textId="7F5FC914" w:rsidR="00DA39BB" w:rsidRDefault="00DA39BB" w:rsidP="00DA39B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4D7889">
        <w:rPr>
          <w:rFonts w:ascii="Arial" w:hAnsi="Arial" w:cs="Arial"/>
          <w:b/>
          <w:noProof/>
          <w:sz w:val="40"/>
          <w:szCs w:val="40"/>
          <w:lang w:val="fr-FR"/>
        </w:rPr>
        <w:drawing>
          <wp:inline distT="0" distB="0" distL="0" distR="0" wp14:anchorId="58E3F941" wp14:editId="41E8144E">
            <wp:extent cx="4292600" cy="4495800"/>
            <wp:effectExtent l="0" t="0" r="0" b="0"/>
            <wp:docPr id="97908850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2600" cy="4495800"/>
                    </a:xfrm>
                    <a:prstGeom prst="rect">
                      <a:avLst/>
                    </a:prstGeom>
                    <a:noFill/>
                    <a:ln>
                      <a:noFill/>
                    </a:ln>
                  </pic:spPr>
                </pic:pic>
              </a:graphicData>
            </a:graphic>
          </wp:inline>
        </w:drawing>
      </w:r>
    </w:p>
    <w:p w14:paraId="31D1FECD" w14:textId="77777777" w:rsidR="00DA39BB" w:rsidRDefault="00DA39BB" w:rsidP="00DA39BB">
      <w:pPr>
        <w:pStyle w:val="DefaultText"/>
        <w:jc w:val="center"/>
        <w:rPr>
          <w:rFonts w:ascii="Arial" w:hAnsi="Arial" w:cs="Arial"/>
          <w:b/>
          <w:sz w:val="32"/>
          <w:szCs w:val="32"/>
          <w:lang w:val="ro-RO"/>
        </w:rPr>
      </w:pPr>
      <w:r>
        <w:rPr>
          <w:rFonts w:ascii="Arial" w:hAnsi="Arial" w:cs="Arial"/>
          <w:b/>
          <w:sz w:val="32"/>
          <w:szCs w:val="32"/>
          <w:lang w:val="ro-RO"/>
        </w:rPr>
        <w:t>DN11_km132+500-km151+730</w:t>
      </w:r>
    </w:p>
    <w:p w14:paraId="49A8F3D5" w14:textId="6028BC83" w:rsidR="00CF0728" w:rsidRDefault="00DA39BB" w:rsidP="00DA39B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184F447" w:rsidR="00BF22CA" w:rsidRPr="00CC511B" w:rsidRDefault="007D3674">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2007933958"/>
        <w:docPartObj>
          <w:docPartGallery w:val="Table of Contents"/>
          <w:docPartUnique/>
        </w:docPartObj>
      </w:sdtPr>
      <w:sdtEndPr>
        <w:rPr>
          <w:b/>
          <w:bCs/>
          <w:noProof/>
        </w:rPr>
      </w:sdtEndPr>
      <w:sdtContent>
        <w:p w14:paraId="2D7C11DF" w14:textId="35F39E6A" w:rsidR="007D3674" w:rsidRPr="007D3674" w:rsidRDefault="007D3674" w:rsidP="007D3674">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D6F8E05" w14:textId="23704E0C" w:rsidR="007D3674" w:rsidRPr="007D3674" w:rsidRDefault="007D3674">
          <w:pPr>
            <w:pStyle w:val="TOC1"/>
            <w:tabs>
              <w:tab w:val="right" w:leader="dot" w:pos="9626"/>
            </w:tabs>
            <w:rPr>
              <w:rFonts w:ascii="Arial" w:hAnsi="Arial" w:cs="Arial"/>
              <w:noProof/>
            </w:rPr>
          </w:pPr>
          <w:r w:rsidRPr="007D3674">
            <w:rPr>
              <w:rFonts w:ascii="Arial" w:hAnsi="Arial" w:cs="Arial"/>
            </w:rPr>
            <w:fldChar w:fldCharType="begin"/>
          </w:r>
          <w:r w:rsidRPr="007D3674">
            <w:rPr>
              <w:rFonts w:ascii="Arial" w:hAnsi="Arial" w:cs="Arial"/>
            </w:rPr>
            <w:instrText xml:space="preserve"> TOC \o "1-3" \h \z \u </w:instrText>
          </w:r>
          <w:r w:rsidRPr="007D3674">
            <w:rPr>
              <w:rFonts w:ascii="Arial" w:hAnsi="Arial" w:cs="Arial"/>
            </w:rPr>
            <w:fldChar w:fldCharType="separate"/>
          </w:r>
          <w:hyperlink w:anchor="_Toc230095615" w:history="1">
            <w:r w:rsidRPr="007D3674">
              <w:rPr>
                <w:rStyle w:val="Hyperlink"/>
                <w:rFonts w:ascii="Arial" w:hAnsi="Arial" w:cs="Arial"/>
                <w:noProof/>
                <w:color w:val="auto"/>
              </w:rPr>
              <w:t>1. INTRODUCERE</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_Toc230095615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3</w:t>
            </w:r>
            <w:r w:rsidRPr="007D3674">
              <w:rPr>
                <w:rFonts w:ascii="Arial" w:hAnsi="Arial" w:cs="Arial"/>
                <w:noProof/>
                <w:webHidden/>
              </w:rPr>
              <w:fldChar w:fldCharType="end"/>
            </w:r>
          </w:hyperlink>
        </w:p>
        <w:p w14:paraId="3BA8502D" w14:textId="060E18E8" w:rsidR="007D3674" w:rsidRPr="007D3674" w:rsidRDefault="007D3674">
          <w:pPr>
            <w:pStyle w:val="TOC1"/>
            <w:tabs>
              <w:tab w:val="right" w:leader="dot" w:pos="9626"/>
            </w:tabs>
            <w:rPr>
              <w:rFonts w:ascii="Arial" w:hAnsi="Arial" w:cs="Arial"/>
              <w:noProof/>
            </w:rPr>
          </w:pPr>
          <w:hyperlink w:anchor="_Toc230095616" w:history="1">
            <w:r w:rsidRPr="007D3674">
              <w:rPr>
                <w:rStyle w:val="Hyperlink"/>
                <w:rFonts w:ascii="Arial" w:hAnsi="Arial" w:cs="Arial"/>
                <w:noProof/>
                <w:color w:val="auto"/>
              </w:rPr>
              <w:t>2. RAPORT</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_Toc230095616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3</w:t>
            </w:r>
            <w:r w:rsidRPr="007D3674">
              <w:rPr>
                <w:rFonts w:ascii="Arial" w:hAnsi="Arial" w:cs="Arial"/>
                <w:noProof/>
                <w:webHidden/>
              </w:rPr>
              <w:fldChar w:fldCharType="end"/>
            </w:r>
          </w:hyperlink>
        </w:p>
        <w:p w14:paraId="431899A7" w14:textId="1A507AD4" w:rsidR="007D3674" w:rsidRPr="007D3674" w:rsidRDefault="007D3674">
          <w:pPr>
            <w:pStyle w:val="TOC2"/>
            <w:tabs>
              <w:tab w:val="right" w:leader="dot" w:pos="9626"/>
            </w:tabs>
            <w:rPr>
              <w:rFonts w:ascii="Arial" w:hAnsi="Arial" w:cs="Arial"/>
              <w:noProof/>
            </w:rPr>
          </w:pPr>
          <w:hyperlink w:anchor="_Toc230095617" w:history="1">
            <w:r w:rsidRPr="007D3674">
              <w:rPr>
                <w:rStyle w:val="Hyperlink"/>
                <w:rFonts w:ascii="Arial" w:hAnsi="Arial" w:cs="Arial"/>
                <w:noProof/>
                <w:color w:val="auto"/>
              </w:rPr>
              <w:t>2.1. Descrierea drumului principal – DN11 km 132+500 – km 151+730</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_Toc230095617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3</w:t>
            </w:r>
            <w:r w:rsidRPr="007D3674">
              <w:rPr>
                <w:rFonts w:ascii="Arial" w:hAnsi="Arial" w:cs="Arial"/>
                <w:noProof/>
                <w:webHidden/>
              </w:rPr>
              <w:fldChar w:fldCharType="end"/>
            </w:r>
          </w:hyperlink>
        </w:p>
        <w:p w14:paraId="21CB6433" w14:textId="300256CC" w:rsidR="007D3674" w:rsidRPr="007D3674" w:rsidRDefault="007D3674">
          <w:pPr>
            <w:pStyle w:val="TOC2"/>
            <w:tabs>
              <w:tab w:val="right" w:leader="dot" w:pos="9626"/>
            </w:tabs>
            <w:rPr>
              <w:rFonts w:ascii="Arial" w:hAnsi="Arial" w:cs="Arial"/>
              <w:noProof/>
            </w:rPr>
          </w:pPr>
          <w:hyperlink w:anchor="_Toc230095618" w:history="1">
            <w:r w:rsidRPr="007D3674">
              <w:rPr>
                <w:rStyle w:val="Hyperlink"/>
                <w:rFonts w:ascii="Arial" w:hAnsi="Arial" w:cs="Arial"/>
                <w:noProof/>
                <w:color w:val="auto"/>
              </w:rPr>
              <w:t>2.2. Autoritatea responsabilă</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_Toc230095618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5</w:t>
            </w:r>
            <w:r w:rsidRPr="007D3674">
              <w:rPr>
                <w:rFonts w:ascii="Arial" w:hAnsi="Arial" w:cs="Arial"/>
                <w:noProof/>
                <w:webHidden/>
              </w:rPr>
              <w:fldChar w:fldCharType="end"/>
            </w:r>
          </w:hyperlink>
        </w:p>
        <w:p w14:paraId="12CFCBC7" w14:textId="7E77E01D" w:rsidR="007D3674" w:rsidRPr="007D3674" w:rsidRDefault="007D3674">
          <w:pPr>
            <w:pStyle w:val="TOC2"/>
            <w:tabs>
              <w:tab w:val="right" w:leader="dot" w:pos="9626"/>
            </w:tabs>
            <w:rPr>
              <w:rFonts w:ascii="Arial" w:hAnsi="Arial" w:cs="Arial"/>
              <w:noProof/>
            </w:rPr>
          </w:pPr>
          <w:hyperlink w:anchor="_Toc230095619" w:history="1">
            <w:r w:rsidRPr="007D3674">
              <w:rPr>
                <w:rStyle w:val="Hyperlink"/>
                <w:rFonts w:ascii="Arial" w:hAnsi="Arial" w:cs="Arial"/>
                <w:noProof/>
                <w:color w:val="auto"/>
              </w:rPr>
              <w:t>2.3. Cadrul legal</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_Toc230095619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5</w:t>
            </w:r>
            <w:r w:rsidRPr="007D3674">
              <w:rPr>
                <w:rFonts w:ascii="Arial" w:hAnsi="Arial" w:cs="Arial"/>
                <w:noProof/>
                <w:webHidden/>
              </w:rPr>
              <w:fldChar w:fldCharType="end"/>
            </w:r>
          </w:hyperlink>
        </w:p>
        <w:p w14:paraId="48C93D33" w14:textId="6F4FE47A" w:rsidR="007D3674" w:rsidRPr="007D3674" w:rsidRDefault="007D3674">
          <w:pPr>
            <w:pStyle w:val="TOC2"/>
            <w:tabs>
              <w:tab w:val="right" w:leader="dot" w:pos="9626"/>
            </w:tabs>
            <w:rPr>
              <w:rFonts w:ascii="Arial" w:hAnsi="Arial" w:cs="Arial"/>
              <w:noProof/>
            </w:rPr>
          </w:pPr>
          <w:hyperlink w:anchor="_Toc230095620" w:history="1">
            <w:r w:rsidRPr="007D3674">
              <w:rPr>
                <w:rStyle w:val="Hyperlink"/>
                <w:rFonts w:ascii="Arial" w:hAnsi="Arial" w:cs="Arial"/>
                <w:noProof/>
                <w:color w:val="auto"/>
              </w:rPr>
              <w:t>2.4. Valori limită în vigoare</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_Toc230095620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6</w:t>
            </w:r>
            <w:r w:rsidRPr="007D3674">
              <w:rPr>
                <w:rFonts w:ascii="Arial" w:hAnsi="Arial" w:cs="Arial"/>
                <w:noProof/>
                <w:webHidden/>
              </w:rPr>
              <w:fldChar w:fldCharType="end"/>
            </w:r>
          </w:hyperlink>
        </w:p>
        <w:p w14:paraId="6B3DB84C" w14:textId="15D4C2AC" w:rsidR="007D3674" w:rsidRPr="007D3674" w:rsidRDefault="007D3674">
          <w:pPr>
            <w:pStyle w:val="TOC2"/>
            <w:tabs>
              <w:tab w:val="right" w:leader="dot" w:pos="9626"/>
            </w:tabs>
            <w:rPr>
              <w:rFonts w:ascii="Arial" w:hAnsi="Arial" w:cs="Arial"/>
              <w:noProof/>
            </w:rPr>
          </w:pPr>
          <w:hyperlink w:anchor="_Toc230095621" w:history="1">
            <w:r w:rsidRPr="007D3674">
              <w:rPr>
                <w:rStyle w:val="Hyperlink"/>
                <w:rFonts w:ascii="Arial" w:hAnsi="Arial" w:cs="Arial"/>
                <w:noProof/>
                <w:color w:val="auto"/>
              </w:rPr>
              <w:t xml:space="preserve">2.5. Cartarea zgomotului pentru sectorul de drum principal </w:t>
            </w:r>
            <w:r w:rsidRPr="007D3674">
              <w:rPr>
                <w:rStyle w:val="Hyperlink"/>
                <w:rFonts w:ascii="Arial" w:hAnsi="Arial" w:cs="Arial"/>
                <w:noProof/>
                <w:color w:val="auto"/>
                <w:lang w:eastAsia="en-US"/>
              </w:rPr>
              <w:t>DN11 km 132+500</w:t>
            </w:r>
            <w:r w:rsidRPr="007D3674">
              <w:rPr>
                <w:rStyle w:val="Hyperlink"/>
                <w:rFonts w:ascii="Arial" w:hAnsi="Arial" w:cs="Arial"/>
                <w:noProof/>
                <w:color w:val="auto"/>
              </w:rPr>
              <w:t xml:space="preserve"> </w:t>
            </w:r>
            <w:r w:rsidRPr="007D3674">
              <w:rPr>
                <w:rStyle w:val="Hyperlink"/>
                <w:rFonts w:ascii="Arial" w:hAnsi="Arial" w:cs="Arial"/>
                <w:noProof/>
                <w:color w:val="auto"/>
                <w:lang w:eastAsia="en-US"/>
              </w:rPr>
              <w:t>– km 151+730</w:t>
            </w:r>
            <w:r w:rsidRPr="007D3674">
              <w:rPr>
                <w:rStyle w:val="Hyperlink"/>
                <w:rFonts w:ascii="Arial" w:hAnsi="Arial" w:cs="Arial"/>
                <w:noProof/>
                <w:color w:val="auto"/>
              </w:rPr>
              <w:t xml:space="preserve"> – sinteza rezultatelor</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_Toc230095621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7</w:t>
            </w:r>
            <w:r w:rsidRPr="007D3674">
              <w:rPr>
                <w:rFonts w:ascii="Arial" w:hAnsi="Arial" w:cs="Arial"/>
                <w:noProof/>
                <w:webHidden/>
              </w:rPr>
              <w:fldChar w:fldCharType="end"/>
            </w:r>
          </w:hyperlink>
        </w:p>
        <w:p w14:paraId="39D43598" w14:textId="222324A8" w:rsidR="007D3674" w:rsidRPr="007D3674" w:rsidRDefault="007D3674">
          <w:pPr>
            <w:pStyle w:val="TOC2"/>
            <w:tabs>
              <w:tab w:val="right" w:leader="dot" w:pos="9626"/>
            </w:tabs>
            <w:rPr>
              <w:rFonts w:ascii="Arial" w:hAnsi="Arial" w:cs="Arial"/>
              <w:noProof/>
            </w:rPr>
          </w:pPr>
          <w:hyperlink w:anchor="_Toc230095622" w:history="1">
            <w:r w:rsidRPr="007D3674">
              <w:rPr>
                <w:rStyle w:val="Hyperlink"/>
                <w:rFonts w:ascii="Arial" w:hAnsi="Arial" w:cs="Arial"/>
                <w:noProof/>
                <w:color w:val="auto"/>
              </w:rPr>
              <w:t>2.6. Evaluarea numărului de persoane estimate expuse la zgomot, identificarea problemelor şi situaţiilor care necesită îmbunătăţiri</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_Toc230095622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10</w:t>
            </w:r>
            <w:r w:rsidRPr="007D3674">
              <w:rPr>
                <w:rFonts w:ascii="Arial" w:hAnsi="Arial" w:cs="Arial"/>
                <w:noProof/>
                <w:webHidden/>
              </w:rPr>
              <w:fldChar w:fldCharType="end"/>
            </w:r>
          </w:hyperlink>
        </w:p>
        <w:p w14:paraId="1D18D6F9" w14:textId="3308C87E" w:rsidR="007D3674" w:rsidRPr="007D3674" w:rsidRDefault="007D3674">
          <w:pPr>
            <w:pStyle w:val="TOC2"/>
            <w:tabs>
              <w:tab w:val="right" w:leader="dot" w:pos="9626"/>
            </w:tabs>
            <w:rPr>
              <w:rFonts w:ascii="Arial" w:hAnsi="Arial" w:cs="Arial"/>
              <w:noProof/>
            </w:rPr>
          </w:pPr>
          <w:hyperlink w:anchor="_Toc230095623" w:history="1">
            <w:r w:rsidRPr="007D3674">
              <w:rPr>
                <w:rStyle w:val="Hyperlink"/>
                <w:rFonts w:ascii="Arial" w:hAnsi="Arial" w:cs="Arial"/>
                <w:noProof/>
                <w:color w:val="auto"/>
              </w:rPr>
              <w:t>2.7. Efectele dăunătoare ale zgomotului</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_Toc230095623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11</w:t>
            </w:r>
            <w:r w:rsidRPr="007D3674">
              <w:rPr>
                <w:rFonts w:ascii="Arial" w:hAnsi="Arial" w:cs="Arial"/>
                <w:noProof/>
                <w:webHidden/>
              </w:rPr>
              <w:fldChar w:fldCharType="end"/>
            </w:r>
          </w:hyperlink>
        </w:p>
        <w:p w14:paraId="5CFBBE43" w14:textId="7102EF51" w:rsidR="007D3674" w:rsidRPr="007D3674" w:rsidRDefault="007D3674">
          <w:pPr>
            <w:pStyle w:val="TOC2"/>
            <w:tabs>
              <w:tab w:val="right" w:leader="dot" w:pos="9626"/>
            </w:tabs>
            <w:rPr>
              <w:rFonts w:ascii="Arial" w:hAnsi="Arial" w:cs="Arial"/>
              <w:noProof/>
            </w:rPr>
          </w:pPr>
          <w:hyperlink w:anchor="_Toc230095624" w:history="1">
            <w:r w:rsidRPr="007D3674">
              <w:rPr>
                <w:rStyle w:val="Hyperlink"/>
                <w:rFonts w:ascii="Arial" w:hAnsi="Arial" w:cs="Arial"/>
                <w:noProof/>
                <w:color w:val="auto"/>
              </w:rPr>
              <w:t>2.8. Sinteza oficială a consultărilor publice organizate potrivit prevederilor art. 36 și art.37 din Legea 121/2019, cu modificările și completările ulterioare</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_Toc230095624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14</w:t>
            </w:r>
            <w:r w:rsidRPr="007D3674">
              <w:rPr>
                <w:rFonts w:ascii="Arial" w:hAnsi="Arial" w:cs="Arial"/>
                <w:noProof/>
                <w:webHidden/>
              </w:rPr>
              <w:fldChar w:fldCharType="end"/>
            </w:r>
          </w:hyperlink>
        </w:p>
        <w:p w14:paraId="40BEE5D5" w14:textId="6350A638" w:rsidR="007D3674" w:rsidRPr="007D3674" w:rsidRDefault="007D3674">
          <w:pPr>
            <w:pStyle w:val="TOC2"/>
            <w:tabs>
              <w:tab w:val="right" w:leader="dot" w:pos="9626"/>
            </w:tabs>
            <w:rPr>
              <w:rFonts w:ascii="Arial" w:hAnsi="Arial" w:cs="Arial"/>
              <w:noProof/>
            </w:rPr>
          </w:pPr>
          <w:hyperlink w:anchor="_Toc230095625" w:history="1">
            <w:r w:rsidRPr="007D3674">
              <w:rPr>
                <w:rStyle w:val="Hyperlink"/>
                <w:rFonts w:ascii="Arial" w:hAnsi="Arial" w:cs="Arial"/>
                <w:noProof/>
                <w:color w:val="auto"/>
              </w:rPr>
              <w:t>2.9. Măsuri de reducere a zgomotului deja în vigoare şi proiecte în curs de elaborare</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_Toc230095625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15</w:t>
            </w:r>
            <w:r w:rsidRPr="007D3674">
              <w:rPr>
                <w:rFonts w:ascii="Arial" w:hAnsi="Arial" w:cs="Arial"/>
                <w:noProof/>
                <w:webHidden/>
              </w:rPr>
              <w:fldChar w:fldCharType="end"/>
            </w:r>
          </w:hyperlink>
        </w:p>
        <w:p w14:paraId="7683FFE1" w14:textId="7A5AFC29" w:rsidR="007D3674" w:rsidRPr="007D3674" w:rsidRDefault="007D3674">
          <w:pPr>
            <w:pStyle w:val="TOC2"/>
            <w:tabs>
              <w:tab w:val="right" w:leader="dot" w:pos="9626"/>
            </w:tabs>
            <w:rPr>
              <w:rFonts w:ascii="Arial" w:hAnsi="Arial" w:cs="Arial"/>
              <w:noProof/>
            </w:rPr>
          </w:pPr>
          <w:hyperlink w:anchor="_Toc230095626" w:history="1">
            <w:r w:rsidRPr="007D3674">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_Toc230095626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17</w:t>
            </w:r>
            <w:r w:rsidRPr="007D3674">
              <w:rPr>
                <w:rFonts w:ascii="Arial" w:hAnsi="Arial" w:cs="Arial"/>
                <w:noProof/>
                <w:webHidden/>
              </w:rPr>
              <w:fldChar w:fldCharType="end"/>
            </w:r>
          </w:hyperlink>
        </w:p>
        <w:p w14:paraId="40FC6355" w14:textId="0B6BED7C" w:rsidR="007D3674" w:rsidRPr="007D3674" w:rsidRDefault="007D3674">
          <w:pPr>
            <w:pStyle w:val="TOC2"/>
            <w:tabs>
              <w:tab w:val="right" w:leader="dot" w:pos="9626"/>
            </w:tabs>
            <w:rPr>
              <w:rFonts w:ascii="Arial" w:hAnsi="Arial" w:cs="Arial"/>
              <w:noProof/>
            </w:rPr>
          </w:pPr>
          <w:hyperlink w:anchor="_Toc230095627" w:history="1">
            <w:r w:rsidRPr="007D3674">
              <w:rPr>
                <w:rStyle w:val="Hyperlink"/>
                <w:rFonts w:ascii="Arial" w:hAnsi="Arial" w:cs="Arial"/>
                <w:noProof/>
                <w:color w:val="auto"/>
              </w:rPr>
              <w:t>2.11. Strategii pe termen lung</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_Toc230095627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22</w:t>
            </w:r>
            <w:r w:rsidRPr="007D3674">
              <w:rPr>
                <w:rFonts w:ascii="Arial" w:hAnsi="Arial" w:cs="Arial"/>
                <w:noProof/>
                <w:webHidden/>
              </w:rPr>
              <w:fldChar w:fldCharType="end"/>
            </w:r>
          </w:hyperlink>
        </w:p>
        <w:p w14:paraId="2D7B92D1" w14:textId="1137D6A0" w:rsidR="007D3674" w:rsidRPr="007D3674" w:rsidRDefault="007D3674">
          <w:pPr>
            <w:pStyle w:val="TOC2"/>
            <w:tabs>
              <w:tab w:val="right" w:leader="dot" w:pos="9626"/>
            </w:tabs>
            <w:rPr>
              <w:rFonts w:ascii="Arial" w:hAnsi="Arial" w:cs="Arial"/>
              <w:noProof/>
            </w:rPr>
          </w:pPr>
          <w:hyperlink w:anchor="_Toc230095628" w:history="1">
            <w:r w:rsidRPr="007D3674">
              <w:rPr>
                <w:rStyle w:val="Hyperlink"/>
                <w:rFonts w:ascii="Arial" w:hAnsi="Arial" w:cs="Arial"/>
                <w:noProof/>
                <w:color w:val="auto"/>
              </w:rPr>
              <w:t>2.12. Informaţii financiare (dacă sunt disponibile): bugete, evaluarea cost-eficienţă, evaluare cost-profit</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_Toc230095628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24</w:t>
            </w:r>
            <w:r w:rsidRPr="007D3674">
              <w:rPr>
                <w:rFonts w:ascii="Arial" w:hAnsi="Arial" w:cs="Arial"/>
                <w:noProof/>
                <w:webHidden/>
              </w:rPr>
              <w:fldChar w:fldCharType="end"/>
            </w:r>
          </w:hyperlink>
        </w:p>
        <w:p w14:paraId="78BC14B8" w14:textId="50F12501" w:rsidR="007D3674" w:rsidRPr="007D3674" w:rsidRDefault="007D3674">
          <w:pPr>
            <w:pStyle w:val="TOC2"/>
            <w:tabs>
              <w:tab w:val="right" w:leader="dot" w:pos="9626"/>
            </w:tabs>
            <w:rPr>
              <w:rFonts w:ascii="Arial" w:hAnsi="Arial" w:cs="Arial"/>
              <w:noProof/>
            </w:rPr>
          </w:pPr>
          <w:hyperlink w:anchor="_Toc230095629" w:history="1">
            <w:r w:rsidRPr="007D3674">
              <w:rPr>
                <w:rStyle w:val="Hyperlink"/>
                <w:rFonts w:ascii="Arial" w:hAnsi="Arial" w:cs="Arial"/>
                <w:noProof/>
                <w:color w:val="auto"/>
              </w:rPr>
              <w:t>2.13. Prevederi avute în vedere pentru evaluarea implementării şi rezultatelor planului de acţiune</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_Toc230095629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26</w:t>
            </w:r>
            <w:r w:rsidRPr="007D3674">
              <w:rPr>
                <w:rFonts w:ascii="Arial" w:hAnsi="Arial" w:cs="Arial"/>
                <w:noProof/>
                <w:webHidden/>
              </w:rPr>
              <w:fldChar w:fldCharType="end"/>
            </w:r>
          </w:hyperlink>
        </w:p>
        <w:p w14:paraId="6273CAE8" w14:textId="0F3DB501" w:rsidR="007D3674" w:rsidRPr="007D3674" w:rsidRDefault="007D3674">
          <w:pPr>
            <w:pStyle w:val="TOC2"/>
            <w:tabs>
              <w:tab w:val="right" w:leader="dot" w:pos="9626"/>
            </w:tabs>
            <w:rPr>
              <w:rFonts w:ascii="Arial" w:hAnsi="Arial" w:cs="Arial"/>
              <w:noProof/>
            </w:rPr>
          </w:pPr>
          <w:hyperlink w:anchor="_Toc230095630" w:history="1">
            <w:r w:rsidRPr="007D3674">
              <w:rPr>
                <w:rStyle w:val="Hyperlink"/>
                <w:rFonts w:ascii="Arial" w:hAnsi="Arial" w:cs="Arial"/>
                <w:noProof/>
                <w:color w:val="auto"/>
              </w:rPr>
              <w:t>2.14. Cerințe pentru cartarea strategică de zgomot pentru anul de bază 2026</w:t>
            </w:r>
            <w:r w:rsidRPr="007D3674">
              <w:rPr>
                <w:rFonts w:ascii="Arial" w:hAnsi="Arial" w:cs="Arial"/>
                <w:noProof/>
                <w:webHidden/>
              </w:rPr>
              <w:tab/>
            </w:r>
            <w:r w:rsidRPr="007D3674">
              <w:rPr>
                <w:rFonts w:ascii="Arial" w:hAnsi="Arial" w:cs="Arial"/>
                <w:noProof/>
                <w:webHidden/>
              </w:rPr>
              <w:fldChar w:fldCharType="begin"/>
            </w:r>
            <w:r w:rsidRPr="007D3674">
              <w:rPr>
                <w:rFonts w:ascii="Arial" w:hAnsi="Arial" w:cs="Arial"/>
                <w:noProof/>
                <w:webHidden/>
              </w:rPr>
              <w:instrText xml:space="preserve"> PAGEREF _Toc230095630 \h </w:instrText>
            </w:r>
            <w:r w:rsidRPr="007D3674">
              <w:rPr>
                <w:rFonts w:ascii="Arial" w:hAnsi="Arial" w:cs="Arial"/>
                <w:noProof/>
                <w:webHidden/>
              </w:rPr>
            </w:r>
            <w:r w:rsidRPr="007D3674">
              <w:rPr>
                <w:rFonts w:ascii="Arial" w:hAnsi="Arial" w:cs="Arial"/>
                <w:noProof/>
                <w:webHidden/>
              </w:rPr>
              <w:fldChar w:fldCharType="separate"/>
            </w:r>
            <w:r w:rsidRPr="007D3674">
              <w:rPr>
                <w:rFonts w:ascii="Arial" w:hAnsi="Arial" w:cs="Arial"/>
                <w:noProof/>
                <w:webHidden/>
              </w:rPr>
              <w:t>26</w:t>
            </w:r>
            <w:r w:rsidRPr="007D3674">
              <w:rPr>
                <w:rFonts w:ascii="Arial" w:hAnsi="Arial" w:cs="Arial"/>
                <w:noProof/>
                <w:webHidden/>
              </w:rPr>
              <w:fldChar w:fldCharType="end"/>
            </w:r>
          </w:hyperlink>
        </w:p>
        <w:p w14:paraId="0BC660B3" w14:textId="4D559751" w:rsidR="007D3674" w:rsidRDefault="007D3674">
          <w:r w:rsidRPr="007D3674">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49152AA" w14:textId="561CFE47" w:rsidR="007D3674" w:rsidRDefault="007D3674">
      <w:pPr>
        <w:suppressAutoHyphens w:val="0"/>
        <w:rPr>
          <w:rFonts w:ascii="Arial" w:hAnsi="Arial" w:cs="Arial"/>
          <w:bCs/>
          <w:color w:val="000000"/>
          <w:lang w:val="ro-RO"/>
        </w:rPr>
      </w:pPr>
      <w:r>
        <w:rPr>
          <w:rFonts w:ascii="Arial" w:hAnsi="Arial" w:cs="Arial"/>
          <w:bCs/>
          <w:color w:val="000000"/>
          <w:lang w:val="ro-RO"/>
        </w:rPr>
        <w:br w:type="page"/>
      </w:r>
    </w:p>
    <w:p w14:paraId="3153C9CF" w14:textId="77777777" w:rsidR="007D3674" w:rsidRPr="00CC511B" w:rsidRDefault="007D3674">
      <w:pPr>
        <w:autoSpaceDE w:val="0"/>
        <w:ind w:left="1418" w:hanging="1418"/>
        <w:rPr>
          <w:rFonts w:ascii="Arial" w:hAnsi="Arial" w:cs="Arial"/>
          <w:color w:val="000000"/>
          <w:lang w:val="ro-RO"/>
        </w:rPr>
      </w:pPr>
    </w:p>
    <w:p w14:paraId="3AF6F4B7" w14:textId="77777777" w:rsidR="00BF22CA" w:rsidRPr="007D3674" w:rsidRDefault="00125C33" w:rsidP="007D3674">
      <w:pPr>
        <w:pStyle w:val="Heading1"/>
      </w:pPr>
      <w:bookmarkStart w:id="6" w:name="_Toc230095615"/>
      <w:r w:rsidRPr="007D3674">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7D3674">
      <w:pPr>
        <w:pStyle w:val="Heading1"/>
      </w:pPr>
      <w:bookmarkStart w:id="8" w:name="_Toc230095616"/>
      <w:r>
        <w:t>2.</w:t>
      </w:r>
      <w:r w:rsidR="00125C33" w:rsidRPr="00CC511B">
        <w:t xml:space="preserve"> RAPORT</w:t>
      </w:r>
      <w:bookmarkEnd w:id="8"/>
    </w:p>
    <w:p w14:paraId="39980297" w14:textId="0D7DB327" w:rsidR="00BF22CA" w:rsidRPr="007D3674" w:rsidRDefault="00125C33" w:rsidP="007D3674">
      <w:pPr>
        <w:pStyle w:val="Heading2"/>
      </w:pPr>
      <w:bookmarkStart w:id="9" w:name="_Toc230095617"/>
      <w:r w:rsidRPr="007D3674">
        <w:t xml:space="preserve">2.1. Descrierea </w:t>
      </w:r>
      <w:r w:rsidR="0052391B" w:rsidRPr="007D3674">
        <w:t xml:space="preserve">drumului principal – </w:t>
      </w:r>
      <w:r w:rsidR="00102916" w:rsidRPr="007D3674">
        <w:t>DN1</w:t>
      </w:r>
      <w:r w:rsidR="00796758" w:rsidRPr="007D3674">
        <w:t>1</w:t>
      </w:r>
      <w:r w:rsidR="0052391B" w:rsidRPr="007D3674">
        <w:t xml:space="preserve"> km </w:t>
      </w:r>
      <w:r w:rsidR="00DA39BB" w:rsidRPr="007D3674">
        <w:t>132</w:t>
      </w:r>
      <w:r w:rsidR="009F0895" w:rsidRPr="007D3674">
        <w:t>+</w:t>
      </w:r>
      <w:r w:rsidR="00DA39BB" w:rsidRPr="007D3674">
        <w:t>500</w:t>
      </w:r>
      <w:r w:rsidR="009F0895" w:rsidRPr="007D3674">
        <w:t xml:space="preserve"> </w:t>
      </w:r>
      <w:r w:rsidR="0052391B" w:rsidRPr="007D3674">
        <w:t xml:space="preserve">– km </w:t>
      </w:r>
      <w:r w:rsidR="00DA39BB" w:rsidRPr="007D3674">
        <w:t>151</w:t>
      </w:r>
      <w:r w:rsidR="0052391B" w:rsidRPr="007D3674">
        <w:t>+</w:t>
      </w:r>
      <w:r w:rsidR="00DA39BB" w:rsidRPr="007D3674">
        <w:t>730</w:t>
      </w:r>
      <w:bookmarkEnd w:id="9"/>
    </w:p>
    <w:p w14:paraId="51023D3E" w14:textId="77777777" w:rsidR="00DA39BB" w:rsidRDefault="00DA39BB" w:rsidP="00DA39B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DN11_km132+500-km151+</w:t>
      </w:r>
      <w:bookmarkEnd w:id="10"/>
      <w:r>
        <w:rPr>
          <w:rFonts w:ascii="Arial" w:hAnsi="Arial" w:cs="Arial"/>
          <w:color w:val="auto"/>
          <w:lang w:val="pt-BR"/>
        </w:rPr>
        <w:t xml:space="preserve">730 </w:t>
      </w:r>
      <w:bookmarkEnd w:id="11"/>
      <w:r>
        <w:rPr>
          <w:rFonts w:ascii="Arial" w:hAnsi="Arial" w:cs="Arial"/>
          <w:color w:val="auto"/>
          <w:lang w:val="pt-BR"/>
        </w:rPr>
        <w:t xml:space="preserve">face parte din drumul național DN11 de 179,426 km care leagă în ordine localitățile Brașov, Târgu Secuiesc, Onești și Bacău. Este delimitat de </w:t>
      </w:r>
      <w:r>
        <w:rPr>
          <w:rFonts w:ascii="Arial" w:hAnsi="Arial" w:cs="Arial"/>
          <w:color w:val="auto"/>
          <w:lang w:val="it-IT"/>
        </w:rPr>
        <w:t>ieșirea din Mun. Onești și intersecția cu DJ118</w:t>
      </w:r>
      <w:r>
        <w:rPr>
          <w:rFonts w:ascii="Arial" w:hAnsi="Arial" w:cs="Arial"/>
          <w:color w:val="auto"/>
          <w:lang w:val="pt-BR"/>
        </w:rPr>
        <w:t>.</w:t>
      </w:r>
    </w:p>
    <w:p w14:paraId="5DF4603E" w14:textId="77777777" w:rsidR="00DA39BB" w:rsidRPr="0093612E" w:rsidRDefault="00DA39BB" w:rsidP="00DA39BB">
      <w:pPr>
        <w:pStyle w:val="WW-Default"/>
        <w:jc w:val="both"/>
        <w:rPr>
          <w:rFonts w:ascii="Arial" w:hAnsi="Arial" w:cs="Arial"/>
          <w:color w:val="auto"/>
          <w:lang w:val="pt-BR"/>
        </w:rPr>
      </w:pPr>
    </w:p>
    <w:p w14:paraId="031D19DF" w14:textId="77777777" w:rsidR="00DA39BB" w:rsidRDefault="00DA39BB" w:rsidP="00DA39BB">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19,230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7295984" w14:textId="77777777" w:rsidR="00DA39BB" w:rsidRDefault="00DA39BB" w:rsidP="00DA39B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D7889">
        <w:rPr>
          <w:rFonts w:ascii="Arial" w:hAnsi="Arial" w:cs="Arial"/>
          <w:color w:val="auto"/>
          <w:lang w:val="pt-BR"/>
        </w:rPr>
        <w:t>3</w:t>
      </w:r>
      <w:r>
        <w:rPr>
          <w:rFonts w:ascii="Arial" w:hAnsi="Arial" w:cs="Arial"/>
          <w:color w:val="auto"/>
          <w:lang w:val="pt-BR"/>
        </w:rPr>
        <w:t>.</w:t>
      </w:r>
      <w:r w:rsidRPr="004D7889">
        <w:rPr>
          <w:rFonts w:ascii="Arial" w:hAnsi="Arial" w:cs="Arial"/>
          <w:color w:val="auto"/>
          <w:lang w:val="pt-BR"/>
        </w:rPr>
        <w:t>406</w:t>
      </w:r>
      <w:r>
        <w:rPr>
          <w:rFonts w:ascii="Arial" w:hAnsi="Arial" w:cs="Arial"/>
          <w:color w:val="auto"/>
          <w:lang w:val="pt-BR"/>
        </w:rPr>
        <w:t>.</w:t>
      </w:r>
      <w:r w:rsidRPr="004D7889">
        <w:rPr>
          <w:rFonts w:ascii="Arial" w:hAnsi="Arial" w:cs="Arial"/>
          <w:color w:val="auto"/>
          <w:lang w:val="pt-BR"/>
        </w:rPr>
        <w:t>180</w:t>
      </w:r>
    </w:p>
    <w:p w14:paraId="3BAA34D3" w14:textId="77777777" w:rsidR="00DA39BB" w:rsidRDefault="00DA39BB" w:rsidP="00DA39B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E4C9FE8" w14:textId="77777777" w:rsidR="00DA39BB" w:rsidRDefault="00DA39BB" w:rsidP="00DA39B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DA39BB" w14:paraId="58511A0B" w14:textId="77777777" w:rsidTr="00283747">
        <w:trPr>
          <w:jc w:val="center"/>
        </w:trPr>
        <w:tc>
          <w:tcPr>
            <w:tcW w:w="1242" w:type="dxa"/>
            <w:vAlign w:val="center"/>
          </w:tcPr>
          <w:p w14:paraId="3C9F5F3F" w14:textId="77777777" w:rsidR="00DA39BB" w:rsidRDefault="00DA39BB" w:rsidP="0028374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915D72B" w14:textId="77777777" w:rsidR="00DA39BB" w:rsidRDefault="00DA39BB" w:rsidP="0028374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5EC59F2" w14:textId="77777777" w:rsidR="00DA39BB" w:rsidRPr="00760283" w:rsidRDefault="00DA39BB" w:rsidP="0028374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7438423" w14:textId="77777777" w:rsidR="00DA39BB" w:rsidRDefault="00DA39BB" w:rsidP="0028374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343109C8" w14:textId="77777777" w:rsidR="00DA39BB" w:rsidRPr="00760283" w:rsidRDefault="00DA39BB" w:rsidP="0028374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A39BB" w14:paraId="709208E6" w14:textId="77777777" w:rsidTr="00283747">
        <w:trPr>
          <w:jc w:val="center"/>
        </w:trPr>
        <w:tc>
          <w:tcPr>
            <w:tcW w:w="1242" w:type="dxa"/>
          </w:tcPr>
          <w:p w14:paraId="3A60F06A"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F3D2DF"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2BED8FFA" w14:textId="77777777" w:rsidR="00DA39BB" w:rsidRPr="00760283"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132</w:t>
            </w:r>
          </w:p>
        </w:tc>
        <w:tc>
          <w:tcPr>
            <w:tcW w:w="567" w:type="dxa"/>
          </w:tcPr>
          <w:p w14:paraId="53B930ED" w14:textId="77777777" w:rsidR="00DA39BB" w:rsidRPr="00E1681C"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0296DC67" w14:textId="77777777" w:rsidR="00DA39BB" w:rsidRPr="002771E5" w:rsidRDefault="00DA39BB" w:rsidP="00283747">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Onești</w:t>
            </w:r>
            <w:proofErr w:type="spellEnd"/>
          </w:p>
        </w:tc>
      </w:tr>
      <w:tr w:rsidR="00DA39BB" w14:paraId="12309DE8" w14:textId="77777777" w:rsidTr="00283747">
        <w:trPr>
          <w:jc w:val="center"/>
        </w:trPr>
        <w:tc>
          <w:tcPr>
            <w:tcW w:w="1242" w:type="dxa"/>
          </w:tcPr>
          <w:p w14:paraId="2D6C4337"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5B4F80" w14:textId="77777777" w:rsidR="00DA39BB"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2305B605" w14:textId="77777777" w:rsidR="00DA39BB" w:rsidRPr="00760283"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136</w:t>
            </w:r>
          </w:p>
        </w:tc>
        <w:tc>
          <w:tcPr>
            <w:tcW w:w="567" w:type="dxa"/>
          </w:tcPr>
          <w:p w14:paraId="2D24B376" w14:textId="77777777" w:rsidR="00DA39BB" w:rsidRPr="00E1681C"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584" w:type="dxa"/>
          </w:tcPr>
          <w:p w14:paraId="740580F1" w14:textId="77777777" w:rsidR="00DA39BB" w:rsidRPr="002771E5" w:rsidRDefault="00DA39BB" w:rsidP="00283747">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w:t>
            </w:r>
            <w:proofErr w:type="spellStart"/>
            <w:r>
              <w:rPr>
                <w:sz w:val="20"/>
                <w:szCs w:val="20"/>
              </w:rPr>
              <w:t>Brătila</w:t>
            </w:r>
            <w:proofErr w:type="spellEnd"/>
          </w:p>
        </w:tc>
      </w:tr>
      <w:tr w:rsidR="00DA39BB" w14:paraId="7294034E" w14:textId="77777777" w:rsidTr="00283747">
        <w:trPr>
          <w:jc w:val="center"/>
        </w:trPr>
        <w:tc>
          <w:tcPr>
            <w:tcW w:w="1242" w:type="dxa"/>
          </w:tcPr>
          <w:p w14:paraId="6E268699"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069A0F" w14:textId="77777777" w:rsidR="00DA39BB"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335122AB" w14:textId="77777777" w:rsidR="00DA39BB" w:rsidRPr="00760283"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137</w:t>
            </w:r>
          </w:p>
        </w:tc>
        <w:tc>
          <w:tcPr>
            <w:tcW w:w="567" w:type="dxa"/>
          </w:tcPr>
          <w:p w14:paraId="4AABBF34" w14:textId="77777777" w:rsidR="00DA39BB" w:rsidRPr="00E1681C"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480</w:t>
            </w:r>
          </w:p>
        </w:tc>
        <w:tc>
          <w:tcPr>
            <w:tcW w:w="6584" w:type="dxa"/>
          </w:tcPr>
          <w:p w14:paraId="39D319DD" w14:textId="77777777" w:rsidR="00DA39BB" w:rsidRPr="002771E5" w:rsidRDefault="00DA39BB" w:rsidP="002837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Brătila</w:t>
            </w:r>
            <w:proofErr w:type="spellEnd"/>
          </w:p>
        </w:tc>
      </w:tr>
      <w:tr w:rsidR="00DA39BB" w14:paraId="0394D382" w14:textId="77777777" w:rsidTr="00283747">
        <w:trPr>
          <w:jc w:val="center"/>
        </w:trPr>
        <w:tc>
          <w:tcPr>
            <w:tcW w:w="1242" w:type="dxa"/>
          </w:tcPr>
          <w:p w14:paraId="334FC73D"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9B4B66" w14:textId="77777777" w:rsidR="00DA39BB" w:rsidRPr="000B276B"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5EA85288"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7A731A5F"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340</w:t>
            </w:r>
          </w:p>
        </w:tc>
        <w:tc>
          <w:tcPr>
            <w:tcW w:w="6584" w:type="dxa"/>
          </w:tcPr>
          <w:p w14:paraId="2CC7AF17" w14:textId="77777777" w:rsidR="00DA39BB" w:rsidRPr="002771E5" w:rsidRDefault="00DA39BB" w:rsidP="00283747">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w:t>
            </w:r>
            <w:proofErr w:type="spellStart"/>
            <w:r>
              <w:rPr>
                <w:sz w:val="20"/>
                <w:szCs w:val="20"/>
              </w:rPr>
              <w:t>Bârsănești</w:t>
            </w:r>
            <w:proofErr w:type="spellEnd"/>
          </w:p>
        </w:tc>
      </w:tr>
      <w:tr w:rsidR="00DA39BB" w14:paraId="4A56C33D" w14:textId="77777777" w:rsidTr="00283747">
        <w:trPr>
          <w:jc w:val="center"/>
        </w:trPr>
        <w:tc>
          <w:tcPr>
            <w:tcW w:w="1242" w:type="dxa"/>
          </w:tcPr>
          <w:p w14:paraId="7F82E702"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E52E30" w14:textId="77777777" w:rsidR="00DA39BB" w:rsidRPr="00E43000"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0229C806"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567" w:type="dxa"/>
          </w:tcPr>
          <w:p w14:paraId="17EB46D4"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584" w:type="dxa"/>
          </w:tcPr>
          <w:p w14:paraId="3808F2C8" w14:textId="77777777" w:rsidR="00DA39BB" w:rsidRPr="002771E5" w:rsidRDefault="00DA39BB" w:rsidP="002837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Bârsănești</w:t>
            </w:r>
            <w:proofErr w:type="spellEnd"/>
          </w:p>
        </w:tc>
      </w:tr>
      <w:tr w:rsidR="00DA39BB" w14:paraId="52057EC0" w14:textId="77777777" w:rsidTr="00283747">
        <w:trPr>
          <w:jc w:val="center"/>
        </w:trPr>
        <w:tc>
          <w:tcPr>
            <w:tcW w:w="1242" w:type="dxa"/>
          </w:tcPr>
          <w:p w14:paraId="7D8CDA2A"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9A89C0" w14:textId="77777777" w:rsidR="00DA39BB" w:rsidRPr="00E43000"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06A35469"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144</w:t>
            </w:r>
          </w:p>
        </w:tc>
        <w:tc>
          <w:tcPr>
            <w:tcW w:w="567" w:type="dxa"/>
          </w:tcPr>
          <w:p w14:paraId="42E9E276"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21A1AA0D" w14:textId="77777777" w:rsidR="00DA39BB" w:rsidRPr="002771E5" w:rsidRDefault="00DA39BB" w:rsidP="00283747">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w:t>
            </w:r>
            <w:proofErr w:type="spellStart"/>
            <w:r>
              <w:rPr>
                <w:sz w:val="20"/>
                <w:szCs w:val="20"/>
              </w:rPr>
              <w:t>Bălăneasa</w:t>
            </w:r>
            <w:proofErr w:type="spellEnd"/>
          </w:p>
        </w:tc>
      </w:tr>
      <w:tr w:rsidR="00DA39BB" w14:paraId="10E893CC" w14:textId="77777777" w:rsidTr="00283747">
        <w:trPr>
          <w:jc w:val="center"/>
        </w:trPr>
        <w:tc>
          <w:tcPr>
            <w:tcW w:w="1242" w:type="dxa"/>
          </w:tcPr>
          <w:p w14:paraId="37DC7746"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D88502" w14:textId="77777777" w:rsidR="00DA39BB" w:rsidRPr="00E43000"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507369A1"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146</w:t>
            </w:r>
          </w:p>
        </w:tc>
        <w:tc>
          <w:tcPr>
            <w:tcW w:w="567" w:type="dxa"/>
          </w:tcPr>
          <w:p w14:paraId="76A81F66"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584" w:type="dxa"/>
          </w:tcPr>
          <w:p w14:paraId="2AC98B0F" w14:textId="77777777" w:rsidR="00DA39BB" w:rsidRPr="002771E5" w:rsidRDefault="00DA39BB" w:rsidP="002837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Bălăneasa</w:t>
            </w:r>
            <w:proofErr w:type="spellEnd"/>
          </w:p>
        </w:tc>
      </w:tr>
      <w:tr w:rsidR="00DA39BB" w14:paraId="0BDAFE35" w14:textId="77777777" w:rsidTr="00283747">
        <w:trPr>
          <w:jc w:val="center"/>
        </w:trPr>
        <w:tc>
          <w:tcPr>
            <w:tcW w:w="1242" w:type="dxa"/>
          </w:tcPr>
          <w:p w14:paraId="457AA850"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97EF8A" w14:textId="77777777" w:rsidR="00DA39BB" w:rsidRPr="00E43000"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18CD38E2"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146</w:t>
            </w:r>
          </w:p>
        </w:tc>
        <w:tc>
          <w:tcPr>
            <w:tcW w:w="567" w:type="dxa"/>
          </w:tcPr>
          <w:p w14:paraId="140BEEFA"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28DB9B21" w14:textId="77777777" w:rsidR="00DA39BB" w:rsidRPr="002771E5" w:rsidRDefault="00DA39BB" w:rsidP="00283747">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w:t>
            </w:r>
            <w:proofErr w:type="spellStart"/>
            <w:r>
              <w:rPr>
                <w:sz w:val="20"/>
                <w:szCs w:val="20"/>
              </w:rPr>
              <w:t>Livezi</w:t>
            </w:r>
            <w:proofErr w:type="spellEnd"/>
          </w:p>
        </w:tc>
      </w:tr>
      <w:tr w:rsidR="00DA39BB" w14:paraId="17F0F473" w14:textId="77777777" w:rsidTr="00283747">
        <w:trPr>
          <w:jc w:val="center"/>
        </w:trPr>
        <w:tc>
          <w:tcPr>
            <w:tcW w:w="1242" w:type="dxa"/>
          </w:tcPr>
          <w:p w14:paraId="6B56FA16"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2C51F19" w14:textId="77777777" w:rsidR="00DA39BB" w:rsidRPr="00E43000"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5F46B45B"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148</w:t>
            </w:r>
          </w:p>
        </w:tc>
        <w:tc>
          <w:tcPr>
            <w:tcW w:w="567" w:type="dxa"/>
          </w:tcPr>
          <w:p w14:paraId="368202B2"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584" w:type="dxa"/>
          </w:tcPr>
          <w:p w14:paraId="34AE25E8" w14:textId="77777777" w:rsidR="00DA39BB" w:rsidRPr="002771E5" w:rsidRDefault="00DA39BB" w:rsidP="002837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Livezi</w:t>
            </w:r>
            <w:proofErr w:type="spellEnd"/>
          </w:p>
        </w:tc>
      </w:tr>
      <w:tr w:rsidR="00DA39BB" w14:paraId="44E95B28" w14:textId="77777777" w:rsidTr="00283747">
        <w:trPr>
          <w:jc w:val="center"/>
        </w:trPr>
        <w:tc>
          <w:tcPr>
            <w:tcW w:w="1242" w:type="dxa"/>
          </w:tcPr>
          <w:p w14:paraId="11DE97FA"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790E24" w14:textId="77777777" w:rsidR="00DA39BB" w:rsidRPr="00E43000"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76203705"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148</w:t>
            </w:r>
          </w:p>
        </w:tc>
        <w:tc>
          <w:tcPr>
            <w:tcW w:w="567" w:type="dxa"/>
          </w:tcPr>
          <w:p w14:paraId="4CEBA0A5"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584" w:type="dxa"/>
          </w:tcPr>
          <w:p w14:paraId="067EAE17" w14:textId="77777777" w:rsidR="00DA39BB" w:rsidRPr="002771E5" w:rsidRDefault="00DA39BB" w:rsidP="00283747">
            <w:pPr>
              <w:pStyle w:val="Default"/>
              <w:rPr>
                <w:sz w:val="20"/>
                <w:szCs w:val="20"/>
              </w:rPr>
            </w:pPr>
            <w:proofErr w:type="spellStart"/>
            <w:r w:rsidRPr="002771E5">
              <w:rPr>
                <w:sz w:val="20"/>
                <w:szCs w:val="20"/>
              </w:rPr>
              <w:t>Intrare</w:t>
            </w:r>
            <w:proofErr w:type="spellEnd"/>
            <w:r w:rsidRPr="002771E5">
              <w:rPr>
                <w:sz w:val="20"/>
                <w:szCs w:val="20"/>
              </w:rPr>
              <w:t xml:space="preserve"> </w:t>
            </w:r>
            <w:proofErr w:type="spellStart"/>
            <w:r>
              <w:rPr>
                <w:sz w:val="20"/>
                <w:szCs w:val="20"/>
              </w:rPr>
              <w:t>î</w:t>
            </w:r>
            <w:r w:rsidRPr="002771E5">
              <w:rPr>
                <w:sz w:val="20"/>
                <w:szCs w:val="20"/>
              </w:rPr>
              <w:t>n</w:t>
            </w:r>
            <w:proofErr w:type="spellEnd"/>
            <w:r w:rsidRPr="002771E5">
              <w:rPr>
                <w:sz w:val="20"/>
                <w:szCs w:val="20"/>
              </w:rPr>
              <w:t xml:space="preserve"> </w:t>
            </w:r>
            <w:proofErr w:type="spellStart"/>
            <w:r w:rsidRPr="002771E5">
              <w:rPr>
                <w:sz w:val="20"/>
                <w:szCs w:val="20"/>
              </w:rPr>
              <w:t>localitatea</w:t>
            </w:r>
            <w:proofErr w:type="spellEnd"/>
            <w:r w:rsidRPr="002771E5">
              <w:rPr>
                <w:sz w:val="20"/>
                <w:szCs w:val="20"/>
              </w:rPr>
              <w:t xml:space="preserve"> </w:t>
            </w:r>
            <w:proofErr w:type="spellStart"/>
            <w:r>
              <w:rPr>
                <w:sz w:val="20"/>
                <w:szCs w:val="20"/>
              </w:rPr>
              <w:t>Orasa</w:t>
            </w:r>
            <w:proofErr w:type="spellEnd"/>
          </w:p>
        </w:tc>
      </w:tr>
      <w:tr w:rsidR="00DA39BB" w14:paraId="1F284EA9" w14:textId="77777777" w:rsidTr="00283747">
        <w:trPr>
          <w:jc w:val="center"/>
        </w:trPr>
        <w:tc>
          <w:tcPr>
            <w:tcW w:w="1242" w:type="dxa"/>
          </w:tcPr>
          <w:p w14:paraId="475AED37"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4B2F1A" w14:textId="77777777" w:rsidR="00DA39BB" w:rsidRPr="00E43000"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0D5A9CF0"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567" w:type="dxa"/>
          </w:tcPr>
          <w:p w14:paraId="68436845"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584" w:type="dxa"/>
          </w:tcPr>
          <w:p w14:paraId="7D040B09" w14:textId="77777777" w:rsidR="00DA39BB" w:rsidRPr="002771E5" w:rsidRDefault="00DA39BB" w:rsidP="002837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Orasa</w:t>
            </w:r>
            <w:proofErr w:type="spellEnd"/>
          </w:p>
        </w:tc>
      </w:tr>
      <w:tr w:rsidR="00DA39BB" w14:paraId="65E4A7D3" w14:textId="77777777" w:rsidTr="00283747">
        <w:trPr>
          <w:jc w:val="center"/>
        </w:trPr>
        <w:tc>
          <w:tcPr>
            <w:tcW w:w="1242" w:type="dxa"/>
          </w:tcPr>
          <w:p w14:paraId="685E5C92"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122934" w14:textId="77777777" w:rsidR="00DA39BB" w:rsidRPr="00E43000" w:rsidRDefault="00DA39BB" w:rsidP="00283747">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5EC37366"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151</w:t>
            </w:r>
          </w:p>
        </w:tc>
        <w:tc>
          <w:tcPr>
            <w:tcW w:w="567" w:type="dxa"/>
          </w:tcPr>
          <w:p w14:paraId="0B2F0326" w14:textId="77777777" w:rsidR="00DA39BB" w:rsidRDefault="00DA39BB" w:rsidP="00283747">
            <w:pPr>
              <w:pStyle w:val="NormalWeb"/>
              <w:spacing w:before="0" w:after="0"/>
              <w:jc w:val="center"/>
              <w:rPr>
                <w:rFonts w:ascii="Arial" w:hAnsi="Arial" w:cs="Arial"/>
                <w:sz w:val="20"/>
                <w:szCs w:val="20"/>
                <w:lang w:val="pt-BR"/>
              </w:rPr>
            </w:pPr>
            <w:r>
              <w:rPr>
                <w:rFonts w:ascii="Arial" w:hAnsi="Arial" w:cs="Arial"/>
                <w:sz w:val="20"/>
                <w:szCs w:val="20"/>
                <w:lang w:val="pt-BR"/>
              </w:rPr>
              <w:t>730</w:t>
            </w:r>
          </w:p>
        </w:tc>
        <w:tc>
          <w:tcPr>
            <w:tcW w:w="6584" w:type="dxa"/>
          </w:tcPr>
          <w:p w14:paraId="25987C48" w14:textId="77777777" w:rsidR="00DA39BB" w:rsidRPr="002771E5" w:rsidRDefault="00DA39BB" w:rsidP="00283747">
            <w:pPr>
              <w:pStyle w:val="Default"/>
              <w:rPr>
                <w:sz w:val="20"/>
                <w:szCs w:val="20"/>
              </w:rPr>
            </w:pPr>
            <w:proofErr w:type="spellStart"/>
            <w:r w:rsidRPr="002771E5">
              <w:rPr>
                <w:sz w:val="20"/>
                <w:szCs w:val="20"/>
              </w:rPr>
              <w:t>Intersec</w:t>
            </w:r>
            <w:r>
              <w:rPr>
                <w:sz w:val="20"/>
                <w:szCs w:val="20"/>
              </w:rPr>
              <w:t>ț</w:t>
            </w:r>
            <w:r w:rsidRPr="002771E5">
              <w:rPr>
                <w:sz w:val="20"/>
                <w:szCs w:val="20"/>
              </w:rPr>
              <w:t>ie</w:t>
            </w:r>
            <w:proofErr w:type="spellEnd"/>
            <w:r w:rsidRPr="002771E5">
              <w:rPr>
                <w:sz w:val="20"/>
                <w:szCs w:val="20"/>
              </w:rPr>
              <w:t xml:space="preserve"> </w:t>
            </w:r>
            <w:r>
              <w:rPr>
                <w:sz w:val="20"/>
                <w:szCs w:val="20"/>
              </w:rPr>
              <w:t xml:space="preserve">la </w:t>
            </w:r>
            <w:proofErr w:type="spellStart"/>
            <w:r>
              <w:rPr>
                <w:sz w:val="20"/>
                <w:szCs w:val="20"/>
              </w:rPr>
              <w:t>nivel</w:t>
            </w:r>
            <w:proofErr w:type="spellEnd"/>
            <w:r>
              <w:rPr>
                <w:sz w:val="20"/>
                <w:szCs w:val="20"/>
              </w:rPr>
              <w:t xml:space="preserve"> </w:t>
            </w:r>
            <w:r w:rsidRPr="002771E5">
              <w:rPr>
                <w:sz w:val="20"/>
                <w:szCs w:val="20"/>
              </w:rPr>
              <w:t>cu D</w:t>
            </w:r>
            <w:r>
              <w:rPr>
                <w:sz w:val="20"/>
                <w:szCs w:val="20"/>
              </w:rPr>
              <w:t>J118</w:t>
            </w:r>
            <w:r w:rsidRPr="002771E5">
              <w:rPr>
                <w:sz w:val="20"/>
                <w:szCs w:val="20"/>
              </w:rPr>
              <w:t xml:space="preserve"> pe </w:t>
            </w:r>
            <w:proofErr w:type="spellStart"/>
            <w:r w:rsidRPr="002771E5">
              <w:rPr>
                <w:sz w:val="20"/>
                <w:szCs w:val="20"/>
              </w:rPr>
              <w:t>partea</w:t>
            </w:r>
            <w:proofErr w:type="spellEnd"/>
            <w:r w:rsidRPr="002771E5">
              <w:rPr>
                <w:sz w:val="20"/>
                <w:szCs w:val="20"/>
              </w:rPr>
              <w:t xml:space="preserve"> </w:t>
            </w:r>
            <w:proofErr w:type="spellStart"/>
            <w:r>
              <w:rPr>
                <w:sz w:val="20"/>
                <w:szCs w:val="20"/>
              </w:rPr>
              <w:t>stângă</w:t>
            </w:r>
            <w:proofErr w:type="spellEnd"/>
          </w:p>
        </w:tc>
      </w:tr>
    </w:tbl>
    <w:p w14:paraId="10074969" w14:textId="5E4BB761" w:rsidR="00DA39BB" w:rsidRDefault="00DA39BB" w:rsidP="00DA39BB">
      <w:pPr>
        <w:jc w:val="center"/>
        <w:rPr>
          <w:rFonts w:ascii="Arial" w:hAnsi="Arial" w:cs="Arial"/>
          <w:b/>
          <w:noProof/>
          <w:sz w:val="40"/>
          <w:szCs w:val="40"/>
          <w:lang w:val="fr-FR"/>
        </w:rPr>
      </w:pPr>
      <w:r w:rsidRPr="004D7889">
        <w:rPr>
          <w:rFonts w:ascii="Arial" w:hAnsi="Arial" w:cs="Arial"/>
          <w:b/>
          <w:noProof/>
          <w:sz w:val="40"/>
          <w:szCs w:val="40"/>
          <w:lang w:val="fr-FR"/>
        </w:rPr>
        <w:lastRenderedPageBreak/>
        <w:drawing>
          <wp:inline distT="0" distB="0" distL="0" distR="0" wp14:anchorId="5353CD92" wp14:editId="0D49ABAD">
            <wp:extent cx="4292600" cy="4495800"/>
            <wp:effectExtent l="0" t="0" r="0" b="0"/>
            <wp:docPr id="202355906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2600" cy="4495800"/>
                    </a:xfrm>
                    <a:prstGeom prst="rect">
                      <a:avLst/>
                    </a:prstGeom>
                    <a:noFill/>
                    <a:ln>
                      <a:noFill/>
                    </a:ln>
                  </pic:spPr>
                </pic:pic>
              </a:graphicData>
            </a:graphic>
          </wp:inline>
        </w:drawing>
      </w:r>
    </w:p>
    <w:p w14:paraId="0297E903" w14:textId="77777777" w:rsidR="00DA39BB" w:rsidRPr="004C4798" w:rsidRDefault="00DA39BB" w:rsidP="00DA39B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DN11 = km 132+500 – km 151+730</w:t>
      </w:r>
    </w:p>
    <w:p w14:paraId="18D2BD7B" w14:textId="77777777" w:rsidR="00DA39BB" w:rsidRDefault="00DA39BB" w:rsidP="00DA39BB">
      <w:pPr>
        <w:jc w:val="both"/>
        <w:rPr>
          <w:rFonts w:ascii="Arial" w:hAnsi="Arial" w:cs="Arial"/>
          <w:lang w:val="ro-RO"/>
        </w:rPr>
      </w:pPr>
    </w:p>
    <w:p w14:paraId="67BBE3A9" w14:textId="77777777" w:rsidR="00DA39BB" w:rsidRPr="000171AB" w:rsidRDefault="00DA39BB" w:rsidP="00DA39BB">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53.397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6.185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E19C248" w14:textId="77777777" w:rsidR="00DA39BB" w:rsidRDefault="00DA39BB" w:rsidP="00DA39BB">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30.320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2.774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D3F0F9C" w14:textId="77777777" w:rsidR="00DA39BB" w:rsidRDefault="00DA39BB" w:rsidP="00DA39BB">
      <w:pPr>
        <w:pStyle w:val="NormalWeb"/>
        <w:shd w:val="clear" w:color="auto" w:fill="FFFFFF"/>
        <w:spacing w:before="0" w:after="0"/>
        <w:jc w:val="center"/>
        <w:rPr>
          <w:rFonts w:ascii="Arial" w:hAnsi="Arial" w:cs="Arial"/>
          <w:lang w:val="pt-BR"/>
        </w:rPr>
      </w:pPr>
    </w:p>
    <w:p w14:paraId="6746AA23" w14:textId="77777777" w:rsidR="00DA39BB" w:rsidRDefault="00DA39BB" w:rsidP="00DA39B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A39BB" w14:paraId="2D09507C" w14:textId="77777777" w:rsidTr="00283747">
        <w:trPr>
          <w:jc w:val="center"/>
        </w:trPr>
        <w:tc>
          <w:tcPr>
            <w:tcW w:w="2432" w:type="dxa"/>
            <w:vAlign w:val="center"/>
          </w:tcPr>
          <w:p w14:paraId="1CF9F215"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3BC8E2A6"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4ABDE09"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071D00A"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5947087E"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51DA32A"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A39BB" w14:paraId="0A22BF61" w14:textId="77777777" w:rsidTr="00283747">
        <w:trPr>
          <w:jc w:val="center"/>
        </w:trPr>
        <w:tc>
          <w:tcPr>
            <w:tcW w:w="2432" w:type="dxa"/>
            <w:vAlign w:val="bottom"/>
          </w:tcPr>
          <w:p w14:paraId="596170CC" w14:textId="77777777" w:rsidR="00DA39BB" w:rsidRDefault="00DA39BB" w:rsidP="00283747">
            <w:pPr>
              <w:jc w:val="center"/>
              <w:rPr>
                <w:rFonts w:ascii="Arial" w:hAnsi="Arial" w:cs="Arial"/>
                <w:sz w:val="20"/>
                <w:szCs w:val="20"/>
                <w:lang w:val="ro-RO"/>
              </w:rPr>
            </w:pPr>
            <w:r>
              <w:rPr>
                <w:rFonts w:ascii="Arial" w:hAnsi="Arial" w:cs="Arial"/>
                <w:sz w:val="20"/>
                <w:szCs w:val="20"/>
              </w:rPr>
              <w:t>BÂRSĂNEŞTI</w:t>
            </w:r>
          </w:p>
        </w:tc>
        <w:tc>
          <w:tcPr>
            <w:tcW w:w="864" w:type="dxa"/>
            <w:vAlign w:val="bottom"/>
          </w:tcPr>
          <w:p w14:paraId="0A313474" w14:textId="77777777" w:rsidR="00DA39BB" w:rsidRDefault="00DA39BB" w:rsidP="00283747">
            <w:pPr>
              <w:jc w:val="center"/>
              <w:rPr>
                <w:rFonts w:ascii="Arial" w:hAnsi="Arial" w:cs="Arial"/>
                <w:sz w:val="20"/>
                <w:szCs w:val="20"/>
                <w:lang w:val="ro-RO"/>
              </w:rPr>
            </w:pPr>
            <w:r>
              <w:rPr>
                <w:rFonts w:ascii="Arial" w:hAnsi="Arial" w:cs="Arial"/>
                <w:sz w:val="20"/>
                <w:szCs w:val="20"/>
              </w:rPr>
              <w:t>BC</w:t>
            </w:r>
          </w:p>
        </w:tc>
        <w:tc>
          <w:tcPr>
            <w:tcW w:w="1370" w:type="dxa"/>
            <w:vAlign w:val="bottom"/>
          </w:tcPr>
          <w:p w14:paraId="1CB600A9" w14:textId="77777777" w:rsidR="00DA39BB" w:rsidRDefault="00DA39BB" w:rsidP="00283747">
            <w:pPr>
              <w:jc w:val="center"/>
              <w:rPr>
                <w:rFonts w:ascii="Arial" w:hAnsi="Arial" w:cs="Arial"/>
                <w:sz w:val="20"/>
                <w:szCs w:val="20"/>
                <w:lang w:val="ro-RO"/>
              </w:rPr>
            </w:pPr>
            <w:r>
              <w:rPr>
                <w:rFonts w:ascii="Arial" w:hAnsi="Arial" w:cs="Arial"/>
                <w:sz w:val="20"/>
                <w:szCs w:val="20"/>
              </w:rPr>
              <w:t>4258</w:t>
            </w:r>
          </w:p>
        </w:tc>
        <w:tc>
          <w:tcPr>
            <w:tcW w:w="1356" w:type="dxa"/>
          </w:tcPr>
          <w:p w14:paraId="0D4427EB" w14:textId="77777777" w:rsidR="00DA39BB" w:rsidRPr="005B61BE" w:rsidRDefault="00DA39BB" w:rsidP="00283747">
            <w:pPr>
              <w:jc w:val="center"/>
              <w:rPr>
                <w:rFonts w:ascii="Arial" w:hAnsi="Arial" w:cs="Arial"/>
                <w:sz w:val="20"/>
                <w:szCs w:val="20"/>
                <w:lang w:val="ro-RO"/>
              </w:rPr>
            </w:pPr>
            <w:r>
              <w:rPr>
                <w:rFonts w:ascii="Arial" w:hAnsi="Arial" w:cs="Arial"/>
                <w:sz w:val="20"/>
                <w:szCs w:val="20"/>
                <w:lang w:val="ro-RO"/>
              </w:rPr>
              <w:t>370</w:t>
            </w:r>
          </w:p>
        </w:tc>
        <w:tc>
          <w:tcPr>
            <w:tcW w:w="1701" w:type="dxa"/>
            <w:vAlign w:val="bottom"/>
          </w:tcPr>
          <w:p w14:paraId="0ABC11A8" w14:textId="77777777" w:rsidR="00DA39BB" w:rsidRDefault="00DA39BB" w:rsidP="00283747">
            <w:pPr>
              <w:suppressAutoHyphens w:val="0"/>
              <w:jc w:val="center"/>
              <w:rPr>
                <w:rFonts w:ascii="Arial" w:hAnsi="Arial" w:cs="Arial"/>
                <w:sz w:val="20"/>
                <w:szCs w:val="20"/>
                <w:lang w:val="ro-RO" w:eastAsia="ro-RO"/>
              </w:rPr>
            </w:pPr>
            <w:r>
              <w:rPr>
                <w:rFonts w:ascii="Arial" w:hAnsi="Arial" w:cs="Arial"/>
                <w:sz w:val="20"/>
                <w:szCs w:val="20"/>
              </w:rPr>
              <w:t>1782</w:t>
            </w:r>
          </w:p>
        </w:tc>
        <w:tc>
          <w:tcPr>
            <w:tcW w:w="1701" w:type="dxa"/>
          </w:tcPr>
          <w:p w14:paraId="6BFDFEBE" w14:textId="77777777" w:rsidR="00DA39BB" w:rsidRPr="00492178" w:rsidRDefault="00DA39BB" w:rsidP="00283747">
            <w:pPr>
              <w:jc w:val="center"/>
              <w:rPr>
                <w:rFonts w:ascii="Arial" w:hAnsi="Arial" w:cs="Arial"/>
                <w:sz w:val="20"/>
                <w:szCs w:val="20"/>
                <w:lang w:val="ro-RO"/>
              </w:rPr>
            </w:pPr>
            <w:r>
              <w:rPr>
                <w:rFonts w:ascii="Arial" w:hAnsi="Arial" w:cs="Arial"/>
                <w:sz w:val="20"/>
                <w:szCs w:val="20"/>
                <w:lang w:val="ro-RO"/>
              </w:rPr>
              <w:t>158</w:t>
            </w:r>
          </w:p>
        </w:tc>
      </w:tr>
      <w:tr w:rsidR="00DA39BB" w14:paraId="3C8DB0F2" w14:textId="77777777" w:rsidTr="00283747">
        <w:trPr>
          <w:jc w:val="center"/>
        </w:trPr>
        <w:tc>
          <w:tcPr>
            <w:tcW w:w="2432" w:type="dxa"/>
            <w:vAlign w:val="bottom"/>
          </w:tcPr>
          <w:p w14:paraId="7214A58E" w14:textId="77777777" w:rsidR="00DA39BB" w:rsidRDefault="00DA39BB" w:rsidP="00283747">
            <w:pPr>
              <w:jc w:val="center"/>
              <w:rPr>
                <w:rFonts w:ascii="Arial" w:hAnsi="Arial" w:cs="Arial"/>
                <w:sz w:val="20"/>
                <w:szCs w:val="20"/>
              </w:rPr>
            </w:pPr>
            <w:r>
              <w:rPr>
                <w:rFonts w:ascii="Arial" w:hAnsi="Arial" w:cs="Arial"/>
                <w:sz w:val="20"/>
                <w:szCs w:val="20"/>
              </w:rPr>
              <w:t>HELEGIU</w:t>
            </w:r>
          </w:p>
        </w:tc>
        <w:tc>
          <w:tcPr>
            <w:tcW w:w="864" w:type="dxa"/>
            <w:vAlign w:val="bottom"/>
          </w:tcPr>
          <w:p w14:paraId="1D203711" w14:textId="77777777" w:rsidR="00DA39BB" w:rsidRDefault="00DA39BB" w:rsidP="00283747">
            <w:pPr>
              <w:jc w:val="center"/>
              <w:rPr>
                <w:rFonts w:ascii="Arial" w:hAnsi="Arial" w:cs="Arial"/>
                <w:sz w:val="20"/>
                <w:szCs w:val="20"/>
              </w:rPr>
            </w:pPr>
            <w:r>
              <w:rPr>
                <w:rFonts w:ascii="Arial" w:hAnsi="Arial" w:cs="Arial"/>
                <w:sz w:val="20"/>
                <w:szCs w:val="20"/>
              </w:rPr>
              <w:t>BC</w:t>
            </w:r>
          </w:p>
        </w:tc>
        <w:tc>
          <w:tcPr>
            <w:tcW w:w="1370" w:type="dxa"/>
            <w:vAlign w:val="bottom"/>
          </w:tcPr>
          <w:p w14:paraId="77ED5207" w14:textId="77777777" w:rsidR="00DA39BB" w:rsidRDefault="00DA39BB" w:rsidP="00283747">
            <w:pPr>
              <w:jc w:val="center"/>
              <w:rPr>
                <w:rFonts w:ascii="Arial" w:hAnsi="Arial" w:cs="Arial"/>
                <w:sz w:val="20"/>
                <w:szCs w:val="20"/>
              </w:rPr>
            </w:pPr>
            <w:r>
              <w:rPr>
                <w:rFonts w:ascii="Arial" w:hAnsi="Arial" w:cs="Arial"/>
                <w:sz w:val="20"/>
                <w:szCs w:val="20"/>
              </w:rPr>
              <w:t>5934</w:t>
            </w:r>
          </w:p>
        </w:tc>
        <w:tc>
          <w:tcPr>
            <w:tcW w:w="1356" w:type="dxa"/>
          </w:tcPr>
          <w:p w14:paraId="6670C1FD" w14:textId="77777777" w:rsidR="00DA39BB" w:rsidRDefault="00DA39BB" w:rsidP="00283747">
            <w:pPr>
              <w:jc w:val="center"/>
              <w:rPr>
                <w:rFonts w:ascii="Arial" w:hAnsi="Arial" w:cs="Arial"/>
                <w:sz w:val="20"/>
                <w:szCs w:val="20"/>
                <w:lang w:val="ro-RO"/>
              </w:rPr>
            </w:pPr>
            <w:r>
              <w:rPr>
                <w:rFonts w:ascii="Arial" w:hAnsi="Arial" w:cs="Arial"/>
                <w:sz w:val="20"/>
                <w:szCs w:val="20"/>
                <w:lang w:val="ro-RO"/>
              </w:rPr>
              <w:t>1784</w:t>
            </w:r>
          </w:p>
        </w:tc>
        <w:tc>
          <w:tcPr>
            <w:tcW w:w="1701" w:type="dxa"/>
            <w:vAlign w:val="bottom"/>
          </w:tcPr>
          <w:p w14:paraId="0ECEF309" w14:textId="77777777" w:rsidR="00DA39BB" w:rsidRDefault="00DA39BB" w:rsidP="00283747">
            <w:pPr>
              <w:suppressAutoHyphens w:val="0"/>
              <w:jc w:val="center"/>
              <w:rPr>
                <w:rFonts w:ascii="Arial" w:hAnsi="Arial" w:cs="Arial"/>
                <w:sz w:val="20"/>
                <w:szCs w:val="20"/>
                <w:lang w:val="ro-RO" w:eastAsia="ro-RO"/>
              </w:rPr>
            </w:pPr>
            <w:r>
              <w:rPr>
                <w:rFonts w:ascii="Arial" w:hAnsi="Arial" w:cs="Arial"/>
                <w:sz w:val="20"/>
                <w:szCs w:val="20"/>
              </w:rPr>
              <w:t>3028</w:t>
            </w:r>
          </w:p>
        </w:tc>
        <w:tc>
          <w:tcPr>
            <w:tcW w:w="1701" w:type="dxa"/>
          </w:tcPr>
          <w:p w14:paraId="344E57DE" w14:textId="77777777" w:rsidR="00DA39BB" w:rsidRDefault="00DA39BB" w:rsidP="00283747">
            <w:pPr>
              <w:jc w:val="center"/>
              <w:rPr>
                <w:rFonts w:ascii="Arial" w:hAnsi="Arial" w:cs="Arial"/>
                <w:sz w:val="20"/>
                <w:szCs w:val="20"/>
                <w:lang w:val="ro-RO"/>
              </w:rPr>
            </w:pPr>
            <w:r>
              <w:rPr>
                <w:rFonts w:ascii="Arial" w:hAnsi="Arial" w:cs="Arial"/>
                <w:sz w:val="20"/>
                <w:szCs w:val="20"/>
                <w:lang w:val="ro-RO"/>
              </w:rPr>
              <w:t>901</w:t>
            </w:r>
          </w:p>
        </w:tc>
      </w:tr>
      <w:tr w:rsidR="00DA39BB" w14:paraId="6452F66D" w14:textId="77777777" w:rsidTr="00283747">
        <w:trPr>
          <w:jc w:val="center"/>
        </w:trPr>
        <w:tc>
          <w:tcPr>
            <w:tcW w:w="2432" w:type="dxa"/>
            <w:vAlign w:val="bottom"/>
          </w:tcPr>
          <w:p w14:paraId="22CA10D4" w14:textId="77777777" w:rsidR="00DA39BB" w:rsidRDefault="00DA39BB" w:rsidP="00283747">
            <w:pPr>
              <w:jc w:val="center"/>
              <w:rPr>
                <w:rFonts w:ascii="Arial" w:hAnsi="Arial" w:cs="Arial"/>
                <w:sz w:val="20"/>
                <w:szCs w:val="20"/>
              </w:rPr>
            </w:pPr>
            <w:r>
              <w:rPr>
                <w:rFonts w:ascii="Arial" w:hAnsi="Arial" w:cs="Arial"/>
                <w:sz w:val="20"/>
                <w:szCs w:val="20"/>
              </w:rPr>
              <w:t>LIVEZI</w:t>
            </w:r>
          </w:p>
        </w:tc>
        <w:tc>
          <w:tcPr>
            <w:tcW w:w="864" w:type="dxa"/>
            <w:vAlign w:val="bottom"/>
          </w:tcPr>
          <w:p w14:paraId="3CF4517C" w14:textId="77777777" w:rsidR="00DA39BB" w:rsidRDefault="00DA39BB" w:rsidP="00283747">
            <w:pPr>
              <w:jc w:val="center"/>
              <w:rPr>
                <w:rFonts w:ascii="Arial" w:hAnsi="Arial" w:cs="Arial"/>
                <w:sz w:val="20"/>
                <w:szCs w:val="20"/>
              </w:rPr>
            </w:pPr>
            <w:r>
              <w:rPr>
                <w:rFonts w:ascii="Arial" w:hAnsi="Arial" w:cs="Arial"/>
                <w:sz w:val="20"/>
                <w:szCs w:val="20"/>
              </w:rPr>
              <w:t>BC</w:t>
            </w:r>
          </w:p>
        </w:tc>
        <w:tc>
          <w:tcPr>
            <w:tcW w:w="1370" w:type="dxa"/>
            <w:vAlign w:val="bottom"/>
          </w:tcPr>
          <w:p w14:paraId="03E6CBEE" w14:textId="77777777" w:rsidR="00DA39BB" w:rsidRDefault="00DA39BB" w:rsidP="00283747">
            <w:pPr>
              <w:jc w:val="center"/>
              <w:rPr>
                <w:rFonts w:ascii="Arial" w:hAnsi="Arial" w:cs="Arial"/>
                <w:sz w:val="20"/>
                <w:szCs w:val="20"/>
              </w:rPr>
            </w:pPr>
            <w:r>
              <w:rPr>
                <w:rFonts w:ascii="Arial" w:hAnsi="Arial" w:cs="Arial"/>
                <w:sz w:val="20"/>
                <w:szCs w:val="20"/>
              </w:rPr>
              <w:t>5094</w:t>
            </w:r>
          </w:p>
        </w:tc>
        <w:tc>
          <w:tcPr>
            <w:tcW w:w="1356" w:type="dxa"/>
          </w:tcPr>
          <w:p w14:paraId="482A20AF" w14:textId="77777777" w:rsidR="00DA39BB" w:rsidRDefault="00DA39BB" w:rsidP="00283747">
            <w:pPr>
              <w:jc w:val="center"/>
              <w:rPr>
                <w:rFonts w:ascii="Arial" w:hAnsi="Arial" w:cs="Arial"/>
                <w:sz w:val="20"/>
                <w:szCs w:val="20"/>
                <w:lang w:val="ro-RO"/>
              </w:rPr>
            </w:pPr>
            <w:r>
              <w:rPr>
                <w:rFonts w:ascii="Arial" w:hAnsi="Arial" w:cs="Arial"/>
                <w:sz w:val="20"/>
                <w:szCs w:val="20"/>
                <w:lang w:val="ro-RO"/>
              </w:rPr>
              <w:t>2647</w:t>
            </w:r>
          </w:p>
        </w:tc>
        <w:tc>
          <w:tcPr>
            <w:tcW w:w="1701" w:type="dxa"/>
            <w:vAlign w:val="bottom"/>
          </w:tcPr>
          <w:p w14:paraId="1334AE65" w14:textId="77777777" w:rsidR="00DA39BB" w:rsidRDefault="00DA39BB" w:rsidP="00283747">
            <w:pPr>
              <w:suppressAutoHyphens w:val="0"/>
              <w:jc w:val="center"/>
              <w:rPr>
                <w:rFonts w:ascii="Arial" w:hAnsi="Arial" w:cs="Arial"/>
                <w:sz w:val="20"/>
                <w:szCs w:val="20"/>
              </w:rPr>
            </w:pPr>
            <w:r>
              <w:rPr>
                <w:rFonts w:ascii="Arial" w:hAnsi="Arial" w:cs="Arial"/>
                <w:sz w:val="20"/>
                <w:szCs w:val="20"/>
              </w:rPr>
              <w:t>2021</w:t>
            </w:r>
          </w:p>
        </w:tc>
        <w:tc>
          <w:tcPr>
            <w:tcW w:w="1701" w:type="dxa"/>
          </w:tcPr>
          <w:p w14:paraId="671323D8" w14:textId="77777777" w:rsidR="00DA39BB" w:rsidRDefault="00DA39BB" w:rsidP="00283747">
            <w:pPr>
              <w:jc w:val="center"/>
              <w:rPr>
                <w:rFonts w:ascii="Arial" w:hAnsi="Arial" w:cs="Arial"/>
                <w:sz w:val="20"/>
                <w:szCs w:val="20"/>
                <w:lang w:val="ro-RO"/>
              </w:rPr>
            </w:pPr>
            <w:r>
              <w:rPr>
                <w:rFonts w:ascii="Arial" w:hAnsi="Arial" w:cs="Arial"/>
                <w:sz w:val="20"/>
                <w:szCs w:val="20"/>
                <w:lang w:val="ro-RO"/>
              </w:rPr>
              <w:t>1043</w:t>
            </w:r>
          </w:p>
        </w:tc>
      </w:tr>
      <w:tr w:rsidR="00DA39BB" w14:paraId="55E85B95" w14:textId="77777777" w:rsidTr="00283747">
        <w:trPr>
          <w:jc w:val="center"/>
        </w:trPr>
        <w:tc>
          <w:tcPr>
            <w:tcW w:w="2432" w:type="dxa"/>
            <w:vAlign w:val="bottom"/>
          </w:tcPr>
          <w:p w14:paraId="5DC48F15" w14:textId="77777777" w:rsidR="00DA39BB" w:rsidRDefault="00DA39BB" w:rsidP="00283747">
            <w:pPr>
              <w:jc w:val="center"/>
              <w:rPr>
                <w:rFonts w:ascii="Arial" w:hAnsi="Arial" w:cs="Arial"/>
                <w:sz w:val="20"/>
                <w:szCs w:val="20"/>
              </w:rPr>
            </w:pPr>
            <w:r>
              <w:rPr>
                <w:rFonts w:ascii="Arial" w:hAnsi="Arial" w:cs="Arial"/>
                <w:sz w:val="20"/>
                <w:szCs w:val="20"/>
              </w:rPr>
              <w:t>ONEŞTI</w:t>
            </w:r>
          </w:p>
        </w:tc>
        <w:tc>
          <w:tcPr>
            <w:tcW w:w="864" w:type="dxa"/>
            <w:vAlign w:val="bottom"/>
          </w:tcPr>
          <w:p w14:paraId="58B21083" w14:textId="77777777" w:rsidR="00DA39BB" w:rsidRDefault="00DA39BB" w:rsidP="00283747">
            <w:pPr>
              <w:jc w:val="center"/>
              <w:rPr>
                <w:rFonts w:ascii="Arial" w:hAnsi="Arial" w:cs="Arial"/>
                <w:sz w:val="20"/>
                <w:szCs w:val="20"/>
              </w:rPr>
            </w:pPr>
            <w:r>
              <w:rPr>
                <w:rFonts w:ascii="Arial" w:hAnsi="Arial" w:cs="Arial"/>
                <w:sz w:val="20"/>
                <w:szCs w:val="20"/>
              </w:rPr>
              <w:t>BC</w:t>
            </w:r>
          </w:p>
        </w:tc>
        <w:tc>
          <w:tcPr>
            <w:tcW w:w="1370" w:type="dxa"/>
            <w:vAlign w:val="bottom"/>
          </w:tcPr>
          <w:p w14:paraId="42306368" w14:textId="77777777" w:rsidR="00DA39BB" w:rsidRDefault="00DA39BB" w:rsidP="00283747">
            <w:pPr>
              <w:jc w:val="center"/>
              <w:rPr>
                <w:rFonts w:ascii="Arial" w:hAnsi="Arial" w:cs="Arial"/>
                <w:sz w:val="20"/>
                <w:szCs w:val="20"/>
              </w:rPr>
            </w:pPr>
            <w:r>
              <w:rPr>
                <w:rFonts w:ascii="Arial" w:hAnsi="Arial" w:cs="Arial"/>
                <w:sz w:val="20"/>
                <w:szCs w:val="20"/>
              </w:rPr>
              <w:t>34005</w:t>
            </w:r>
          </w:p>
        </w:tc>
        <w:tc>
          <w:tcPr>
            <w:tcW w:w="1356" w:type="dxa"/>
          </w:tcPr>
          <w:p w14:paraId="5562633F" w14:textId="77777777" w:rsidR="00DA39BB" w:rsidRDefault="00DA39BB" w:rsidP="00283747">
            <w:pPr>
              <w:jc w:val="center"/>
              <w:rPr>
                <w:rFonts w:ascii="Arial" w:hAnsi="Arial" w:cs="Arial"/>
                <w:sz w:val="20"/>
                <w:szCs w:val="20"/>
                <w:lang w:val="ro-RO"/>
              </w:rPr>
            </w:pPr>
            <w:r>
              <w:rPr>
                <w:rFonts w:ascii="Arial" w:hAnsi="Arial" w:cs="Arial"/>
                <w:sz w:val="20"/>
                <w:szCs w:val="20"/>
                <w:lang w:val="ro-RO"/>
              </w:rPr>
              <w:t>467</w:t>
            </w:r>
          </w:p>
        </w:tc>
        <w:tc>
          <w:tcPr>
            <w:tcW w:w="1701" w:type="dxa"/>
            <w:vAlign w:val="bottom"/>
          </w:tcPr>
          <w:p w14:paraId="3A865941" w14:textId="77777777" w:rsidR="00DA39BB" w:rsidRDefault="00DA39BB" w:rsidP="00283747">
            <w:pPr>
              <w:suppressAutoHyphens w:val="0"/>
              <w:jc w:val="center"/>
              <w:rPr>
                <w:rFonts w:ascii="Arial" w:hAnsi="Arial" w:cs="Arial"/>
                <w:sz w:val="20"/>
                <w:szCs w:val="20"/>
              </w:rPr>
            </w:pPr>
            <w:r>
              <w:rPr>
                <w:rFonts w:ascii="Arial" w:hAnsi="Arial" w:cs="Arial"/>
                <w:sz w:val="20"/>
                <w:szCs w:val="20"/>
              </w:rPr>
              <w:t>21818</w:t>
            </w:r>
          </w:p>
        </w:tc>
        <w:tc>
          <w:tcPr>
            <w:tcW w:w="1701" w:type="dxa"/>
          </w:tcPr>
          <w:p w14:paraId="4F1AE5A2" w14:textId="77777777" w:rsidR="00DA39BB" w:rsidRDefault="00DA39BB" w:rsidP="00283747">
            <w:pPr>
              <w:jc w:val="center"/>
              <w:rPr>
                <w:rFonts w:ascii="Arial" w:hAnsi="Arial" w:cs="Arial"/>
                <w:sz w:val="20"/>
                <w:szCs w:val="20"/>
                <w:lang w:val="ro-RO"/>
              </w:rPr>
            </w:pPr>
            <w:r>
              <w:rPr>
                <w:rFonts w:ascii="Arial" w:hAnsi="Arial" w:cs="Arial"/>
                <w:sz w:val="20"/>
                <w:szCs w:val="20"/>
                <w:lang w:val="ro-RO"/>
              </w:rPr>
              <w:t>299</w:t>
            </w:r>
          </w:p>
        </w:tc>
      </w:tr>
      <w:tr w:rsidR="00DA39BB" w14:paraId="7CC9A9C6" w14:textId="77777777" w:rsidTr="00283747">
        <w:trPr>
          <w:jc w:val="center"/>
        </w:trPr>
        <w:tc>
          <w:tcPr>
            <w:tcW w:w="2432" w:type="dxa"/>
            <w:vAlign w:val="bottom"/>
          </w:tcPr>
          <w:p w14:paraId="4E0E33E7" w14:textId="77777777" w:rsidR="00DA39BB" w:rsidRDefault="00DA39BB" w:rsidP="00283747">
            <w:pPr>
              <w:jc w:val="center"/>
              <w:rPr>
                <w:rFonts w:ascii="Arial" w:hAnsi="Arial" w:cs="Arial"/>
                <w:sz w:val="20"/>
                <w:szCs w:val="20"/>
              </w:rPr>
            </w:pPr>
            <w:r>
              <w:rPr>
                <w:rFonts w:ascii="Arial" w:hAnsi="Arial" w:cs="Arial"/>
                <w:sz w:val="20"/>
                <w:szCs w:val="20"/>
              </w:rPr>
              <w:t>SĂNDULENI</w:t>
            </w:r>
          </w:p>
        </w:tc>
        <w:tc>
          <w:tcPr>
            <w:tcW w:w="864" w:type="dxa"/>
            <w:vAlign w:val="bottom"/>
          </w:tcPr>
          <w:p w14:paraId="11E9F76B" w14:textId="77777777" w:rsidR="00DA39BB" w:rsidRDefault="00DA39BB" w:rsidP="00283747">
            <w:pPr>
              <w:jc w:val="center"/>
              <w:rPr>
                <w:rFonts w:ascii="Arial" w:hAnsi="Arial" w:cs="Arial"/>
                <w:sz w:val="20"/>
                <w:szCs w:val="20"/>
              </w:rPr>
            </w:pPr>
            <w:r>
              <w:rPr>
                <w:rFonts w:ascii="Arial" w:hAnsi="Arial" w:cs="Arial"/>
                <w:sz w:val="20"/>
                <w:szCs w:val="20"/>
              </w:rPr>
              <w:t>BC</w:t>
            </w:r>
          </w:p>
        </w:tc>
        <w:tc>
          <w:tcPr>
            <w:tcW w:w="1370" w:type="dxa"/>
            <w:vAlign w:val="bottom"/>
          </w:tcPr>
          <w:p w14:paraId="57C576D2" w14:textId="77777777" w:rsidR="00DA39BB" w:rsidRDefault="00DA39BB" w:rsidP="00283747">
            <w:pPr>
              <w:jc w:val="center"/>
              <w:rPr>
                <w:rFonts w:ascii="Arial" w:hAnsi="Arial" w:cs="Arial"/>
                <w:sz w:val="20"/>
                <w:szCs w:val="20"/>
              </w:rPr>
            </w:pPr>
            <w:r>
              <w:rPr>
                <w:rFonts w:ascii="Arial" w:hAnsi="Arial" w:cs="Arial"/>
                <w:sz w:val="20"/>
                <w:szCs w:val="20"/>
              </w:rPr>
              <w:t>4106</w:t>
            </w:r>
          </w:p>
        </w:tc>
        <w:tc>
          <w:tcPr>
            <w:tcW w:w="1356" w:type="dxa"/>
          </w:tcPr>
          <w:p w14:paraId="4D6C43E9" w14:textId="77777777" w:rsidR="00DA39BB" w:rsidRDefault="00DA39BB" w:rsidP="00283747">
            <w:pPr>
              <w:jc w:val="center"/>
              <w:rPr>
                <w:rFonts w:ascii="Arial" w:hAnsi="Arial" w:cs="Arial"/>
                <w:sz w:val="20"/>
                <w:szCs w:val="20"/>
                <w:lang w:val="ro-RO"/>
              </w:rPr>
            </w:pPr>
            <w:r>
              <w:rPr>
                <w:rFonts w:ascii="Arial" w:hAnsi="Arial" w:cs="Arial"/>
                <w:sz w:val="20"/>
                <w:szCs w:val="20"/>
                <w:lang w:val="ro-RO"/>
              </w:rPr>
              <w:t>917</w:t>
            </w:r>
          </w:p>
        </w:tc>
        <w:tc>
          <w:tcPr>
            <w:tcW w:w="1701" w:type="dxa"/>
            <w:vAlign w:val="bottom"/>
          </w:tcPr>
          <w:p w14:paraId="4D761185" w14:textId="77777777" w:rsidR="00DA39BB" w:rsidRDefault="00DA39BB" w:rsidP="00283747">
            <w:pPr>
              <w:suppressAutoHyphens w:val="0"/>
              <w:jc w:val="center"/>
              <w:rPr>
                <w:rFonts w:ascii="Arial" w:hAnsi="Arial" w:cs="Arial"/>
                <w:sz w:val="20"/>
                <w:szCs w:val="20"/>
              </w:rPr>
            </w:pPr>
            <w:r>
              <w:rPr>
                <w:rFonts w:ascii="Arial" w:hAnsi="Arial" w:cs="Arial"/>
                <w:sz w:val="20"/>
                <w:szCs w:val="20"/>
              </w:rPr>
              <w:t>1671</w:t>
            </w:r>
          </w:p>
        </w:tc>
        <w:tc>
          <w:tcPr>
            <w:tcW w:w="1701" w:type="dxa"/>
          </w:tcPr>
          <w:p w14:paraId="458AE6EB" w14:textId="77777777" w:rsidR="00DA39BB" w:rsidRDefault="00DA39BB" w:rsidP="00283747">
            <w:pPr>
              <w:jc w:val="center"/>
              <w:rPr>
                <w:rFonts w:ascii="Arial" w:hAnsi="Arial" w:cs="Arial"/>
                <w:sz w:val="20"/>
                <w:szCs w:val="20"/>
                <w:lang w:val="ro-RO"/>
              </w:rPr>
            </w:pPr>
            <w:r>
              <w:rPr>
                <w:rFonts w:ascii="Arial" w:hAnsi="Arial" w:cs="Arial"/>
                <w:sz w:val="20"/>
                <w:szCs w:val="20"/>
                <w:lang w:val="ro-RO"/>
              </w:rPr>
              <w:t>373</w:t>
            </w:r>
          </w:p>
        </w:tc>
      </w:tr>
      <w:tr w:rsidR="00DA39BB" w14:paraId="2FA467E7" w14:textId="77777777" w:rsidTr="00283747">
        <w:trPr>
          <w:jc w:val="center"/>
        </w:trPr>
        <w:tc>
          <w:tcPr>
            <w:tcW w:w="2432" w:type="dxa"/>
            <w:vAlign w:val="center"/>
          </w:tcPr>
          <w:p w14:paraId="5F82FA0D"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EBFBEEE" w14:textId="77777777" w:rsidR="00DA39BB" w:rsidRDefault="00DA39BB" w:rsidP="00283747">
            <w:pPr>
              <w:jc w:val="center"/>
              <w:rPr>
                <w:rFonts w:ascii="Arial" w:hAnsi="Arial" w:cs="Arial"/>
                <w:b/>
                <w:bCs/>
                <w:sz w:val="20"/>
                <w:szCs w:val="20"/>
                <w:lang w:val="ro-RO"/>
              </w:rPr>
            </w:pPr>
          </w:p>
        </w:tc>
        <w:tc>
          <w:tcPr>
            <w:tcW w:w="1370" w:type="dxa"/>
            <w:vAlign w:val="center"/>
          </w:tcPr>
          <w:p w14:paraId="5D0C941D"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53397</w:t>
            </w:r>
          </w:p>
        </w:tc>
        <w:tc>
          <w:tcPr>
            <w:tcW w:w="1356" w:type="dxa"/>
          </w:tcPr>
          <w:p w14:paraId="469B0CB4" w14:textId="77777777" w:rsidR="00DA39BB" w:rsidRPr="005B61BE" w:rsidRDefault="00DA39BB" w:rsidP="00283747">
            <w:pPr>
              <w:jc w:val="center"/>
              <w:rPr>
                <w:rFonts w:ascii="Arial" w:hAnsi="Arial" w:cs="Arial"/>
                <w:b/>
                <w:bCs/>
                <w:sz w:val="20"/>
                <w:szCs w:val="20"/>
                <w:lang w:val="ro-RO"/>
              </w:rPr>
            </w:pPr>
            <w:r>
              <w:rPr>
                <w:rFonts w:ascii="Arial" w:hAnsi="Arial" w:cs="Arial"/>
                <w:b/>
                <w:bCs/>
                <w:sz w:val="20"/>
                <w:szCs w:val="20"/>
                <w:lang w:val="ro-RO"/>
              </w:rPr>
              <w:t>6185</w:t>
            </w:r>
          </w:p>
        </w:tc>
        <w:tc>
          <w:tcPr>
            <w:tcW w:w="1701" w:type="dxa"/>
            <w:vAlign w:val="center"/>
          </w:tcPr>
          <w:p w14:paraId="45432C02" w14:textId="77777777" w:rsidR="00DA39BB" w:rsidRDefault="00DA39BB" w:rsidP="00283747">
            <w:pPr>
              <w:jc w:val="center"/>
              <w:rPr>
                <w:rFonts w:ascii="Arial" w:hAnsi="Arial" w:cs="Arial"/>
                <w:b/>
                <w:bCs/>
                <w:sz w:val="20"/>
                <w:szCs w:val="20"/>
                <w:lang w:val="ro-RO"/>
              </w:rPr>
            </w:pPr>
            <w:r>
              <w:rPr>
                <w:rFonts w:ascii="Arial" w:hAnsi="Arial" w:cs="Arial"/>
                <w:b/>
                <w:bCs/>
                <w:sz w:val="20"/>
                <w:szCs w:val="20"/>
                <w:lang w:val="ro-RO"/>
              </w:rPr>
              <w:t>30320</w:t>
            </w:r>
          </w:p>
        </w:tc>
        <w:tc>
          <w:tcPr>
            <w:tcW w:w="1701" w:type="dxa"/>
          </w:tcPr>
          <w:p w14:paraId="3CFC21AB" w14:textId="77777777" w:rsidR="00DA39BB" w:rsidRPr="005B61BE" w:rsidRDefault="00DA39BB" w:rsidP="00283747">
            <w:pPr>
              <w:jc w:val="center"/>
              <w:rPr>
                <w:rFonts w:ascii="Arial" w:hAnsi="Arial" w:cs="Arial"/>
                <w:b/>
                <w:bCs/>
                <w:sz w:val="20"/>
                <w:szCs w:val="20"/>
                <w:lang w:val="ro-RO"/>
              </w:rPr>
            </w:pPr>
            <w:r>
              <w:rPr>
                <w:rFonts w:ascii="Arial" w:hAnsi="Arial" w:cs="Arial"/>
                <w:b/>
                <w:bCs/>
                <w:sz w:val="20"/>
                <w:szCs w:val="20"/>
                <w:lang w:val="ro-RO"/>
              </w:rPr>
              <w:t>2774</w:t>
            </w:r>
          </w:p>
        </w:tc>
      </w:tr>
    </w:tbl>
    <w:p w14:paraId="5132C708" w14:textId="77777777" w:rsidR="00DA39BB" w:rsidRDefault="00DA39BB" w:rsidP="00DA39BB">
      <w:pPr>
        <w:jc w:val="both"/>
        <w:rPr>
          <w:rFonts w:ascii="Arial" w:hAnsi="Arial" w:cs="Arial"/>
          <w:sz w:val="28"/>
          <w:szCs w:val="28"/>
          <w:lang w:val="ro-RO"/>
        </w:rPr>
      </w:pPr>
    </w:p>
    <w:p w14:paraId="240A6E00" w14:textId="77777777" w:rsidR="00DA39BB" w:rsidRPr="004C4798" w:rsidRDefault="00DA39BB" w:rsidP="00DA39B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3F2AC5A6" w14:textId="77777777" w:rsidR="00DA39BB" w:rsidRDefault="00DA39BB" w:rsidP="00DA39B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6ED4E5D" w14:textId="77777777" w:rsidR="00DA39BB" w:rsidRDefault="00DA39BB" w:rsidP="00DA39BB">
      <w:pPr>
        <w:jc w:val="center"/>
        <w:rPr>
          <w:rFonts w:ascii="Arial" w:hAnsi="Arial" w:cs="Arial"/>
          <w:lang w:eastAsia="en-US"/>
        </w:rPr>
      </w:pPr>
    </w:p>
    <w:p w14:paraId="38E4368E" w14:textId="77777777" w:rsidR="00DA39BB" w:rsidRPr="004C4798" w:rsidRDefault="00DA39BB" w:rsidP="00DA39B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A39BB" w:rsidRPr="00E574C0" w14:paraId="2D6EB7C6" w14:textId="77777777" w:rsidTr="00283747">
        <w:trPr>
          <w:jc w:val="center"/>
        </w:trPr>
        <w:tc>
          <w:tcPr>
            <w:tcW w:w="3284" w:type="dxa"/>
          </w:tcPr>
          <w:p w14:paraId="260DA73A" w14:textId="77777777" w:rsidR="00DA39BB" w:rsidRPr="00E574C0" w:rsidRDefault="00DA39BB" w:rsidP="0028374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4D5140A" w14:textId="77777777" w:rsidR="00DA39BB" w:rsidRPr="00E574C0" w:rsidRDefault="00DA39BB" w:rsidP="0028374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A39BB" w:rsidRPr="00E574C0" w14:paraId="7D46A1EA" w14:textId="77777777" w:rsidTr="00283747">
        <w:trPr>
          <w:jc w:val="center"/>
        </w:trPr>
        <w:tc>
          <w:tcPr>
            <w:tcW w:w="3284" w:type="dxa"/>
          </w:tcPr>
          <w:p w14:paraId="0B8CEF64" w14:textId="77777777" w:rsidR="00DA39BB" w:rsidRPr="00E574C0" w:rsidRDefault="00DA39BB" w:rsidP="0028374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8C8753E" w14:textId="77777777" w:rsidR="00DA39BB" w:rsidRPr="00E574C0" w:rsidRDefault="00DA39BB" w:rsidP="00283747">
            <w:pPr>
              <w:jc w:val="center"/>
              <w:rPr>
                <w:rFonts w:ascii="Arial" w:hAnsi="Arial" w:cs="Arial"/>
                <w:sz w:val="20"/>
                <w:szCs w:val="20"/>
                <w:lang w:val="ro-RO"/>
              </w:rPr>
            </w:pPr>
            <w:r>
              <w:rPr>
                <w:rFonts w:ascii="Arial" w:hAnsi="Arial" w:cs="Arial"/>
                <w:sz w:val="20"/>
                <w:szCs w:val="20"/>
                <w:lang w:val="ro-RO"/>
              </w:rPr>
              <w:t>10</w:t>
            </w:r>
          </w:p>
        </w:tc>
      </w:tr>
      <w:tr w:rsidR="00DA39BB" w:rsidRPr="00E574C0" w14:paraId="09AFB518" w14:textId="77777777" w:rsidTr="00283747">
        <w:trPr>
          <w:jc w:val="center"/>
        </w:trPr>
        <w:tc>
          <w:tcPr>
            <w:tcW w:w="3284" w:type="dxa"/>
          </w:tcPr>
          <w:p w14:paraId="19BE7869" w14:textId="77777777" w:rsidR="00DA39BB" w:rsidRPr="00E574C0" w:rsidRDefault="00DA39BB" w:rsidP="0028374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B1E04EC" w14:textId="77777777" w:rsidR="00DA39BB" w:rsidRPr="00E574C0" w:rsidRDefault="00DA39BB" w:rsidP="00283747">
            <w:pPr>
              <w:jc w:val="center"/>
              <w:rPr>
                <w:rFonts w:ascii="Arial" w:hAnsi="Arial" w:cs="Arial"/>
                <w:sz w:val="20"/>
                <w:szCs w:val="20"/>
                <w:lang w:val="ro-RO"/>
              </w:rPr>
            </w:pPr>
            <w:r>
              <w:rPr>
                <w:rFonts w:ascii="Arial" w:hAnsi="Arial" w:cs="Arial"/>
                <w:sz w:val="20"/>
                <w:szCs w:val="20"/>
                <w:lang w:val="ro-RO"/>
              </w:rPr>
              <w:t>70</w:t>
            </w:r>
          </w:p>
        </w:tc>
      </w:tr>
      <w:tr w:rsidR="00DA39BB" w:rsidRPr="00E574C0" w14:paraId="35AB3739" w14:textId="77777777" w:rsidTr="00283747">
        <w:trPr>
          <w:jc w:val="center"/>
        </w:trPr>
        <w:tc>
          <w:tcPr>
            <w:tcW w:w="3284" w:type="dxa"/>
          </w:tcPr>
          <w:p w14:paraId="34C307A7" w14:textId="77777777" w:rsidR="00DA39BB" w:rsidRPr="00E574C0" w:rsidRDefault="00DA39BB" w:rsidP="0028374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9095268" w14:textId="77777777" w:rsidR="00DA39BB" w:rsidRPr="00E574C0" w:rsidRDefault="00DA39BB" w:rsidP="0028374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4725E93" w14:textId="77777777" w:rsidR="00DA39BB" w:rsidRPr="00FB2E1D" w:rsidRDefault="00DA39BB" w:rsidP="00DA39B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7D3674">
      <w:pPr>
        <w:pStyle w:val="Heading2"/>
      </w:pPr>
      <w:bookmarkStart w:id="15" w:name="_Toc230095618"/>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D3674">
      <w:pPr>
        <w:pStyle w:val="Heading2"/>
      </w:pPr>
      <w:bookmarkStart w:id="16" w:name="_Toc230095619"/>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D3674">
      <w:pPr>
        <w:pStyle w:val="Heading2"/>
      </w:pPr>
      <w:bookmarkStart w:id="17" w:name="_Toc230095620"/>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33F4251" w:rsidR="00BF22CA" w:rsidRPr="00CC511B" w:rsidRDefault="00125C33" w:rsidP="007D3674">
      <w:pPr>
        <w:pStyle w:val="Heading2"/>
      </w:pPr>
      <w:bookmarkStart w:id="18" w:name="_Toc230095621"/>
      <w:r w:rsidRPr="00802BC8">
        <w:t xml:space="preserve">2.5. Cartarea zgomotului </w:t>
      </w:r>
      <w:r w:rsidR="00E8178C">
        <w:t xml:space="preserve">pentru sectorul de drum principal </w:t>
      </w:r>
      <w:r w:rsidR="00102916">
        <w:rPr>
          <w:lang w:eastAsia="en-US"/>
        </w:rPr>
        <w:t>DN1</w:t>
      </w:r>
      <w:r w:rsidR="00796758">
        <w:rPr>
          <w:lang w:eastAsia="en-US"/>
        </w:rPr>
        <w:t>1</w:t>
      </w:r>
      <w:r w:rsidR="00E8178C" w:rsidRPr="0052391B">
        <w:rPr>
          <w:lang w:eastAsia="en-US"/>
        </w:rPr>
        <w:t xml:space="preserve"> km </w:t>
      </w:r>
      <w:r w:rsidR="00DA39BB">
        <w:rPr>
          <w:lang w:eastAsia="en-US"/>
        </w:rPr>
        <w:t>132</w:t>
      </w:r>
      <w:r w:rsidR="00E826AE" w:rsidRPr="0052391B">
        <w:rPr>
          <w:lang w:eastAsia="en-US"/>
        </w:rPr>
        <w:t>+</w:t>
      </w:r>
      <w:r w:rsidR="00DA39BB">
        <w:rPr>
          <w:lang w:eastAsia="en-US"/>
        </w:rPr>
        <w:t>500</w:t>
      </w:r>
      <w:r w:rsidR="00E826AE" w:rsidRPr="00802BC8">
        <w:t xml:space="preserve"> </w:t>
      </w:r>
      <w:r w:rsidR="00E8178C" w:rsidRPr="0052391B">
        <w:rPr>
          <w:lang w:eastAsia="en-US"/>
        </w:rPr>
        <w:t xml:space="preserve">– km </w:t>
      </w:r>
      <w:r w:rsidR="00DA39BB">
        <w:rPr>
          <w:lang w:eastAsia="en-US"/>
        </w:rPr>
        <w:t>151</w:t>
      </w:r>
      <w:r w:rsidR="00E8178C" w:rsidRPr="0052391B">
        <w:rPr>
          <w:lang w:eastAsia="en-US"/>
        </w:rPr>
        <w:t>+</w:t>
      </w:r>
      <w:r w:rsidR="00DA39BB">
        <w:rPr>
          <w:lang w:eastAsia="en-US"/>
        </w:rPr>
        <w:t>730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3310678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796758">
        <w:rPr>
          <w:rFonts w:ascii="Arial" w:hAnsi="Arial" w:cs="Arial"/>
          <w:b/>
          <w:lang w:val="it-IT"/>
        </w:rPr>
        <w:t>1</w:t>
      </w:r>
      <w:r w:rsidR="00E8178C">
        <w:rPr>
          <w:rFonts w:ascii="Arial" w:hAnsi="Arial" w:cs="Arial"/>
          <w:b/>
          <w:lang w:val="it-IT"/>
        </w:rPr>
        <w:t>_km</w:t>
      </w:r>
      <w:r w:rsidR="00DB0B70">
        <w:rPr>
          <w:rFonts w:ascii="Arial" w:hAnsi="Arial" w:cs="Arial"/>
          <w:b/>
          <w:lang w:val="it-IT"/>
        </w:rPr>
        <w:t>1</w:t>
      </w:r>
      <w:r w:rsidR="00DA39BB">
        <w:rPr>
          <w:rFonts w:ascii="Arial" w:hAnsi="Arial" w:cs="Arial"/>
          <w:b/>
          <w:lang w:val="it-IT"/>
        </w:rPr>
        <w:t>32</w:t>
      </w:r>
      <w:r w:rsidR="00E8178C">
        <w:rPr>
          <w:rFonts w:ascii="Arial" w:hAnsi="Arial" w:cs="Arial"/>
          <w:b/>
          <w:lang w:val="it-IT"/>
        </w:rPr>
        <w:t>.</w:t>
      </w:r>
      <w:r w:rsidR="00DA39BB">
        <w:rPr>
          <w:rFonts w:ascii="Arial" w:hAnsi="Arial" w:cs="Arial"/>
          <w:b/>
          <w:lang w:val="it-IT"/>
        </w:rPr>
        <w:t>500</w:t>
      </w:r>
      <w:r w:rsidR="00E8178C">
        <w:rPr>
          <w:rFonts w:ascii="Arial" w:hAnsi="Arial" w:cs="Arial"/>
          <w:b/>
          <w:lang w:val="it-IT"/>
        </w:rPr>
        <w:t>-km</w:t>
      </w:r>
      <w:r w:rsidR="00244F6A">
        <w:rPr>
          <w:rFonts w:ascii="Arial" w:hAnsi="Arial" w:cs="Arial"/>
          <w:b/>
          <w:lang w:val="it-IT"/>
        </w:rPr>
        <w:t>15</w:t>
      </w:r>
      <w:r w:rsidR="00DA39BB">
        <w:rPr>
          <w:rFonts w:ascii="Arial" w:hAnsi="Arial" w:cs="Arial"/>
          <w:b/>
          <w:lang w:val="it-IT"/>
        </w:rPr>
        <w:t>1</w:t>
      </w:r>
      <w:r w:rsidR="00E8178C">
        <w:rPr>
          <w:rFonts w:ascii="Arial" w:hAnsi="Arial" w:cs="Arial"/>
          <w:b/>
          <w:lang w:val="it-IT"/>
        </w:rPr>
        <w:t>.</w:t>
      </w:r>
      <w:r w:rsidR="00DA39BB">
        <w:rPr>
          <w:rFonts w:ascii="Arial" w:hAnsi="Arial" w:cs="Arial"/>
          <w:b/>
          <w:lang w:val="it-IT"/>
        </w:rPr>
        <w:t>730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3E531C8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A39BB">
        <w:rPr>
          <w:rFonts w:ascii="Arial" w:hAnsi="Arial" w:cs="Arial"/>
          <w:lang w:val="pt-BR"/>
        </w:rPr>
        <w:t>DN11_km132+500-km151+730</w:t>
      </w:r>
      <w:r w:rsidR="00E8178C" w:rsidRPr="00E8178C">
        <w:rPr>
          <w:rFonts w:ascii="Arial" w:hAnsi="Arial" w:cs="Arial"/>
          <w:lang w:val="it-IT"/>
        </w:rPr>
        <w:t>, cod identificare RD_RO_00_</w:t>
      </w:r>
      <w:r w:rsidR="00DB0B70">
        <w:rPr>
          <w:rFonts w:ascii="Arial" w:hAnsi="Arial" w:cs="Arial"/>
          <w:lang w:val="it-IT"/>
        </w:rPr>
        <w:t>12</w:t>
      </w:r>
      <w:r w:rsidR="00DA39BB">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A39BB" w:rsidRPr="00DD6050" w14:paraId="495F8EBA" w14:textId="77777777" w:rsidTr="00DA39BB">
        <w:trPr>
          <w:trHeight w:val="312"/>
          <w:jc w:val="center"/>
        </w:trPr>
        <w:tc>
          <w:tcPr>
            <w:tcW w:w="1580" w:type="dxa"/>
            <w:vMerge w:val="restart"/>
            <w:tcBorders>
              <w:right w:val="single" w:sz="4" w:space="0" w:color="auto"/>
            </w:tcBorders>
            <w:noWrap/>
            <w:vAlign w:val="center"/>
          </w:tcPr>
          <w:p w14:paraId="214E6915" w14:textId="77777777" w:rsidR="00DA39BB" w:rsidRPr="00DD6050" w:rsidRDefault="00DA39BB" w:rsidP="002837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8221A77" w14:textId="77777777" w:rsidR="00DA39BB" w:rsidRPr="00DD6050" w:rsidRDefault="00DA39BB" w:rsidP="002837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F5E2288"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A39BB" w:rsidRPr="00DD6050" w14:paraId="747CA056" w14:textId="77777777" w:rsidTr="00DA39BB">
        <w:trPr>
          <w:trHeight w:val="636"/>
          <w:jc w:val="center"/>
        </w:trPr>
        <w:tc>
          <w:tcPr>
            <w:tcW w:w="1580" w:type="dxa"/>
            <w:vMerge/>
            <w:tcBorders>
              <w:bottom w:val="single" w:sz="4" w:space="0" w:color="auto"/>
              <w:right w:val="single" w:sz="4" w:space="0" w:color="auto"/>
            </w:tcBorders>
            <w:vAlign w:val="center"/>
            <w:hideMark/>
          </w:tcPr>
          <w:p w14:paraId="71F34ECF" w14:textId="77777777" w:rsidR="00DA39BB" w:rsidRPr="00DD6050" w:rsidRDefault="00DA39BB" w:rsidP="0028374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E2341DA" w14:textId="77777777" w:rsidR="00DA39BB" w:rsidRPr="00DD6050" w:rsidRDefault="00DA39BB" w:rsidP="002837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9A21C57"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B260EC5"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E117B40"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FB21E70"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F46A6E0"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D184A" w:rsidRPr="00DD6050" w14:paraId="5E6762C8" w14:textId="77777777" w:rsidTr="00DA39B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1FEF96"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374082" w14:textId="4EF7FECC"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2B28E2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509</w:t>
            </w:r>
          </w:p>
        </w:tc>
        <w:tc>
          <w:tcPr>
            <w:tcW w:w="1015" w:type="dxa"/>
            <w:tcBorders>
              <w:top w:val="single" w:sz="8" w:space="0" w:color="auto"/>
              <w:left w:val="nil"/>
              <w:bottom w:val="single" w:sz="4" w:space="0" w:color="auto"/>
              <w:right w:val="single" w:sz="4" w:space="0" w:color="auto"/>
            </w:tcBorders>
            <w:noWrap/>
            <w:vAlign w:val="center"/>
          </w:tcPr>
          <w:p w14:paraId="17050AC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single" w:sz="8" w:space="0" w:color="auto"/>
              <w:left w:val="nil"/>
              <w:bottom w:val="single" w:sz="4" w:space="0" w:color="auto"/>
              <w:right w:val="single" w:sz="4" w:space="0" w:color="auto"/>
            </w:tcBorders>
            <w:vAlign w:val="center"/>
          </w:tcPr>
          <w:p w14:paraId="377A164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B5B14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5EEAE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r>
      <w:tr w:rsidR="001D184A" w:rsidRPr="00DD6050" w14:paraId="6224A152" w14:textId="77777777" w:rsidTr="00DA39B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B9FB5FF" w14:textId="77777777" w:rsidR="001D184A" w:rsidRDefault="001D184A" w:rsidP="001D184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915F118" w14:textId="048E6F08"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9CF107F" w14:textId="2795ECB6"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391</w:t>
            </w:r>
          </w:p>
        </w:tc>
        <w:tc>
          <w:tcPr>
            <w:tcW w:w="1015" w:type="dxa"/>
            <w:tcBorders>
              <w:top w:val="single" w:sz="8" w:space="0" w:color="auto"/>
              <w:left w:val="nil"/>
              <w:bottom w:val="single" w:sz="4" w:space="0" w:color="auto"/>
              <w:right w:val="single" w:sz="4" w:space="0" w:color="auto"/>
            </w:tcBorders>
            <w:noWrap/>
            <w:vAlign w:val="center"/>
          </w:tcPr>
          <w:p w14:paraId="67B88564" w14:textId="3DA6DCB5"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179</w:t>
            </w:r>
          </w:p>
        </w:tc>
        <w:tc>
          <w:tcPr>
            <w:tcW w:w="1274" w:type="dxa"/>
            <w:tcBorders>
              <w:top w:val="single" w:sz="8" w:space="0" w:color="auto"/>
              <w:left w:val="nil"/>
              <w:bottom w:val="single" w:sz="4" w:space="0" w:color="auto"/>
              <w:right w:val="single" w:sz="4" w:space="0" w:color="auto"/>
            </w:tcBorders>
            <w:vAlign w:val="center"/>
          </w:tcPr>
          <w:p w14:paraId="2CE24271" w14:textId="456DD662"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1BBF37" w14:textId="21C64425"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839CD6" w14:textId="4E31116A"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2,72</w:t>
            </w:r>
          </w:p>
        </w:tc>
      </w:tr>
      <w:tr w:rsidR="001D184A" w:rsidRPr="00DD6050" w14:paraId="0E3AB6AF" w14:textId="77777777" w:rsidTr="00DA39B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4586F2"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56C828" w14:textId="0C4AD3D2"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4982F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796</w:t>
            </w:r>
          </w:p>
        </w:tc>
        <w:tc>
          <w:tcPr>
            <w:tcW w:w="1015" w:type="dxa"/>
            <w:tcBorders>
              <w:top w:val="nil"/>
              <w:left w:val="nil"/>
              <w:bottom w:val="single" w:sz="4" w:space="0" w:color="auto"/>
              <w:right w:val="single" w:sz="4" w:space="0" w:color="auto"/>
            </w:tcBorders>
            <w:noWrap/>
            <w:vAlign w:val="center"/>
          </w:tcPr>
          <w:p w14:paraId="3C3329A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c>
          <w:tcPr>
            <w:tcW w:w="1274" w:type="dxa"/>
            <w:tcBorders>
              <w:top w:val="nil"/>
              <w:left w:val="nil"/>
              <w:bottom w:val="single" w:sz="4" w:space="0" w:color="auto"/>
              <w:right w:val="single" w:sz="4" w:space="0" w:color="auto"/>
            </w:tcBorders>
            <w:vAlign w:val="center"/>
          </w:tcPr>
          <w:p w14:paraId="11D1F4A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A2EC8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9C72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1D184A" w:rsidRPr="00DD6050" w14:paraId="23E5D504" w14:textId="77777777" w:rsidTr="00DA39B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7F06ED"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39AA83" w14:textId="59D0DE5E"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4F132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1678</w:t>
            </w:r>
          </w:p>
        </w:tc>
        <w:tc>
          <w:tcPr>
            <w:tcW w:w="1015" w:type="dxa"/>
            <w:tcBorders>
              <w:top w:val="nil"/>
              <w:left w:val="nil"/>
              <w:bottom w:val="single" w:sz="4" w:space="0" w:color="auto"/>
              <w:right w:val="single" w:sz="4" w:space="0" w:color="auto"/>
            </w:tcBorders>
            <w:noWrap/>
            <w:vAlign w:val="center"/>
          </w:tcPr>
          <w:p w14:paraId="0C9F3F9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726</w:t>
            </w:r>
          </w:p>
        </w:tc>
        <w:tc>
          <w:tcPr>
            <w:tcW w:w="1274" w:type="dxa"/>
            <w:tcBorders>
              <w:top w:val="nil"/>
              <w:left w:val="nil"/>
              <w:bottom w:val="single" w:sz="4" w:space="0" w:color="auto"/>
              <w:right w:val="single" w:sz="4" w:space="0" w:color="auto"/>
            </w:tcBorders>
            <w:vAlign w:val="center"/>
          </w:tcPr>
          <w:p w14:paraId="5456B40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D466C2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F0F2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1D184A" w:rsidRPr="00DD6050" w14:paraId="007B4DC9" w14:textId="77777777" w:rsidTr="00DA39B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29BF9D"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8B69D" w14:textId="4DB603F4"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7270E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970</w:t>
            </w:r>
          </w:p>
        </w:tc>
        <w:tc>
          <w:tcPr>
            <w:tcW w:w="1015" w:type="dxa"/>
            <w:tcBorders>
              <w:top w:val="nil"/>
              <w:left w:val="nil"/>
              <w:bottom w:val="single" w:sz="4" w:space="0" w:color="auto"/>
              <w:right w:val="single" w:sz="4" w:space="0" w:color="auto"/>
            </w:tcBorders>
            <w:noWrap/>
            <w:vAlign w:val="center"/>
          </w:tcPr>
          <w:p w14:paraId="4363811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274" w:type="dxa"/>
            <w:tcBorders>
              <w:top w:val="nil"/>
              <w:left w:val="nil"/>
              <w:bottom w:val="single" w:sz="4" w:space="0" w:color="auto"/>
              <w:right w:val="single" w:sz="4" w:space="0" w:color="auto"/>
            </w:tcBorders>
            <w:vAlign w:val="center"/>
          </w:tcPr>
          <w:p w14:paraId="5B5C9B1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AB6704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FD88F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1D184A" w:rsidRPr="00DD6050" w14:paraId="25EADE2E" w14:textId="77777777" w:rsidTr="00DA39B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563CF65"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1181216" w14:textId="7391F5FB"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7AA46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1301F3C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4CF1C7C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8A4BD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8C42C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1D184A" w:rsidRPr="00DD6050" w14:paraId="520B6095" w14:textId="77777777" w:rsidTr="00DA39BB">
        <w:trPr>
          <w:trHeight w:val="315"/>
          <w:jc w:val="center"/>
        </w:trPr>
        <w:tc>
          <w:tcPr>
            <w:tcW w:w="1580" w:type="dxa"/>
            <w:vMerge w:val="restart"/>
            <w:tcBorders>
              <w:top w:val="nil"/>
              <w:left w:val="single" w:sz="8" w:space="0" w:color="auto"/>
              <w:bottom w:val="single" w:sz="8" w:space="0" w:color="000000"/>
              <w:right w:val="nil"/>
            </w:tcBorders>
            <w:vAlign w:val="center"/>
          </w:tcPr>
          <w:p w14:paraId="3E5A574A"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Livezi</w:t>
            </w:r>
          </w:p>
        </w:tc>
        <w:tc>
          <w:tcPr>
            <w:tcW w:w="2080" w:type="dxa"/>
            <w:tcBorders>
              <w:top w:val="nil"/>
              <w:left w:val="single" w:sz="8" w:space="0" w:color="auto"/>
              <w:bottom w:val="single" w:sz="4" w:space="0" w:color="auto"/>
              <w:right w:val="single" w:sz="8" w:space="0" w:color="auto"/>
            </w:tcBorders>
            <w:noWrap/>
            <w:vAlign w:val="center"/>
            <w:hideMark/>
          </w:tcPr>
          <w:p w14:paraId="2AD37DC9" w14:textId="4980B6B6"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8D61F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60F2E67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6180387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04551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418EA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1D184A" w:rsidRPr="00DD6050" w14:paraId="2EFEBA80" w14:textId="77777777" w:rsidTr="00DA39BB">
        <w:trPr>
          <w:trHeight w:val="315"/>
          <w:jc w:val="center"/>
        </w:trPr>
        <w:tc>
          <w:tcPr>
            <w:tcW w:w="1580" w:type="dxa"/>
            <w:vMerge/>
            <w:tcBorders>
              <w:top w:val="nil"/>
              <w:left w:val="single" w:sz="8" w:space="0" w:color="auto"/>
              <w:bottom w:val="single" w:sz="8" w:space="0" w:color="000000"/>
              <w:right w:val="nil"/>
            </w:tcBorders>
            <w:vAlign w:val="center"/>
          </w:tcPr>
          <w:p w14:paraId="2739D321" w14:textId="77777777" w:rsidR="001D184A" w:rsidRDefault="001D184A" w:rsidP="001D184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0655D78" w14:textId="726FE152"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BFC58B" w14:textId="76610D26" w:rsidR="001D184A" w:rsidRDefault="001D184A" w:rsidP="001D184A">
            <w:pPr>
              <w:suppressAutoHyphens w:val="0"/>
              <w:jc w:val="center"/>
              <w:rPr>
                <w:rFonts w:ascii="Open Sans" w:hAnsi="Open Sans" w:cs="Open Sans"/>
                <w:color w:val="000000"/>
                <w:sz w:val="20"/>
                <w:szCs w:val="20"/>
              </w:rPr>
            </w:pPr>
            <w:r>
              <w:rPr>
                <w:rFonts w:ascii="Calibri" w:hAnsi="Calibri" w:cs="Calibri"/>
                <w:color w:val="000000"/>
                <w:sz w:val="22"/>
                <w:szCs w:val="22"/>
              </w:rPr>
              <w:t>92</w:t>
            </w:r>
          </w:p>
        </w:tc>
        <w:tc>
          <w:tcPr>
            <w:tcW w:w="1015" w:type="dxa"/>
            <w:tcBorders>
              <w:top w:val="nil"/>
              <w:left w:val="nil"/>
              <w:bottom w:val="single" w:sz="4" w:space="0" w:color="auto"/>
              <w:right w:val="single" w:sz="4" w:space="0" w:color="auto"/>
            </w:tcBorders>
            <w:noWrap/>
            <w:vAlign w:val="center"/>
          </w:tcPr>
          <w:p w14:paraId="070A5691" w14:textId="0442562E"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32A7AFE6" w14:textId="7FF0E16C"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13DF5F" w14:textId="5704EDB6"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6D3108" w14:textId="73203428"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0,81</w:t>
            </w:r>
          </w:p>
        </w:tc>
      </w:tr>
      <w:tr w:rsidR="001D184A" w:rsidRPr="00DD6050" w14:paraId="76001061"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198516E3"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CBC561" w14:textId="0618F0DB"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5FD59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c>
          <w:tcPr>
            <w:tcW w:w="1015" w:type="dxa"/>
            <w:tcBorders>
              <w:top w:val="nil"/>
              <w:left w:val="nil"/>
              <w:bottom w:val="single" w:sz="4" w:space="0" w:color="auto"/>
              <w:right w:val="single" w:sz="4" w:space="0" w:color="auto"/>
            </w:tcBorders>
            <w:noWrap/>
            <w:vAlign w:val="center"/>
          </w:tcPr>
          <w:p w14:paraId="7491899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0E579B1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E51D9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ADF79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1D184A" w:rsidRPr="00DD6050" w14:paraId="74A4955C"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7B813FBD"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772215" w14:textId="7D9B9D23"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63532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910</w:t>
            </w:r>
          </w:p>
        </w:tc>
        <w:tc>
          <w:tcPr>
            <w:tcW w:w="1015" w:type="dxa"/>
            <w:tcBorders>
              <w:top w:val="nil"/>
              <w:left w:val="nil"/>
              <w:bottom w:val="single" w:sz="4" w:space="0" w:color="auto"/>
              <w:right w:val="single" w:sz="4" w:space="0" w:color="auto"/>
            </w:tcBorders>
            <w:noWrap/>
            <w:vAlign w:val="center"/>
          </w:tcPr>
          <w:p w14:paraId="667AAD2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c>
          <w:tcPr>
            <w:tcW w:w="1274" w:type="dxa"/>
            <w:tcBorders>
              <w:top w:val="nil"/>
              <w:left w:val="nil"/>
              <w:bottom w:val="single" w:sz="4" w:space="0" w:color="auto"/>
              <w:right w:val="single" w:sz="4" w:space="0" w:color="auto"/>
            </w:tcBorders>
            <w:vAlign w:val="center"/>
          </w:tcPr>
          <w:p w14:paraId="0B50A56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FE729A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35CA7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D184A" w:rsidRPr="00DD6050" w14:paraId="097A6CB0"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6902E6BA"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5A5499" w14:textId="4CB121CF"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6C420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523</w:t>
            </w:r>
          </w:p>
        </w:tc>
        <w:tc>
          <w:tcPr>
            <w:tcW w:w="1015" w:type="dxa"/>
            <w:tcBorders>
              <w:top w:val="nil"/>
              <w:left w:val="nil"/>
              <w:bottom w:val="single" w:sz="4" w:space="0" w:color="auto"/>
              <w:right w:val="single" w:sz="4" w:space="0" w:color="auto"/>
            </w:tcBorders>
            <w:noWrap/>
            <w:vAlign w:val="center"/>
          </w:tcPr>
          <w:p w14:paraId="4F2EF01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56BCCC5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3F7EB5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0D2CB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D184A" w:rsidRPr="00DD6050" w14:paraId="766B6646" w14:textId="77777777" w:rsidTr="00DA39BB">
        <w:trPr>
          <w:trHeight w:val="312"/>
          <w:jc w:val="center"/>
        </w:trPr>
        <w:tc>
          <w:tcPr>
            <w:tcW w:w="1580" w:type="dxa"/>
            <w:vMerge/>
            <w:tcBorders>
              <w:top w:val="nil"/>
              <w:left w:val="single" w:sz="8" w:space="0" w:color="auto"/>
              <w:bottom w:val="single" w:sz="8" w:space="0" w:color="000000"/>
              <w:right w:val="nil"/>
            </w:tcBorders>
            <w:vAlign w:val="center"/>
          </w:tcPr>
          <w:p w14:paraId="38A85290"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7421C0" w14:textId="179F67C8"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3F888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6664C12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42541FE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580BF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CF43D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1D184A" w:rsidRPr="00DD6050" w14:paraId="37A0A73C" w14:textId="77777777" w:rsidTr="00DA39BB">
        <w:trPr>
          <w:trHeight w:val="315"/>
          <w:jc w:val="center"/>
        </w:trPr>
        <w:tc>
          <w:tcPr>
            <w:tcW w:w="1580" w:type="dxa"/>
            <w:vMerge w:val="restart"/>
            <w:tcBorders>
              <w:top w:val="nil"/>
              <w:left w:val="single" w:sz="8" w:space="0" w:color="auto"/>
              <w:bottom w:val="single" w:sz="8" w:space="0" w:color="000000"/>
              <w:right w:val="nil"/>
            </w:tcBorders>
            <w:vAlign w:val="center"/>
          </w:tcPr>
          <w:p w14:paraId="113F8857"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Sănduleni</w:t>
            </w:r>
          </w:p>
        </w:tc>
        <w:tc>
          <w:tcPr>
            <w:tcW w:w="2080" w:type="dxa"/>
            <w:tcBorders>
              <w:top w:val="nil"/>
              <w:left w:val="single" w:sz="8" w:space="0" w:color="auto"/>
              <w:bottom w:val="single" w:sz="4" w:space="0" w:color="auto"/>
              <w:right w:val="single" w:sz="8" w:space="0" w:color="auto"/>
            </w:tcBorders>
            <w:noWrap/>
            <w:vAlign w:val="center"/>
            <w:hideMark/>
          </w:tcPr>
          <w:p w14:paraId="4D5E1D4A" w14:textId="6743F75F"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9675C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nil"/>
              <w:left w:val="nil"/>
              <w:bottom w:val="single" w:sz="4" w:space="0" w:color="auto"/>
              <w:right w:val="single" w:sz="4" w:space="0" w:color="auto"/>
            </w:tcBorders>
            <w:noWrap/>
            <w:vAlign w:val="center"/>
          </w:tcPr>
          <w:p w14:paraId="5D3026B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1B4AC7E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E4897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7A872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1D184A" w:rsidRPr="00DD6050" w14:paraId="6B46FD92" w14:textId="77777777" w:rsidTr="00DA39BB">
        <w:trPr>
          <w:trHeight w:val="315"/>
          <w:jc w:val="center"/>
        </w:trPr>
        <w:tc>
          <w:tcPr>
            <w:tcW w:w="1580" w:type="dxa"/>
            <w:vMerge/>
            <w:tcBorders>
              <w:top w:val="nil"/>
              <w:left w:val="single" w:sz="8" w:space="0" w:color="auto"/>
              <w:bottom w:val="single" w:sz="8" w:space="0" w:color="000000"/>
              <w:right w:val="nil"/>
            </w:tcBorders>
            <w:vAlign w:val="center"/>
          </w:tcPr>
          <w:p w14:paraId="2FC06339" w14:textId="77777777" w:rsidR="001D184A" w:rsidRDefault="001D184A" w:rsidP="001D184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2AB3F9A" w14:textId="0451D6D8"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EB3ABC4" w14:textId="03C9B35F"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4DD18095" w14:textId="6BF2F5B6"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793EA0C7" w14:textId="62C93BC7"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AAEB86" w14:textId="5D073A73"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1A6FFD" w14:textId="795A42F6"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0,27</w:t>
            </w:r>
          </w:p>
        </w:tc>
      </w:tr>
      <w:tr w:rsidR="001D184A" w:rsidRPr="00DD6050" w14:paraId="230A5EB2"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293C7321"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1973A9" w14:textId="25A59975"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76D67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100F46D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351C656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6A804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C7DA3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D184A" w:rsidRPr="00DD6050" w14:paraId="73B68FE8"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5FDFA4C9"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C18FDC" w14:textId="6C54030C"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B8A06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5AEF1D3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2241640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A6791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7F60F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D184A" w:rsidRPr="00DD6050" w14:paraId="2D583F56"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3DBBA461"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9DE2B2" w14:textId="7259C418"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0EAF1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7460CD5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40B177D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4F3DA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FD4BF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D184A" w:rsidRPr="00DD6050" w14:paraId="12FEBEB8" w14:textId="77777777" w:rsidTr="00DA39BB">
        <w:trPr>
          <w:trHeight w:val="312"/>
          <w:jc w:val="center"/>
        </w:trPr>
        <w:tc>
          <w:tcPr>
            <w:tcW w:w="1580" w:type="dxa"/>
            <w:vMerge/>
            <w:tcBorders>
              <w:top w:val="nil"/>
              <w:left w:val="single" w:sz="8" w:space="0" w:color="auto"/>
              <w:bottom w:val="single" w:sz="8" w:space="0" w:color="000000"/>
              <w:right w:val="nil"/>
            </w:tcBorders>
            <w:vAlign w:val="center"/>
          </w:tcPr>
          <w:p w14:paraId="2D82A2B5"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A8B2C7" w14:textId="3060D235"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DF388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88BB1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7EE4D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1D9A0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AB699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D184A" w:rsidRPr="00DD6050" w14:paraId="335553E0" w14:textId="77777777" w:rsidTr="00DA39BB">
        <w:trPr>
          <w:trHeight w:val="315"/>
          <w:jc w:val="center"/>
        </w:trPr>
        <w:tc>
          <w:tcPr>
            <w:tcW w:w="1580" w:type="dxa"/>
            <w:vMerge w:val="restart"/>
            <w:tcBorders>
              <w:top w:val="nil"/>
              <w:left w:val="single" w:sz="8" w:space="0" w:color="auto"/>
              <w:bottom w:val="single" w:sz="8" w:space="0" w:color="000000"/>
              <w:right w:val="nil"/>
            </w:tcBorders>
            <w:vAlign w:val="center"/>
          </w:tcPr>
          <w:p w14:paraId="51E74BCB"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Bârsănești</w:t>
            </w:r>
          </w:p>
        </w:tc>
        <w:tc>
          <w:tcPr>
            <w:tcW w:w="2080" w:type="dxa"/>
            <w:tcBorders>
              <w:top w:val="nil"/>
              <w:left w:val="single" w:sz="8" w:space="0" w:color="auto"/>
              <w:bottom w:val="single" w:sz="4" w:space="0" w:color="auto"/>
              <w:right w:val="single" w:sz="8" w:space="0" w:color="auto"/>
            </w:tcBorders>
            <w:noWrap/>
            <w:vAlign w:val="center"/>
            <w:hideMark/>
          </w:tcPr>
          <w:p w14:paraId="3153985E" w14:textId="2B6A9B6E"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091E0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4BD197C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2B8B82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7CE07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BB451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1D184A" w:rsidRPr="00DD6050" w14:paraId="25C8A587" w14:textId="77777777" w:rsidTr="00DA39BB">
        <w:trPr>
          <w:trHeight w:val="315"/>
          <w:jc w:val="center"/>
        </w:trPr>
        <w:tc>
          <w:tcPr>
            <w:tcW w:w="1580" w:type="dxa"/>
            <w:vMerge/>
            <w:tcBorders>
              <w:top w:val="nil"/>
              <w:left w:val="single" w:sz="8" w:space="0" w:color="auto"/>
              <w:bottom w:val="single" w:sz="8" w:space="0" w:color="000000"/>
              <w:right w:val="nil"/>
            </w:tcBorders>
            <w:vAlign w:val="center"/>
          </w:tcPr>
          <w:p w14:paraId="05EDF76B" w14:textId="77777777" w:rsidR="001D184A" w:rsidRDefault="001D184A" w:rsidP="001D184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396A89" w14:textId="3B9A8BED"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6B8D91E" w14:textId="000016AD"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0C6E3B74" w14:textId="1E72A260"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BEB85A9" w14:textId="2ECBF7D7"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73B143" w14:textId="61EFBA40"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41D67" w14:textId="44C901DA"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0,21</w:t>
            </w:r>
          </w:p>
        </w:tc>
      </w:tr>
      <w:tr w:rsidR="001D184A" w:rsidRPr="00DD6050" w14:paraId="0D68FEC3"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6B7F82C7"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C8F44C" w14:textId="439DB3D3"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50BF9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09D284E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6C41809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EEDF3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F55FC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D184A" w:rsidRPr="00DD6050" w14:paraId="7AB27AA9"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100236AA"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F7D799" w14:textId="25CD8DE9"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16D92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6194AAF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1F6EC53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912E9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B44B1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D184A" w:rsidRPr="00DD6050" w14:paraId="7575E109"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2C18B183"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5EBBD7" w14:textId="3478D672"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590B5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0615A39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073273B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8CDC8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F4628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D184A" w:rsidRPr="00DD6050" w14:paraId="0B6DA791" w14:textId="77777777" w:rsidTr="00DA39BB">
        <w:trPr>
          <w:trHeight w:val="312"/>
          <w:jc w:val="center"/>
        </w:trPr>
        <w:tc>
          <w:tcPr>
            <w:tcW w:w="1580" w:type="dxa"/>
            <w:vMerge/>
            <w:tcBorders>
              <w:top w:val="nil"/>
              <w:left w:val="single" w:sz="8" w:space="0" w:color="auto"/>
              <w:bottom w:val="single" w:sz="8" w:space="0" w:color="000000"/>
              <w:right w:val="nil"/>
            </w:tcBorders>
            <w:vAlign w:val="center"/>
          </w:tcPr>
          <w:p w14:paraId="4647156C"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0DB384" w14:textId="76DBC47A"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AC9C4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F43B0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88DF8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F3CDB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274AC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D184A" w:rsidRPr="00DD6050" w14:paraId="7B1A155F" w14:textId="77777777" w:rsidTr="00DA39BB">
        <w:trPr>
          <w:trHeight w:val="315"/>
          <w:jc w:val="center"/>
        </w:trPr>
        <w:tc>
          <w:tcPr>
            <w:tcW w:w="1580" w:type="dxa"/>
            <w:vMerge w:val="restart"/>
            <w:tcBorders>
              <w:top w:val="nil"/>
              <w:left w:val="single" w:sz="8" w:space="0" w:color="auto"/>
              <w:bottom w:val="single" w:sz="8" w:space="0" w:color="000000"/>
              <w:right w:val="nil"/>
            </w:tcBorders>
            <w:vAlign w:val="center"/>
          </w:tcPr>
          <w:p w14:paraId="08C21A5B"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Helegiu</w:t>
            </w:r>
          </w:p>
        </w:tc>
        <w:tc>
          <w:tcPr>
            <w:tcW w:w="2080" w:type="dxa"/>
            <w:tcBorders>
              <w:top w:val="nil"/>
              <w:left w:val="single" w:sz="8" w:space="0" w:color="auto"/>
              <w:bottom w:val="single" w:sz="4" w:space="0" w:color="auto"/>
              <w:right w:val="single" w:sz="8" w:space="0" w:color="auto"/>
            </w:tcBorders>
            <w:noWrap/>
            <w:vAlign w:val="center"/>
            <w:hideMark/>
          </w:tcPr>
          <w:p w14:paraId="1979BCC6" w14:textId="650519BD"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4BB5B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6988349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2956FE7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6C109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C62F8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1D184A" w:rsidRPr="00DD6050" w14:paraId="75244D9B" w14:textId="77777777" w:rsidTr="00DA39BB">
        <w:trPr>
          <w:trHeight w:val="315"/>
          <w:jc w:val="center"/>
        </w:trPr>
        <w:tc>
          <w:tcPr>
            <w:tcW w:w="1580" w:type="dxa"/>
            <w:vMerge/>
            <w:tcBorders>
              <w:top w:val="nil"/>
              <w:left w:val="single" w:sz="8" w:space="0" w:color="auto"/>
              <w:bottom w:val="single" w:sz="8" w:space="0" w:color="000000"/>
              <w:right w:val="nil"/>
            </w:tcBorders>
            <w:vAlign w:val="center"/>
          </w:tcPr>
          <w:p w14:paraId="6293CA4D" w14:textId="77777777" w:rsidR="001D184A" w:rsidRDefault="001D184A" w:rsidP="001D184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AC4DF10" w14:textId="55D286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DAE42A7" w14:textId="52C1C4AF" w:rsidR="001D184A" w:rsidRDefault="001D184A" w:rsidP="001D184A">
            <w:pPr>
              <w:suppressAutoHyphens w:val="0"/>
              <w:jc w:val="center"/>
              <w:rPr>
                <w:rFonts w:ascii="Open Sans" w:hAnsi="Open Sans" w:cs="Open Sans"/>
                <w:color w:val="000000"/>
                <w:sz w:val="20"/>
                <w:szCs w:val="20"/>
              </w:rPr>
            </w:pPr>
            <w:r>
              <w:rPr>
                <w:rFonts w:ascii="Calibri" w:hAnsi="Calibri" w:cs="Calibri"/>
                <w:color w:val="000000"/>
                <w:sz w:val="22"/>
                <w:szCs w:val="22"/>
              </w:rPr>
              <w:t>158</w:t>
            </w:r>
          </w:p>
        </w:tc>
        <w:tc>
          <w:tcPr>
            <w:tcW w:w="1015" w:type="dxa"/>
            <w:tcBorders>
              <w:top w:val="nil"/>
              <w:left w:val="nil"/>
              <w:bottom w:val="single" w:sz="4" w:space="0" w:color="auto"/>
              <w:right w:val="single" w:sz="4" w:space="0" w:color="auto"/>
            </w:tcBorders>
            <w:noWrap/>
            <w:vAlign w:val="center"/>
          </w:tcPr>
          <w:p w14:paraId="313FD257" w14:textId="6EA34BD5"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78752CFE" w14:textId="09A12E8E"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4C00DD" w14:textId="0783C0F3"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C9EA09" w14:textId="648DE911"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r>
      <w:tr w:rsidR="001D184A" w:rsidRPr="00DD6050" w14:paraId="2375E1DA"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32B2DAB8"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7D8C67" w14:textId="4F9008DF"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8010C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4D1169F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301A9B9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D0DE6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105B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1D184A" w:rsidRPr="00DD6050" w14:paraId="56D58155"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7C66390A"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A73475" w14:textId="1DF025EE"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94683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478</w:t>
            </w:r>
          </w:p>
        </w:tc>
        <w:tc>
          <w:tcPr>
            <w:tcW w:w="1015" w:type="dxa"/>
            <w:tcBorders>
              <w:top w:val="nil"/>
              <w:left w:val="nil"/>
              <w:bottom w:val="single" w:sz="4" w:space="0" w:color="auto"/>
              <w:right w:val="single" w:sz="4" w:space="0" w:color="auto"/>
            </w:tcBorders>
            <w:noWrap/>
            <w:vAlign w:val="center"/>
          </w:tcPr>
          <w:p w14:paraId="756EB54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274" w:type="dxa"/>
            <w:tcBorders>
              <w:top w:val="nil"/>
              <w:left w:val="nil"/>
              <w:bottom w:val="single" w:sz="4" w:space="0" w:color="auto"/>
              <w:right w:val="single" w:sz="4" w:space="0" w:color="auto"/>
            </w:tcBorders>
            <w:vAlign w:val="center"/>
          </w:tcPr>
          <w:p w14:paraId="332C966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93610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FD774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1D184A" w:rsidRPr="00DD6050" w14:paraId="70C01BA8"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57CF8FF7"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D2DAC2" w14:textId="163FC762"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1F311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015" w:type="dxa"/>
            <w:tcBorders>
              <w:top w:val="nil"/>
              <w:left w:val="nil"/>
              <w:bottom w:val="single" w:sz="4" w:space="0" w:color="auto"/>
              <w:right w:val="single" w:sz="4" w:space="0" w:color="auto"/>
            </w:tcBorders>
            <w:noWrap/>
            <w:vAlign w:val="center"/>
          </w:tcPr>
          <w:p w14:paraId="7BAC5AA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1E1DFA0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0DBE1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41CF7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D184A" w:rsidRPr="00DD6050" w14:paraId="519AA967" w14:textId="77777777" w:rsidTr="00DA39BB">
        <w:trPr>
          <w:trHeight w:val="312"/>
          <w:jc w:val="center"/>
        </w:trPr>
        <w:tc>
          <w:tcPr>
            <w:tcW w:w="1580" w:type="dxa"/>
            <w:vMerge/>
            <w:tcBorders>
              <w:top w:val="nil"/>
              <w:left w:val="single" w:sz="8" w:space="0" w:color="auto"/>
              <w:bottom w:val="single" w:sz="8" w:space="0" w:color="000000"/>
              <w:right w:val="nil"/>
            </w:tcBorders>
            <w:vAlign w:val="center"/>
          </w:tcPr>
          <w:p w14:paraId="14F1F4AB"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4408AF" w14:textId="0B262D47"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A0DDCC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DB381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0307D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4FD1B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2E205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D184A" w:rsidRPr="00DD6050" w14:paraId="0B8B195D" w14:textId="77777777" w:rsidTr="00DA39BB">
        <w:trPr>
          <w:trHeight w:val="315"/>
          <w:jc w:val="center"/>
        </w:trPr>
        <w:tc>
          <w:tcPr>
            <w:tcW w:w="1580" w:type="dxa"/>
            <w:vMerge w:val="restart"/>
            <w:tcBorders>
              <w:top w:val="nil"/>
              <w:left w:val="single" w:sz="8" w:space="0" w:color="auto"/>
              <w:bottom w:val="single" w:sz="8" w:space="0" w:color="000000"/>
              <w:right w:val="nil"/>
            </w:tcBorders>
            <w:vAlign w:val="center"/>
          </w:tcPr>
          <w:p w14:paraId="3561B66D"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Onești</w:t>
            </w:r>
          </w:p>
        </w:tc>
        <w:tc>
          <w:tcPr>
            <w:tcW w:w="2080" w:type="dxa"/>
            <w:tcBorders>
              <w:top w:val="nil"/>
              <w:left w:val="single" w:sz="8" w:space="0" w:color="auto"/>
              <w:bottom w:val="single" w:sz="4" w:space="0" w:color="auto"/>
              <w:right w:val="single" w:sz="8" w:space="0" w:color="auto"/>
            </w:tcBorders>
            <w:noWrap/>
            <w:vAlign w:val="center"/>
            <w:hideMark/>
          </w:tcPr>
          <w:p w14:paraId="00A03D8E" w14:textId="6E20E80D"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662EC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511D58F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DEBDF4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E2790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498BF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1D184A" w:rsidRPr="00DD6050" w14:paraId="25081CF7" w14:textId="77777777" w:rsidTr="00DA39BB">
        <w:trPr>
          <w:trHeight w:val="315"/>
          <w:jc w:val="center"/>
        </w:trPr>
        <w:tc>
          <w:tcPr>
            <w:tcW w:w="1580" w:type="dxa"/>
            <w:vMerge/>
            <w:tcBorders>
              <w:top w:val="nil"/>
              <w:left w:val="single" w:sz="8" w:space="0" w:color="auto"/>
              <w:bottom w:val="single" w:sz="8" w:space="0" w:color="000000"/>
              <w:right w:val="nil"/>
            </w:tcBorders>
            <w:vAlign w:val="center"/>
          </w:tcPr>
          <w:p w14:paraId="31396CED" w14:textId="77777777" w:rsidR="001D184A" w:rsidRDefault="001D184A" w:rsidP="001D184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3148B54" w14:textId="0368FF42"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631D714" w14:textId="38EB9A86"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0114F1A3" w14:textId="4193DD12"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B86BCC1" w14:textId="6094E5F0"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03F6FB" w14:textId="4B45FF54"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26C960" w14:textId="57611CDF" w:rsidR="001D184A" w:rsidRDefault="001D184A" w:rsidP="001D184A">
            <w:pPr>
              <w:suppressAutoHyphens w:val="0"/>
              <w:jc w:val="center"/>
              <w:rPr>
                <w:rFonts w:ascii="Open Sans" w:hAnsi="Open Sans" w:cs="Open Sans"/>
                <w:color w:val="000000"/>
                <w:sz w:val="20"/>
                <w:szCs w:val="20"/>
              </w:rPr>
            </w:pPr>
            <w:r>
              <w:rPr>
                <w:rFonts w:ascii="Open Sans" w:hAnsi="Open Sans" w:cs="Open Sans"/>
                <w:color w:val="000000"/>
                <w:sz w:val="20"/>
                <w:szCs w:val="20"/>
              </w:rPr>
              <w:t>0,21</w:t>
            </w:r>
          </w:p>
        </w:tc>
      </w:tr>
      <w:tr w:rsidR="001D184A" w:rsidRPr="00DD6050" w14:paraId="3452657C"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7258B2B7"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CCFD95" w14:textId="40563B77"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29149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7106FDE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3447711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CA680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05CB3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D184A" w:rsidRPr="00DD6050" w14:paraId="7DC2DA8E"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580C11CC"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13B173" w14:textId="37BCCFD4"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8B69A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07614CE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AD082A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310BB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9C786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D184A" w:rsidRPr="00DD6050" w14:paraId="71FCD79D" w14:textId="77777777" w:rsidTr="00DA39BB">
        <w:trPr>
          <w:trHeight w:val="300"/>
          <w:jc w:val="center"/>
        </w:trPr>
        <w:tc>
          <w:tcPr>
            <w:tcW w:w="1580" w:type="dxa"/>
            <w:vMerge/>
            <w:tcBorders>
              <w:top w:val="nil"/>
              <w:left w:val="single" w:sz="8" w:space="0" w:color="auto"/>
              <w:bottom w:val="single" w:sz="8" w:space="0" w:color="000000"/>
              <w:right w:val="nil"/>
            </w:tcBorders>
            <w:vAlign w:val="center"/>
          </w:tcPr>
          <w:p w14:paraId="37477811"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D5EF07" w14:textId="3355CB51"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3FCAF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5B37E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7BA91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140A2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D6C97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D184A" w:rsidRPr="00DD6050" w14:paraId="0C95B341" w14:textId="77777777" w:rsidTr="00DA39BB">
        <w:trPr>
          <w:trHeight w:val="312"/>
          <w:jc w:val="center"/>
        </w:trPr>
        <w:tc>
          <w:tcPr>
            <w:tcW w:w="1580" w:type="dxa"/>
            <w:vMerge/>
            <w:tcBorders>
              <w:top w:val="nil"/>
              <w:left w:val="single" w:sz="8" w:space="0" w:color="auto"/>
              <w:bottom w:val="single" w:sz="8" w:space="0" w:color="000000"/>
              <w:right w:val="nil"/>
            </w:tcBorders>
            <w:vAlign w:val="center"/>
          </w:tcPr>
          <w:p w14:paraId="0BE89102"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0FADA6" w14:textId="426A5495"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85B4C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756A0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721ED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15AE5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CF0F9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F4A794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A39BB">
        <w:rPr>
          <w:rFonts w:ascii="Arial" w:hAnsi="Arial" w:cs="Arial"/>
          <w:lang w:val="pt-BR"/>
        </w:rPr>
        <w:t>DN11_km132+500-km151+730</w:t>
      </w:r>
      <w:r w:rsidR="00102916" w:rsidRPr="00E8178C">
        <w:rPr>
          <w:rFonts w:ascii="Arial" w:hAnsi="Arial" w:cs="Arial"/>
          <w:lang w:val="it-IT"/>
        </w:rPr>
        <w:t>, cod identificare RD_RO_00_</w:t>
      </w:r>
      <w:r w:rsidR="00DB0B70">
        <w:rPr>
          <w:rFonts w:ascii="Arial" w:hAnsi="Arial" w:cs="Arial"/>
          <w:lang w:val="it-IT"/>
        </w:rPr>
        <w:t>12</w:t>
      </w:r>
      <w:r w:rsidR="00DA39BB">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A39BB" w:rsidRPr="00DD6050" w14:paraId="103FFE30" w14:textId="77777777" w:rsidTr="00283747">
        <w:trPr>
          <w:trHeight w:val="312"/>
          <w:jc w:val="center"/>
        </w:trPr>
        <w:tc>
          <w:tcPr>
            <w:tcW w:w="1580" w:type="dxa"/>
            <w:vMerge w:val="restart"/>
            <w:tcBorders>
              <w:right w:val="single" w:sz="4" w:space="0" w:color="auto"/>
            </w:tcBorders>
            <w:noWrap/>
            <w:vAlign w:val="center"/>
            <w:hideMark/>
          </w:tcPr>
          <w:p w14:paraId="425BB000" w14:textId="77777777" w:rsidR="00DA39BB" w:rsidRPr="00DD6050" w:rsidRDefault="00DA39BB" w:rsidP="002837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27BCC3C" w14:textId="77777777" w:rsidR="00DA39BB" w:rsidRPr="00DD6050" w:rsidRDefault="00DA39BB" w:rsidP="002837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2570AA3"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A39BB" w:rsidRPr="00DD6050" w14:paraId="5F053C6B" w14:textId="77777777" w:rsidTr="00283747">
        <w:trPr>
          <w:trHeight w:val="636"/>
          <w:jc w:val="center"/>
        </w:trPr>
        <w:tc>
          <w:tcPr>
            <w:tcW w:w="1580" w:type="dxa"/>
            <w:vMerge/>
            <w:tcBorders>
              <w:bottom w:val="single" w:sz="4" w:space="0" w:color="auto"/>
              <w:right w:val="single" w:sz="4" w:space="0" w:color="auto"/>
            </w:tcBorders>
            <w:vAlign w:val="center"/>
            <w:hideMark/>
          </w:tcPr>
          <w:p w14:paraId="02072B5E" w14:textId="77777777" w:rsidR="00DA39BB" w:rsidRPr="00DD6050" w:rsidRDefault="00DA39BB" w:rsidP="0028374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81763E7" w14:textId="77777777" w:rsidR="00DA39BB" w:rsidRPr="00DD6050" w:rsidRDefault="00DA39BB" w:rsidP="002837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4607BF2"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47FDA63"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7EA0240"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7651583"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BF70846" w14:textId="77777777" w:rsidR="00DA39BB" w:rsidRPr="00DD6050" w:rsidRDefault="00DA39BB" w:rsidP="002837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D184A" w:rsidRPr="00DD6050" w14:paraId="6731391C" w14:textId="77777777" w:rsidTr="002837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6EBD0A7"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B07333" w14:textId="377AB3D0"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40783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738</w:t>
            </w:r>
          </w:p>
        </w:tc>
        <w:tc>
          <w:tcPr>
            <w:tcW w:w="1015" w:type="dxa"/>
            <w:tcBorders>
              <w:top w:val="single" w:sz="8" w:space="0" w:color="auto"/>
              <w:left w:val="nil"/>
              <w:bottom w:val="single" w:sz="4" w:space="0" w:color="auto"/>
              <w:right w:val="single" w:sz="4" w:space="0" w:color="auto"/>
            </w:tcBorders>
            <w:noWrap/>
            <w:vAlign w:val="center"/>
          </w:tcPr>
          <w:p w14:paraId="5751C12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274" w:type="dxa"/>
            <w:tcBorders>
              <w:top w:val="single" w:sz="8" w:space="0" w:color="auto"/>
              <w:left w:val="nil"/>
              <w:bottom w:val="single" w:sz="4" w:space="0" w:color="auto"/>
              <w:right w:val="single" w:sz="4" w:space="0" w:color="auto"/>
            </w:tcBorders>
            <w:vAlign w:val="center"/>
          </w:tcPr>
          <w:p w14:paraId="766C052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0F93E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A99E7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6,08</w:t>
            </w:r>
          </w:p>
        </w:tc>
      </w:tr>
      <w:tr w:rsidR="001D184A" w:rsidRPr="00DD6050" w14:paraId="73C46363"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68C701"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A7576A" w14:textId="35B198F4"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D1667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672</w:t>
            </w:r>
          </w:p>
        </w:tc>
        <w:tc>
          <w:tcPr>
            <w:tcW w:w="1015" w:type="dxa"/>
            <w:tcBorders>
              <w:top w:val="nil"/>
              <w:left w:val="nil"/>
              <w:bottom w:val="single" w:sz="4" w:space="0" w:color="auto"/>
              <w:right w:val="single" w:sz="4" w:space="0" w:color="auto"/>
            </w:tcBorders>
            <w:noWrap/>
            <w:vAlign w:val="center"/>
          </w:tcPr>
          <w:p w14:paraId="6E5568E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274" w:type="dxa"/>
            <w:tcBorders>
              <w:top w:val="nil"/>
              <w:left w:val="nil"/>
              <w:bottom w:val="single" w:sz="4" w:space="0" w:color="auto"/>
              <w:right w:val="single" w:sz="4" w:space="0" w:color="auto"/>
            </w:tcBorders>
            <w:vAlign w:val="center"/>
          </w:tcPr>
          <w:p w14:paraId="5DA564A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13C16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E3DC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r>
      <w:tr w:rsidR="001D184A" w:rsidRPr="00DD6050" w14:paraId="10A0DDB5"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25CF57"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90188B" w14:textId="7CE7B7D7"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0A617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1489</w:t>
            </w:r>
          </w:p>
        </w:tc>
        <w:tc>
          <w:tcPr>
            <w:tcW w:w="1015" w:type="dxa"/>
            <w:tcBorders>
              <w:top w:val="nil"/>
              <w:left w:val="nil"/>
              <w:bottom w:val="single" w:sz="4" w:space="0" w:color="auto"/>
              <w:right w:val="single" w:sz="4" w:space="0" w:color="auto"/>
            </w:tcBorders>
            <w:noWrap/>
            <w:vAlign w:val="center"/>
          </w:tcPr>
          <w:p w14:paraId="6D49EB5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641</w:t>
            </w:r>
          </w:p>
        </w:tc>
        <w:tc>
          <w:tcPr>
            <w:tcW w:w="1274" w:type="dxa"/>
            <w:tcBorders>
              <w:top w:val="nil"/>
              <w:left w:val="nil"/>
              <w:bottom w:val="single" w:sz="4" w:space="0" w:color="auto"/>
              <w:right w:val="single" w:sz="4" w:space="0" w:color="auto"/>
            </w:tcBorders>
            <w:vAlign w:val="center"/>
          </w:tcPr>
          <w:p w14:paraId="47D5818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4D60E1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E7C5E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1D184A" w:rsidRPr="00DD6050" w14:paraId="04B78349"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661C9C"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644B77" w14:textId="5AE8D196"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AFCFF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1372</w:t>
            </w:r>
          </w:p>
        </w:tc>
        <w:tc>
          <w:tcPr>
            <w:tcW w:w="1015" w:type="dxa"/>
            <w:tcBorders>
              <w:top w:val="nil"/>
              <w:left w:val="nil"/>
              <w:bottom w:val="single" w:sz="4" w:space="0" w:color="auto"/>
              <w:right w:val="single" w:sz="4" w:space="0" w:color="auto"/>
            </w:tcBorders>
            <w:noWrap/>
            <w:vAlign w:val="center"/>
          </w:tcPr>
          <w:p w14:paraId="13C96E3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596</w:t>
            </w:r>
          </w:p>
        </w:tc>
        <w:tc>
          <w:tcPr>
            <w:tcW w:w="1274" w:type="dxa"/>
            <w:tcBorders>
              <w:top w:val="nil"/>
              <w:left w:val="nil"/>
              <w:bottom w:val="single" w:sz="4" w:space="0" w:color="auto"/>
              <w:right w:val="single" w:sz="4" w:space="0" w:color="auto"/>
            </w:tcBorders>
            <w:vAlign w:val="center"/>
          </w:tcPr>
          <w:p w14:paraId="31957AF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E9B007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6CB70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1D184A" w:rsidRPr="00DD6050" w14:paraId="33FD7299"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3429EA"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8B7CB" w14:textId="6A8B2880"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EFD30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147F2C5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6DD541B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48406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DBD81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1D184A" w:rsidRPr="00DD6050" w14:paraId="5E61CE08" w14:textId="77777777" w:rsidTr="002837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D2230AD"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3B20F33" w14:textId="77C1D135"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FDF3C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7D70A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58B22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B868E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9E1A4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D184A" w:rsidRPr="00DD6050" w14:paraId="5F3CC0B3" w14:textId="77777777" w:rsidTr="002837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929FF5E"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Livezi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3699A9" w14:textId="1995904A"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B19A1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single" w:sz="8" w:space="0" w:color="auto"/>
              <w:left w:val="nil"/>
              <w:bottom w:val="single" w:sz="4" w:space="0" w:color="auto"/>
              <w:right w:val="single" w:sz="4" w:space="0" w:color="auto"/>
            </w:tcBorders>
            <w:noWrap/>
            <w:vAlign w:val="center"/>
          </w:tcPr>
          <w:p w14:paraId="60708EC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single" w:sz="8" w:space="0" w:color="auto"/>
              <w:left w:val="nil"/>
              <w:bottom w:val="single" w:sz="4" w:space="0" w:color="auto"/>
              <w:right w:val="single" w:sz="4" w:space="0" w:color="auto"/>
            </w:tcBorders>
            <w:vAlign w:val="center"/>
          </w:tcPr>
          <w:p w14:paraId="5922A49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10FA1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5717E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r>
      <w:tr w:rsidR="001D184A" w:rsidRPr="00DD6050" w14:paraId="791CAB27"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B96D51"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A3918B" w14:textId="6F4A8CA1"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13688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015" w:type="dxa"/>
            <w:tcBorders>
              <w:top w:val="nil"/>
              <w:left w:val="nil"/>
              <w:bottom w:val="single" w:sz="4" w:space="0" w:color="auto"/>
              <w:right w:val="single" w:sz="4" w:space="0" w:color="auto"/>
            </w:tcBorders>
            <w:noWrap/>
            <w:vAlign w:val="center"/>
          </w:tcPr>
          <w:p w14:paraId="059DAD2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0D088E2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4257F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358AD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1D184A" w:rsidRPr="00DD6050" w14:paraId="262A881F"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DEEED4"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7D1801" w14:textId="596D424A"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0EA1C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818</w:t>
            </w:r>
          </w:p>
        </w:tc>
        <w:tc>
          <w:tcPr>
            <w:tcW w:w="1015" w:type="dxa"/>
            <w:tcBorders>
              <w:top w:val="nil"/>
              <w:left w:val="nil"/>
              <w:bottom w:val="single" w:sz="4" w:space="0" w:color="auto"/>
              <w:right w:val="single" w:sz="4" w:space="0" w:color="auto"/>
            </w:tcBorders>
            <w:noWrap/>
            <w:vAlign w:val="center"/>
          </w:tcPr>
          <w:p w14:paraId="2061FB3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274" w:type="dxa"/>
            <w:tcBorders>
              <w:top w:val="nil"/>
              <w:left w:val="nil"/>
              <w:bottom w:val="single" w:sz="4" w:space="0" w:color="auto"/>
              <w:right w:val="single" w:sz="4" w:space="0" w:color="auto"/>
            </w:tcBorders>
            <w:vAlign w:val="center"/>
          </w:tcPr>
          <w:p w14:paraId="69EFE46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319C7F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A11D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1D184A" w:rsidRPr="00DD6050" w14:paraId="321CF4D8"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B4D737"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B13D88" w14:textId="226485B2"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92817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751</w:t>
            </w:r>
          </w:p>
        </w:tc>
        <w:tc>
          <w:tcPr>
            <w:tcW w:w="1015" w:type="dxa"/>
            <w:tcBorders>
              <w:top w:val="nil"/>
              <w:left w:val="nil"/>
              <w:bottom w:val="single" w:sz="4" w:space="0" w:color="auto"/>
              <w:right w:val="single" w:sz="4" w:space="0" w:color="auto"/>
            </w:tcBorders>
            <w:noWrap/>
            <w:vAlign w:val="center"/>
          </w:tcPr>
          <w:p w14:paraId="0D7DA42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274" w:type="dxa"/>
            <w:tcBorders>
              <w:top w:val="nil"/>
              <w:left w:val="nil"/>
              <w:bottom w:val="single" w:sz="4" w:space="0" w:color="auto"/>
              <w:right w:val="single" w:sz="4" w:space="0" w:color="auto"/>
            </w:tcBorders>
            <w:vAlign w:val="center"/>
          </w:tcPr>
          <w:p w14:paraId="280E16B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F8997E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95990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D184A" w:rsidRPr="00DD6050" w14:paraId="07FCFAB6"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E9BEA4"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434795" w14:textId="454446A7"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1E0D3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44ED30E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5A7AADF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6FD91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E7CEF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D184A" w:rsidRPr="00DD6050" w14:paraId="40A668BA" w14:textId="77777777" w:rsidTr="002837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F2AC527"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DA2302" w14:textId="1A604EEE"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7E0C9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3B7043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2933E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BA00A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B82D1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D184A" w:rsidRPr="00DD6050" w14:paraId="500ADBE9" w14:textId="77777777" w:rsidTr="002837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0C8934"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Sănduleni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F85D5E" w14:textId="2AA43149"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522B1F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single" w:sz="8" w:space="0" w:color="auto"/>
              <w:left w:val="nil"/>
              <w:bottom w:val="single" w:sz="4" w:space="0" w:color="auto"/>
              <w:right w:val="single" w:sz="4" w:space="0" w:color="auto"/>
            </w:tcBorders>
            <w:noWrap/>
            <w:vAlign w:val="center"/>
          </w:tcPr>
          <w:p w14:paraId="7F115FB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single" w:sz="8" w:space="0" w:color="auto"/>
              <w:left w:val="nil"/>
              <w:bottom w:val="single" w:sz="4" w:space="0" w:color="auto"/>
              <w:right w:val="single" w:sz="4" w:space="0" w:color="auto"/>
            </w:tcBorders>
            <w:vAlign w:val="center"/>
          </w:tcPr>
          <w:p w14:paraId="5892B2C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E20D8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2EEB7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1D184A" w:rsidRPr="00DD6050" w14:paraId="290503F8"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A36AA3"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3EC5C2" w14:textId="380FACEE"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35757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03E78BA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4E64FF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9610E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12DF1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D184A" w:rsidRPr="00DD6050" w14:paraId="5FBB95AC"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7604AF"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9E71EA" w14:textId="16F3FA2B"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84C44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2F6B6A7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46E0C6A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30CF1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84FBC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D184A" w:rsidRPr="00DD6050" w14:paraId="3BF49E84"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69D0E9"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8043EE" w14:textId="75987540"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BAA74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02B1046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5C02853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BD3F6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35907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D184A" w:rsidRPr="00DD6050" w14:paraId="3DBA644E"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721402"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765356" w14:textId="76C71A71"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67F67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660B9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D8799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BCD9D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FDD3F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D184A" w:rsidRPr="00DD6050" w14:paraId="0992C1A2" w14:textId="77777777" w:rsidTr="002837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2A6E49F"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9D6AE6" w14:textId="0C0FD6B6"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D1AC9C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BCABE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1C265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F6EA5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89ABD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D184A" w:rsidRPr="00DD6050" w14:paraId="6323183A" w14:textId="77777777" w:rsidTr="002837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E1B2BDB"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Bârsănești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6E5FC0" w14:textId="39B0438A"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5C37D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single" w:sz="8" w:space="0" w:color="auto"/>
              <w:left w:val="nil"/>
              <w:bottom w:val="single" w:sz="4" w:space="0" w:color="auto"/>
              <w:right w:val="single" w:sz="4" w:space="0" w:color="auto"/>
            </w:tcBorders>
            <w:noWrap/>
            <w:vAlign w:val="center"/>
          </w:tcPr>
          <w:p w14:paraId="08D827C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8" w:space="0" w:color="auto"/>
              <w:left w:val="nil"/>
              <w:bottom w:val="single" w:sz="4" w:space="0" w:color="auto"/>
              <w:right w:val="single" w:sz="4" w:space="0" w:color="auto"/>
            </w:tcBorders>
            <w:vAlign w:val="center"/>
          </w:tcPr>
          <w:p w14:paraId="677BA96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1DDA2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4639C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1D184A" w:rsidRPr="00DD6050" w14:paraId="6D2408B0"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6544DB"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0F72F4" w14:textId="5A31A908"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B9DBF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0038B76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1AE18D8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FECE4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3C736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1D184A" w:rsidRPr="00DD6050" w14:paraId="02D0C483"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6E32B7"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9C43D1" w14:textId="1B0FED0C"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E2584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6761943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257F64C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49467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20EA7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D184A" w:rsidRPr="00DD6050" w14:paraId="55E84DD7"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0F75D0"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76416" w14:textId="6C5A692D"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37815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0869251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44C1D32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F590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97997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D184A" w:rsidRPr="00DD6050" w14:paraId="7D51B8A4"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BFF0D7E"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57331" w14:textId="081A9486"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10DF2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4E293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9036D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93B1D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1B3F2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D184A" w:rsidRPr="00DD6050" w14:paraId="103EEF6D" w14:textId="77777777" w:rsidTr="002837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255BBF"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3D8515" w14:textId="3C1B48B6"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27302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6FF50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170C3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3C868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02B0A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D184A" w:rsidRPr="00DD6050" w14:paraId="5736ED60" w14:textId="77777777" w:rsidTr="002837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73E164"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Helegiu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9AAD64" w14:textId="7B768DB9"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FABD0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single" w:sz="8" w:space="0" w:color="auto"/>
              <w:left w:val="nil"/>
              <w:bottom w:val="single" w:sz="4" w:space="0" w:color="auto"/>
              <w:right w:val="single" w:sz="4" w:space="0" w:color="auto"/>
            </w:tcBorders>
            <w:noWrap/>
            <w:vAlign w:val="center"/>
          </w:tcPr>
          <w:p w14:paraId="4B329E5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274" w:type="dxa"/>
            <w:tcBorders>
              <w:top w:val="single" w:sz="8" w:space="0" w:color="auto"/>
              <w:left w:val="nil"/>
              <w:bottom w:val="single" w:sz="4" w:space="0" w:color="auto"/>
              <w:right w:val="single" w:sz="4" w:space="0" w:color="auto"/>
            </w:tcBorders>
            <w:vAlign w:val="center"/>
          </w:tcPr>
          <w:p w14:paraId="6FF25A6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8334F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93412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1D184A" w:rsidRPr="00DD6050" w14:paraId="382607ED"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3D59E8"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AF17E9" w14:textId="2DD074CA"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351E9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69E32B4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4AFFDA8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6FF69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53CE8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1D184A" w:rsidRPr="00DD6050" w14:paraId="77514136"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0AD981"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46EB81" w14:textId="484FEE68"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C56BD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387</w:t>
            </w:r>
          </w:p>
        </w:tc>
        <w:tc>
          <w:tcPr>
            <w:tcW w:w="1015" w:type="dxa"/>
            <w:tcBorders>
              <w:top w:val="nil"/>
              <w:left w:val="nil"/>
              <w:bottom w:val="single" w:sz="4" w:space="0" w:color="auto"/>
              <w:right w:val="single" w:sz="4" w:space="0" w:color="auto"/>
            </w:tcBorders>
            <w:noWrap/>
            <w:vAlign w:val="center"/>
          </w:tcPr>
          <w:p w14:paraId="30C6BE85"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274" w:type="dxa"/>
            <w:tcBorders>
              <w:top w:val="nil"/>
              <w:left w:val="nil"/>
              <w:bottom w:val="single" w:sz="4" w:space="0" w:color="auto"/>
              <w:right w:val="single" w:sz="4" w:space="0" w:color="auto"/>
            </w:tcBorders>
            <w:vAlign w:val="center"/>
          </w:tcPr>
          <w:p w14:paraId="5387BC9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C0FF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DD63F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1D184A" w:rsidRPr="00DD6050" w14:paraId="7DCA8EEF"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3FBB44"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FFE2EA" w14:textId="0AF19957"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B1023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420</w:t>
            </w:r>
          </w:p>
        </w:tc>
        <w:tc>
          <w:tcPr>
            <w:tcW w:w="1015" w:type="dxa"/>
            <w:tcBorders>
              <w:top w:val="nil"/>
              <w:left w:val="nil"/>
              <w:bottom w:val="single" w:sz="4" w:space="0" w:color="auto"/>
              <w:right w:val="single" w:sz="4" w:space="0" w:color="auto"/>
            </w:tcBorders>
            <w:noWrap/>
            <w:vAlign w:val="center"/>
          </w:tcPr>
          <w:p w14:paraId="16AF460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nil"/>
              <w:left w:val="nil"/>
              <w:bottom w:val="single" w:sz="4" w:space="0" w:color="auto"/>
              <w:right w:val="single" w:sz="4" w:space="0" w:color="auto"/>
            </w:tcBorders>
            <w:vAlign w:val="center"/>
          </w:tcPr>
          <w:p w14:paraId="5D1E8E8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4EA0E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8022F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1D184A" w:rsidRPr="00DD6050" w14:paraId="6622DC76"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DA56FE"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4824F6" w14:textId="61126D54"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BEF7A3"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3C2F153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54E83A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1D63E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8D69D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D184A" w:rsidRPr="00DD6050" w14:paraId="17EED3EB" w14:textId="77777777" w:rsidTr="002837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27075E7"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68135C" w14:textId="5ECBFB06"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BB6E3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F80EE6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45DF6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971B2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F9604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1D184A" w:rsidRPr="00DD6050" w14:paraId="32ED76E6" w14:textId="77777777" w:rsidTr="002837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0448F3A" w14:textId="77777777" w:rsidR="001D184A" w:rsidRPr="00DD6050" w:rsidRDefault="001D184A" w:rsidP="001D18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376808" w14:textId="455F605A"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59ECB1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single" w:sz="8" w:space="0" w:color="auto"/>
              <w:left w:val="nil"/>
              <w:bottom w:val="single" w:sz="4" w:space="0" w:color="auto"/>
              <w:right w:val="single" w:sz="4" w:space="0" w:color="auto"/>
            </w:tcBorders>
            <w:noWrap/>
            <w:vAlign w:val="center"/>
          </w:tcPr>
          <w:p w14:paraId="17E1A5B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46A03DF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75312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EC5109"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1D184A" w:rsidRPr="00DD6050" w14:paraId="2ABA613B"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F72AF9"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386EFE" w14:textId="5BA3D52F"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06ECA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43B0949C"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6842006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15960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296FFF"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1D184A" w:rsidRPr="00DD6050" w14:paraId="11B95638"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30D4DF"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6350F2" w14:textId="3C2445A4"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2516E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55EC5E3A"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7E7CDC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CD5A8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16B8B8"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1D184A" w:rsidRPr="00DD6050" w14:paraId="498559EA"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2D60FD"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EE77B0" w14:textId="7ED8F15A"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729A77"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9CA711"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C1F6D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286542"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C1812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1D184A" w:rsidRPr="00DD6050" w14:paraId="7A82E61F" w14:textId="77777777" w:rsidTr="002837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D73343"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D64F3B" w14:textId="73339167"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AA65A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0960C6"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D267D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E7849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D77A7E"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D184A" w:rsidRPr="00DD6050" w14:paraId="2DA12B9A" w14:textId="77777777" w:rsidTr="002837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AC335DE" w14:textId="77777777" w:rsidR="001D184A" w:rsidRPr="00DD6050" w:rsidRDefault="001D184A" w:rsidP="001D18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F629D6" w14:textId="600A0244" w:rsidR="001D184A" w:rsidRPr="00DD6050" w:rsidRDefault="001D184A" w:rsidP="001D18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AFECAD"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317A57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332F9B"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B60654"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1DA720" w14:textId="77777777" w:rsidR="001D184A" w:rsidRPr="00DD6050" w:rsidRDefault="001D184A" w:rsidP="001D18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5D06534C" w14:textId="77777777" w:rsidR="00DA39BB" w:rsidRDefault="00DA39BB" w:rsidP="00DA39B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6B67694" w14:textId="77777777" w:rsidR="00DA39BB" w:rsidRDefault="00DA39BB" w:rsidP="00DA39B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DA39BB" w14:paraId="5323DAEA" w14:textId="77777777" w:rsidTr="00283747">
        <w:trPr>
          <w:jc w:val="center"/>
        </w:trPr>
        <w:tc>
          <w:tcPr>
            <w:tcW w:w="4876" w:type="dxa"/>
            <w:vMerge w:val="restart"/>
            <w:vAlign w:val="center"/>
          </w:tcPr>
          <w:p w14:paraId="30F00227" w14:textId="77777777" w:rsidR="00DA39BB" w:rsidRDefault="00DA39BB" w:rsidP="00283747">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28F6BB6" w14:textId="77777777" w:rsidR="00DA39BB" w:rsidRDefault="00DA39BB" w:rsidP="0028374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DA39BB" w14:paraId="17A85BD1" w14:textId="77777777" w:rsidTr="00283747">
        <w:trPr>
          <w:jc w:val="center"/>
        </w:trPr>
        <w:tc>
          <w:tcPr>
            <w:tcW w:w="4876" w:type="dxa"/>
            <w:vMerge/>
          </w:tcPr>
          <w:p w14:paraId="21922CE3" w14:textId="77777777" w:rsidR="00DA39BB" w:rsidRDefault="00DA39BB" w:rsidP="00283747">
            <w:pPr>
              <w:jc w:val="center"/>
              <w:rPr>
                <w:rFonts w:ascii="Arial" w:hAnsi="Arial" w:cs="Arial"/>
                <w:sz w:val="20"/>
                <w:szCs w:val="20"/>
                <w:vertAlign w:val="subscript"/>
              </w:rPr>
            </w:pPr>
          </w:p>
        </w:tc>
        <w:tc>
          <w:tcPr>
            <w:tcW w:w="1970" w:type="dxa"/>
          </w:tcPr>
          <w:p w14:paraId="7FD0BDD4" w14:textId="77777777" w:rsidR="00DA39BB" w:rsidRDefault="00DA39BB" w:rsidP="0028374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60F6528" w14:textId="77777777" w:rsidR="00DA39BB" w:rsidRDefault="00DA39BB" w:rsidP="0028374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DA39BB" w14:paraId="45922DE8" w14:textId="77777777" w:rsidTr="00283747">
        <w:trPr>
          <w:jc w:val="center"/>
        </w:trPr>
        <w:tc>
          <w:tcPr>
            <w:tcW w:w="4876" w:type="dxa"/>
          </w:tcPr>
          <w:p w14:paraId="30D721D1" w14:textId="77777777" w:rsidR="00DA39BB" w:rsidRDefault="00DA39BB" w:rsidP="0028374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Nr.1 </w:t>
            </w:r>
            <w:proofErr w:type="spellStart"/>
            <w:r>
              <w:rPr>
                <w:rFonts w:ascii="Arial" w:hAnsi="Arial" w:cs="Arial"/>
                <w:sz w:val="20"/>
                <w:szCs w:val="20"/>
              </w:rPr>
              <w:t>Bălăneasa</w:t>
            </w:r>
            <w:proofErr w:type="spellEnd"/>
          </w:p>
        </w:tc>
        <w:tc>
          <w:tcPr>
            <w:tcW w:w="1970" w:type="dxa"/>
          </w:tcPr>
          <w:p w14:paraId="48390DF1" w14:textId="77777777" w:rsidR="00DA39BB" w:rsidRDefault="00DA39BB" w:rsidP="00283747">
            <w:pPr>
              <w:jc w:val="center"/>
              <w:rPr>
                <w:rFonts w:ascii="Arial" w:hAnsi="Arial" w:cs="Arial"/>
                <w:sz w:val="20"/>
                <w:szCs w:val="20"/>
              </w:rPr>
            </w:pPr>
            <w:r>
              <w:rPr>
                <w:rFonts w:ascii="Arial" w:hAnsi="Arial" w:cs="Arial"/>
                <w:sz w:val="20"/>
                <w:szCs w:val="20"/>
              </w:rPr>
              <w:t>65-69</w:t>
            </w:r>
          </w:p>
        </w:tc>
        <w:tc>
          <w:tcPr>
            <w:tcW w:w="1970" w:type="dxa"/>
          </w:tcPr>
          <w:p w14:paraId="4FD8A72C" w14:textId="77777777" w:rsidR="00DA39BB" w:rsidRDefault="00DA39BB" w:rsidP="00283747">
            <w:pPr>
              <w:jc w:val="center"/>
              <w:rPr>
                <w:rFonts w:ascii="Arial" w:hAnsi="Arial" w:cs="Arial"/>
                <w:sz w:val="20"/>
                <w:szCs w:val="20"/>
              </w:rPr>
            </w:pPr>
            <w:r>
              <w:rPr>
                <w:rFonts w:ascii="Arial" w:hAnsi="Arial" w:cs="Arial"/>
                <w:sz w:val="20"/>
                <w:szCs w:val="20"/>
              </w:rPr>
              <w:t>55-59</w:t>
            </w:r>
          </w:p>
        </w:tc>
      </w:tr>
      <w:tr w:rsidR="00DA39BB" w14:paraId="69568C17" w14:textId="77777777" w:rsidTr="00283747">
        <w:trPr>
          <w:jc w:val="center"/>
        </w:trPr>
        <w:tc>
          <w:tcPr>
            <w:tcW w:w="4876" w:type="dxa"/>
          </w:tcPr>
          <w:p w14:paraId="13F7FED7" w14:textId="77777777" w:rsidR="00DA39BB" w:rsidRDefault="00DA39BB" w:rsidP="0028374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Livezi</w:t>
            </w:r>
            <w:proofErr w:type="spellEnd"/>
          </w:p>
        </w:tc>
        <w:tc>
          <w:tcPr>
            <w:tcW w:w="1970" w:type="dxa"/>
          </w:tcPr>
          <w:p w14:paraId="2BF8449D" w14:textId="77777777" w:rsidR="00DA39BB" w:rsidRDefault="00DA39BB" w:rsidP="00283747">
            <w:pPr>
              <w:jc w:val="center"/>
              <w:rPr>
                <w:rFonts w:ascii="Arial" w:hAnsi="Arial" w:cs="Arial"/>
                <w:sz w:val="20"/>
                <w:szCs w:val="20"/>
              </w:rPr>
            </w:pPr>
            <w:r>
              <w:rPr>
                <w:rFonts w:ascii="Arial" w:hAnsi="Arial" w:cs="Arial"/>
                <w:sz w:val="20"/>
                <w:szCs w:val="20"/>
              </w:rPr>
              <w:t>70-74</w:t>
            </w:r>
          </w:p>
        </w:tc>
        <w:tc>
          <w:tcPr>
            <w:tcW w:w="1970" w:type="dxa"/>
          </w:tcPr>
          <w:p w14:paraId="6E6D11F3" w14:textId="77777777" w:rsidR="00DA39BB" w:rsidRDefault="00DA39BB" w:rsidP="00283747">
            <w:pPr>
              <w:jc w:val="center"/>
              <w:rPr>
                <w:rFonts w:ascii="Arial" w:hAnsi="Arial" w:cs="Arial"/>
                <w:sz w:val="20"/>
                <w:szCs w:val="20"/>
              </w:rPr>
            </w:pPr>
            <w:r>
              <w:rPr>
                <w:rFonts w:ascii="Arial" w:hAnsi="Arial" w:cs="Arial"/>
                <w:sz w:val="20"/>
                <w:szCs w:val="20"/>
              </w:rPr>
              <w:t>60-64</w:t>
            </w:r>
          </w:p>
        </w:tc>
      </w:tr>
    </w:tbl>
    <w:p w14:paraId="38492F17" w14:textId="77777777" w:rsidR="00DA39BB" w:rsidRPr="00E43106" w:rsidRDefault="00DA39BB" w:rsidP="00DA39BB">
      <w:pPr>
        <w:jc w:val="both"/>
        <w:rPr>
          <w:rFonts w:ascii="Arial" w:hAnsi="Arial" w:cs="Arial"/>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7D3674">
      <w:pPr>
        <w:pStyle w:val="Heading2"/>
      </w:pPr>
      <w:bookmarkStart w:id="19" w:name="_Toc230095622"/>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DF4AC2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A39BB">
        <w:rPr>
          <w:rFonts w:ascii="Arial" w:hAnsi="Arial" w:cs="Arial"/>
          <w:lang w:val="ro-RO"/>
        </w:rPr>
        <w:t>984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A39BB">
        <w:rPr>
          <w:rFonts w:ascii="Arial" w:hAnsi="Arial" w:cs="Arial"/>
          <w:lang w:val="ro-RO"/>
        </w:rPr>
        <w:t>1429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A39BB">
        <w:rPr>
          <w:rFonts w:ascii="Arial" w:hAnsi="Arial" w:cs="Arial"/>
          <w:lang w:val="ro-RO"/>
        </w:rPr>
        <w:t>3849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A39BB">
        <w:rPr>
          <w:rFonts w:ascii="Arial" w:hAnsi="Arial" w:cs="Arial"/>
          <w:lang w:val="ro-RO"/>
        </w:rPr>
        <w:t>3590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279DCE0"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A39BB">
        <w:rPr>
          <w:rFonts w:ascii="Arial" w:hAnsi="Arial" w:cs="Arial"/>
          <w:lang w:val="it-IT"/>
        </w:rPr>
        <w:t>2355</w:t>
      </w:r>
      <w:r w:rsidR="00B424AA">
        <w:rPr>
          <w:rFonts w:ascii="Arial" w:hAnsi="Arial" w:cs="Arial"/>
          <w:lang w:val="it-IT"/>
        </w:rPr>
        <w:t xml:space="preserve"> persoane (</w:t>
      </w:r>
      <w:r w:rsidR="000E06C7">
        <w:rPr>
          <w:rFonts w:ascii="Arial" w:hAnsi="Arial" w:cs="Arial"/>
          <w:lang w:val="it-IT"/>
        </w:rPr>
        <w:t>-</w:t>
      </w:r>
      <w:r w:rsidR="00DA39BB">
        <w:rPr>
          <w:rFonts w:ascii="Arial" w:hAnsi="Arial" w:cs="Arial"/>
          <w:lang w:val="it-IT"/>
        </w:rPr>
        <w:t>37</w:t>
      </w:r>
      <w:r w:rsidR="00B424AA">
        <w:rPr>
          <w:rFonts w:ascii="Arial" w:hAnsi="Arial" w:cs="Arial"/>
          <w:lang w:val="it-IT"/>
        </w:rPr>
        <w:t>,</w:t>
      </w:r>
      <w:r w:rsidR="00DA39BB">
        <w:rPr>
          <w:rFonts w:ascii="Arial" w:hAnsi="Arial" w:cs="Arial"/>
          <w:lang w:val="it-IT"/>
        </w:rPr>
        <w:t>2</w:t>
      </w:r>
      <w:r w:rsidR="00244F6A">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4F6A">
        <w:rPr>
          <w:rFonts w:ascii="Arial" w:hAnsi="Arial" w:cs="Arial"/>
          <w:lang w:val="it-IT"/>
        </w:rPr>
        <w:t xml:space="preserve">totuși </w:t>
      </w:r>
      <w:r w:rsidR="00F41201">
        <w:rPr>
          <w:rFonts w:ascii="Arial" w:hAnsi="Arial" w:cs="Arial"/>
          <w:lang w:val="it-IT"/>
        </w:rPr>
        <w:t>exist</w:t>
      </w:r>
      <w:r w:rsidR="00244F6A">
        <w:rPr>
          <w:rFonts w:ascii="Arial" w:hAnsi="Arial" w:cs="Arial"/>
          <w:lang w:val="it-IT"/>
        </w:rPr>
        <w:t>ă</w:t>
      </w:r>
      <w:r w:rsidR="00B65800">
        <w:rPr>
          <w:rFonts w:ascii="Arial" w:hAnsi="Arial" w:cs="Arial"/>
          <w:lang w:val="it-IT"/>
        </w:rPr>
        <w:t xml:space="preserve"> </w:t>
      </w:r>
      <w:r w:rsidR="00244F6A">
        <w:rPr>
          <w:rFonts w:ascii="Arial" w:hAnsi="Arial" w:cs="Arial"/>
          <w:lang w:val="it-IT"/>
        </w:rPr>
        <w:t>creșteri</w:t>
      </w:r>
      <w:r w:rsidR="00ED567B">
        <w:rPr>
          <w:rFonts w:ascii="Arial" w:hAnsi="Arial" w:cs="Arial"/>
          <w:lang w:val="it-IT"/>
        </w:rPr>
        <w:t xml:space="preserve"> pentru </w:t>
      </w:r>
      <w:r w:rsidR="003825C5">
        <w:rPr>
          <w:rFonts w:ascii="Arial" w:hAnsi="Arial" w:cs="Arial"/>
          <w:lang w:val="it-IT"/>
        </w:rPr>
        <w:t>valoril</w:t>
      </w:r>
      <w:r w:rsidR="00244F6A">
        <w:rPr>
          <w:rFonts w:ascii="Arial" w:hAnsi="Arial" w:cs="Arial"/>
          <w:lang w:val="it-IT"/>
        </w:rPr>
        <w:t>e</w:t>
      </w:r>
      <w:r w:rsidR="003825C5">
        <w:rPr>
          <w:rFonts w:ascii="Arial" w:hAnsi="Arial" w:cs="Arial"/>
          <w:lang w:val="it-IT"/>
        </w:rPr>
        <w:t xml:space="preserve"> mai mari de 7</w:t>
      </w:r>
      <w:r w:rsidR="00244F6A">
        <w:rPr>
          <w:rFonts w:ascii="Arial" w:hAnsi="Arial" w:cs="Arial"/>
          <w:lang w:val="it-IT"/>
        </w:rPr>
        <w:t>0</w:t>
      </w:r>
      <w:r w:rsidR="003825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39B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A39BB">
        <w:rPr>
          <w:rFonts w:ascii="Arial" w:hAnsi="Arial" w:cs="Arial"/>
          <w:lang w:val="it-IT"/>
        </w:rPr>
        <w:t>2490</w:t>
      </w:r>
      <w:r w:rsidR="00B424AA">
        <w:rPr>
          <w:rFonts w:ascii="Arial" w:hAnsi="Arial" w:cs="Arial"/>
          <w:lang w:val="it-IT"/>
        </w:rPr>
        <w:t xml:space="preserve"> persoane (</w:t>
      </w:r>
      <w:r w:rsidR="00DA39BB">
        <w:rPr>
          <w:rFonts w:ascii="Arial" w:hAnsi="Arial" w:cs="Arial"/>
          <w:lang w:val="it-IT"/>
        </w:rPr>
        <w:t>-3</w:t>
      </w:r>
      <w:r w:rsidR="00244F6A">
        <w:rPr>
          <w:rFonts w:ascii="Arial" w:hAnsi="Arial" w:cs="Arial"/>
          <w:lang w:val="it-IT"/>
        </w:rPr>
        <w:t>6</w:t>
      </w:r>
      <w:r w:rsidR="00B424AA">
        <w:rPr>
          <w:rFonts w:ascii="Arial" w:hAnsi="Arial" w:cs="Arial"/>
          <w:lang w:val="it-IT"/>
        </w:rPr>
        <w:t>,</w:t>
      </w:r>
      <w:r w:rsidR="00DA39BB">
        <w:rPr>
          <w:rFonts w:ascii="Arial" w:hAnsi="Arial" w:cs="Arial"/>
          <w:lang w:val="it-IT"/>
        </w:rPr>
        <w:t>5</w:t>
      </w:r>
      <w:r w:rsidR="00244F6A">
        <w:rPr>
          <w:rFonts w:ascii="Arial" w:hAnsi="Arial" w:cs="Arial"/>
          <w:lang w:val="it-IT"/>
        </w:rPr>
        <w:t>2</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44F6A">
        <w:rPr>
          <w:rFonts w:ascii="Arial" w:hAnsi="Arial" w:cs="Arial"/>
          <w:lang w:val="it-IT"/>
        </w:rPr>
        <w:t>ând</w:t>
      </w:r>
      <w:r w:rsidR="003825C5">
        <w:rPr>
          <w:rFonts w:ascii="Arial" w:hAnsi="Arial" w:cs="Arial"/>
          <w:lang w:val="it-IT"/>
        </w:rPr>
        <w:t xml:space="preserve"> </w:t>
      </w:r>
      <w:r w:rsidR="00DA39BB">
        <w:rPr>
          <w:rFonts w:ascii="Arial" w:hAnsi="Arial" w:cs="Arial"/>
          <w:lang w:val="it-IT"/>
        </w:rPr>
        <w:t xml:space="preserve">reduceri </w:t>
      </w:r>
      <w:r w:rsidR="00D6476C">
        <w:rPr>
          <w:rFonts w:ascii="Arial" w:hAnsi="Arial" w:cs="Arial"/>
          <w:lang w:val="it-IT"/>
        </w:rPr>
        <w:t xml:space="preserve">pentru </w:t>
      </w:r>
      <w:r w:rsidR="00DA39BB">
        <w:rPr>
          <w:rFonts w:ascii="Arial" w:hAnsi="Arial" w:cs="Arial"/>
          <w:lang w:val="it-IT"/>
        </w:rPr>
        <w:t>toate intervalele, cu excepia</w:t>
      </w:r>
      <w:r w:rsidR="00796758">
        <w:rPr>
          <w:rFonts w:ascii="Arial" w:hAnsi="Arial" w:cs="Arial"/>
          <w:lang w:val="it-IT"/>
        </w:rPr>
        <w:t xml:space="preserve"> </w:t>
      </w:r>
      <w:r w:rsidR="003825C5">
        <w:rPr>
          <w:rFonts w:ascii="Arial" w:hAnsi="Arial" w:cs="Arial"/>
          <w:lang w:val="ro-RO"/>
        </w:rPr>
        <w:t>6</w:t>
      </w:r>
      <w:r w:rsidR="00DA39BB">
        <w:rPr>
          <w:rFonts w:ascii="Arial" w:hAnsi="Arial" w:cs="Arial"/>
          <w:lang w:val="ro-RO"/>
        </w:rPr>
        <w:t>0</w:t>
      </w:r>
      <w:r w:rsidR="003825C5">
        <w:rPr>
          <w:rFonts w:ascii="Arial" w:hAnsi="Arial" w:cs="Arial"/>
          <w:lang w:val="ro-RO"/>
        </w:rPr>
        <w:t>-6</w:t>
      </w:r>
      <w:r w:rsidR="00DA39BB">
        <w:rPr>
          <w:rFonts w:ascii="Arial" w:hAnsi="Arial" w:cs="Arial"/>
          <w:lang w:val="ro-RO"/>
        </w:rPr>
        <w:t>4</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A39BB" w:rsidRPr="00BD3863" w14:paraId="2BF7C546" w14:textId="77777777" w:rsidTr="0028374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53934B8"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EA87552"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FA9BC01"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D9E5DD0"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F81BA52" w14:textId="77777777" w:rsidR="00DA39BB" w:rsidRPr="008537F4" w:rsidRDefault="00DA39BB" w:rsidP="002837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ED5B9C0" w14:textId="77777777" w:rsidR="00DA39BB" w:rsidRPr="008537F4" w:rsidRDefault="00DA39BB" w:rsidP="002837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843CC0D" w14:textId="77777777" w:rsidR="00DA39BB" w:rsidRPr="008537F4" w:rsidRDefault="00DA39BB" w:rsidP="002837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A39BB" w:rsidRPr="00BD3863" w14:paraId="2699261A" w14:textId="77777777" w:rsidTr="002837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57CAE5"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20FA36F"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509</w:t>
            </w:r>
          </w:p>
        </w:tc>
        <w:tc>
          <w:tcPr>
            <w:tcW w:w="1117" w:type="dxa"/>
            <w:tcBorders>
              <w:top w:val="nil"/>
              <w:left w:val="nil"/>
              <w:bottom w:val="single" w:sz="4" w:space="0" w:color="auto"/>
              <w:right w:val="single" w:sz="4" w:space="0" w:color="auto"/>
            </w:tcBorders>
            <w:vAlign w:val="center"/>
          </w:tcPr>
          <w:p w14:paraId="3CFDB6E9"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796</w:t>
            </w:r>
          </w:p>
        </w:tc>
        <w:tc>
          <w:tcPr>
            <w:tcW w:w="1134" w:type="dxa"/>
            <w:tcBorders>
              <w:top w:val="nil"/>
              <w:left w:val="nil"/>
              <w:bottom w:val="single" w:sz="4" w:space="0" w:color="auto"/>
              <w:right w:val="single" w:sz="4" w:space="0" w:color="auto"/>
            </w:tcBorders>
            <w:vAlign w:val="center"/>
          </w:tcPr>
          <w:p w14:paraId="6C5EDD76"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1678</w:t>
            </w:r>
          </w:p>
        </w:tc>
        <w:tc>
          <w:tcPr>
            <w:tcW w:w="1134" w:type="dxa"/>
            <w:tcBorders>
              <w:top w:val="nil"/>
              <w:left w:val="nil"/>
              <w:bottom w:val="single" w:sz="4" w:space="0" w:color="auto"/>
              <w:right w:val="single" w:sz="4" w:space="0" w:color="auto"/>
            </w:tcBorders>
            <w:vAlign w:val="center"/>
          </w:tcPr>
          <w:p w14:paraId="0E62E963" w14:textId="77777777" w:rsidR="00DA39BB" w:rsidRPr="008537F4"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970</w:t>
            </w:r>
          </w:p>
        </w:tc>
        <w:tc>
          <w:tcPr>
            <w:tcW w:w="1022" w:type="dxa"/>
            <w:tcBorders>
              <w:top w:val="nil"/>
              <w:left w:val="nil"/>
              <w:bottom w:val="single" w:sz="4" w:space="0" w:color="auto"/>
              <w:right w:val="single" w:sz="4" w:space="0" w:color="auto"/>
            </w:tcBorders>
            <w:vAlign w:val="center"/>
          </w:tcPr>
          <w:p w14:paraId="03A035A3" w14:textId="77777777" w:rsidR="00DA39BB" w:rsidRPr="008537F4"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006" w:type="dxa"/>
            <w:tcBorders>
              <w:top w:val="nil"/>
              <w:left w:val="nil"/>
              <w:bottom w:val="single" w:sz="4" w:space="0" w:color="auto"/>
              <w:right w:val="single" w:sz="4" w:space="0" w:color="auto"/>
            </w:tcBorders>
            <w:noWrap/>
            <w:vAlign w:val="bottom"/>
          </w:tcPr>
          <w:p w14:paraId="34366A4F" w14:textId="77777777" w:rsidR="00DA39BB" w:rsidRPr="008537F4" w:rsidRDefault="00DA39BB" w:rsidP="002837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3967</w:t>
            </w:r>
          </w:p>
        </w:tc>
      </w:tr>
      <w:tr w:rsidR="00DA39BB" w:rsidRPr="00BD3863" w14:paraId="747E36E2" w14:textId="77777777" w:rsidTr="002837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C577F45"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3BA7361"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1491</w:t>
            </w:r>
          </w:p>
        </w:tc>
        <w:tc>
          <w:tcPr>
            <w:tcW w:w="1117" w:type="dxa"/>
            <w:tcBorders>
              <w:top w:val="nil"/>
              <w:left w:val="nil"/>
              <w:bottom w:val="single" w:sz="4" w:space="0" w:color="auto"/>
              <w:right w:val="single" w:sz="4" w:space="0" w:color="auto"/>
            </w:tcBorders>
            <w:vAlign w:val="center"/>
          </w:tcPr>
          <w:p w14:paraId="42E906A3"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2030</w:t>
            </w:r>
          </w:p>
        </w:tc>
        <w:tc>
          <w:tcPr>
            <w:tcW w:w="1134" w:type="dxa"/>
            <w:tcBorders>
              <w:top w:val="nil"/>
              <w:left w:val="nil"/>
              <w:bottom w:val="single" w:sz="4" w:space="0" w:color="auto"/>
              <w:right w:val="single" w:sz="4" w:space="0" w:color="auto"/>
            </w:tcBorders>
            <w:vAlign w:val="center"/>
          </w:tcPr>
          <w:p w14:paraId="00B0701D"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2102</w:t>
            </w:r>
          </w:p>
        </w:tc>
        <w:tc>
          <w:tcPr>
            <w:tcW w:w="1134" w:type="dxa"/>
            <w:tcBorders>
              <w:top w:val="nil"/>
              <w:left w:val="nil"/>
              <w:bottom w:val="single" w:sz="4" w:space="0" w:color="auto"/>
              <w:right w:val="single" w:sz="4" w:space="0" w:color="auto"/>
            </w:tcBorders>
            <w:vAlign w:val="center"/>
          </w:tcPr>
          <w:p w14:paraId="0BC9B44C" w14:textId="77777777" w:rsidR="00DA39BB" w:rsidRPr="008537F4"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696</w:t>
            </w:r>
          </w:p>
        </w:tc>
        <w:tc>
          <w:tcPr>
            <w:tcW w:w="1022" w:type="dxa"/>
            <w:tcBorders>
              <w:top w:val="nil"/>
              <w:left w:val="nil"/>
              <w:bottom w:val="single" w:sz="4" w:space="0" w:color="auto"/>
              <w:right w:val="single" w:sz="4" w:space="0" w:color="auto"/>
            </w:tcBorders>
            <w:vAlign w:val="center"/>
          </w:tcPr>
          <w:p w14:paraId="54167E15" w14:textId="77777777" w:rsidR="00DA39BB" w:rsidRPr="008537F4"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7DEFD2FD" w14:textId="77777777" w:rsidR="00DA39BB" w:rsidRPr="008537F4" w:rsidRDefault="00DA39BB" w:rsidP="002837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6322</w:t>
            </w:r>
          </w:p>
        </w:tc>
      </w:tr>
      <w:tr w:rsidR="00DA39BB" w:rsidRPr="00BD3863" w14:paraId="5245498A" w14:textId="77777777" w:rsidTr="002837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0C696C"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C352EAC"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-982</w:t>
            </w:r>
          </w:p>
        </w:tc>
        <w:tc>
          <w:tcPr>
            <w:tcW w:w="1117" w:type="dxa"/>
            <w:tcBorders>
              <w:top w:val="nil"/>
              <w:left w:val="nil"/>
              <w:bottom w:val="single" w:sz="4" w:space="0" w:color="auto"/>
              <w:right w:val="single" w:sz="4" w:space="0" w:color="auto"/>
            </w:tcBorders>
            <w:vAlign w:val="center"/>
          </w:tcPr>
          <w:p w14:paraId="7F4C5F89"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-1234</w:t>
            </w:r>
          </w:p>
        </w:tc>
        <w:tc>
          <w:tcPr>
            <w:tcW w:w="1134" w:type="dxa"/>
            <w:tcBorders>
              <w:top w:val="nil"/>
              <w:left w:val="nil"/>
              <w:bottom w:val="single" w:sz="4" w:space="0" w:color="auto"/>
              <w:right w:val="single" w:sz="4" w:space="0" w:color="auto"/>
            </w:tcBorders>
            <w:vAlign w:val="center"/>
          </w:tcPr>
          <w:p w14:paraId="2FFA0FEB"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-424</w:t>
            </w:r>
          </w:p>
        </w:tc>
        <w:tc>
          <w:tcPr>
            <w:tcW w:w="1134" w:type="dxa"/>
            <w:tcBorders>
              <w:top w:val="nil"/>
              <w:left w:val="nil"/>
              <w:bottom w:val="single" w:sz="4" w:space="0" w:color="auto"/>
              <w:right w:val="single" w:sz="4" w:space="0" w:color="auto"/>
            </w:tcBorders>
            <w:vAlign w:val="center"/>
          </w:tcPr>
          <w:p w14:paraId="27417BAC" w14:textId="77777777" w:rsidR="00DA39BB" w:rsidRPr="008537F4"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274</w:t>
            </w:r>
          </w:p>
        </w:tc>
        <w:tc>
          <w:tcPr>
            <w:tcW w:w="1022" w:type="dxa"/>
            <w:tcBorders>
              <w:top w:val="nil"/>
              <w:left w:val="nil"/>
              <w:bottom w:val="single" w:sz="4" w:space="0" w:color="auto"/>
              <w:right w:val="single" w:sz="4" w:space="0" w:color="auto"/>
            </w:tcBorders>
            <w:vAlign w:val="center"/>
          </w:tcPr>
          <w:p w14:paraId="16322C09" w14:textId="77777777" w:rsidR="00DA39BB" w:rsidRPr="008537F4"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vAlign w:val="center"/>
          </w:tcPr>
          <w:p w14:paraId="1DD011BD" w14:textId="77777777" w:rsidR="00DA39BB" w:rsidRPr="008537F4" w:rsidRDefault="00DA39BB" w:rsidP="002837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-2355</w:t>
            </w:r>
          </w:p>
        </w:tc>
      </w:tr>
      <w:tr w:rsidR="00DA39BB" w:rsidRPr="00BD3863" w14:paraId="0760DAFE" w14:textId="77777777" w:rsidTr="002837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72310B8"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74537AA"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-65,86%</w:t>
            </w:r>
          </w:p>
        </w:tc>
        <w:tc>
          <w:tcPr>
            <w:tcW w:w="1117" w:type="dxa"/>
            <w:tcBorders>
              <w:top w:val="nil"/>
              <w:left w:val="nil"/>
              <w:bottom w:val="single" w:sz="4" w:space="0" w:color="auto"/>
              <w:right w:val="single" w:sz="4" w:space="0" w:color="auto"/>
            </w:tcBorders>
            <w:vAlign w:val="center"/>
          </w:tcPr>
          <w:p w14:paraId="25753FEA"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-60,79%</w:t>
            </w:r>
          </w:p>
        </w:tc>
        <w:tc>
          <w:tcPr>
            <w:tcW w:w="1134" w:type="dxa"/>
            <w:tcBorders>
              <w:top w:val="nil"/>
              <w:left w:val="nil"/>
              <w:bottom w:val="single" w:sz="4" w:space="0" w:color="auto"/>
              <w:right w:val="single" w:sz="4" w:space="0" w:color="auto"/>
            </w:tcBorders>
            <w:vAlign w:val="center"/>
          </w:tcPr>
          <w:p w14:paraId="1E21AE9B" w14:textId="77777777" w:rsidR="00DA39BB" w:rsidRPr="00313645"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-20,17%</w:t>
            </w:r>
          </w:p>
        </w:tc>
        <w:tc>
          <w:tcPr>
            <w:tcW w:w="1134" w:type="dxa"/>
            <w:tcBorders>
              <w:top w:val="nil"/>
              <w:left w:val="nil"/>
              <w:bottom w:val="single" w:sz="4" w:space="0" w:color="auto"/>
              <w:right w:val="single" w:sz="4" w:space="0" w:color="auto"/>
            </w:tcBorders>
            <w:vAlign w:val="center"/>
          </w:tcPr>
          <w:p w14:paraId="0D342570" w14:textId="77777777" w:rsidR="00DA39BB" w:rsidRPr="008537F4"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39,37%</w:t>
            </w:r>
          </w:p>
        </w:tc>
        <w:tc>
          <w:tcPr>
            <w:tcW w:w="1022" w:type="dxa"/>
            <w:tcBorders>
              <w:top w:val="nil"/>
              <w:left w:val="nil"/>
              <w:bottom w:val="single" w:sz="4" w:space="0" w:color="auto"/>
              <w:right w:val="single" w:sz="4" w:space="0" w:color="auto"/>
            </w:tcBorders>
            <w:vAlign w:val="center"/>
          </w:tcPr>
          <w:p w14:paraId="248CE4D9" w14:textId="77777777" w:rsidR="00DA39BB" w:rsidRPr="008537F4" w:rsidRDefault="00DA39BB" w:rsidP="00283747">
            <w:pPr>
              <w:suppressAutoHyphens w:val="0"/>
              <w:jc w:val="center"/>
              <w:rPr>
                <w:rFonts w:ascii="Arial" w:hAnsi="Arial" w:cs="Arial"/>
                <w:color w:val="000000"/>
                <w:sz w:val="20"/>
                <w:szCs w:val="20"/>
                <w:lang w:val="ro-RO" w:eastAsia="ro-RO"/>
              </w:rPr>
            </w:pPr>
            <w:r>
              <w:rPr>
                <w:rFonts w:ascii="Arial" w:hAnsi="Arial" w:cs="Arial"/>
                <w:color w:val="000000"/>
                <w:sz w:val="20"/>
                <w:szCs w:val="20"/>
              </w:rPr>
              <w:t>366,67%</w:t>
            </w:r>
          </w:p>
        </w:tc>
        <w:tc>
          <w:tcPr>
            <w:tcW w:w="1006" w:type="dxa"/>
            <w:tcBorders>
              <w:top w:val="nil"/>
              <w:left w:val="nil"/>
              <w:bottom w:val="single" w:sz="4" w:space="0" w:color="auto"/>
              <w:right w:val="single" w:sz="4" w:space="0" w:color="auto"/>
            </w:tcBorders>
            <w:vAlign w:val="center"/>
          </w:tcPr>
          <w:p w14:paraId="4C342449" w14:textId="77777777" w:rsidR="00DA39BB" w:rsidRPr="008537F4" w:rsidRDefault="00DA39BB" w:rsidP="002837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-37,25%</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A39BB" w:rsidRPr="00BD3863" w14:paraId="083EFB79" w14:textId="77777777" w:rsidTr="0028374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2CD4113"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7464DF1"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F290C43"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4C84DE5"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360FEB8"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B1898FC"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9B1C19A"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35D2AC7" w14:textId="77777777" w:rsidR="00DA39BB" w:rsidRPr="00BD3863" w:rsidRDefault="00DA39BB" w:rsidP="002837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A39BB" w:rsidRPr="00BD3863" w14:paraId="631BCF0E" w14:textId="77777777" w:rsidTr="00283747">
        <w:trPr>
          <w:trHeight w:val="288"/>
        </w:trPr>
        <w:tc>
          <w:tcPr>
            <w:tcW w:w="2980" w:type="dxa"/>
            <w:tcBorders>
              <w:top w:val="nil"/>
              <w:left w:val="single" w:sz="4" w:space="0" w:color="auto"/>
              <w:bottom w:val="single" w:sz="4" w:space="0" w:color="auto"/>
              <w:right w:val="single" w:sz="4" w:space="0" w:color="auto"/>
            </w:tcBorders>
            <w:vAlign w:val="center"/>
            <w:hideMark/>
          </w:tcPr>
          <w:p w14:paraId="73420900"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760401B"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738</w:t>
            </w:r>
          </w:p>
        </w:tc>
        <w:tc>
          <w:tcPr>
            <w:tcW w:w="1117" w:type="dxa"/>
            <w:tcBorders>
              <w:top w:val="nil"/>
              <w:left w:val="nil"/>
              <w:bottom w:val="single" w:sz="4" w:space="0" w:color="auto"/>
              <w:right w:val="single" w:sz="4" w:space="0" w:color="auto"/>
            </w:tcBorders>
            <w:vAlign w:val="center"/>
          </w:tcPr>
          <w:p w14:paraId="5288366E"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672</w:t>
            </w:r>
          </w:p>
        </w:tc>
        <w:tc>
          <w:tcPr>
            <w:tcW w:w="1080" w:type="dxa"/>
            <w:tcBorders>
              <w:top w:val="nil"/>
              <w:left w:val="nil"/>
              <w:bottom w:val="single" w:sz="4" w:space="0" w:color="auto"/>
              <w:right w:val="single" w:sz="4" w:space="0" w:color="auto"/>
            </w:tcBorders>
            <w:vAlign w:val="center"/>
          </w:tcPr>
          <w:p w14:paraId="4E9D0602"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1489</w:t>
            </w:r>
          </w:p>
        </w:tc>
        <w:tc>
          <w:tcPr>
            <w:tcW w:w="1165" w:type="dxa"/>
            <w:tcBorders>
              <w:top w:val="nil"/>
              <w:left w:val="nil"/>
              <w:bottom w:val="single" w:sz="4" w:space="0" w:color="auto"/>
              <w:right w:val="single" w:sz="4" w:space="0" w:color="auto"/>
            </w:tcBorders>
            <w:vAlign w:val="center"/>
          </w:tcPr>
          <w:p w14:paraId="78FC51B7"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1372</w:t>
            </w:r>
          </w:p>
        </w:tc>
        <w:tc>
          <w:tcPr>
            <w:tcW w:w="1113" w:type="dxa"/>
            <w:tcBorders>
              <w:top w:val="nil"/>
              <w:left w:val="nil"/>
              <w:bottom w:val="single" w:sz="4" w:space="0" w:color="auto"/>
              <w:right w:val="single" w:sz="4" w:space="0" w:color="auto"/>
            </w:tcBorders>
            <w:vAlign w:val="center"/>
          </w:tcPr>
          <w:p w14:paraId="02D7D544"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57</w:t>
            </w:r>
          </w:p>
        </w:tc>
        <w:tc>
          <w:tcPr>
            <w:tcW w:w="806" w:type="dxa"/>
            <w:tcBorders>
              <w:top w:val="nil"/>
              <w:left w:val="nil"/>
              <w:bottom w:val="single" w:sz="4" w:space="0" w:color="auto"/>
              <w:right w:val="single" w:sz="4" w:space="0" w:color="auto"/>
            </w:tcBorders>
            <w:vAlign w:val="center"/>
          </w:tcPr>
          <w:p w14:paraId="2D1D47E1"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75B42BA" w14:textId="77777777" w:rsidR="00DA39BB" w:rsidRPr="00BA7A3C" w:rsidRDefault="00DA39BB" w:rsidP="002837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4328</w:t>
            </w:r>
          </w:p>
        </w:tc>
      </w:tr>
      <w:tr w:rsidR="00DA39BB" w:rsidRPr="00BD3863" w14:paraId="29471CA6" w14:textId="77777777" w:rsidTr="00283747">
        <w:trPr>
          <w:trHeight w:val="288"/>
        </w:trPr>
        <w:tc>
          <w:tcPr>
            <w:tcW w:w="2980" w:type="dxa"/>
            <w:tcBorders>
              <w:top w:val="nil"/>
              <w:left w:val="single" w:sz="4" w:space="0" w:color="auto"/>
              <w:bottom w:val="single" w:sz="4" w:space="0" w:color="auto"/>
              <w:right w:val="single" w:sz="4" w:space="0" w:color="auto"/>
            </w:tcBorders>
            <w:vAlign w:val="center"/>
            <w:hideMark/>
          </w:tcPr>
          <w:p w14:paraId="3CE34518"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5DE90F8"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1388</w:t>
            </w:r>
          </w:p>
        </w:tc>
        <w:tc>
          <w:tcPr>
            <w:tcW w:w="1117" w:type="dxa"/>
            <w:tcBorders>
              <w:top w:val="nil"/>
              <w:left w:val="nil"/>
              <w:bottom w:val="single" w:sz="4" w:space="0" w:color="auto"/>
              <w:right w:val="single" w:sz="4" w:space="0" w:color="auto"/>
            </w:tcBorders>
            <w:vAlign w:val="center"/>
          </w:tcPr>
          <w:p w14:paraId="766C5F78"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1795</w:t>
            </w:r>
          </w:p>
        </w:tc>
        <w:tc>
          <w:tcPr>
            <w:tcW w:w="1080" w:type="dxa"/>
            <w:tcBorders>
              <w:top w:val="nil"/>
              <w:left w:val="nil"/>
              <w:bottom w:val="single" w:sz="4" w:space="0" w:color="auto"/>
              <w:right w:val="single" w:sz="4" w:space="0" w:color="auto"/>
            </w:tcBorders>
            <w:vAlign w:val="center"/>
          </w:tcPr>
          <w:p w14:paraId="369775A8"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2557</w:t>
            </w:r>
          </w:p>
        </w:tc>
        <w:tc>
          <w:tcPr>
            <w:tcW w:w="1165" w:type="dxa"/>
            <w:tcBorders>
              <w:top w:val="nil"/>
              <w:left w:val="nil"/>
              <w:bottom w:val="single" w:sz="4" w:space="0" w:color="auto"/>
              <w:right w:val="single" w:sz="4" w:space="0" w:color="auto"/>
            </w:tcBorders>
            <w:vAlign w:val="center"/>
          </w:tcPr>
          <w:p w14:paraId="6B8979A2"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1014</w:t>
            </w:r>
          </w:p>
        </w:tc>
        <w:tc>
          <w:tcPr>
            <w:tcW w:w="1113" w:type="dxa"/>
            <w:tcBorders>
              <w:top w:val="nil"/>
              <w:left w:val="nil"/>
              <w:bottom w:val="single" w:sz="4" w:space="0" w:color="auto"/>
              <w:right w:val="single" w:sz="4" w:space="0" w:color="auto"/>
            </w:tcBorders>
            <w:vAlign w:val="center"/>
          </w:tcPr>
          <w:p w14:paraId="140C2042"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64</w:t>
            </w:r>
          </w:p>
        </w:tc>
        <w:tc>
          <w:tcPr>
            <w:tcW w:w="806" w:type="dxa"/>
            <w:tcBorders>
              <w:top w:val="nil"/>
              <w:left w:val="nil"/>
              <w:bottom w:val="single" w:sz="4" w:space="0" w:color="auto"/>
              <w:right w:val="single" w:sz="4" w:space="0" w:color="auto"/>
            </w:tcBorders>
            <w:vAlign w:val="center"/>
          </w:tcPr>
          <w:p w14:paraId="303E46BD"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02C946E" w14:textId="77777777" w:rsidR="00DA39BB" w:rsidRPr="00BA7A3C" w:rsidRDefault="00DA39BB" w:rsidP="002837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6818</w:t>
            </w:r>
          </w:p>
        </w:tc>
      </w:tr>
      <w:tr w:rsidR="00DA39BB" w:rsidRPr="00BD3863" w14:paraId="7A570B56" w14:textId="77777777" w:rsidTr="00283747">
        <w:trPr>
          <w:trHeight w:val="288"/>
        </w:trPr>
        <w:tc>
          <w:tcPr>
            <w:tcW w:w="2980" w:type="dxa"/>
            <w:tcBorders>
              <w:top w:val="nil"/>
              <w:left w:val="single" w:sz="4" w:space="0" w:color="auto"/>
              <w:bottom w:val="single" w:sz="4" w:space="0" w:color="auto"/>
              <w:right w:val="single" w:sz="4" w:space="0" w:color="auto"/>
            </w:tcBorders>
            <w:vAlign w:val="center"/>
            <w:hideMark/>
          </w:tcPr>
          <w:p w14:paraId="2822DA3B"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C1ADFAD"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-650</w:t>
            </w:r>
          </w:p>
        </w:tc>
        <w:tc>
          <w:tcPr>
            <w:tcW w:w="1117" w:type="dxa"/>
            <w:tcBorders>
              <w:top w:val="nil"/>
              <w:left w:val="nil"/>
              <w:bottom w:val="single" w:sz="4" w:space="0" w:color="auto"/>
              <w:right w:val="single" w:sz="4" w:space="0" w:color="auto"/>
            </w:tcBorders>
            <w:vAlign w:val="center"/>
          </w:tcPr>
          <w:p w14:paraId="0E03CC50"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-1123</w:t>
            </w:r>
          </w:p>
        </w:tc>
        <w:tc>
          <w:tcPr>
            <w:tcW w:w="1080" w:type="dxa"/>
            <w:tcBorders>
              <w:top w:val="nil"/>
              <w:left w:val="nil"/>
              <w:bottom w:val="single" w:sz="4" w:space="0" w:color="auto"/>
              <w:right w:val="single" w:sz="4" w:space="0" w:color="auto"/>
            </w:tcBorders>
            <w:vAlign w:val="center"/>
          </w:tcPr>
          <w:p w14:paraId="42C1D215"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-1068</w:t>
            </w:r>
          </w:p>
        </w:tc>
        <w:tc>
          <w:tcPr>
            <w:tcW w:w="1165" w:type="dxa"/>
            <w:tcBorders>
              <w:top w:val="nil"/>
              <w:left w:val="nil"/>
              <w:bottom w:val="single" w:sz="4" w:space="0" w:color="auto"/>
              <w:right w:val="single" w:sz="4" w:space="0" w:color="auto"/>
            </w:tcBorders>
            <w:vAlign w:val="center"/>
          </w:tcPr>
          <w:p w14:paraId="20A5523D"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358</w:t>
            </w:r>
          </w:p>
        </w:tc>
        <w:tc>
          <w:tcPr>
            <w:tcW w:w="1113" w:type="dxa"/>
            <w:tcBorders>
              <w:top w:val="nil"/>
              <w:left w:val="nil"/>
              <w:bottom w:val="single" w:sz="4" w:space="0" w:color="auto"/>
              <w:right w:val="single" w:sz="4" w:space="0" w:color="auto"/>
            </w:tcBorders>
            <w:vAlign w:val="center"/>
          </w:tcPr>
          <w:p w14:paraId="0150A323"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806" w:type="dxa"/>
            <w:tcBorders>
              <w:top w:val="nil"/>
              <w:left w:val="nil"/>
              <w:bottom w:val="single" w:sz="4" w:space="0" w:color="auto"/>
              <w:right w:val="single" w:sz="4" w:space="0" w:color="auto"/>
            </w:tcBorders>
            <w:vAlign w:val="center"/>
          </w:tcPr>
          <w:p w14:paraId="0D8F394E"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A9612AB" w14:textId="77777777" w:rsidR="00DA39BB" w:rsidRPr="00BA7A3C" w:rsidRDefault="00DA39BB" w:rsidP="002837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-2490</w:t>
            </w:r>
          </w:p>
        </w:tc>
      </w:tr>
      <w:tr w:rsidR="00DA39BB" w:rsidRPr="00BD3863" w14:paraId="101F27BA" w14:textId="77777777" w:rsidTr="00283747">
        <w:trPr>
          <w:trHeight w:val="288"/>
        </w:trPr>
        <w:tc>
          <w:tcPr>
            <w:tcW w:w="2980" w:type="dxa"/>
            <w:tcBorders>
              <w:top w:val="nil"/>
              <w:left w:val="single" w:sz="4" w:space="0" w:color="auto"/>
              <w:bottom w:val="single" w:sz="4" w:space="0" w:color="auto"/>
              <w:right w:val="single" w:sz="4" w:space="0" w:color="auto"/>
            </w:tcBorders>
            <w:vAlign w:val="center"/>
            <w:hideMark/>
          </w:tcPr>
          <w:p w14:paraId="785AE943" w14:textId="77777777" w:rsidR="00DA39BB" w:rsidRPr="00BD3863" w:rsidRDefault="00DA39BB" w:rsidP="002837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2B39577"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-46,83%</w:t>
            </w:r>
          </w:p>
        </w:tc>
        <w:tc>
          <w:tcPr>
            <w:tcW w:w="1117" w:type="dxa"/>
            <w:tcBorders>
              <w:top w:val="nil"/>
              <w:left w:val="nil"/>
              <w:bottom w:val="single" w:sz="4" w:space="0" w:color="auto"/>
              <w:right w:val="single" w:sz="4" w:space="0" w:color="auto"/>
            </w:tcBorders>
            <w:vAlign w:val="center"/>
          </w:tcPr>
          <w:p w14:paraId="4E79E63F"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-62,56%</w:t>
            </w:r>
          </w:p>
        </w:tc>
        <w:tc>
          <w:tcPr>
            <w:tcW w:w="1080" w:type="dxa"/>
            <w:tcBorders>
              <w:top w:val="nil"/>
              <w:left w:val="nil"/>
              <w:bottom w:val="single" w:sz="4" w:space="0" w:color="auto"/>
              <w:right w:val="single" w:sz="4" w:space="0" w:color="auto"/>
            </w:tcBorders>
            <w:vAlign w:val="center"/>
          </w:tcPr>
          <w:p w14:paraId="3582EDEE"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-41,77%</w:t>
            </w:r>
          </w:p>
        </w:tc>
        <w:tc>
          <w:tcPr>
            <w:tcW w:w="1165" w:type="dxa"/>
            <w:tcBorders>
              <w:top w:val="nil"/>
              <w:left w:val="nil"/>
              <w:bottom w:val="single" w:sz="4" w:space="0" w:color="auto"/>
              <w:right w:val="single" w:sz="4" w:space="0" w:color="auto"/>
            </w:tcBorders>
            <w:vAlign w:val="center"/>
          </w:tcPr>
          <w:p w14:paraId="7AEEA4A4"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35,31%</w:t>
            </w:r>
          </w:p>
        </w:tc>
        <w:tc>
          <w:tcPr>
            <w:tcW w:w="1113" w:type="dxa"/>
            <w:tcBorders>
              <w:top w:val="nil"/>
              <w:left w:val="nil"/>
              <w:bottom w:val="single" w:sz="4" w:space="0" w:color="auto"/>
              <w:right w:val="single" w:sz="4" w:space="0" w:color="auto"/>
            </w:tcBorders>
            <w:vAlign w:val="center"/>
          </w:tcPr>
          <w:p w14:paraId="302F17F9"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-10,94%</w:t>
            </w:r>
          </w:p>
        </w:tc>
        <w:tc>
          <w:tcPr>
            <w:tcW w:w="806" w:type="dxa"/>
            <w:tcBorders>
              <w:top w:val="nil"/>
              <w:left w:val="nil"/>
              <w:bottom w:val="single" w:sz="4" w:space="0" w:color="auto"/>
              <w:right w:val="single" w:sz="4" w:space="0" w:color="auto"/>
            </w:tcBorders>
            <w:vAlign w:val="center"/>
          </w:tcPr>
          <w:p w14:paraId="19B7709E" w14:textId="77777777" w:rsidR="00DA39BB" w:rsidRPr="00BA7A3C" w:rsidRDefault="00DA39BB" w:rsidP="0028374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D6829FA" w14:textId="77777777" w:rsidR="00DA39BB" w:rsidRPr="00BA7A3C" w:rsidRDefault="00DA39BB" w:rsidP="002837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-36,52%</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43C7C43A" w:rsidR="00EA46A4" w:rsidRPr="00514532" w:rsidRDefault="007D3674" w:rsidP="007D3674">
      <w:pPr>
        <w:pStyle w:val="Heading2"/>
      </w:pPr>
      <w:bookmarkStart w:id="20" w:name="_Toc230095623"/>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29C142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A39BB">
        <w:rPr>
          <w:rFonts w:ascii="Arial" w:hAnsi="Arial" w:cs="Arial"/>
          <w:lang w:val="pt-BR"/>
        </w:rPr>
        <w:t>DN11_km132+500-km151+730</w:t>
      </w:r>
      <w:r w:rsidR="005268D7" w:rsidRPr="00FD1C6E">
        <w:rPr>
          <w:rFonts w:ascii="Arial" w:hAnsi="Arial" w:cs="Arial"/>
          <w:lang w:val="it-IT"/>
        </w:rPr>
        <w:t>, cod identificare RD_RO_00_</w:t>
      </w:r>
      <w:r w:rsidR="003825C5">
        <w:rPr>
          <w:rFonts w:ascii="Arial" w:hAnsi="Arial" w:cs="Arial"/>
          <w:lang w:val="it-IT"/>
        </w:rPr>
        <w:t>12</w:t>
      </w:r>
      <w:r w:rsidR="00DA39BB">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5CFB45D9" w:rsidR="00BB09BF" w:rsidRPr="00BB09BF" w:rsidRDefault="00244F6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Bacău</w:t>
            </w:r>
          </w:p>
        </w:tc>
        <w:tc>
          <w:tcPr>
            <w:tcW w:w="4426" w:type="dxa"/>
          </w:tcPr>
          <w:p w14:paraId="7272EBC5" w14:textId="1C1C6D76" w:rsidR="00BB09BF" w:rsidRPr="00BB09BF" w:rsidRDefault="000A69A3"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D974998" w:rsidR="00FC534B" w:rsidRPr="00FC534B" w:rsidRDefault="000A69A3" w:rsidP="00DF0BBF">
      <w:pPr>
        <w:suppressAutoHyphens w:val="0"/>
        <w:jc w:val="center"/>
        <w:rPr>
          <w:kern w:val="0"/>
          <w:lang w:val="ro-RO" w:eastAsia="ro-RO"/>
        </w:rPr>
      </w:pPr>
      <w:r>
        <w:rPr>
          <w:noProof/>
        </w:rPr>
        <w:drawing>
          <wp:inline distT="0" distB="0" distL="0" distR="0" wp14:anchorId="4FEF04DD" wp14:editId="1F9A786A">
            <wp:extent cx="4933333" cy="710473"/>
            <wp:effectExtent l="0" t="0" r="635" b="0"/>
            <wp:docPr id="5" name="Kép 4">
              <a:extLst xmlns:a="http://schemas.openxmlformats.org/drawingml/2006/main">
                <a:ext uri="{FF2B5EF4-FFF2-40B4-BE49-F238E27FC236}">
                  <a16:creationId xmlns:a16="http://schemas.microsoft.com/office/drawing/2014/main" id="{CC955DA1-D124-A816-5287-4B5EF1DF37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4">
                      <a:extLst>
                        <a:ext uri="{FF2B5EF4-FFF2-40B4-BE49-F238E27FC236}">
                          <a16:creationId xmlns:a16="http://schemas.microsoft.com/office/drawing/2014/main" id="{CC955DA1-D124-A816-5287-4B5EF1DF374E}"/>
                        </a:ext>
                      </a:extLst>
                    </pic:cNvPr>
                    <pic:cNvPicPr>
                      <a:picLocks noChangeAspect="1"/>
                    </pic:cNvPicPr>
                  </pic:nvPicPr>
                  <pic:blipFill>
                    <a:blip r:embed="rId17"/>
                    <a:stretch>
                      <a:fillRect/>
                    </a:stretch>
                  </pic:blipFill>
                  <pic:spPr>
                    <a:xfrm>
                      <a:off x="0" y="0"/>
                      <a:ext cx="4933333" cy="710473"/>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2833BC" w:rsidRPr="002833BC" w14:paraId="7300CB18" w14:textId="77777777" w:rsidTr="002833B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B543364"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 xml:space="preserve">Banda de </w:t>
            </w:r>
            <w:proofErr w:type="spellStart"/>
            <w:r w:rsidRPr="002833B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445239"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Livezi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135F2C"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Sănduleni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370E9A"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Bârsănești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37E7EA"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Helegiu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C8B7CD"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Onești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400B5D"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TOTAL</w:t>
            </w:r>
          </w:p>
        </w:tc>
      </w:tr>
      <w:tr w:rsidR="002833BC" w:rsidRPr="002833BC" w14:paraId="29AA20B1" w14:textId="77777777" w:rsidTr="002833B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7C4F89" w14:textId="77777777" w:rsidR="002833BC" w:rsidRPr="002833BC" w:rsidRDefault="002833BC" w:rsidP="002833B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C03D8F7"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Efect</w:t>
            </w:r>
            <w:proofErr w:type="spellEnd"/>
            <w:r w:rsidRPr="002833BC">
              <w:rPr>
                <w:rFonts w:ascii="Calibri" w:hAnsi="Calibri" w:cs="Calibri"/>
                <w:b/>
                <w:bCs/>
                <w:color w:val="000000"/>
                <w:kern w:val="0"/>
                <w:sz w:val="16"/>
                <w:szCs w:val="16"/>
                <w:lang w:eastAsia="en-US"/>
              </w:rPr>
              <w:t xml:space="preserve"> </w:t>
            </w:r>
            <w:proofErr w:type="spellStart"/>
            <w:r w:rsidRPr="002833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A75D49"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Efect</w:t>
            </w:r>
            <w:proofErr w:type="spellEnd"/>
            <w:r w:rsidRPr="002833BC">
              <w:rPr>
                <w:rFonts w:ascii="Calibri" w:hAnsi="Calibri" w:cs="Calibri"/>
                <w:b/>
                <w:bCs/>
                <w:color w:val="000000"/>
                <w:kern w:val="0"/>
                <w:sz w:val="16"/>
                <w:szCs w:val="16"/>
                <w:lang w:eastAsia="en-US"/>
              </w:rPr>
              <w:t xml:space="preserve"> </w:t>
            </w:r>
            <w:proofErr w:type="spellStart"/>
            <w:r w:rsidRPr="002833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B2B1DC"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Efect</w:t>
            </w:r>
            <w:proofErr w:type="spellEnd"/>
            <w:r w:rsidRPr="002833BC">
              <w:rPr>
                <w:rFonts w:ascii="Calibri" w:hAnsi="Calibri" w:cs="Calibri"/>
                <w:b/>
                <w:bCs/>
                <w:color w:val="000000"/>
                <w:kern w:val="0"/>
                <w:sz w:val="16"/>
                <w:szCs w:val="16"/>
                <w:lang w:eastAsia="en-US"/>
              </w:rPr>
              <w:t xml:space="preserve"> </w:t>
            </w:r>
            <w:proofErr w:type="spellStart"/>
            <w:r w:rsidRPr="002833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5DED9C"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Efect</w:t>
            </w:r>
            <w:proofErr w:type="spellEnd"/>
            <w:r w:rsidRPr="002833BC">
              <w:rPr>
                <w:rFonts w:ascii="Calibri" w:hAnsi="Calibri" w:cs="Calibri"/>
                <w:b/>
                <w:bCs/>
                <w:color w:val="000000"/>
                <w:kern w:val="0"/>
                <w:sz w:val="16"/>
                <w:szCs w:val="16"/>
                <w:lang w:eastAsia="en-US"/>
              </w:rPr>
              <w:t xml:space="preserve"> </w:t>
            </w:r>
            <w:proofErr w:type="spellStart"/>
            <w:r w:rsidRPr="002833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71455B"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Efect</w:t>
            </w:r>
            <w:proofErr w:type="spellEnd"/>
            <w:r w:rsidRPr="002833BC">
              <w:rPr>
                <w:rFonts w:ascii="Calibri" w:hAnsi="Calibri" w:cs="Calibri"/>
                <w:b/>
                <w:bCs/>
                <w:color w:val="000000"/>
                <w:kern w:val="0"/>
                <w:sz w:val="16"/>
                <w:szCs w:val="16"/>
                <w:lang w:eastAsia="en-US"/>
              </w:rPr>
              <w:t xml:space="preserve"> </w:t>
            </w:r>
            <w:proofErr w:type="spellStart"/>
            <w:r w:rsidRPr="002833B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7E69B5"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proofErr w:type="spellStart"/>
            <w:r w:rsidRPr="002833BC">
              <w:rPr>
                <w:rFonts w:ascii="Calibri" w:hAnsi="Calibri" w:cs="Calibri"/>
                <w:b/>
                <w:bCs/>
                <w:color w:val="000000"/>
                <w:kern w:val="0"/>
                <w:sz w:val="16"/>
                <w:szCs w:val="16"/>
                <w:lang w:eastAsia="en-US"/>
              </w:rPr>
              <w:t>Efect</w:t>
            </w:r>
            <w:proofErr w:type="spellEnd"/>
            <w:r w:rsidRPr="002833BC">
              <w:rPr>
                <w:rFonts w:ascii="Calibri" w:hAnsi="Calibri" w:cs="Calibri"/>
                <w:b/>
                <w:bCs/>
                <w:color w:val="000000"/>
                <w:kern w:val="0"/>
                <w:sz w:val="16"/>
                <w:szCs w:val="16"/>
                <w:lang w:eastAsia="en-US"/>
              </w:rPr>
              <w:t xml:space="preserve"> </w:t>
            </w:r>
            <w:proofErr w:type="spellStart"/>
            <w:r w:rsidRPr="002833BC">
              <w:rPr>
                <w:rFonts w:ascii="Calibri" w:hAnsi="Calibri" w:cs="Calibri"/>
                <w:b/>
                <w:bCs/>
                <w:color w:val="000000"/>
                <w:kern w:val="0"/>
                <w:sz w:val="16"/>
                <w:szCs w:val="16"/>
                <w:lang w:eastAsia="en-US"/>
              </w:rPr>
              <w:t>dăunător</w:t>
            </w:r>
            <w:proofErr w:type="spellEnd"/>
          </w:p>
        </w:tc>
      </w:tr>
      <w:tr w:rsidR="002833BC" w:rsidRPr="002833BC" w14:paraId="39527138" w14:textId="77777777" w:rsidTr="002833B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B4FB44" w14:textId="77777777" w:rsidR="002833BC" w:rsidRPr="002833BC" w:rsidRDefault="002833BC" w:rsidP="002833B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0185F29"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075A52"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F20DEFF"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17B0A2"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E00214"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BCA132"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80AC3F"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5C9F64"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C5B8324"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DC2C9C8"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C3BEFE"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82FF18"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814057"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8E36ED"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DDFC76"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2B16F4"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1C718D"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3CD8B6"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HSD</w:t>
            </w:r>
          </w:p>
        </w:tc>
      </w:tr>
      <w:tr w:rsidR="002833BC" w:rsidRPr="002833BC" w14:paraId="0F192447"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CE468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674F22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A89B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0269F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7971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D663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28142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9A7F9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D0F0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D67D9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C37D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5DE0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F2DC7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000CE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CFF8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465B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1EFEB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F69A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025396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4</w:t>
            </w:r>
          </w:p>
        </w:tc>
      </w:tr>
      <w:tr w:rsidR="002833BC" w:rsidRPr="002833BC" w14:paraId="0FFF649F"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1802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2EF03A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C1E8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DCA48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A05CF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BDAC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A4FD1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8DBA9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CE46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3862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E899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1569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24F9C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8E99C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F909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AA40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3A31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13AD0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0E2987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w:t>
            </w:r>
          </w:p>
        </w:tc>
      </w:tr>
      <w:tr w:rsidR="002833BC" w:rsidRPr="002833BC" w14:paraId="5FEE218B"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C3F05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EE92BD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49A0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D6934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DBF6C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8470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E8C91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7DF2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9E7C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FD0DF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0C91D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2F2C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681C0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06FAE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42DA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890B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4EB7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C9068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A0D010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w:t>
            </w:r>
          </w:p>
        </w:tc>
      </w:tr>
      <w:tr w:rsidR="002833BC" w:rsidRPr="002833BC" w14:paraId="069D3913"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89B8D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7843CA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705B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4328C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80385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DC6D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C29F5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66C5A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9B90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D7E6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E6AB9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214A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6EF1F1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896A3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C68D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DF39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7B83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2B1E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A20C7C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7</w:t>
            </w:r>
          </w:p>
        </w:tc>
      </w:tr>
      <w:tr w:rsidR="002833BC" w:rsidRPr="002833BC" w14:paraId="287279B7"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A3333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7F0B05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A51B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C0D142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CBB52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1527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F65D8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6ECEE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412A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BE32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57787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5206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A911F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22346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2066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FC57D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C386D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8998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3C5DB1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15</w:t>
            </w:r>
          </w:p>
        </w:tc>
      </w:tr>
      <w:tr w:rsidR="002833BC" w:rsidRPr="002833BC" w14:paraId="522E46B2"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B4271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C4C6D6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CFBC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23DD8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6F674E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EF11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A319C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FCF4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F287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1138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7642B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AFE5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2C137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F4922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6CF2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6233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12F8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8F2E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B2B963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11</w:t>
            </w:r>
          </w:p>
        </w:tc>
      </w:tr>
      <w:tr w:rsidR="002833BC" w:rsidRPr="002833BC" w14:paraId="3B55D2BD"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AF39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0404C1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3CC7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B807A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0BBA9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1E9A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6C96D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E459C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5EC2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52915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9E1D9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19D5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5E05F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18D6F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C692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B9ED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9807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301D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49AA26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15</w:t>
            </w:r>
          </w:p>
        </w:tc>
      </w:tr>
      <w:tr w:rsidR="002833BC" w:rsidRPr="002833BC" w14:paraId="42EF25B0"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827DC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71FB1A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E36C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B7EFC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17627F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9036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3569B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25EB7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65D5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6AB4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161EE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D83A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79F720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E58B5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EA56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C275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F685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1A83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FEE458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18</w:t>
            </w:r>
          </w:p>
        </w:tc>
      </w:tr>
      <w:tr w:rsidR="002833BC" w:rsidRPr="002833BC" w14:paraId="5F0C3915"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85A74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16E4C0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81D5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3A2FD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B49B74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7E6E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32A8F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885B7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A320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CF420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2461C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6FBD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B8089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2EB6D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9271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CDF7D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AA0CC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B9436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C5B8BB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32</w:t>
            </w:r>
          </w:p>
        </w:tc>
      </w:tr>
      <w:tr w:rsidR="002833BC" w:rsidRPr="002833BC" w14:paraId="29A7A2A0"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F6C4A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FE3155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62FA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4DED8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D9F580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0A65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FA080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121B9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9CBD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E02B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4A4FC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3CC3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1EB0B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F6E998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48E3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D1647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927A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43823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4E67F1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37</w:t>
            </w:r>
          </w:p>
        </w:tc>
      </w:tr>
      <w:tr w:rsidR="002833BC" w:rsidRPr="002833BC" w14:paraId="3DB37A89"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6B03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472EA8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BE78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0DFF8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B0FF36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A3DD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24510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4467A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97F2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9F12C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A0CE9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320F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B5A6D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CD3AA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0D2C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293D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DF1C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116E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927FA2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29</w:t>
            </w:r>
          </w:p>
        </w:tc>
      </w:tr>
      <w:tr w:rsidR="002833BC" w:rsidRPr="002833BC" w14:paraId="17F987CC"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0BC9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50029D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1613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0C35F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A7FA95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0293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9650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F51BF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F114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C8680E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0BCE0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B872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ADE91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D4217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4098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F443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9004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D9E5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62FEF3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28</w:t>
            </w:r>
          </w:p>
        </w:tc>
      </w:tr>
      <w:tr w:rsidR="002833BC" w:rsidRPr="002833BC" w14:paraId="4172EF7B"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DB5D0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C8C86B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83A8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A89003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4D91A6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71A5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1A608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F634F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A055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8C14A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01250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67FF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A99162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DF4B38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94E6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620DB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47A0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BA048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84CB2C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40</w:t>
            </w:r>
          </w:p>
        </w:tc>
      </w:tr>
      <w:tr w:rsidR="002833BC" w:rsidRPr="002833BC" w14:paraId="45D7E719"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A193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885995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9448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3A79EC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084068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C0E2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B82AE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531BC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CEFF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6FA92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A359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76AB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B63F3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A4963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3CFB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E566F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CF63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F657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F936D6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26</w:t>
            </w:r>
          </w:p>
        </w:tc>
      </w:tr>
      <w:tr w:rsidR="002833BC" w:rsidRPr="002833BC" w14:paraId="0044DE62"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C9812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B6C6B3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590F3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8A997B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D2DD5B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CBAF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4CE49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9D59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4A55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37515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798E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1E3D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BFAD3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465E51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2545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3B1F5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D54C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1ADF0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14EA6C2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16</w:t>
            </w:r>
          </w:p>
        </w:tc>
      </w:tr>
      <w:tr w:rsidR="002833BC" w:rsidRPr="002833BC" w14:paraId="3B5D8B06"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13F58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1BED7B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58A9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F820B1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F1059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1589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FDD4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7BA6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6558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BB4B7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C16D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5D9F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6572BE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3CE54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3FDB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999FD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6AC3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9860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1177C8C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4</w:t>
            </w:r>
          </w:p>
        </w:tc>
      </w:tr>
      <w:tr w:rsidR="002833BC" w:rsidRPr="002833BC" w14:paraId="04E23F8C"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B492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C21830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C900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531EAA1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6F579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0410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4A949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3146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3CD4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06E64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DD2B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9AB6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D415EB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DBB61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6B81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091A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FE0C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FD02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6590F3B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2</w:t>
            </w:r>
          </w:p>
        </w:tc>
      </w:tr>
      <w:tr w:rsidR="002833BC" w:rsidRPr="002833BC" w14:paraId="7195D1A4"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AC9AB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6B7B1B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ADBC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673F4B7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022E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8A52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233C45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F6CC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C28B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7B1DC7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3130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CBE1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B746E8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262C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5403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8E686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84E8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A38E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29670E2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r>
      <w:tr w:rsidR="002833BC" w:rsidRPr="002833BC" w14:paraId="416FEF8C"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86FA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1FF081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658A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72E514D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5DE2F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8C34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C807F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700D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78AE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396BA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2EEE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417F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A47545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B54B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DB26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286B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6FE2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04EA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4636DAA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w:t>
            </w:r>
          </w:p>
        </w:tc>
      </w:tr>
      <w:tr w:rsidR="002833BC" w:rsidRPr="002833BC" w14:paraId="3F70ACBD"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45996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F1A486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85E6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5F29633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0F73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A0EC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06529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B6AB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890C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B69D3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9855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D565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12510A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BDAF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BED7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2408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35C4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470D3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11D1FA0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r>
      <w:tr w:rsidR="002833BC" w:rsidRPr="002833BC" w14:paraId="511F940F"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FA73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7DF2A5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9513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1E5E32A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A120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161F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B8240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A546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551B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C6D4A0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CBE6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0B46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D74D3F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485B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9C4C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EA1F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7755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3E505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109C240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r>
      <w:tr w:rsidR="002833BC" w:rsidRPr="002833BC" w14:paraId="375BE30B"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7FEA0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D41DB9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13F6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1939A08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FC2D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2AF9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5C7D70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0FBD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A27D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7760E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DA38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69C6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BAADDA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63F6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A8C2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EE60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B165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5279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578C2B0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r>
      <w:tr w:rsidR="002833BC" w:rsidRPr="002833BC" w14:paraId="2278A310"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1F09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018AC2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103F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F523CF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919C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EEFE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25B65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0665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30FC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19FB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8CF1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DE4F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385033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90CA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73AE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CBBC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C18F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C739A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9FBF87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r>
      <w:tr w:rsidR="002833BC" w:rsidRPr="002833BC" w14:paraId="02FEC858"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4538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BD492F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8024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51C15C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BCDF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9DE7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F9463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6850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AB62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B218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221B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3617D"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BAFB84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C3FC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8591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DA07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2C7E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6BE9B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0F21AE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r>
      <w:tr w:rsidR="002833BC" w:rsidRPr="002833BC" w14:paraId="44DFAF8E"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882D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59FD4F5"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9B8F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F919D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2407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F5DB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AD21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B181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92D96"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6A28A"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67A2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9D55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7AE91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BDEF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5362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BEF7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E1B3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60FC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6480B2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r>
      <w:tr w:rsidR="002833BC" w:rsidRPr="002833BC" w14:paraId="00786FDE"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EA7D6" w14:textId="77777777" w:rsidR="002833BC" w:rsidRPr="002833BC" w:rsidRDefault="002833BC" w:rsidP="002833BC">
            <w:pPr>
              <w:suppressAutoHyphens w:val="0"/>
              <w:jc w:val="center"/>
              <w:rPr>
                <w:rFonts w:ascii="Calibri" w:hAnsi="Calibri" w:cs="Calibri"/>
                <w:color w:val="000000"/>
                <w:kern w:val="0"/>
                <w:sz w:val="16"/>
                <w:szCs w:val="16"/>
                <w:lang w:eastAsia="en-US"/>
              </w:rPr>
            </w:pPr>
            <w:proofErr w:type="spellStart"/>
            <w:r w:rsidRPr="002833BC">
              <w:rPr>
                <w:rFonts w:ascii="Calibri" w:hAnsi="Calibri" w:cs="Calibri"/>
                <w:color w:val="000000"/>
                <w:kern w:val="0"/>
                <w:sz w:val="16"/>
                <w:szCs w:val="16"/>
                <w:lang w:eastAsia="en-US"/>
              </w:rPr>
              <w:t>peste</w:t>
            </w:r>
            <w:proofErr w:type="spellEnd"/>
            <w:r w:rsidRPr="002833B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59A0F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231D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BE47AB"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020B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321A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E1CF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9224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466F0"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DF607"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45983"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AD0CE"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93CFC"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57AB2"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0CEC4"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8EF58"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3015F"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88F39"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D4B6541" w14:textId="77777777" w:rsidR="002833BC" w:rsidRPr="002833BC" w:rsidRDefault="002833BC" w:rsidP="002833BC">
            <w:pPr>
              <w:suppressAutoHyphens w:val="0"/>
              <w:jc w:val="center"/>
              <w:rPr>
                <w:rFonts w:ascii="Calibri" w:hAnsi="Calibri" w:cs="Calibri"/>
                <w:color w:val="000000"/>
                <w:kern w:val="0"/>
                <w:sz w:val="16"/>
                <w:szCs w:val="16"/>
                <w:lang w:eastAsia="en-US"/>
              </w:rPr>
            </w:pPr>
            <w:r w:rsidRPr="002833BC">
              <w:rPr>
                <w:rFonts w:ascii="Calibri" w:hAnsi="Calibri" w:cs="Calibri"/>
                <w:color w:val="000000"/>
                <w:kern w:val="0"/>
                <w:sz w:val="16"/>
                <w:szCs w:val="16"/>
                <w:lang w:eastAsia="en-US"/>
              </w:rPr>
              <w:t>0</w:t>
            </w:r>
          </w:p>
        </w:tc>
      </w:tr>
      <w:tr w:rsidR="002833BC" w:rsidRPr="002833BC" w14:paraId="0F895A0C" w14:textId="77777777" w:rsidTr="002833B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6857DD"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8FF864F"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D085EA"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510</w:t>
            </w:r>
          </w:p>
        </w:tc>
        <w:tc>
          <w:tcPr>
            <w:tcW w:w="500" w:type="dxa"/>
            <w:tcBorders>
              <w:top w:val="nil"/>
              <w:left w:val="nil"/>
              <w:bottom w:val="single" w:sz="8" w:space="0" w:color="auto"/>
              <w:right w:val="single" w:sz="8" w:space="0" w:color="auto"/>
            </w:tcBorders>
            <w:vAlign w:val="center"/>
            <w:hideMark/>
          </w:tcPr>
          <w:p w14:paraId="33AE31E2"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159</w:t>
            </w:r>
          </w:p>
        </w:tc>
        <w:tc>
          <w:tcPr>
            <w:tcW w:w="500" w:type="dxa"/>
            <w:tcBorders>
              <w:top w:val="nil"/>
              <w:left w:val="nil"/>
              <w:bottom w:val="single" w:sz="8" w:space="0" w:color="auto"/>
              <w:right w:val="single" w:sz="8" w:space="0" w:color="auto"/>
            </w:tcBorders>
            <w:vAlign w:val="center"/>
            <w:hideMark/>
          </w:tcPr>
          <w:p w14:paraId="3CBC76B4"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22BBCC"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408B43DF"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9B795C8"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F9F657"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5A6C5BE5"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A0E3670"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4B1CC9"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300</w:t>
            </w:r>
          </w:p>
        </w:tc>
        <w:tc>
          <w:tcPr>
            <w:tcW w:w="500" w:type="dxa"/>
            <w:tcBorders>
              <w:top w:val="nil"/>
              <w:left w:val="nil"/>
              <w:bottom w:val="single" w:sz="8" w:space="0" w:color="auto"/>
              <w:right w:val="single" w:sz="8" w:space="0" w:color="auto"/>
            </w:tcBorders>
            <w:vAlign w:val="center"/>
            <w:hideMark/>
          </w:tcPr>
          <w:p w14:paraId="029C2A68"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3C139406"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28585"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56919E9"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C13A3E9"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83F831"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997</w:t>
            </w:r>
          </w:p>
        </w:tc>
        <w:tc>
          <w:tcPr>
            <w:tcW w:w="500" w:type="dxa"/>
            <w:tcBorders>
              <w:top w:val="nil"/>
              <w:left w:val="nil"/>
              <w:bottom w:val="single" w:sz="8" w:space="0" w:color="auto"/>
              <w:right w:val="single" w:sz="8" w:space="0" w:color="auto"/>
            </w:tcBorders>
            <w:vAlign w:val="center"/>
            <w:hideMark/>
          </w:tcPr>
          <w:p w14:paraId="49D51B69" w14:textId="77777777" w:rsidR="002833BC" w:rsidRPr="002833BC" w:rsidRDefault="002833BC" w:rsidP="002833BC">
            <w:pPr>
              <w:suppressAutoHyphens w:val="0"/>
              <w:jc w:val="center"/>
              <w:rPr>
                <w:rFonts w:ascii="Calibri" w:hAnsi="Calibri" w:cs="Calibri"/>
                <w:b/>
                <w:bCs/>
                <w:color w:val="000000"/>
                <w:kern w:val="0"/>
                <w:sz w:val="16"/>
                <w:szCs w:val="16"/>
                <w:lang w:eastAsia="en-US"/>
              </w:rPr>
            </w:pPr>
            <w:r w:rsidRPr="002833BC">
              <w:rPr>
                <w:rFonts w:ascii="Calibri" w:hAnsi="Calibri" w:cs="Calibri"/>
                <w:b/>
                <w:bCs/>
                <w:color w:val="000000"/>
                <w:kern w:val="0"/>
                <w:sz w:val="16"/>
                <w:szCs w:val="16"/>
                <w:lang w:eastAsia="en-US"/>
              </w:rPr>
              <w:t>297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AD166A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833BC">
        <w:rPr>
          <w:rFonts w:ascii="Arial" w:hAnsi="Arial" w:cs="Arial"/>
          <w:iCs/>
          <w:color w:val="000000"/>
          <w:lang w:val="ro-RO"/>
        </w:rPr>
        <w:t>o</w:t>
      </w:r>
      <w:r>
        <w:rPr>
          <w:rFonts w:ascii="Arial" w:hAnsi="Arial" w:cs="Arial"/>
          <w:iCs/>
          <w:color w:val="000000"/>
          <w:lang w:val="ro-RO"/>
        </w:rPr>
        <w:t xml:space="preserve"> persoan</w:t>
      </w:r>
      <w:r w:rsidR="002833BC">
        <w:rPr>
          <w:rFonts w:ascii="Arial" w:hAnsi="Arial" w:cs="Arial"/>
          <w:iCs/>
          <w:color w:val="000000"/>
          <w:lang w:val="ro-RO"/>
        </w:rPr>
        <w:t>ă</w:t>
      </w:r>
      <w:r>
        <w:rPr>
          <w:rFonts w:ascii="Arial" w:hAnsi="Arial" w:cs="Arial"/>
          <w:iCs/>
          <w:color w:val="000000"/>
          <w:lang w:val="ro-RO"/>
        </w:rPr>
        <w:t xml:space="preserve"> expus</w:t>
      </w:r>
      <w:r w:rsidR="002833BC">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2833BC">
        <w:rPr>
          <w:rFonts w:ascii="Arial" w:hAnsi="Arial" w:cs="Arial"/>
          <w:iCs/>
          <w:color w:val="000000"/>
          <w:lang w:val="ro-RO"/>
        </w:rPr>
        <w:t>a</w:t>
      </w:r>
      <w:r>
        <w:rPr>
          <w:rFonts w:ascii="Arial" w:hAnsi="Arial" w:cs="Arial"/>
          <w:iCs/>
          <w:color w:val="000000"/>
          <w:lang w:val="ro-RO"/>
        </w:rPr>
        <w:t>t</w:t>
      </w:r>
      <w:r w:rsidR="002833BC">
        <w:rPr>
          <w:rFonts w:ascii="Arial" w:hAnsi="Arial" w:cs="Arial"/>
          <w:iCs/>
          <w:color w:val="000000"/>
          <w:lang w:val="ro-RO"/>
        </w:rPr>
        <w:t>e</w:t>
      </w:r>
      <w:r>
        <w:rPr>
          <w:rFonts w:ascii="Arial" w:hAnsi="Arial" w:cs="Arial"/>
          <w:iCs/>
          <w:color w:val="000000"/>
          <w:lang w:val="ro-RO"/>
        </w:rPr>
        <w:t xml:space="preserve"> dezvolta boli ischemice. De asemenea, </w:t>
      </w:r>
      <w:r w:rsidR="002833BC">
        <w:rPr>
          <w:rFonts w:ascii="Arial" w:hAnsi="Arial" w:cs="Arial"/>
          <w:iCs/>
          <w:color w:val="000000"/>
          <w:lang w:val="ro-RO"/>
        </w:rPr>
        <w:t>997</w:t>
      </w:r>
      <w:r>
        <w:rPr>
          <w:rFonts w:ascii="Arial" w:hAnsi="Arial" w:cs="Arial"/>
          <w:iCs/>
          <w:color w:val="000000"/>
          <w:lang w:val="ro-RO"/>
        </w:rPr>
        <w:t xml:space="preserve"> persoane prezintă un grad ridicat de disconfort, iar </w:t>
      </w:r>
      <w:r w:rsidR="002833BC">
        <w:rPr>
          <w:rFonts w:ascii="Arial" w:hAnsi="Arial" w:cs="Arial"/>
          <w:iCs/>
          <w:color w:val="000000"/>
          <w:lang w:val="ro-RO"/>
        </w:rPr>
        <w:t>297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7D3674">
      <w:pPr>
        <w:pStyle w:val="Heading2"/>
      </w:pPr>
      <w:bookmarkStart w:id="21" w:name="_Toc230095624"/>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7D3674">
      <w:pPr>
        <w:pStyle w:val="Heading2"/>
      </w:pPr>
      <w:bookmarkStart w:id="22" w:name="_Toc230095625"/>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0A6CBF1" w:rsidR="00BF22CA" w:rsidRPr="00CC511B" w:rsidRDefault="005C0BC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1DBA5F9"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796758">
        <w:rPr>
          <w:rFonts w:ascii="Arial" w:hAnsi="Arial" w:cs="Arial"/>
          <w:b w:val="0"/>
          <w:color w:val="auto"/>
          <w:sz w:val="24"/>
          <w:szCs w:val="24"/>
          <w:lang w:val="ro-RO"/>
        </w:rPr>
        <w:t>l</w:t>
      </w:r>
      <w:r w:rsidRPr="003825C5">
        <w:rPr>
          <w:rFonts w:ascii="Arial" w:hAnsi="Arial" w:cs="Arial"/>
          <w:b w:val="0"/>
          <w:color w:val="auto"/>
          <w:sz w:val="24"/>
          <w:szCs w:val="24"/>
          <w:lang w:val="ro-RO"/>
        </w:rPr>
        <w:t>u</w:t>
      </w:r>
      <w:r w:rsidRPr="005F4EB4">
        <w:rPr>
          <w:rFonts w:ascii="Arial" w:hAnsi="Arial" w:cs="Arial"/>
          <w:b w:val="0"/>
          <w:color w:val="auto"/>
          <w:sz w:val="24"/>
          <w:szCs w:val="24"/>
          <w:lang w:val="ro-RO"/>
        </w:rPr>
        <w:t>i rutier</w:t>
      </w:r>
      <w:r w:rsidR="00CF343E" w:rsidRPr="005F4EB4">
        <w:rPr>
          <w:rFonts w:ascii="Arial" w:hAnsi="Arial" w:cs="Arial"/>
          <w:b w:val="0"/>
          <w:color w:val="auto"/>
          <w:sz w:val="24"/>
          <w:szCs w:val="24"/>
          <w:lang w:val="ro-RO"/>
        </w:rPr>
        <w:t xml:space="preserve"> – </w:t>
      </w:r>
      <w:r w:rsidR="001E35C3" w:rsidRPr="005F4EB4">
        <w:rPr>
          <w:rFonts w:ascii="Arial" w:hAnsi="Arial" w:cs="Arial"/>
          <w:b w:val="0"/>
          <w:color w:val="auto"/>
          <w:sz w:val="24"/>
          <w:szCs w:val="24"/>
          <w:lang w:val="ro-RO"/>
        </w:rPr>
        <w:t xml:space="preserve">drumul principal </w:t>
      </w:r>
      <w:r w:rsidR="005F4EB4" w:rsidRPr="005F4EB4">
        <w:rPr>
          <w:rFonts w:ascii="Arial" w:hAnsi="Arial" w:cs="Arial"/>
          <w:b w:val="0"/>
          <w:color w:val="auto"/>
          <w:sz w:val="24"/>
          <w:szCs w:val="24"/>
          <w:lang w:val="pt-BR"/>
        </w:rPr>
        <w:t>DN11_km132+500-km151+730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C0BCE"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2B21CDD" w:rsidR="005C0BCE" w:rsidRPr="001E35C3" w:rsidRDefault="005C0BCE" w:rsidP="005C0BCE">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123</w:t>
            </w:r>
          </w:p>
        </w:tc>
        <w:tc>
          <w:tcPr>
            <w:tcW w:w="7290" w:type="dxa"/>
            <w:tcBorders>
              <w:top w:val="single" w:sz="4" w:space="0" w:color="000000"/>
              <w:left w:val="single" w:sz="4" w:space="0" w:color="000000"/>
              <w:bottom w:val="single" w:sz="4" w:space="0" w:color="000000"/>
            </w:tcBorders>
            <w:vAlign w:val="center"/>
          </w:tcPr>
          <w:p w14:paraId="667937D4" w14:textId="6DD8244F" w:rsidR="005C0BCE" w:rsidRPr="00C50EC8" w:rsidRDefault="005C0BCE" w:rsidP="005C0BCE">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C0BCE" w:rsidRPr="00BB378F" w:rsidRDefault="005C0BCE" w:rsidP="005C0BCE">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C0BCE" w:rsidRPr="00227EB1" w:rsidRDefault="005C0BCE" w:rsidP="005C0BCE">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C0BCE" w:rsidRPr="00227EB1" w:rsidRDefault="005C0BCE" w:rsidP="005C0BCE">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7D3674">
      <w:pPr>
        <w:pStyle w:val="Heading2"/>
      </w:pPr>
      <w:bookmarkStart w:id="24" w:name="_Toc230095626"/>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337CDB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F4EB4">
        <w:rPr>
          <w:rFonts w:ascii="Arial" w:hAnsi="Arial" w:cs="Arial"/>
          <w:lang w:val="pt-BR"/>
        </w:rPr>
        <w:t>DN11_km132+500-km151+730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5F4EB4">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B7454A1" w:rsidR="00BF22CA" w:rsidRPr="00CC511B" w:rsidRDefault="00125C33">
      <w:pPr>
        <w:pStyle w:val="BodyTextIndent"/>
        <w:tabs>
          <w:tab w:val="left" w:pos="0"/>
        </w:tabs>
        <w:ind w:left="0" w:firstLine="0"/>
        <w:rPr>
          <w:rFonts w:ascii="Arial" w:hAnsi="Arial" w:cs="Arial"/>
          <w:b w:val="0"/>
          <w:color w:val="000000"/>
          <w:sz w:val="24"/>
          <w:szCs w:val="24"/>
          <w:lang w:val="ro-RO"/>
        </w:rPr>
      </w:pPr>
      <w:r w:rsidRPr="005F4EB4">
        <w:rPr>
          <w:rFonts w:ascii="Arial" w:hAnsi="Arial" w:cs="Arial"/>
          <w:b w:val="0"/>
          <w:color w:val="auto"/>
          <w:sz w:val="24"/>
          <w:szCs w:val="24"/>
          <w:lang w:val="ro-RO"/>
        </w:rPr>
        <w:t xml:space="preserve">Pentru </w:t>
      </w:r>
      <w:r w:rsidR="00506A16" w:rsidRPr="005F4EB4">
        <w:rPr>
          <w:rFonts w:ascii="Arial" w:hAnsi="Arial" w:cs="Arial"/>
          <w:b w:val="0"/>
          <w:color w:val="auto"/>
          <w:sz w:val="24"/>
          <w:szCs w:val="24"/>
          <w:lang w:val="ro-RO"/>
        </w:rPr>
        <w:t xml:space="preserve">drumul principal </w:t>
      </w:r>
      <w:r w:rsidR="005F4EB4" w:rsidRPr="005F4EB4">
        <w:rPr>
          <w:rFonts w:ascii="Arial" w:hAnsi="Arial" w:cs="Arial"/>
          <w:b w:val="0"/>
          <w:color w:val="auto"/>
          <w:sz w:val="24"/>
          <w:szCs w:val="24"/>
          <w:lang w:val="pt-BR"/>
        </w:rPr>
        <w:t>DN11_km132+500-km151+730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5F4EB4">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246CD">
        <w:rPr>
          <w:rFonts w:ascii="Arial" w:hAnsi="Arial" w:cs="Arial"/>
          <w:bCs/>
          <w:lang w:val="ro-RO"/>
        </w:rPr>
        <w:t xml:space="preserve">Tab. </w:t>
      </w:r>
      <w:r w:rsidR="00E20A7E" w:rsidRPr="001246CD">
        <w:rPr>
          <w:rFonts w:ascii="Arial" w:hAnsi="Arial" w:cs="Arial"/>
          <w:bCs/>
          <w:lang w:val="ro-RO"/>
        </w:rPr>
        <w:t>12</w:t>
      </w:r>
      <w:r w:rsidRPr="001246C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483537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0623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1409F" w:rsidRPr="0038617C" w14:paraId="4B4C7B4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2D9A8A1" w14:textId="1E4C726C" w:rsidR="00F1409F" w:rsidRPr="0038617C" w:rsidRDefault="00F1409F"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1E75A3C" w14:textId="77777777" w:rsidR="00F1409F" w:rsidRDefault="00F1409F"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4A81EBE5" w14:textId="77777777" w:rsidR="00F1409F" w:rsidRPr="00F1409F" w:rsidRDefault="00F1409F" w:rsidP="00F1409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1409F">
              <w:rPr>
                <w:rFonts w:ascii="Arial" w:hAnsi="Arial" w:cs="Arial"/>
                <w:sz w:val="18"/>
                <w:szCs w:val="18"/>
              </w:rPr>
              <w:t>Școala</w:t>
            </w:r>
            <w:proofErr w:type="spellEnd"/>
            <w:r w:rsidRPr="00F1409F">
              <w:rPr>
                <w:rFonts w:ascii="Arial" w:hAnsi="Arial" w:cs="Arial"/>
                <w:sz w:val="18"/>
                <w:szCs w:val="18"/>
              </w:rPr>
              <w:t xml:space="preserve"> </w:t>
            </w:r>
            <w:proofErr w:type="spellStart"/>
            <w:r w:rsidRPr="00F1409F">
              <w:rPr>
                <w:rFonts w:ascii="Arial" w:hAnsi="Arial" w:cs="Arial"/>
                <w:sz w:val="18"/>
                <w:szCs w:val="18"/>
              </w:rPr>
              <w:t>Primară</w:t>
            </w:r>
            <w:proofErr w:type="spellEnd"/>
            <w:r w:rsidRPr="00F1409F">
              <w:rPr>
                <w:rFonts w:ascii="Arial" w:hAnsi="Arial" w:cs="Arial"/>
                <w:sz w:val="18"/>
                <w:szCs w:val="18"/>
              </w:rPr>
              <w:t xml:space="preserve"> Nr.1 </w:t>
            </w:r>
            <w:proofErr w:type="spellStart"/>
            <w:r w:rsidRPr="00F1409F">
              <w:rPr>
                <w:rFonts w:ascii="Arial" w:hAnsi="Arial" w:cs="Arial"/>
                <w:sz w:val="18"/>
                <w:szCs w:val="18"/>
              </w:rPr>
              <w:t>Bălăneasa</w:t>
            </w:r>
            <w:proofErr w:type="spellEnd"/>
          </w:p>
          <w:p w14:paraId="1326E389" w14:textId="2BB5486F" w:rsidR="00F1409F" w:rsidRPr="00F1409F" w:rsidRDefault="00F1409F" w:rsidP="00F1409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1409F">
              <w:rPr>
                <w:rFonts w:ascii="Arial" w:hAnsi="Arial" w:cs="Arial"/>
                <w:sz w:val="18"/>
                <w:szCs w:val="18"/>
              </w:rPr>
              <w:t>Școala</w:t>
            </w:r>
            <w:proofErr w:type="spellEnd"/>
            <w:r w:rsidRPr="00F1409F">
              <w:rPr>
                <w:rFonts w:ascii="Arial" w:hAnsi="Arial" w:cs="Arial"/>
                <w:sz w:val="18"/>
                <w:szCs w:val="18"/>
              </w:rPr>
              <w:t xml:space="preserve"> </w:t>
            </w:r>
            <w:proofErr w:type="spellStart"/>
            <w:r w:rsidRPr="00F1409F">
              <w:rPr>
                <w:rFonts w:ascii="Arial" w:hAnsi="Arial" w:cs="Arial"/>
                <w:sz w:val="18"/>
                <w:szCs w:val="18"/>
              </w:rPr>
              <w:t>Gimnazială</w:t>
            </w:r>
            <w:proofErr w:type="spellEnd"/>
            <w:r w:rsidRPr="00F1409F">
              <w:rPr>
                <w:rFonts w:ascii="Arial" w:hAnsi="Arial" w:cs="Arial"/>
                <w:sz w:val="18"/>
                <w:szCs w:val="18"/>
              </w:rPr>
              <w:t xml:space="preserve"> Nr.1 </w:t>
            </w:r>
            <w:proofErr w:type="spellStart"/>
            <w:r w:rsidRPr="00F1409F">
              <w:rPr>
                <w:rFonts w:ascii="Arial" w:hAnsi="Arial" w:cs="Arial"/>
                <w:sz w:val="18"/>
                <w:szCs w:val="18"/>
              </w:rPr>
              <w:t>Livezi</w:t>
            </w:r>
            <w:proofErr w:type="spellEnd"/>
          </w:p>
        </w:tc>
        <w:tc>
          <w:tcPr>
            <w:tcW w:w="1760" w:type="dxa"/>
            <w:tcBorders>
              <w:top w:val="nil"/>
              <w:left w:val="nil"/>
              <w:bottom w:val="single" w:sz="4" w:space="0" w:color="auto"/>
              <w:right w:val="single" w:sz="4" w:space="0" w:color="auto"/>
            </w:tcBorders>
            <w:noWrap/>
            <w:vAlign w:val="center"/>
            <w:hideMark/>
          </w:tcPr>
          <w:p w14:paraId="55F3B757" w14:textId="34BBDE3B" w:rsidR="00F1409F" w:rsidRPr="0038617C" w:rsidRDefault="001246C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1CD63C5" w14:textId="55E8C076" w:rsidR="00F1409F" w:rsidRPr="0038617C" w:rsidRDefault="001246C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F7923E7" w14:textId="0ED54793" w:rsidR="00F1409F" w:rsidRDefault="00F1409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Livezi</w:t>
            </w:r>
          </w:p>
          <w:p w14:paraId="25633C9F" w14:textId="77777777" w:rsidR="00F1409F" w:rsidRPr="0038617C" w:rsidRDefault="00F1409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197939" w14:textId="67D50C68" w:rsidR="00F1409F"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3A48244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0194F9"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BD072D" w14:textId="71674F83"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Livezi</w:t>
            </w:r>
          </w:p>
        </w:tc>
        <w:tc>
          <w:tcPr>
            <w:tcW w:w="1760" w:type="dxa"/>
            <w:tcBorders>
              <w:top w:val="nil"/>
              <w:left w:val="nil"/>
              <w:bottom w:val="single" w:sz="4" w:space="0" w:color="auto"/>
              <w:right w:val="single" w:sz="4" w:space="0" w:color="auto"/>
            </w:tcBorders>
            <w:noWrap/>
            <w:vAlign w:val="center"/>
            <w:hideMark/>
          </w:tcPr>
          <w:p w14:paraId="79C9006B" w14:textId="3DCDA112"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F21F61E" w14:textId="14A8F261"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EBB072" w14:textId="0D75ECDF"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Livezi</w:t>
            </w:r>
          </w:p>
          <w:p w14:paraId="20DCCD33"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1B8D174" w14:textId="78BD8261"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7E20013B" w14:textId="77777777" w:rsidTr="00F1409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D2E83DA"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854252" w14:textId="05D1F2E2"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Sănduleni</w:t>
            </w:r>
          </w:p>
        </w:tc>
        <w:tc>
          <w:tcPr>
            <w:tcW w:w="1760" w:type="dxa"/>
            <w:tcBorders>
              <w:top w:val="nil"/>
              <w:left w:val="nil"/>
              <w:bottom w:val="single" w:sz="4" w:space="0" w:color="auto"/>
              <w:right w:val="single" w:sz="4" w:space="0" w:color="auto"/>
            </w:tcBorders>
            <w:noWrap/>
            <w:vAlign w:val="center"/>
            <w:hideMark/>
          </w:tcPr>
          <w:p w14:paraId="1F4E3502" w14:textId="61A0CE5E"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65452E3" w14:textId="7119D605"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BFC9B0B" w14:textId="5DFB3A67"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Sănduleni</w:t>
            </w:r>
          </w:p>
          <w:p w14:paraId="64D4C0E6"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F91178" w14:textId="2C6CDBAA"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0E2225DE" w14:textId="77777777" w:rsidTr="00F1409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25F894A"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22B6C6" w14:textId="4A530BBB"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Bârsănești</w:t>
            </w:r>
          </w:p>
        </w:tc>
        <w:tc>
          <w:tcPr>
            <w:tcW w:w="1760" w:type="dxa"/>
            <w:tcBorders>
              <w:top w:val="nil"/>
              <w:left w:val="nil"/>
              <w:bottom w:val="single" w:sz="4" w:space="0" w:color="auto"/>
              <w:right w:val="single" w:sz="4" w:space="0" w:color="auto"/>
            </w:tcBorders>
            <w:noWrap/>
            <w:vAlign w:val="center"/>
            <w:hideMark/>
          </w:tcPr>
          <w:p w14:paraId="7CCA8A11" w14:textId="76806D3A"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11F9A9A" w14:textId="37EB4A33"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47AB321" w14:textId="610BDFBF"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Bârsănești</w:t>
            </w:r>
          </w:p>
          <w:p w14:paraId="6236C0C5"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98E2B5B" w14:textId="472E357C"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27063168" w14:textId="77777777" w:rsidTr="00F1409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EF5DD46"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936A630" w14:textId="3CE869C2"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Helegiu</w:t>
            </w:r>
          </w:p>
        </w:tc>
        <w:tc>
          <w:tcPr>
            <w:tcW w:w="1760" w:type="dxa"/>
            <w:tcBorders>
              <w:top w:val="nil"/>
              <w:left w:val="nil"/>
              <w:bottom w:val="single" w:sz="4" w:space="0" w:color="auto"/>
              <w:right w:val="single" w:sz="4" w:space="0" w:color="auto"/>
            </w:tcBorders>
            <w:noWrap/>
            <w:vAlign w:val="center"/>
            <w:hideMark/>
          </w:tcPr>
          <w:p w14:paraId="70925EAB" w14:textId="2A0DE212"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46C127" w14:textId="71A69B10"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76CD8E6" w14:textId="01C060A7"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Helegiu</w:t>
            </w:r>
          </w:p>
          <w:p w14:paraId="35C9C054"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E42904" w14:textId="6E770A8E"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7EE839E6" w14:textId="77777777" w:rsidTr="00F1409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B2E1B5C"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2DC67C5" w14:textId="66DAD08E"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Onești</w:t>
            </w:r>
          </w:p>
        </w:tc>
        <w:tc>
          <w:tcPr>
            <w:tcW w:w="1760" w:type="dxa"/>
            <w:tcBorders>
              <w:top w:val="nil"/>
              <w:left w:val="nil"/>
              <w:bottom w:val="single" w:sz="4" w:space="0" w:color="auto"/>
              <w:right w:val="single" w:sz="4" w:space="0" w:color="auto"/>
            </w:tcBorders>
            <w:noWrap/>
            <w:vAlign w:val="center"/>
            <w:hideMark/>
          </w:tcPr>
          <w:p w14:paraId="0C85D81F" w14:textId="523D128B"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5C0D1F1" w14:textId="0BFD4467"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142B243" w14:textId="47C78BB5"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Onești</w:t>
            </w:r>
          </w:p>
          <w:p w14:paraId="06BD9886"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90FA89" w14:textId="115CEC2D"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bl>
    <w:p w14:paraId="2E47883C" w14:textId="77777777" w:rsidR="00F1409F" w:rsidRDefault="00F1409F" w:rsidP="00FC534B">
      <w:pPr>
        <w:suppressAutoHyphens w:val="0"/>
        <w:jc w:val="center"/>
        <w:rPr>
          <w:rFonts w:ascii="Arial" w:hAnsi="Arial" w:cs="Arial"/>
          <w:b/>
          <w:lang w:val="ro-RO"/>
        </w:rPr>
      </w:pPr>
    </w:p>
    <w:p w14:paraId="60DE67E8" w14:textId="07A70A6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752B7E26" w:rsidR="00BF22CA" w:rsidRPr="00CC511B" w:rsidRDefault="00125C33">
      <w:pPr>
        <w:autoSpaceDE w:val="0"/>
        <w:jc w:val="both"/>
        <w:rPr>
          <w:rFonts w:ascii="Arial" w:hAnsi="Arial" w:cs="Arial"/>
          <w:lang w:val="ro-RO"/>
        </w:rPr>
      </w:pPr>
      <w:r w:rsidRPr="001246CD">
        <w:rPr>
          <w:rFonts w:ascii="Arial" w:hAnsi="Arial" w:cs="Arial"/>
          <w:lang w:val="ro-RO"/>
        </w:rPr>
        <w:t xml:space="preserve">Aplicarea combinată a </w:t>
      </w:r>
      <w:r w:rsidR="003E2CED" w:rsidRPr="001246CD">
        <w:rPr>
          <w:rFonts w:ascii="Arial" w:hAnsi="Arial" w:cs="Arial"/>
          <w:lang w:val="ro-RO"/>
        </w:rPr>
        <w:t>acestor m</w:t>
      </w:r>
      <w:r w:rsidR="003E2CED" w:rsidRPr="001246CD">
        <w:rPr>
          <w:rFonts w:ascii="Arial" w:hAnsi="Arial" w:cs="Arial"/>
          <w:color w:val="000000"/>
          <w:lang w:val="ro-RO"/>
        </w:rPr>
        <w:t>ă</w:t>
      </w:r>
      <w:r w:rsidR="003E2CED" w:rsidRPr="001246CD">
        <w:rPr>
          <w:rFonts w:ascii="Arial" w:hAnsi="Arial" w:cs="Arial"/>
          <w:lang w:val="ro-RO"/>
        </w:rPr>
        <w:t>suri şi proiecte</w:t>
      </w:r>
      <w:r w:rsidRPr="001246CD">
        <w:rPr>
          <w:rFonts w:ascii="Arial" w:hAnsi="Arial" w:cs="Arial"/>
          <w:lang w:val="ro-RO"/>
        </w:rPr>
        <w:t xml:space="preserve"> propuse reprezintă varianta recomandată de către elaboratorul acestui </w:t>
      </w:r>
      <w:r w:rsidR="003E2CED" w:rsidRPr="001246CD">
        <w:rPr>
          <w:rFonts w:ascii="Arial" w:hAnsi="Arial" w:cs="Arial"/>
          <w:lang w:val="ro-RO"/>
        </w:rPr>
        <w:t>plan de acţiune</w:t>
      </w:r>
      <w:r w:rsidRPr="001246CD">
        <w:rPr>
          <w:rFonts w:ascii="Arial" w:hAnsi="Arial" w:cs="Arial"/>
          <w:color w:val="000000"/>
          <w:lang w:val="ro-RO"/>
        </w:rPr>
        <w:t xml:space="preserve"> pentru maximizarea efectelor de reducere a zgomotului </w:t>
      </w:r>
      <w:r w:rsidR="0038617C" w:rsidRPr="001246CD">
        <w:rPr>
          <w:rFonts w:ascii="Arial" w:hAnsi="Arial" w:cs="Arial"/>
          <w:color w:val="000000"/>
          <w:lang w:val="ro-RO"/>
        </w:rPr>
        <w:t xml:space="preserve">pentru sectorul de drum principal </w:t>
      </w:r>
      <w:r w:rsidR="005F4EB4" w:rsidRPr="001246CD">
        <w:rPr>
          <w:rFonts w:ascii="Arial" w:hAnsi="Arial" w:cs="Arial"/>
          <w:lang w:val="pt-BR"/>
        </w:rPr>
        <w:t>DN11_km132+500-km151+730</w:t>
      </w:r>
      <w:r w:rsidRPr="001246C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D184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D184A" w:rsidRPr="00CC511B" w:rsidRDefault="001D184A" w:rsidP="001D184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66D1FAB"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4D57E8B" w:rsidR="001D184A" w:rsidRPr="00CC511B" w:rsidRDefault="001D184A" w:rsidP="001D184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7EB92A2"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F598979"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12DD518"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07878C8" w:rsidR="001D184A" w:rsidRPr="00CC511B" w:rsidRDefault="001D184A" w:rsidP="001D184A">
            <w:pPr>
              <w:jc w:val="center"/>
              <w:rPr>
                <w:lang w:val="ro-RO"/>
              </w:rPr>
            </w:pPr>
            <w:r w:rsidRPr="00CC511B">
              <w:rPr>
                <w:rFonts w:ascii="Arial" w:hAnsi="Arial" w:cs="Arial"/>
                <w:b/>
                <w:bCs/>
                <w:sz w:val="20"/>
                <w:szCs w:val="20"/>
                <w:lang w:val="ro-RO"/>
              </w:rPr>
              <w:t>&gt; 75</w:t>
            </w:r>
          </w:p>
        </w:tc>
      </w:tr>
      <w:tr w:rsidR="00AB64E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B64E4" w:rsidRPr="00CC511B" w:rsidRDefault="00AB64E4" w:rsidP="00AB64E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3E174AD"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1618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B45F819" w:rsidR="00AB64E4" w:rsidRDefault="00AB64E4" w:rsidP="00AB64E4">
            <w:pPr>
              <w:jc w:val="center"/>
              <w:rPr>
                <w:rFonts w:ascii="Arial" w:hAnsi="Arial" w:cs="Arial"/>
                <w:sz w:val="20"/>
                <w:szCs w:val="20"/>
                <w:lang w:val="ro-RO"/>
              </w:rPr>
            </w:pPr>
            <w:r>
              <w:rPr>
                <w:rFonts w:ascii="Arial" w:hAnsi="Arial" w:cs="Arial"/>
                <w:color w:val="000000"/>
                <w:sz w:val="20"/>
                <w:szCs w:val="20"/>
              </w:rPr>
              <w:t>1403</w:t>
            </w:r>
          </w:p>
        </w:tc>
        <w:tc>
          <w:tcPr>
            <w:tcW w:w="1077" w:type="dxa"/>
            <w:tcBorders>
              <w:top w:val="single" w:sz="4" w:space="0" w:color="000000"/>
              <w:left w:val="single" w:sz="4" w:space="0" w:color="000000"/>
              <w:bottom w:val="single" w:sz="4" w:space="0" w:color="000000"/>
            </w:tcBorders>
            <w:vAlign w:val="center"/>
          </w:tcPr>
          <w:p w14:paraId="3A44181F" w14:textId="064BBC77"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922</w:t>
            </w:r>
          </w:p>
        </w:tc>
        <w:tc>
          <w:tcPr>
            <w:tcW w:w="1078" w:type="dxa"/>
            <w:tcBorders>
              <w:top w:val="single" w:sz="4" w:space="0" w:color="000000"/>
              <w:left w:val="single" w:sz="4" w:space="0" w:color="000000"/>
              <w:bottom w:val="single" w:sz="4" w:space="0" w:color="000000"/>
            </w:tcBorders>
            <w:vAlign w:val="center"/>
          </w:tcPr>
          <w:p w14:paraId="615E341A" w14:textId="2289CB7E"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29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B506556"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64C4F6F"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D184A" w:rsidRPr="00CC511B" w14:paraId="3A0A6C2B" w14:textId="77777777" w:rsidTr="00DF2784">
        <w:trPr>
          <w:jc w:val="center"/>
        </w:trPr>
        <w:tc>
          <w:tcPr>
            <w:tcW w:w="2088" w:type="dxa"/>
            <w:tcBorders>
              <w:top w:val="single" w:sz="4" w:space="0" w:color="000000"/>
              <w:left w:val="single" w:sz="4" w:space="0" w:color="000000"/>
              <w:bottom w:val="single" w:sz="4" w:space="0" w:color="000000"/>
            </w:tcBorders>
          </w:tcPr>
          <w:p w14:paraId="70B5B6C4" w14:textId="77777777" w:rsidR="001D184A" w:rsidRPr="00CC511B" w:rsidRDefault="001D184A" w:rsidP="001D184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AE05C88"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ADEA0F2"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510CDCA"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EED390D"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44C610C" w:rsidR="001D184A" w:rsidRPr="00CC511B" w:rsidRDefault="001D184A" w:rsidP="001D184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B0AF674" w:rsidR="001D184A" w:rsidRPr="00CC511B" w:rsidRDefault="001D184A" w:rsidP="001D184A">
            <w:pPr>
              <w:jc w:val="center"/>
              <w:rPr>
                <w:lang w:val="ro-RO"/>
              </w:rPr>
            </w:pPr>
            <w:r w:rsidRPr="00CC511B">
              <w:rPr>
                <w:rFonts w:ascii="Arial" w:hAnsi="Arial" w:cs="Arial"/>
                <w:b/>
                <w:bCs/>
                <w:sz w:val="20"/>
                <w:szCs w:val="20"/>
                <w:lang w:val="ro-RO"/>
              </w:rPr>
              <w:t>&gt; 70</w:t>
            </w:r>
          </w:p>
        </w:tc>
      </w:tr>
      <w:tr w:rsidR="00AB64E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B64E4" w:rsidRPr="00CC511B" w:rsidRDefault="00AB64E4" w:rsidP="00AB64E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233860F"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1327</w:t>
            </w:r>
          </w:p>
        </w:tc>
        <w:tc>
          <w:tcPr>
            <w:tcW w:w="1077" w:type="dxa"/>
            <w:tcBorders>
              <w:top w:val="single" w:sz="4" w:space="0" w:color="000000"/>
              <w:left w:val="single" w:sz="4" w:space="0" w:color="000000"/>
              <w:bottom w:val="single" w:sz="4" w:space="0" w:color="000000"/>
            </w:tcBorders>
            <w:vAlign w:val="center"/>
          </w:tcPr>
          <w:p w14:paraId="4853F071" w14:textId="3DAAE051"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1426</w:t>
            </w:r>
          </w:p>
        </w:tc>
        <w:tc>
          <w:tcPr>
            <w:tcW w:w="1076" w:type="dxa"/>
            <w:tcBorders>
              <w:top w:val="single" w:sz="4" w:space="0" w:color="000000"/>
              <w:left w:val="single" w:sz="4" w:space="0" w:color="000000"/>
              <w:bottom w:val="single" w:sz="4" w:space="0" w:color="000000"/>
            </w:tcBorders>
            <w:vAlign w:val="center"/>
          </w:tcPr>
          <w:p w14:paraId="573BEACD" w14:textId="5F6C486F"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145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823AF54"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C09FDA8"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655158F" w:rsidR="00AB64E4" w:rsidRPr="00CC511B" w:rsidRDefault="00AB64E4" w:rsidP="00AB64E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F4EB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F4EB4" w:rsidRPr="00CC511B" w:rsidRDefault="005F4EB4" w:rsidP="005F4EB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866F1AE"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509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5281053" w:rsidR="005F4EB4" w:rsidRPr="00CE2EA0" w:rsidRDefault="005F4EB4" w:rsidP="005F4EB4">
            <w:pPr>
              <w:suppressAutoHyphens w:val="0"/>
              <w:jc w:val="center"/>
              <w:rPr>
                <w:rFonts w:ascii="Arial" w:hAnsi="Arial" w:cs="Arial"/>
                <w:color w:val="000000"/>
                <w:sz w:val="20"/>
                <w:szCs w:val="20"/>
              </w:rPr>
            </w:pPr>
            <w:r>
              <w:rPr>
                <w:rFonts w:ascii="Arial" w:hAnsi="Arial" w:cs="Arial"/>
                <w:color w:val="000000"/>
                <w:sz w:val="20"/>
                <w:szCs w:val="20"/>
              </w:rPr>
              <w:t>391</w:t>
            </w:r>
          </w:p>
        </w:tc>
        <w:tc>
          <w:tcPr>
            <w:tcW w:w="990" w:type="dxa"/>
            <w:tcBorders>
              <w:top w:val="single" w:sz="4" w:space="0" w:color="000000"/>
              <w:left w:val="single" w:sz="4" w:space="0" w:color="000000"/>
              <w:bottom w:val="single" w:sz="4" w:space="0" w:color="000000"/>
            </w:tcBorders>
            <w:vAlign w:val="center"/>
          </w:tcPr>
          <w:p w14:paraId="134D008D" w14:textId="4745D3C2"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796</w:t>
            </w:r>
          </w:p>
        </w:tc>
        <w:tc>
          <w:tcPr>
            <w:tcW w:w="990" w:type="dxa"/>
            <w:tcBorders>
              <w:top w:val="single" w:sz="4" w:space="0" w:color="000000"/>
              <w:left w:val="single" w:sz="4" w:space="0" w:color="000000"/>
              <w:bottom w:val="single" w:sz="4" w:space="0" w:color="000000"/>
            </w:tcBorders>
            <w:vAlign w:val="center"/>
          </w:tcPr>
          <w:p w14:paraId="0C1ACFE8" w14:textId="2434423C"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1678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CE60CBC"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970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CEB185B"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14</w:t>
            </w:r>
          </w:p>
        </w:tc>
      </w:tr>
      <w:tr w:rsidR="00AB64E4" w:rsidRPr="00CC511B" w14:paraId="090BDDDD" w14:textId="77777777" w:rsidTr="00C738F1">
        <w:trPr>
          <w:jc w:val="center"/>
        </w:trPr>
        <w:tc>
          <w:tcPr>
            <w:tcW w:w="4101" w:type="dxa"/>
            <w:tcBorders>
              <w:top w:val="single" w:sz="4" w:space="0" w:color="000000"/>
              <w:left w:val="single" w:sz="4" w:space="0" w:color="000000"/>
              <w:bottom w:val="single" w:sz="4" w:space="0" w:color="000000"/>
            </w:tcBorders>
          </w:tcPr>
          <w:p w14:paraId="5D7D0217" w14:textId="23CFA7D2" w:rsidR="00AB64E4" w:rsidRPr="00CC511B" w:rsidRDefault="00AB64E4" w:rsidP="00AB64E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409EB1F"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1618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B8DE631" w:rsidR="00AB64E4" w:rsidRPr="00CE2EA0" w:rsidRDefault="00AB64E4" w:rsidP="00AB64E4">
            <w:pPr>
              <w:jc w:val="center"/>
              <w:rPr>
                <w:rFonts w:ascii="Arial" w:hAnsi="Arial" w:cs="Arial"/>
                <w:color w:val="000000"/>
                <w:sz w:val="20"/>
                <w:szCs w:val="20"/>
              </w:rPr>
            </w:pPr>
            <w:r>
              <w:rPr>
                <w:rFonts w:ascii="Arial" w:hAnsi="Arial" w:cs="Arial"/>
                <w:color w:val="000000"/>
                <w:sz w:val="20"/>
                <w:szCs w:val="20"/>
              </w:rPr>
              <w:t>1403</w:t>
            </w:r>
          </w:p>
        </w:tc>
        <w:tc>
          <w:tcPr>
            <w:tcW w:w="990" w:type="dxa"/>
            <w:tcBorders>
              <w:top w:val="single" w:sz="4" w:space="0" w:color="000000"/>
              <w:left w:val="single" w:sz="4" w:space="0" w:color="000000"/>
              <w:bottom w:val="single" w:sz="4" w:space="0" w:color="000000"/>
            </w:tcBorders>
            <w:vAlign w:val="center"/>
          </w:tcPr>
          <w:p w14:paraId="0A5E840C" w14:textId="0DC4CF27"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922</w:t>
            </w:r>
          </w:p>
        </w:tc>
        <w:tc>
          <w:tcPr>
            <w:tcW w:w="990" w:type="dxa"/>
            <w:tcBorders>
              <w:top w:val="single" w:sz="4" w:space="0" w:color="000000"/>
              <w:left w:val="single" w:sz="4" w:space="0" w:color="000000"/>
              <w:bottom w:val="single" w:sz="4" w:space="0" w:color="000000"/>
            </w:tcBorders>
            <w:vAlign w:val="center"/>
          </w:tcPr>
          <w:p w14:paraId="66FC7961" w14:textId="524BCDA1"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29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11C77C0"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C2AC78E"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0</w:t>
            </w:r>
          </w:p>
        </w:tc>
      </w:tr>
      <w:tr w:rsidR="00AB64E4" w:rsidRPr="00CC511B" w14:paraId="1D1A56FD" w14:textId="77777777" w:rsidTr="00C738F1">
        <w:trPr>
          <w:jc w:val="center"/>
        </w:trPr>
        <w:tc>
          <w:tcPr>
            <w:tcW w:w="4101" w:type="dxa"/>
            <w:tcBorders>
              <w:top w:val="single" w:sz="4" w:space="0" w:color="000000"/>
              <w:left w:val="single" w:sz="4" w:space="0" w:color="000000"/>
              <w:bottom w:val="single" w:sz="4" w:space="0" w:color="000000"/>
            </w:tcBorders>
          </w:tcPr>
          <w:p w14:paraId="274B1B96" w14:textId="3D0B871E" w:rsidR="00AB64E4" w:rsidRPr="00CC511B" w:rsidRDefault="00AB64E4" w:rsidP="00AB64E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0368561"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1109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6A79835" w:rsidR="00AB64E4" w:rsidRPr="00CE2EA0" w:rsidRDefault="00AB64E4" w:rsidP="00AB64E4">
            <w:pPr>
              <w:jc w:val="center"/>
              <w:rPr>
                <w:rFonts w:ascii="Arial" w:hAnsi="Arial" w:cs="Arial"/>
                <w:color w:val="000000"/>
                <w:sz w:val="20"/>
                <w:szCs w:val="20"/>
              </w:rPr>
            </w:pPr>
            <w:r>
              <w:rPr>
                <w:rFonts w:ascii="Arial" w:hAnsi="Arial" w:cs="Arial"/>
                <w:color w:val="000000"/>
                <w:sz w:val="20"/>
                <w:szCs w:val="20"/>
              </w:rPr>
              <w:t>1012</w:t>
            </w:r>
          </w:p>
        </w:tc>
        <w:tc>
          <w:tcPr>
            <w:tcW w:w="990" w:type="dxa"/>
            <w:tcBorders>
              <w:top w:val="single" w:sz="4" w:space="0" w:color="000000"/>
              <w:left w:val="single" w:sz="4" w:space="0" w:color="000000"/>
              <w:bottom w:val="single" w:sz="4" w:space="0" w:color="000000"/>
            </w:tcBorders>
            <w:vAlign w:val="center"/>
          </w:tcPr>
          <w:p w14:paraId="261213C7" w14:textId="3686E50C"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126</w:t>
            </w:r>
          </w:p>
        </w:tc>
        <w:tc>
          <w:tcPr>
            <w:tcW w:w="990" w:type="dxa"/>
            <w:tcBorders>
              <w:top w:val="single" w:sz="4" w:space="0" w:color="000000"/>
              <w:left w:val="single" w:sz="4" w:space="0" w:color="000000"/>
              <w:bottom w:val="single" w:sz="4" w:space="0" w:color="000000"/>
            </w:tcBorders>
            <w:vAlign w:val="center"/>
          </w:tcPr>
          <w:p w14:paraId="1E8D8BA4" w14:textId="700DD53F"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-1649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DBAD48F"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-970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37969C2"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-14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115BD4B"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3A269949"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AB64E4">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BE01906" w:rsidR="002F6F17" w:rsidRPr="000F20C0" w:rsidRDefault="00AB64E4"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FC9E882" w:rsidR="002F6F17" w:rsidRDefault="00AB64E4"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26E6597F" w:rsidR="002F6F17" w:rsidRPr="000F20C0" w:rsidRDefault="00AB64E4" w:rsidP="002F6F1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34BD95D2" w:rsidR="002F6F17" w:rsidRPr="000F20C0" w:rsidRDefault="00AB64E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30DCF8E" w:rsidR="002F6F17" w:rsidRPr="000F20C0" w:rsidRDefault="00AB64E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AB64E4">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9D1C613" w:rsidR="002F6F17" w:rsidRPr="000F20C0" w:rsidRDefault="00AB64E4"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46A7C57" w:rsidR="002F6F17" w:rsidRDefault="00AB64E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1430F1EC" w:rsidR="002F6F17" w:rsidRPr="000F20C0" w:rsidRDefault="00AB64E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15FF4F85" w:rsidR="002F6F17" w:rsidRPr="000F20C0" w:rsidRDefault="00AB64E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52BF976" w:rsidR="002F6F17" w:rsidRPr="000F20C0" w:rsidRDefault="00AB64E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F4EB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F4EB4" w:rsidRPr="00CC511B" w:rsidRDefault="005F4EB4" w:rsidP="005F4EB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37C04CF"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738</w:t>
            </w:r>
          </w:p>
        </w:tc>
        <w:tc>
          <w:tcPr>
            <w:tcW w:w="810" w:type="dxa"/>
            <w:tcBorders>
              <w:top w:val="single" w:sz="4" w:space="0" w:color="000000"/>
              <w:left w:val="single" w:sz="4" w:space="0" w:color="000000"/>
              <w:bottom w:val="single" w:sz="4" w:space="0" w:color="000000"/>
            </w:tcBorders>
            <w:vAlign w:val="center"/>
          </w:tcPr>
          <w:p w14:paraId="4A774667" w14:textId="3A399572"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672</w:t>
            </w:r>
          </w:p>
        </w:tc>
        <w:tc>
          <w:tcPr>
            <w:tcW w:w="810" w:type="dxa"/>
            <w:tcBorders>
              <w:top w:val="single" w:sz="4" w:space="0" w:color="000000"/>
              <w:left w:val="single" w:sz="4" w:space="0" w:color="000000"/>
              <w:bottom w:val="single" w:sz="4" w:space="0" w:color="000000"/>
            </w:tcBorders>
            <w:vAlign w:val="center"/>
          </w:tcPr>
          <w:p w14:paraId="5CD4B169" w14:textId="4882837F"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1489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7BE9C19"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1372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4CA8F61"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57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1836F45" w:rsidR="005F4EB4" w:rsidRPr="00115A57" w:rsidRDefault="005F4EB4" w:rsidP="005F4EB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B64E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B64E4" w:rsidRPr="00CC511B" w:rsidRDefault="00AB64E4" w:rsidP="00AB64E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3EFBD55"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1327</w:t>
            </w:r>
          </w:p>
        </w:tc>
        <w:tc>
          <w:tcPr>
            <w:tcW w:w="810" w:type="dxa"/>
            <w:tcBorders>
              <w:top w:val="single" w:sz="4" w:space="0" w:color="000000"/>
              <w:left w:val="single" w:sz="4" w:space="0" w:color="000000"/>
              <w:bottom w:val="single" w:sz="4" w:space="0" w:color="000000"/>
            </w:tcBorders>
            <w:vAlign w:val="center"/>
          </w:tcPr>
          <w:p w14:paraId="5E704DB5" w14:textId="6F3F33A7"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1426</w:t>
            </w:r>
          </w:p>
        </w:tc>
        <w:tc>
          <w:tcPr>
            <w:tcW w:w="810" w:type="dxa"/>
            <w:tcBorders>
              <w:top w:val="single" w:sz="4" w:space="0" w:color="000000"/>
              <w:left w:val="single" w:sz="4" w:space="0" w:color="000000"/>
              <w:bottom w:val="single" w:sz="4" w:space="0" w:color="000000"/>
            </w:tcBorders>
            <w:vAlign w:val="center"/>
          </w:tcPr>
          <w:p w14:paraId="156200E8" w14:textId="66AD7C56"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145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887D406"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DDDA96A" w:rsidR="00AB64E4" w:rsidRPr="00CC511B" w:rsidRDefault="00AB64E4" w:rsidP="00AB64E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BB95366" w:rsidR="00AB64E4" w:rsidRPr="00CC511B" w:rsidRDefault="00AB64E4" w:rsidP="00AB64E4">
            <w:pPr>
              <w:snapToGrid w:val="0"/>
              <w:jc w:val="center"/>
              <w:rPr>
                <w:lang w:val="ro-RO"/>
              </w:rPr>
            </w:pPr>
            <w:r>
              <w:rPr>
                <w:rFonts w:ascii="Arial" w:hAnsi="Arial" w:cs="Arial"/>
                <w:color w:val="000000"/>
                <w:sz w:val="20"/>
                <w:szCs w:val="20"/>
              </w:rPr>
              <w:t>0</w:t>
            </w:r>
          </w:p>
        </w:tc>
      </w:tr>
      <w:tr w:rsidR="00AB64E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FAC4F40" w:rsidR="00AB64E4" w:rsidRPr="00CC511B" w:rsidRDefault="00AB64E4" w:rsidP="00AB64E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FC14EB0"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589</w:t>
            </w:r>
          </w:p>
        </w:tc>
        <w:tc>
          <w:tcPr>
            <w:tcW w:w="810" w:type="dxa"/>
            <w:tcBorders>
              <w:top w:val="single" w:sz="4" w:space="0" w:color="000000"/>
              <w:left w:val="single" w:sz="4" w:space="0" w:color="000000"/>
              <w:bottom w:val="single" w:sz="4" w:space="0" w:color="000000"/>
            </w:tcBorders>
            <w:vAlign w:val="center"/>
          </w:tcPr>
          <w:p w14:paraId="7988002F" w14:textId="45F49F96"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754</w:t>
            </w:r>
          </w:p>
        </w:tc>
        <w:tc>
          <w:tcPr>
            <w:tcW w:w="810" w:type="dxa"/>
            <w:tcBorders>
              <w:top w:val="single" w:sz="4" w:space="0" w:color="000000"/>
              <w:left w:val="single" w:sz="4" w:space="0" w:color="000000"/>
              <w:bottom w:val="single" w:sz="4" w:space="0" w:color="000000"/>
            </w:tcBorders>
            <w:vAlign w:val="center"/>
          </w:tcPr>
          <w:p w14:paraId="717C0967" w14:textId="549B1BAD"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-1344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D81A20C"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-1372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1329D45"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-57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DC84406" w:rsidR="00AB64E4" w:rsidRPr="00CC511B" w:rsidRDefault="00AB64E4" w:rsidP="00AB64E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DD3E143" w:rsidR="002B35A4" w:rsidRPr="000F20C0" w:rsidRDefault="000A69A3"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CFB374D"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12BFEE9"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AB64E4">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C59D6E4" w:rsidR="002F6F17" w:rsidRPr="000F20C0" w:rsidRDefault="00AB64E4"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D95D279" w:rsidR="002F6F17" w:rsidRDefault="00AB64E4"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00A5D600" w:rsidR="002F6F17" w:rsidRPr="000F20C0" w:rsidRDefault="00AB64E4"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6208CDE" w:rsidR="002F6F17" w:rsidRPr="000F20C0" w:rsidRDefault="00AB64E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AB64E4">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9099BAB" w:rsidR="002F6F17" w:rsidRPr="000F20C0" w:rsidRDefault="00AB64E4"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7B87081" w:rsidR="002F6F17" w:rsidRDefault="00AB64E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6EC5CCDE" w:rsidR="002F6F17" w:rsidRPr="000F20C0" w:rsidRDefault="00AB64E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BA1B81B" w:rsidR="002F6F17" w:rsidRPr="000F20C0" w:rsidRDefault="00AB64E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63F6BF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B64E4">
        <w:rPr>
          <w:rFonts w:ascii="Arial" w:hAnsi="Arial" w:cs="Arial"/>
          <w:lang w:val="ro-RO"/>
        </w:rPr>
        <w:t>984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B64E4">
        <w:rPr>
          <w:rFonts w:ascii="Arial" w:hAnsi="Arial" w:cs="Arial"/>
          <w:lang w:val="ro-RO"/>
        </w:rPr>
        <w:t>1429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B64E4">
        <w:rPr>
          <w:rFonts w:ascii="Arial" w:hAnsi="Arial" w:cs="Arial"/>
          <w:lang w:val="ro-RO"/>
        </w:rPr>
        <w:t>1495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B64E4">
        <w:rPr>
          <w:rFonts w:ascii="Arial" w:hAnsi="Arial" w:cs="Arial"/>
          <w:lang w:val="ro-RO"/>
        </w:rPr>
        <w:t>2019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36B9B5D" w:rsidR="000A7DC8" w:rsidRDefault="000A7DC8">
      <w:pPr>
        <w:suppressAutoHyphens w:val="0"/>
        <w:rPr>
          <w:rFonts w:ascii="Arial" w:hAnsi="Arial" w:cs="Arial"/>
          <w:lang w:val="ro-RO"/>
        </w:rPr>
      </w:pPr>
      <w:r>
        <w:rPr>
          <w:rFonts w:ascii="Arial" w:hAnsi="Arial" w:cs="Arial"/>
          <w:lang w:val="ro-RO"/>
        </w:rPr>
        <w:br w:type="page"/>
      </w:r>
    </w:p>
    <w:p w14:paraId="6234333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0A7DC8" w:rsidRPr="000A7DC8" w14:paraId="68743067" w14:textId="77777777" w:rsidTr="000A7DC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A39F663"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 xml:space="preserve">Banda de </w:t>
            </w:r>
            <w:proofErr w:type="spellStart"/>
            <w:r w:rsidRPr="000A7DC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CADF142"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Livezi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0D3AC9"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Sănduleni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94E145"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Bârsănești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93135F"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Helegiu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5AEE5E"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Onești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77513B"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TOTAL</w:t>
            </w:r>
          </w:p>
        </w:tc>
      </w:tr>
      <w:tr w:rsidR="000A7DC8" w:rsidRPr="000A7DC8" w14:paraId="241069BA" w14:textId="77777777" w:rsidTr="000A7DC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71D5CE" w14:textId="77777777" w:rsidR="000A7DC8" w:rsidRPr="000A7DC8" w:rsidRDefault="000A7DC8" w:rsidP="000A7DC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6241960"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Efect</w:t>
            </w:r>
            <w:proofErr w:type="spellEnd"/>
            <w:r w:rsidRPr="000A7DC8">
              <w:rPr>
                <w:rFonts w:ascii="Calibri" w:hAnsi="Calibri" w:cs="Calibri"/>
                <w:b/>
                <w:bCs/>
                <w:color w:val="000000"/>
                <w:kern w:val="0"/>
                <w:sz w:val="16"/>
                <w:szCs w:val="16"/>
                <w:lang w:eastAsia="en-US"/>
              </w:rPr>
              <w:t xml:space="preserve"> </w:t>
            </w:r>
            <w:proofErr w:type="spellStart"/>
            <w:r w:rsidRPr="000A7DC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EE5409"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Efect</w:t>
            </w:r>
            <w:proofErr w:type="spellEnd"/>
            <w:r w:rsidRPr="000A7DC8">
              <w:rPr>
                <w:rFonts w:ascii="Calibri" w:hAnsi="Calibri" w:cs="Calibri"/>
                <w:b/>
                <w:bCs/>
                <w:color w:val="000000"/>
                <w:kern w:val="0"/>
                <w:sz w:val="16"/>
                <w:szCs w:val="16"/>
                <w:lang w:eastAsia="en-US"/>
              </w:rPr>
              <w:t xml:space="preserve"> </w:t>
            </w:r>
            <w:proofErr w:type="spellStart"/>
            <w:r w:rsidRPr="000A7DC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1AC724"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Efect</w:t>
            </w:r>
            <w:proofErr w:type="spellEnd"/>
            <w:r w:rsidRPr="000A7DC8">
              <w:rPr>
                <w:rFonts w:ascii="Calibri" w:hAnsi="Calibri" w:cs="Calibri"/>
                <w:b/>
                <w:bCs/>
                <w:color w:val="000000"/>
                <w:kern w:val="0"/>
                <w:sz w:val="16"/>
                <w:szCs w:val="16"/>
                <w:lang w:eastAsia="en-US"/>
              </w:rPr>
              <w:t xml:space="preserve"> </w:t>
            </w:r>
            <w:proofErr w:type="spellStart"/>
            <w:r w:rsidRPr="000A7DC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56A33F"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Efect</w:t>
            </w:r>
            <w:proofErr w:type="spellEnd"/>
            <w:r w:rsidRPr="000A7DC8">
              <w:rPr>
                <w:rFonts w:ascii="Calibri" w:hAnsi="Calibri" w:cs="Calibri"/>
                <w:b/>
                <w:bCs/>
                <w:color w:val="000000"/>
                <w:kern w:val="0"/>
                <w:sz w:val="16"/>
                <w:szCs w:val="16"/>
                <w:lang w:eastAsia="en-US"/>
              </w:rPr>
              <w:t xml:space="preserve"> </w:t>
            </w:r>
            <w:proofErr w:type="spellStart"/>
            <w:r w:rsidRPr="000A7DC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C16255"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Efect</w:t>
            </w:r>
            <w:proofErr w:type="spellEnd"/>
            <w:r w:rsidRPr="000A7DC8">
              <w:rPr>
                <w:rFonts w:ascii="Calibri" w:hAnsi="Calibri" w:cs="Calibri"/>
                <w:b/>
                <w:bCs/>
                <w:color w:val="000000"/>
                <w:kern w:val="0"/>
                <w:sz w:val="16"/>
                <w:szCs w:val="16"/>
                <w:lang w:eastAsia="en-US"/>
              </w:rPr>
              <w:t xml:space="preserve"> </w:t>
            </w:r>
            <w:proofErr w:type="spellStart"/>
            <w:r w:rsidRPr="000A7DC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E6246D"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proofErr w:type="spellStart"/>
            <w:r w:rsidRPr="000A7DC8">
              <w:rPr>
                <w:rFonts w:ascii="Calibri" w:hAnsi="Calibri" w:cs="Calibri"/>
                <w:b/>
                <w:bCs/>
                <w:color w:val="000000"/>
                <w:kern w:val="0"/>
                <w:sz w:val="16"/>
                <w:szCs w:val="16"/>
                <w:lang w:eastAsia="en-US"/>
              </w:rPr>
              <w:t>Efect</w:t>
            </w:r>
            <w:proofErr w:type="spellEnd"/>
            <w:r w:rsidRPr="000A7DC8">
              <w:rPr>
                <w:rFonts w:ascii="Calibri" w:hAnsi="Calibri" w:cs="Calibri"/>
                <w:b/>
                <w:bCs/>
                <w:color w:val="000000"/>
                <w:kern w:val="0"/>
                <w:sz w:val="16"/>
                <w:szCs w:val="16"/>
                <w:lang w:eastAsia="en-US"/>
              </w:rPr>
              <w:t xml:space="preserve"> </w:t>
            </w:r>
            <w:proofErr w:type="spellStart"/>
            <w:r w:rsidRPr="000A7DC8">
              <w:rPr>
                <w:rFonts w:ascii="Calibri" w:hAnsi="Calibri" w:cs="Calibri"/>
                <w:b/>
                <w:bCs/>
                <w:color w:val="000000"/>
                <w:kern w:val="0"/>
                <w:sz w:val="16"/>
                <w:szCs w:val="16"/>
                <w:lang w:eastAsia="en-US"/>
              </w:rPr>
              <w:t>dăunător</w:t>
            </w:r>
            <w:proofErr w:type="spellEnd"/>
          </w:p>
        </w:tc>
      </w:tr>
      <w:tr w:rsidR="000A7DC8" w:rsidRPr="000A7DC8" w14:paraId="021F2F15" w14:textId="77777777" w:rsidTr="000A7DC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4B4CF6D" w14:textId="77777777" w:rsidR="000A7DC8" w:rsidRPr="000A7DC8" w:rsidRDefault="000A7DC8" w:rsidP="000A7DC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864DAE"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5EF830"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463F31A"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71DFA0"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9CB2EC"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88F19C"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A9BA7A"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6394C4"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4EF0C1"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76F5E1"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C38371"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966390"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765929"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476F89"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8E9524"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FC4CAA"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15CD47"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710D7C"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HSD</w:t>
            </w:r>
          </w:p>
        </w:tc>
      </w:tr>
      <w:tr w:rsidR="000A7DC8" w:rsidRPr="000A7DC8" w14:paraId="442AD8E5"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DF4C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C850A7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FEF6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DBF867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960C3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FB8C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3F99F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03122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CC94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21569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04D85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C85D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D7ECE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A7A17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B679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1FF9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842A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524DA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27A982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14</w:t>
            </w:r>
          </w:p>
        </w:tc>
      </w:tr>
      <w:tr w:rsidR="000A7DC8" w:rsidRPr="000A7DC8" w14:paraId="1B0D5710"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F97C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8FF0EF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E6A8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47AAC5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326F0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A4F3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CB0C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B712B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6E97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46C63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2F9D0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7D5F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C8E01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4AB04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92B1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7245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9AEC2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2BBB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2C7EE4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17</w:t>
            </w:r>
          </w:p>
        </w:tc>
      </w:tr>
      <w:tr w:rsidR="000A7DC8" w:rsidRPr="000A7DC8" w14:paraId="37A2171F"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D1D3E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1BB55F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E4AD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CE9C69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754AF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A3FC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FD589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3C3B2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6FF2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67FBF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396DA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0410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3AE36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330C6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EF24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07B9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2DAE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4917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43DF30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16</w:t>
            </w:r>
          </w:p>
        </w:tc>
      </w:tr>
      <w:tr w:rsidR="000A7DC8" w:rsidRPr="000A7DC8" w14:paraId="6F904E14"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DBFE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796D66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B378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37F272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0D60C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67DD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55BEB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82AC7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EB18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8DB4F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64BD5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0FA1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46260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2DE22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A364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10430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7BD6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A073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1D47B7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16</w:t>
            </w:r>
          </w:p>
        </w:tc>
      </w:tr>
      <w:tr w:rsidR="000A7DC8" w:rsidRPr="000A7DC8" w14:paraId="3DC23C9D"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03FA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06733E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EE1E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16D7BF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388D4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1275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9E740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5A7A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C8DC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28C1C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F7E2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7B6A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E6CA4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EB0D0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00D2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566D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604A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CE19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636575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9</w:t>
            </w:r>
          </w:p>
        </w:tc>
      </w:tr>
      <w:tr w:rsidR="000A7DC8" w:rsidRPr="000A7DC8" w14:paraId="60369402"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9C24D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43ECCE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6E67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303964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90D2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AE94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83837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8053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CC84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2D0A1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8DF3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7DFB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DDC1F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684A0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CA1B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04EC0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ECC3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E0CE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D513A4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w:t>
            </w:r>
          </w:p>
        </w:tc>
      </w:tr>
      <w:tr w:rsidR="000A7DC8" w:rsidRPr="000A7DC8" w14:paraId="55C888A5"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8EA4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4A00ED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71E2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2DFCD79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8C89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48D9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99BFC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5F769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60A6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AC3A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09F2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691E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7892D7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A28F3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E02E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25FC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0A1B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89D11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542620E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3</w:t>
            </w:r>
          </w:p>
        </w:tc>
      </w:tr>
      <w:tr w:rsidR="000A7DC8" w:rsidRPr="000A7DC8" w14:paraId="767A53A6"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2EF62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9A6630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1DF1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2748E74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E3C4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C532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CFD33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5E39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88A5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C11DA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C547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1DC5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4E871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A0571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9E4D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0E2A4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9F6B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B629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401071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w:t>
            </w:r>
          </w:p>
        </w:tc>
      </w:tr>
      <w:tr w:rsidR="000A7DC8" w:rsidRPr="000A7DC8" w14:paraId="4D797B8E"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E7F40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689799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AC03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E7DE64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9522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223F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BBC87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5C35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29E3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1D9A9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1A76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F9B2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830936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43EB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60FC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8FCE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BAE3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774E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7F0DBF8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18F49E81"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85C47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ECDCBF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67CF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21C4554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8B7A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A24E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E5DA2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FD5A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4315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4505D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D9D8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2675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A93602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B9E9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EEC9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6C3A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DC2D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18FA8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045055B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2D6AB477"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1729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A46A9E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0FE0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1F4E16B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AC2A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A356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001EE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ED71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D7BE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07D0E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6AC7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292F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77CE9B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FF9F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5276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85C73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7EAA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1336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E8DB52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37F1BA56"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9A0E4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E22737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5572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29DD5DB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11A8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4BB1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C929D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7969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A002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2244FB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2721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F19E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4813B9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8AC3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3539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B3FF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0EA3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584B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D71205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53F4A881"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86593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018B8D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7FC9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9227A6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DE4B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CBFA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52903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265B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127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36216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D082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F54F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D0AEDB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EF7A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F778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9DA0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EF44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EDDB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20C10F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4FC7A1B4"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F13A9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061E25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4E6A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681F76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CF6A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E013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0569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6DBF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2396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1CD2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7769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CF4E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1ABA29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9A44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FB8F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8D58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422B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74806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66EB2A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0752CABE"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9360B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8F21CA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21A2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F1D15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9A10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40F0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E1F02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6521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750D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4E27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1601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1847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C7499B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A917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B901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2D67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A312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6B84A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6CD917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78CFC542"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8913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B27118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7D37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D74B6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46E7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F4A2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BF87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76EE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5876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94AB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3704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7E11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92DBC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6A34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2E54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2089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06D1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6A65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9E8F36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121CEF68"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F706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2173FB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4EAD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EE2D26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EF3D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D55F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712C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7814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6803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1A38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A90D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4319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0E8C3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64CE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1573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AD6C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D8FC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224E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3DA62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070AD61C"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9213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E1BB01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03BD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44E29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50D1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36C6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3088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B241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3984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608E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F69D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C4F9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6690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870E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0710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D50A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C874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FDF8B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A98F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7C1E653C"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C4A14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36AED1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75BB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26175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AC76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100A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3DE8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C367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3064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53D8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5DBB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B423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7208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8976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4ACD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6D7C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168F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51DA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0746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2038C258"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EBC7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31CD7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4481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6D752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3AC0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CAE5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81E5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18D7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C99C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3F38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18D0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B43D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67F4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D770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CE04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5B4C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40E3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2B72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3995E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3E4566D6"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84746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071488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7A7E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F1FCE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EE5A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E28E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477A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EB83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E674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C0ED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1387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05DE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F995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9CB4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889F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15F1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8A16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40BC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B4058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121DC6D6"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6E23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CA0C32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B75F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99C44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A893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EE52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947C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2A15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5362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AD63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A208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FB01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4422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A57C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6ABC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8275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A03B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DEF9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CE80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35B08697"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61AA0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CC3ACE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DBB4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96F2C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BAD0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9DA5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AB5B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A137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9518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8D88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8311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1704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DB4C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E083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E2DD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0DD8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06BA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EDA73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3433B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2C33491B"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280E8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BC2D379"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78EC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6DC05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78A5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2035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6159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8040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01C4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A649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15AD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75C5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EA58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1657D"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F5BC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FD1F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66B8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5938C6"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3C618"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0BF8FDD9"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88681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A0E785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CC6E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D85A0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26F8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E1FC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51D7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8E6E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E0E7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EDFE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14D0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40B4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0D26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44A5B"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53A7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16E1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8D69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ED838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C8C2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1A4ECC9D"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F2D38" w14:textId="77777777" w:rsidR="000A7DC8" w:rsidRPr="000A7DC8" w:rsidRDefault="000A7DC8" w:rsidP="000A7DC8">
            <w:pPr>
              <w:suppressAutoHyphens w:val="0"/>
              <w:jc w:val="center"/>
              <w:rPr>
                <w:rFonts w:ascii="Calibri" w:hAnsi="Calibri" w:cs="Calibri"/>
                <w:color w:val="000000"/>
                <w:kern w:val="0"/>
                <w:sz w:val="16"/>
                <w:szCs w:val="16"/>
                <w:lang w:eastAsia="en-US"/>
              </w:rPr>
            </w:pPr>
            <w:proofErr w:type="spellStart"/>
            <w:r w:rsidRPr="000A7DC8">
              <w:rPr>
                <w:rFonts w:ascii="Calibri" w:hAnsi="Calibri" w:cs="Calibri"/>
                <w:color w:val="000000"/>
                <w:kern w:val="0"/>
                <w:sz w:val="16"/>
                <w:szCs w:val="16"/>
                <w:lang w:eastAsia="en-US"/>
              </w:rPr>
              <w:t>peste</w:t>
            </w:r>
            <w:proofErr w:type="spellEnd"/>
            <w:r w:rsidRPr="000A7DC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EE6B0C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9CB8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A16A61"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B0CDE"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95D6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19144"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E8497"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1791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0025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75F6F"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50143"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E3C5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C7BC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5CD1A"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A1452"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A5845"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92EAC"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607400" w14:textId="77777777" w:rsidR="000A7DC8" w:rsidRPr="000A7DC8" w:rsidRDefault="000A7DC8" w:rsidP="000A7DC8">
            <w:pPr>
              <w:suppressAutoHyphens w:val="0"/>
              <w:jc w:val="center"/>
              <w:rPr>
                <w:rFonts w:ascii="Calibri" w:hAnsi="Calibri" w:cs="Calibri"/>
                <w:color w:val="000000"/>
                <w:kern w:val="0"/>
                <w:sz w:val="16"/>
                <w:szCs w:val="16"/>
                <w:lang w:eastAsia="en-US"/>
              </w:rPr>
            </w:pPr>
            <w:r w:rsidRPr="000A7DC8">
              <w:rPr>
                <w:rFonts w:ascii="Calibri" w:hAnsi="Calibri" w:cs="Calibri"/>
                <w:color w:val="000000"/>
                <w:kern w:val="0"/>
                <w:sz w:val="16"/>
                <w:szCs w:val="16"/>
                <w:lang w:eastAsia="en-US"/>
              </w:rPr>
              <w:t>0</w:t>
            </w:r>
          </w:p>
        </w:tc>
      </w:tr>
      <w:tr w:rsidR="000A7DC8" w:rsidRPr="000A7DC8" w14:paraId="669C4CA6" w14:textId="77777777" w:rsidTr="000A7DC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C67BE"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2F4D384"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635394"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228</w:t>
            </w:r>
          </w:p>
        </w:tc>
        <w:tc>
          <w:tcPr>
            <w:tcW w:w="580" w:type="dxa"/>
            <w:tcBorders>
              <w:top w:val="nil"/>
              <w:left w:val="nil"/>
              <w:bottom w:val="single" w:sz="8" w:space="0" w:color="auto"/>
              <w:right w:val="single" w:sz="8" w:space="0" w:color="auto"/>
            </w:tcBorders>
            <w:vAlign w:val="center"/>
            <w:hideMark/>
          </w:tcPr>
          <w:p w14:paraId="2E8A52CC"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B972385"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3A5CC3"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1A058E91"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23B0F77"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CD2A51"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FDD0FFC"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EBB16FC"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D6C55"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142</w:t>
            </w:r>
          </w:p>
        </w:tc>
        <w:tc>
          <w:tcPr>
            <w:tcW w:w="500" w:type="dxa"/>
            <w:tcBorders>
              <w:top w:val="nil"/>
              <w:left w:val="nil"/>
              <w:bottom w:val="single" w:sz="8" w:space="0" w:color="auto"/>
              <w:right w:val="single" w:sz="8" w:space="0" w:color="auto"/>
            </w:tcBorders>
            <w:vAlign w:val="center"/>
            <w:hideMark/>
          </w:tcPr>
          <w:p w14:paraId="12E1C7DB"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ABCE144"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ADD32"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0A4ABCC"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5F626A"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F43EB"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454</w:t>
            </w:r>
          </w:p>
        </w:tc>
        <w:tc>
          <w:tcPr>
            <w:tcW w:w="500" w:type="dxa"/>
            <w:tcBorders>
              <w:top w:val="nil"/>
              <w:left w:val="nil"/>
              <w:bottom w:val="single" w:sz="8" w:space="0" w:color="auto"/>
              <w:right w:val="single" w:sz="8" w:space="0" w:color="auto"/>
            </w:tcBorders>
            <w:vAlign w:val="center"/>
            <w:hideMark/>
          </w:tcPr>
          <w:p w14:paraId="61ED45D1" w14:textId="77777777" w:rsidR="000A7DC8" w:rsidRPr="000A7DC8" w:rsidRDefault="000A7DC8" w:rsidP="000A7DC8">
            <w:pPr>
              <w:suppressAutoHyphens w:val="0"/>
              <w:jc w:val="center"/>
              <w:rPr>
                <w:rFonts w:ascii="Calibri" w:hAnsi="Calibri" w:cs="Calibri"/>
                <w:b/>
                <w:bCs/>
                <w:color w:val="000000"/>
                <w:kern w:val="0"/>
                <w:sz w:val="16"/>
                <w:szCs w:val="16"/>
                <w:lang w:eastAsia="en-US"/>
              </w:rPr>
            </w:pPr>
            <w:r w:rsidRPr="000A7DC8">
              <w:rPr>
                <w:rFonts w:ascii="Calibri" w:hAnsi="Calibri" w:cs="Calibri"/>
                <w:b/>
                <w:bCs/>
                <w:color w:val="000000"/>
                <w:kern w:val="0"/>
                <w:sz w:val="16"/>
                <w:szCs w:val="16"/>
                <w:lang w:eastAsia="en-US"/>
              </w:rPr>
              <w:t>81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D3674">
      <w:pPr>
        <w:pStyle w:val="Heading2"/>
      </w:pPr>
      <w:bookmarkStart w:id="26" w:name="_Toc230095627"/>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246CD">
        <w:rPr>
          <w:rFonts w:ascii="Arial" w:hAnsi="Arial" w:cs="Arial"/>
          <w:b w:val="0"/>
          <w:i/>
          <w:iCs/>
          <w:color w:val="000000"/>
          <w:sz w:val="24"/>
          <w:szCs w:val="24"/>
          <w:lang w:val="ro-RO"/>
        </w:rPr>
        <w:lastRenderedPageBreak/>
        <w:t xml:space="preserve">Tab. </w:t>
      </w:r>
      <w:r w:rsidR="00077C13" w:rsidRPr="001246CD">
        <w:rPr>
          <w:rFonts w:ascii="Arial" w:hAnsi="Arial" w:cs="Arial"/>
          <w:b w:val="0"/>
          <w:i/>
          <w:iCs/>
          <w:color w:val="000000"/>
          <w:sz w:val="24"/>
          <w:szCs w:val="24"/>
          <w:lang w:val="ro-RO"/>
        </w:rPr>
        <w:t>20</w:t>
      </w:r>
      <w:r w:rsidRPr="001246C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1B447E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1409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1409F" w:rsidRPr="0038617C" w14:paraId="48C4655A"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1BD7A69" w14:textId="77777777" w:rsidR="00F1409F" w:rsidRPr="0038617C" w:rsidRDefault="00F1409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1760" w:type="dxa"/>
            <w:tcBorders>
              <w:top w:val="nil"/>
              <w:left w:val="nil"/>
              <w:bottom w:val="single" w:sz="4" w:space="0" w:color="auto"/>
              <w:right w:val="single" w:sz="4" w:space="0" w:color="auto"/>
            </w:tcBorders>
            <w:noWrap/>
            <w:vAlign w:val="center"/>
            <w:hideMark/>
          </w:tcPr>
          <w:p w14:paraId="6D0DEC7A" w14:textId="77777777" w:rsidR="00F1409F" w:rsidRPr="0038617C" w:rsidRDefault="00F1409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A35F875" w14:textId="77777777" w:rsidR="00F1409F" w:rsidRPr="0038617C" w:rsidRDefault="00F1409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13898F53" w14:textId="77777777" w:rsidR="00F1409F" w:rsidRPr="0038617C" w:rsidRDefault="00F1409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F4C2F6F" w14:textId="48A7E879" w:rsidR="00F1409F"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0F791D0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EE5900"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D9185D" w14:textId="77777777"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Livezi</w:t>
            </w:r>
          </w:p>
        </w:tc>
        <w:tc>
          <w:tcPr>
            <w:tcW w:w="1760" w:type="dxa"/>
            <w:tcBorders>
              <w:top w:val="nil"/>
              <w:left w:val="nil"/>
              <w:bottom w:val="single" w:sz="4" w:space="0" w:color="auto"/>
              <w:right w:val="single" w:sz="4" w:space="0" w:color="auto"/>
            </w:tcBorders>
            <w:noWrap/>
            <w:vAlign w:val="center"/>
            <w:hideMark/>
          </w:tcPr>
          <w:p w14:paraId="5A886693" w14:textId="41A37F36"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DD3F77C" w14:textId="1421106B"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CA20F9" w14:textId="77777777"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Livezi</w:t>
            </w:r>
          </w:p>
          <w:p w14:paraId="705FAA86"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11DCE1E" w14:textId="79D873AA"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15C1C90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45C78DB"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A952A12" w14:textId="77777777"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Sănduleni</w:t>
            </w:r>
          </w:p>
        </w:tc>
        <w:tc>
          <w:tcPr>
            <w:tcW w:w="1760" w:type="dxa"/>
            <w:tcBorders>
              <w:top w:val="nil"/>
              <w:left w:val="nil"/>
              <w:bottom w:val="single" w:sz="4" w:space="0" w:color="auto"/>
              <w:right w:val="single" w:sz="4" w:space="0" w:color="auto"/>
            </w:tcBorders>
            <w:noWrap/>
            <w:vAlign w:val="center"/>
            <w:hideMark/>
          </w:tcPr>
          <w:p w14:paraId="277BDD71" w14:textId="77380BBD"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5EAF6EA" w14:textId="3C273791"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20F580F" w14:textId="77777777"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Sănduleni</w:t>
            </w:r>
          </w:p>
          <w:p w14:paraId="11B20441"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559EC0E" w14:textId="52246D18"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7BCFA58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648DED7"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99AFC6" w14:textId="77777777"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Bârsănești</w:t>
            </w:r>
          </w:p>
        </w:tc>
        <w:tc>
          <w:tcPr>
            <w:tcW w:w="1760" w:type="dxa"/>
            <w:tcBorders>
              <w:top w:val="nil"/>
              <w:left w:val="nil"/>
              <w:bottom w:val="single" w:sz="4" w:space="0" w:color="auto"/>
              <w:right w:val="single" w:sz="4" w:space="0" w:color="auto"/>
            </w:tcBorders>
            <w:noWrap/>
            <w:vAlign w:val="center"/>
            <w:hideMark/>
          </w:tcPr>
          <w:p w14:paraId="46F93EAF" w14:textId="2A958452"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2E68DDF" w14:textId="450208A4"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1DD9D19" w14:textId="77777777"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Bârsănești</w:t>
            </w:r>
          </w:p>
          <w:p w14:paraId="6DE08FF0"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AFECB71" w14:textId="5288F6D1"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66589310"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80F5449"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215FBE" w14:textId="77777777"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Helegiu</w:t>
            </w:r>
          </w:p>
        </w:tc>
        <w:tc>
          <w:tcPr>
            <w:tcW w:w="1760" w:type="dxa"/>
            <w:tcBorders>
              <w:top w:val="nil"/>
              <w:left w:val="nil"/>
              <w:bottom w:val="single" w:sz="4" w:space="0" w:color="auto"/>
              <w:right w:val="single" w:sz="4" w:space="0" w:color="auto"/>
            </w:tcBorders>
            <w:noWrap/>
            <w:vAlign w:val="center"/>
            <w:hideMark/>
          </w:tcPr>
          <w:p w14:paraId="2E62D317" w14:textId="2E7FC791"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048F5BF" w14:textId="7717C9EF"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085271" w14:textId="77777777"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Helegiu</w:t>
            </w:r>
          </w:p>
          <w:p w14:paraId="1C4F796B"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F1B279" w14:textId="0B25A83D"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r w:rsidR="001246CD" w:rsidRPr="0038617C" w14:paraId="6D49032B"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0EB51C" w14:textId="77777777" w:rsidR="001246CD" w:rsidRPr="0038617C" w:rsidRDefault="001246CD" w:rsidP="001246C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246ED62" w14:textId="77777777" w:rsidR="001246CD" w:rsidRPr="0038617C" w:rsidRDefault="001246CD" w:rsidP="001246C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Onești</w:t>
            </w:r>
          </w:p>
        </w:tc>
        <w:tc>
          <w:tcPr>
            <w:tcW w:w="1760" w:type="dxa"/>
            <w:tcBorders>
              <w:top w:val="nil"/>
              <w:left w:val="nil"/>
              <w:bottom w:val="single" w:sz="4" w:space="0" w:color="auto"/>
              <w:right w:val="single" w:sz="4" w:space="0" w:color="auto"/>
            </w:tcBorders>
            <w:noWrap/>
            <w:vAlign w:val="center"/>
            <w:hideMark/>
          </w:tcPr>
          <w:p w14:paraId="160D85F9" w14:textId="6202290F"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FD94BDE" w14:textId="07EE04D0" w:rsidR="001246CD" w:rsidRPr="0038617C"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405624" w14:textId="77777777" w:rsidR="001246CD" w:rsidRDefault="001246CD" w:rsidP="001246C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Onești</w:t>
            </w:r>
          </w:p>
          <w:p w14:paraId="3535A2C2" w14:textId="77777777" w:rsidR="001246CD" w:rsidRPr="0038617C" w:rsidRDefault="001246CD" w:rsidP="001246C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5B1B3BB" w14:textId="4842204E" w:rsidR="001246CD" w:rsidRPr="0038617C" w:rsidRDefault="00A32C09" w:rsidP="00A32C09">
            <w:pPr>
              <w:suppressAutoHyphens w:val="0"/>
              <w:jc w:val="center"/>
              <w:rPr>
                <w:rFonts w:ascii="Arial" w:hAnsi="Arial" w:cs="Arial"/>
                <w:color w:val="000000"/>
                <w:kern w:val="0"/>
                <w:sz w:val="18"/>
                <w:szCs w:val="18"/>
                <w:lang w:val="ro-RO" w:eastAsia="ro-RO"/>
              </w:rPr>
            </w:pPr>
            <w:proofErr w:type="spellStart"/>
            <w:r w:rsidRPr="00A32C09">
              <w:rPr>
                <w:rFonts w:ascii="Arial" w:hAnsi="Arial" w:cs="Arial"/>
                <w:color w:val="000000"/>
                <w:kern w:val="0"/>
                <w:sz w:val="18"/>
                <w:szCs w:val="18"/>
                <w:lang w:eastAsia="ro-RO"/>
              </w:rPr>
              <w:t>venituri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proprii</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buget</w:t>
            </w:r>
            <w:proofErr w:type="spellEnd"/>
            <w:r w:rsidRPr="00A32C09">
              <w:rPr>
                <w:rFonts w:ascii="Arial" w:hAnsi="Arial" w:cs="Arial"/>
                <w:color w:val="000000"/>
                <w:kern w:val="0"/>
                <w:sz w:val="18"/>
                <w:szCs w:val="18"/>
                <w:lang w:eastAsia="ro-RO"/>
              </w:rPr>
              <w:t xml:space="preserve"> de stat/</w:t>
            </w:r>
            <w:proofErr w:type="spellStart"/>
            <w:r w:rsidRPr="00A32C09">
              <w:rPr>
                <w:rFonts w:ascii="Arial" w:hAnsi="Arial" w:cs="Arial"/>
                <w:color w:val="000000"/>
                <w:kern w:val="0"/>
                <w:sz w:val="18"/>
                <w:szCs w:val="18"/>
                <w:lang w:eastAsia="ro-RO"/>
              </w:rPr>
              <w:t>fonduri</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europene</w:t>
            </w:r>
            <w:proofErr w:type="spellEnd"/>
            <w:r w:rsidRPr="00A32C09">
              <w:rPr>
                <w:rFonts w:ascii="Arial" w:hAnsi="Arial" w:cs="Arial"/>
                <w:color w:val="000000"/>
                <w:kern w:val="0"/>
                <w:sz w:val="18"/>
                <w:szCs w:val="18"/>
                <w:lang w:eastAsia="ro-RO"/>
              </w:rPr>
              <w:t>/</w:t>
            </w:r>
            <w:proofErr w:type="spellStart"/>
            <w:r w:rsidRPr="00A32C09">
              <w:rPr>
                <w:rFonts w:ascii="Arial" w:hAnsi="Arial" w:cs="Arial"/>
                <w:color w:val="000000"/>
                <w:kern w:val="0"/>
                <w:sz w:val="18"/>
                <w:szCs w:val="18"/>
                <w:lang w:eastAsia="ro-RO"/>
              </w:rPr>
              <w:t>alte</w:t>
            </w:r>
            <w:proofErr w:type="spellEnd"/>
            <w:r w:rsidRPr="00A32C09">
              <w:rPr>
                <w:rFonts w:ascii="Arial" w:hAnsi="Arial" w:cs="Arial"/>
                <w:color w:val="000000"/>
                <w:kern w:val="0"/>
                <w:sz w:val="18"/>
                <w:szCs w:val="18"/>
                <w:lang w:eastAsia="ro-RO"/>
              </w:rPr>
              <w:t xml:space="preserve"> </w:t>
            </w:r>
            <w:proofErr w:type="spellStart"/>
            <w:r w:rsidRPr="00A32C0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D3674">
      <w:pPr>
        <w:pStyle w:val="Heading2"/>
      </w:pPr>
      <w:bookmarkStart w:id="27" w:name="_Toc230095628"/>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4CF052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1409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35FDCFF9" w:rsidR="00760B50" w:rsidRPr="009B6A66" w:rsidRDefault="00F1409F" w:rsidP="006A3A07">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2250" w:type="dxa"/>
            <w:tcBorders>
              <w:left w:val="single" w:sz="4" w:space="0" w:color="000000"/>
              <w:bottom w:val="single" w:sz="4" w:space="0" w:color="000000"/>
              <w:right w:val="single" w:sz="4" w:space="0" w:color="auto"/>
            </w:tcBorders>
            <w:vAlign w:val="center"/>
          </w:tcPr>
          <w:p w14:paraId="5A958215" w14:textId="513B434D" w:rsidR="00760B50" w:rsidRPr="002E2900" w:rsidRDefault="001246CD"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43C669AE" w:rsidR="00760B50" w:rsidRPr="002E2900" w:rsidRDefault="00F1409F" w:rsidP="002A1E9D">
            <w:pPr>
              <w:jc w:val="center"/>
              <w:rPr>
                <w:rFonts w:ascii="Arial" w:hAnsi="Arial" w:cs="Arial"/>
                <w:sz w:val="20"/>
                <w:szCs w:val="20"/>
                <w:lang w:val="ro-RO"/>
              </w:rPr>
            </w:pPr>
            <w:r>
              <w:rPr>
                <w:rFonts w:ascii="Arial" w:hAnsi="Arial" w:cs="Arial"/>
                <w:sz w:val="20"/>
                <w:szCs w:val="20"/>
                <w:lang w:val="ro-RO"/>
              </w:rPr>
              <w:t>n/a</w:t>
            </w:r>
          </w:p>
        </w:tc>
      </w:tr>
      <w:tr w:rsidR="00F1409F" w:rsidRPr="00CC511B" w14:paraId="41DDF620" w14:textId="77777777" w:rsidTr="00983324">
        <w:trPr>
          <w:trHeight w:val="300"/>
          <w:jc w:val="center"/>
        </w:trPr>
        <w:tc>
          <w:tcPr>
            <w:tcW w:w="4177" w:type="dxa"/>
            <w:tcBorders>
              <w:left w:val="single" w:sz="4" w:space="0" w:color="000000"/>
              <w:bottom w:val="single" w:sz="4" w:space="0" w:color="000000"/>
            </w:tcBorders>
            <w:vAlign w:val="center"/>
          </w:tcPr>
          <w:p w14:paraId="3077E728" w14:textId="77777777" w:rsidR="00F1409F" w:rsidRPr="00760B50" w:rsidRDefault="00F1409F"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2EBAB9F" w14:textId="79D9E036" w:rsidR="00F1409F" w:rsidRPr="006117FF" w:rsidRDefault="001246CD"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623AE2F" w14:textId="532BB1B9" w:rsidR="00F1409F" w:rsidRDefault="001246CD"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B380B2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34583A7" w:rsidR="00760B50" w:rsidRPr="006117FF" w:rsidRDefault="001246C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34758F0" w:rsidR="00760B50" w:rsidRDefault="001246C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0A7CBF6" w:rsidR="00760B50" w:rsidRPr="002E2900" w:rsidRDefault="001246C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5CB8916" w:rsidR="00760B50" w:rsidRPr="002E2900" w:rsidRDefault="001246C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2AF518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A7DC8">
        <w:rPr>
          <w:rFonts w:ascii="Arial" w:hAnsi="Arial" w:cs="Arial"/>
          <w:lang w:val="ro-RO"/>
        </w:rPr>
        <w:t>760.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833B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833B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833B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A7DC8" w:rsidRPr="008A78C6" w14:paraId="61A947D4" w14:textId="118C673D" w:rsidTr="002833BC">
        <w:trPr>
          <w:jc w:val="center"/>
        </w:trPr>
        <w:tc>
          <w:tcPr>
            <w:tcW w:w="1178" w:type="dxa"/>
            <w:shd w:val="clear" w:color="auto" w:fill="D9D9D9" w:themeFill="background1" w:themeFillShade="D9"/>
          </w:tcPr>
          <w:p w14:paraId="2550DF8E" w14:textId="77777777" w:rsidR="000A7DC8" w:rsidRPr="008A78C6"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EE96041"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65E5054C" w14:textId="2A1E60A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13</w:t>
            </w:r>
          </w:p>
        </w:tc>
        <w:tc>
          <w:tcPr>
            <w:tcW w:w="920" w:type="dxa"/>
            <w:shd w:val="clear" w:color="auto" w:fill="FF0000"/>
            <w:vAlign w:val="center"/>
          </w:tcPr>
          <w:p w14:paraId="03AE00DA" w14:textId="6A6F9620"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4</w:t>
            </w:r>
          </w:p>
        </w:tc>
        <w:tc>
          <w:tcPr>
            <w:tcW w:w="917" w:type="dxa"/>
            <w:shd w:val="clear" w:color="auto" w:fill="00B0F0"/>
            <w:vAlign w:val="center"/>
          </w:tcPr>
          <w:p w14:paraId="51C8F20A" w14:textId="24DA0D3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402C77A0" w14:textId="5C399A7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9</w:t>
            </w:r>
          </w:p>
        </w:tc>
        <w:tc>
          <w:tcPr>
            <w:tcW w:w="923" w:type="dxa"/>
            <w:shd w:val="clear" w:color="auto" w:fill="00B0F0"/>
            <w:vAlign w:val="center"/>
          </w:tcPr>
          <w:p w14:paraId="1E0930FE" w14:textId="28E8D7B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14</w:t>
            </w:r>
          </w:p>
        </w:tc>
        <w:tc>
          <w:tcPr>
            <w:tcW w:w="924" w:type="dxa"/>
            <w:shd w:val="clear" w:color="auto" w:fill="00B050"/>
            <w:vAlign w:val="center"/>
          </w:tcPr>
          <w:p w14:paraId="178FDEA5" w14:textId="07A8A908"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7F655E4F" w14:textId="6C693CB2"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w:t>
            </w:r>
          </w:p>
        </w:tc>
        <w:tc>
          <w:tcPr>
            <w:tcW w:w="930" w:type="dxa"/>
            <w:shd w:val="clear" w:color="auto" w:fill="00B050"/>
            <w:vAlign w:val="center"/>
          </w:tcPr>
          <w:p w14:paraId="526143D5" w14:textId="1C4A59A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-10</w:t>
            </w:r>
          </w:p>
        </w:tc>
      </w:tr>
      <w:tr w:rsidR="000A7DC8" w:rsidRPr="008A78C6" w14:paraId="408FE8AE" w14:textId="787436D0" w:rsidTr="002833BC">
        <w:trPr>
          <w:jc w:val="center"/>
        </w:trPr>
        <w:tc>
          <w:tcPr>
            <w:tcW w:w="1178" w:type="dxa"/>
            <w:shd w:val="clear" w:color="auto" w:fill="D9D9D9" w:themeFill="background1" w:themeFillShade="D9"/>
          </w:tcPr>
          <w:p w14:paraId="36357BC3" w14:textId="77777777" w:rsidR="000A7DC8" w:rsidRPr="008A78C6"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5DF3C30"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0A0D34B2" w14:textId="7014F339"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11</w:t>
            </w:r>
          </w:p>
        </w:tc>
        <w:tc>
          <w:tcPr>
            <w:tcW w:w="920" w:type="dxa"/>
            <w:shd w:val="clear" w:color="auto" w:fill="FF0000"/>
            <w:vAlign w:val="center"/>
          </w:tcPr>
          <w:p w14:paraId="1075DB2F" w14:textId="6EC3C039"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6</w:t>
            </w:r>
          </w:p>
        </w:tc>
        <w:tc>
          <w:tcPr>
            <w:tcW w:w="917" w:type="dxa"/>
            <w:shd w:val="clear" w:color="auto" w:fill="00B0F0"/>
            <w:vAlign w:val="center"/>
          </w:tcPr>
          <w:p w14:paraId="319EF7C0" w14:textId="6B5D046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6C980332" w14:textId="6A7E9C83"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14</w:t>
            </w:r>
          </w:p>
        </w:tc>
        <w:tc>
          <w:tcPr>
            <w:tcW w:w="923" w:type="dxa"/>
            <w:shd w:val="clear" w:color="auto" w:fill="00B0F0"/>
            <w:vAlign w:val="center"/>
          </w:tcPr>
          <w:p w14:paraId="37AB4557" w14:textId="1647375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17</w:t>
            </w:r>
          </w:p>
        </w:tc>
        <w:tc>
          <w:tcPr>
            <w:tcW w:w="924" w:type="dxa"/>
            <w:shd w:val="clear" w:color="auto" w:fill="00B050"/>
            <w:vAlign w:val="center"/>
          </w:tcPr>
          <w:p w14:paraId="5F799923" w14:textId="4521DD37"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200D51A7" w14:textId="3F30691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w:t>
            </w:r>
          </w:p>
        </w:tc>
        <w:tc>
          <w:tcPr>
            <w:tcW w:w="930" w:type="dxa"/>
            <w:shd w:val="clear" w:color="auto" w:fill="00B050"/>
            <w:vAlign w:val="center"/>
          </w:tcPr>
          <w:p w14:paraId="1D67D41B" w14:textId="3F3B5BB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-11</w:t>
            </w:r>
          </w:p>
        </w:tc>
      </w:tr>
      <w:tr w:rsidR="000A7DC8" w:rsidRPr="008A78C6" w14:paraId="0AE9F23C" w14:textId="3340E41B" w:rsidTr="002833BC">
        <w:trPr>
          <w:jc w:val="center"/>
        </w:trPr>
        <w:tc>
          <w:tcPr>
            <w:tcW w:w="1178" w:type="dxa"/>
            <w:shd w:val="clear" w:color="auto" w:fill="D9D9D9" w:themeFill="background1" w:themeFillShade="D9"/>
          </w:tcPr>
          <w:p w14:paraId="6BDE3F63" w14:textId="77777777" w:rsidR="000A7DC8" w:rsidRPr="008A78C6"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6B247E9"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5C1EE1FE" w14:textId="607DA390"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12</w:t>
            </w:r>
          </w:p>
        </w:tc>
        <w:tc>
          <w:tcPr>
            <w:tcW w:w="920" w:type="dxa"/>
            <w:shd w:val="clear" w:color="auto" w:fill="FF0000"/>
            <w:vAlign w:val="center"/>
          </w:tcPr>
          <w:p w14:paraId="36B3A9A0" w14:textId="4EF8B70F"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6</w:t>
            </w:r>
          </w:p>
        </w:tc>
        <w:tc>
          <w:tcPr>
            <w:tcW w:w="917" w:type="dxa"/>
            <w:shd w:val="clear" w:color="auto" w:fill="00B0F0"/>
            <w:vAlign w:val="center"/>
          </w:tcPr>
          <w:p w14:paraId="3E07D291" w14:textId="633B1BB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3567D931" w14:textId="6DA3A60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23</w:t>
            </w:r>
          </w:p>
        </w:tc>
        <w:tc>
          <w:tcPr>
            <w:tcW w:w="923" w:type="dxa"/>
            <w:shd w:val="clear" w:color="auto" w:fill="00B0F0"/>
            <w:vAlign w:val="center"/>
          </w:tcPr>
          <w:p w14:paraId="27D0A8D6" w14:textId="3A2462B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16</w:t>
            </w:r>
          </w:p>
        </w:tc>
        <w:tc>
          <w:tcPr>
            <w:tcW w:w="924" w:type="dxa"/>
            <w:shd w:val="clear" w:color="auto" w:fill="00B050"/>
            <w:vAlign w:val="center"/>
          </w:tcPr>
          <w:p w14:paraId="03BB91E0" w14:textId="20EC8F34"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0222AB68" w14:textId="2E3E8D9E"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-11</w:t>
            </w:r>
          </w:p>
        </w:tc>
        <w:tc>
          <w:tcPr>
            <w:tcW w:w="930" w:type="dxa"/>
            <w:shd w:val="clear" w:color="auto" w:fill="00B050"/>
            <w:vAlign w:val="center"/>
          </w:tcPr>
          <w:p w14:paraId="5B7BA08C" w14:textId="30CBA41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-10</w:t>
            </w:r>
          </w:p>
        </w:tc>
      </w:tr>
      <w:tr w:rsidR="000A7DC8" w:rsidRPr="008A78C6" w14:paraId="13E92DA2" w14:textId="30CAF24D" w:rsidTr="002833BC">
        <w:trPr>
          <w:jc w:val="center"/>
        </w:trPr>
        <w:tc>
          <w:tcPr>
            <w:tcW w:w="1178" w:type="dxa"/>
            <w:shd w:val="clear" w:color="auto" w:fill="D9D9D9" w:themeFill="background1" w:themeFillShade="D9"/>
          </w:tcPr>
          <w:p w14:paraId="4BFEAF21" w14:textId="77777777" w:rsidR="000A7DC8" w:rsidRPr="008A78C6"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6939BEF"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577CC1DC" w14:textId="57D1DF5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12</w:t>
            </w:r>
          </w:p>
        </w:tc>
        <w:tc>
          <w:tcPr>
            <w:tcW w:w="920" w:type="dxa"/>
            <w:shd w:val="clear" w:color="auto" w:fill="FF0000"/>
            <w:vAlign w:val="center"/>
          </w:tcPr>
          <w:p w14:paraId="19F8ED17" w14:textId="2972CDD3"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7</w:t>
            </w:r>
          </w:p>
        </w:tc>
        <w:tc>
          <w:tcPr>
            <w:tcW w:w="917" w:type="dxa"/>
            <w:shd w:val="clear" w:color="auto" w:fill="00B0F0"/>
            <w:vAlign w:val="center"/>
          </w:tcPr>
          <w:p w14:paraId="4229705D" w14:textId="0F61E67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6FCD86C7" w14:textId="39D2FEE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18</w:t>
            </w:r>
          </w:p>
        </w:tc>
        <w:tc>
          <w:tcPr>
            <w:tcW w:w="923" w:type="dxa"/>
            <w:shd w:val="clear" w:color="auto" w:fill="00B0F0"/>
            <w:vAlign w:val="center"/>
          </w:tcPr>
          <w:p w14:paraId="6825F9B3" w14:textId="6E88D88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16</w:t>
            </w:r>
          </w:p>
        </w:tc>
        <w:tc>
          <w:tcPr>
            <w:tcW w:w="924" w:type="dxa"/>
            <w:shd w:val="clear" w:color="auto" w:fill="00B050"/>
            <w:vAlign w:val="center"/>
          </w:tcPr>
          <w:p w14:paraId="6E7A7FFB" w14:textId="12E878C2"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02797458" w14:textId="7B6D74B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-6</w:t>
            </w:r>
          </w:p>
        </w:tc>
        <w:tc>
          <w:tcPr>
            <w:tcW w:w="930" w:type="dxa"/>
            <w:shd w:val="clear" w:color="auto" w:fill="00B050"/>
            <w:vAlign w:val="center"/>
          </w:tcPr>
          <w:p w14:paraId="74BE4CD6" w14:textId="3124040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-9</w:t>
            </w:r>
          </w:p>
        </w:tc>
      </w:tr>
      <w:tr w:rsidR="000A7DC8" w:rsidRPr="008A78C6" w14:paraId="2737339F" w14:textId="439697EA" w:rsidTr="002833BC">
        <w:trPr>
          <w:jc w:val="center"/>
        </w:trPr>
        <w:tc>
          <w:tcPr>
            <w:tcW w:w="1178" w:type="dxa"/>
            <w:shd w:val="clear" w:color="auto" w:fill="D9D9D9" w:themeFill="background1" w:themeFillShade="D9"/>
          </w:tcPr>
          <w:p w14:paraId="73885F03"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44EE5BB"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33F784EC" w14:textId="51CFF4C0"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21</w:t>
            </w:r>
          </w:p>
        </w:tc>
        <w:tc>
          <w:tcPr>
            <w:tcW w:w="920" w:type="dxa"/>
            <w:shd w:val="clear" w:color="auto" w:fill="FF0000"/>
            <w:vAlign w:val="center"/>
          </w:tcPr>
          <w:p w14:paraId="55B68EBF" w14:textId="31ED3DF8"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15</w:t>
            </w:r>
          </w:p>
        </w:tc>
        <w:tc>
          <w:tcPr>
            <w:tcW w:w="917" w:type="dxa"/>
            <w:shd w:val="clear" w:color="auto" w:fill="00B0F0"/>
            <w:vAlign w:val="center"/>
          </w:tcPr>
          <w:p w14:paraId="09BAAC1C" w14:textId="4DBA345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4E9D0E21" w14:textId="7B77AEB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19</w:t>
            </w:r>
          </w:p>
        </w:tc>
        <w:tc>
          <w:tcPr>
            <w:tcW w:w="923" w:type="dxa"/>
            <w:shd w:val="clear" w:color="auto" w:fill="00B0F0"/>
            <w:vAlign w:val="center"/>
          </w:tcPr>
          <w:p w14:paraId="39B31B9D" w14:textId="3977C2D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9</w:t>
            </w:r>
          </w:p>
        </w:tc>
        <w:tc>
          <w:tcPr>
            <w:tcW w:w="924" w:type="dxa"/>
            <w:shd w:val="clear" w:color="auto" w:fill="00B050"/>
            <w:vAlign w:val="center"/>
          </w:tcPr>
          <w:p w14:paraId="6B0BB255" w14:textId="427B33E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725F7FCD" w14:textId="0B8432A4"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w:t>
            </w:r>
          </w:p>
        </w:tc>
        <w:tc>
          <w:tcPr>
            <w:tcW w:w="930" w:type="dxa"/>
            <w:shd w:val="clear" w:color="auto" w:fill="00B050"/>
            <w:vAlign w:val="center"/>
          </w:tcPr>
          <w:p w14:paraId="034ED4B0" w14:textId="699776B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6</w:t>
            </w:r>
          </w:p>
        </w:tc>
      </w:tr>
      <w:tr w:rsidR="000A7DC8" w:rsidRPr="008A78C6" w14:paraId="40D4E717" w14:textId="02420DE7" w:rsidTr="002833BC">
        <w:trPr>
          <w:jc w:val="center"/>
        </w:trPr>
        <w:tc>
          <w:tcPr>
            <w:tcW w:w="1178" w:type="dxa"/>
            <w:shd w:val="clear" w:color="auto" w:fill="D9D9D9" w:themeFill="background1" w:themeFillShade="D9"/>
          </w:tcPr>
          <w:p w14:paraId="0BC42F96"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56F3339"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522FD51D" w14:textId="460D13A2"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13</w:t>
            </w:r>
          </w:p>
        </w:tc>
        <w:tc>
          <w:tcPr>
            <w:tcW w:w="920" w:type="dxa"/>
            <w:shd w:val="clear" w:color="auto" w:fill="FF0000"/>
            <w:vAlign w:val="center"/>
          </w:tcPr>
          <w:p w14:paraId="26FFED78" w14:textId="7EB7067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11</w:t>
            </w:r>
          </w:p>
        </w:tc>
        <w:tc>
          <w:tcPr>
            <w:tcW w:w="917" w:type="dxa"/>
            <w:shd w:val="clear" w:color="auto" w:fill="00B0F0"/>
            <w:vAlign w:val="center"/>
          </w:tcPr>
          <w:p w14:paraId="39AEBC2B" w14:textId="72B36DE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36AFCE0E" w14:textId="688D168E"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24</w:t>
            </w:r>
          </w:p>
        </w:tc>
        <w:tc>
          <w:tcPr>
            <w:tcW w:w="923" w:type="dxa"/>
            <w:shd w:val="clear" w:color="auto" w:fill="00B0F0"/>
            <w:vAlign w:val="center"/>
          </w:tcPr>
          <w:p w14:paraId="100F9507" w14:textId="07A7305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5</w:t>
            </w:r>
          </w:p>
        </w:tc>
        <w:tc>
          <w:tcPr>
            <w:tcW w:w="924" w:type="dxa"/>
            <w:shd w:val="clear" w:color="auto" w:fill="00B050"/>
            <w:vAlign w:val="center"/>
          </w:tcPr>
          <w:p w14:paraId="404FF68D" w14:textId="33F70D0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04D68401" w14:textId="27BC2DB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-11</w:t>
            </w:r>
          </w:p>
        </w:tc>
        <w:tc>
          <w:tcPr>
            <w:tcW w:w="930" w:type="dxa"/>
            <w:shd w:val="clear" w:color="auto" w:fill="00B050"/>
            <w:vAlign w:val="center"/>
          </w:tcPr>
          <w:p w14:paraId="3B1BFF9B" w14:textId="7933CE8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6</w:t>
            </w:r>
          </w:p>
        </w:tc>
      </w:tr>
      <w:tr w:rsidR="000A7DC8" w:rsidRPr="008A78C6" w14:paraId="56711E0E" w14:textId="3C29BFFC" w:rsidTr="002833BC">
        <w:trPr>
          <w:jc w:val="center"/>
        </w:trPr>
        <w:tc>
          <w:tcPr>
            <w:tcW w:w="1178" w:type="dxa"/>
            <w:shd w:val="clear" w:color="auto" w:fill="D9D9D9" w:themeFill="background1" w:themeFillShade="D9"/>
          </w:tcPr>
          <w:p w14:paraId="42B22403"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E80E50B"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2865E920" w14:textId="41DFA5BF"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13</w:t>
            </w:r>
          </w:p>
        </w:tc>
        <w:tc>
          <w:tcPr>
            <w:tcW w:w="920" w:type="dxa"/>
            <w:shd w:val="clear" w:color="auto" w:fill="FF0000"/>
            <w:vAlign w:val="center"/>
          </w:tcPr>
          <w:p w14:paraId="67BFE4B5" w14:textId="3BE6668E"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15</w:t>
            </w:r>
          </w:p>
        </w:tc>
        <w:tc>
          <w:tcPr>
            <w:tcW w:w="917" w:type="dxa"/>
            <w:shd w:val="clear" w:color="auto" w:fill="00B0F0"/>
            <w:vAlign w:val="center"/>
          </w:tcPr>
          <w:p w14:paraId="5CEFDF29" w14:textId="5387F314"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131C4F9F" w14:textId="218529D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47</w:t>
            </w:r>
          </w:p>
        </w:tc>
        <w:tc>
          <w:tcPr>
            <w:tcW w:w="923" w:type="dxa"/>
            <w:shd w:val="clear" w:color="auto" w:fill="00B0F0"/>
            <w:vAlign w:val="center"/>
          </w:tcPr>
          <w:p w14:paraId="68AD2BAB" w14:textId="0CA32CA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w:t>
            </w:r>
          </w:p>
        </w:tc>
        <w:tc>
          <w:tcPr>
            <w:tcW w:w="924" w:type="dxa"/>
            <w:shd w:val="clear" w:color="auto" w:fill="00B050"/>
            <w:vAlign w:val="center"/>
          </w:tcPr>
          <w:p w14:paraId="12A53146" w14:textId="6AF576D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7FE3D7C8" w14:textId="65DDAE7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-34</w:t>
            </w:r>
          </w:p>
        </w:tc>
        <w:tc>
          <w:tcPr>
            <w:tcW w:w="930" w:type="dxa"/>
            <w:shd w:val="clear" w:color="auto" w:fill="00B050"/>
            <w:vAlign w:val="center"/>
          </w:tcPr>
          <w:p w14:paraId="28B70136" w14:textId="047BBFD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12</w:t>
            </w:r>
          </w:p>
        </w:tc>
      </w:tr>
      <w:tr w:rsidR="000A7DC8" w:rsidRPr="008A78C6" w14:paraId="1AC27E63" w14:textId="0FB64638" w:rsidTr="002833BC">
        <w:trPr>
          <w:jc w:val="center"/>
        </w:trPr>
        <w:tc>
          <w:tcPr>
            <w:tcW w:w="1178" w:type="dxa"/>
            <w:shd w:val="clear" w:color="auto" w:fill="D9D9D9" w:themeFill="background1" w:themeFillShade="D9"/>
          </w:tcPr>
          <w:p w14:paraId="4C9ADE3F"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0F92B15"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5CEA3631" w14:textId="41F681C5"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13</w:t>
            </w:r>
          </w:p>
        </w:tc>
        <w:tc>
          <w:tcPr>
            <w:tcW w:w="920" w:type="dxa"/>
            <w:shd w:val="clear" w:color="auto" w:fill="FF0000"/>
            <w:vAlign w:val="center"/>
          </w:tcPr>
          <w:p w14:paraId="28F85FB7" w14:textId="28DD44C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18</w:t>
            </w:r>
          </w:p>
        </w:tc>
        <w:tc>
          <w:tcPr>
            <w:tcW w:w="917" w:type="dxa"/>
            <w:shd w:val="clear" w:color="auto" w:fill="00B0F0"/>
            <w:vAlign w:val="center"/>
          </w:tcPr>
          <w:p w14:paraId="33BC5AF8" w14:textId="1A7C3B9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3ADE143F" w14:textId="2B0682B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42</w:t>
            </w:r>
          </w:p>
        </w:tc>
        <w:tc>
          <w:tcPr>
            <w:tcW w:w="923" w:type="dxa"/>
            <w:shd w:val="clear" w:color="auto" w:fill="00B0F0"/>
            <w:vAlign w:val="center"/>
          </w:tcPr>
          <w:p w14:paraId="202DDEA1" w14:textId="33D29508"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w:t>
            </w:r>
          </w:p>
        </w:tc>
        <w:tc>
          <w:tcPr>
            <w:tcW w:w="924" w:type="dxa"/>
            <w:shd w:val="clear" w:color="auto" w:fill="00B050"/>
            <w:vAlign w:val="center"/>
          </w:tcPr>
          <w:p w14:paraId="0B65E16A" w14:textId="30AC1DD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6266DA2F" w14:textId="5602657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-29</w:t>
            </w:r>
          </w:p>
        </w:tc>
        <w:tc>
          <w:tcPr>
            <w:tcW w:w="930" w:type="dxa"/>
            <w:shd w:val="clear" w:color="auto" w:fill="00B050"/>
            <w:vAlign w:val="center"/>
          </w:tcPr>
          <w:p w14:paraId="5EB07E66" w14:textId="34FBCA0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17</w:t>
            </w:r>
          </w:p>
        </w:tc>
      </w:tr>
      <w:tr w:rsidR="000A7DC8" w:rsidRPr="008A78C6" w14:paraId="416BAE27" w14:textId="33EE07C4" w:rsidTr="002833BC">
        <w:trPr>
          <w:jc w:val="center"/>
        </w:trPr>
        <w:tc>
          <w:tcPr>
            <w:tcW w:w="1178" w:type="dxa"/>
            <w:shd w:val="clear" w:color="auto" w:fill="D9D9D9" w:themeFill="background1" w:themeFillShade="D9"/>
          </w:tcPr>
          <w:p w14:paraId="327762C6"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BA524F8"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286E1164" w14:textId="19881649"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12</w:t>
            </w:r>
          </w:p>
        </w:tc>
        <w:tc>
          <w:tcPr>
            <w:tcW w:w="920" w:type="dxa"/>
            <w:shd w:val="clear" w:color="auto" w:fill="FF0000"/>
            <w:vAlign w:val="center"/>
          </w:tcPr>
          <w:p w14:paraId="594A8E3E" w14:textId="14CBC058"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32</w:t>
            </w:r>
          </w:p>
        </w:tc>
        <w:tc>
          <w:tcPr>
            <w:tcW w:w="917" w:type="dxa"/>
            <w:shd w:val="clear" w:color="auto" w:fill="00B0F0"/>
            <w:vAlign w:val="center"/>
          </w:tcPr>
          <w:p w14:paraId="3C16E404" w14:textId="3A81ED58"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5C19F353" w14:textId="257B2668"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48</w:t>
            </w:r>
          </w:p>
        </w:tc>
        <w:tc>
          <w:tcPr>
            <w:tcW w:w="923" w:type="dxa"/>
            <w:shd w:val="clear" w:color="auto" w:fill="00B0F0"/>
            <w:vAlign w:val="center"/>
          </w:tcPr>
          <w:p w14:paraId="219DE520" w14:textId="007D2AA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3BF87D48" w14:textId="5CDA8F27"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3E1173E0" w14:textId="47B2AB6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-36</w:t>
            </w:r>
          </w:p>
        </w:tc>
        <w:tc>
          <w:tcPr>
            <w:tcW w:w="930" w:type="dxa"/>
            <w:shd w:val="clear" w:color="auto" w:fill="00B050"/>
            <w:vAlign w:val="center"/>
          </w:tcPr>
          <w:p w14:paraId="4DACB595" w14:textId="2C656FD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32</w:t>
            </w:r>
          </w:p>
        </w:tc>
      </w:tr>
      <w:tr w:rsidR="000A7DC8" w:rsidRPr="008A78C6" w14:paraId="74AA4981" w14:textId="75BEE4A0" w:rsidTr="002833BC">
        <w:trPr>
          <w:jc w:val="center"/>
        </w:trPr>
        <w:tc>
          <w:tcPr>
            <w:tcW w:w="1178" w:type="dxa"/>
            <w:shd w:val="clear" w:color="auto" w:fill="D9D9D9" w:themeFill="background1" w:themeFillShade="D9"/>
          </w:tcPr>
          <w:p w14:paraId="5B04EA7A"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79EB0EE"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4689D6D6" w14:textId="4DF686CF"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14</w:t>
            </w:r>
          </w:p>
        </w:tc>
        <w:tc>
          <w:tcPr>
            <w:tcW w:w="920" w:type="dxa"/>
            <w:shd w:val="clear" w:color="auto" w:fill="FF0000"/>
            <w:vAlign w:val="center"/>
          </w:tcPr>
          <w:p w14:paraId="53F4526C" w14:textId="059E7FB4"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37</w:t>
            </w:r>
          </w:p>
        </w:tc>
        <w:tc>
          <w:tcPr>
            <w:tcW w:w="917" w:type="dxa"/>
            <w:shd w:val="clear" w:color="auto" w:fill="00B0F0"/>
            <w:vAlign w:val="center"/>
          </w:tcPr>
          <w:p w14:paraId="1B014076" w14:textId="4A818A5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7C8E9475" w14:textId="66A5EF2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48</w:t>
            </w:r>
          </w:p>
        </w:tc>
        <w:tc>
          <w:tcPr>
            <w:tcW w:w="923" w:type="dxa"/>
            <w:shd w:val="clear" w:color="auto" w:fill="00B0F0"/>
            <w:vAlign w:val="center"/>
          </w:tcPr>
          <w:p w14:paraId="3103AA55" w14:textId="06D444B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3EC96D90" w14:textId="185D1E5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4B76823E" w14:textId="47628F4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-34</w:t>
            </w:r>
          </w:p>
        </w:tc>
        <w:tc>
          <w:tcPr>
            <w:tcW w:w="930" w:type="dxa"/>
            <w:shd w:val="clear" w:color="auto" w:fill="00B050"/>
            <w:vAlign w:val="center"/>
          </w:tcPr>
          <w:p w14:paraId="3755C39D" w14:textId="2B1E96A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37</w:t>
            </w:r>
          </w:p>
        </w:tc>
      </w:tr>
      <w:tr w:rsidR="000A7DC8" w:rsidRPr="008A78C6" w14:paraId="177C798C" w14:textId="703E30AE" w:rsidTr="002833BC">
        <w:trPr>
          <w:jc w:val="center"/>
        </w:trPr>
        <w:tc>
          <w:tcPr>
            <w:tcW w:w="1178" w:type="dxa"/>
            <w:shd w:val="clear" w:color="auto" w:fill="D9D9D9" w:themeFill="background1" w:themeFillShade="D9"/>
          </w:tcPr>
          <w:p w14:paraId="43D2D6C5"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C95E153"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54F7FDE7" w14:textId="0CF20B31"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18</w:t>
            </w:r>
          </w:p>
        </w:tc>
        <w:tc>
          <w:tcPr>
            <w:tcW w:w="920" w:type="dxa"/>
            <w:shd w:val="clear" w:color="auto" w:fill="FF0000"/>
            <w:vAlign w:val="center"/>
          </w:tcPr>
          <w:p w14:paraId="3E0E090A" w14:textId="3CA408B4"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29</w:t>
            </w:r>
          </w:p>
        </w:tc>
        <w:tc>
          <w:tcPr>
            <w:tcW w:w="917" w:type="dxa"/>
            <w:shd w:val="clear" w:color="auto" w:fill="00B0F0"/>
            <w:vAlign w:val="center"/>
          </w:tcPr>
          <w:p w14:paraId="57EADBA4" w14:textId="4F86E0B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75BFEEDD" w14:textId="04685222"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53</w:t>
            </w:r>
          </w:p>
        </w:tc>
        <w:tc>
          <w:tcPr>
            <w:tcW w:w="923" w:type="dxa"/>
            <w:shd w:val="clear" w:color="auto" w:fill="00B0F0"/>
            <w:vAlign w:val="center"/>
          </w:tcPr>
          <w:p w14:paraId="48D466E7" w14:textId="3123A0E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6900C3E5" w14:textId="3EE1248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7AA5E35F" w14:textId="5E43EC2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-35</w:t>
            </w:r>
          </w:p>
        </w:tc>
        <w:tc>
          <w:tcPr>
            <w:tcW w:w="930" w:type="dxa"/>
            <w:shd w:val="clear" w:color="auto" w:fill="00B050"/>
            <w:vAlign w:val="center"/>
          </w:tcPr>
          <w:p w14:paraId="1CDE6A77" w14:textId="6EC726B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29</w:t>
            </w:r>
          </w:p>
        </w:tc>
      </w:tr>
      <w:tr w:rsidR="000A7DC8" w:rsidRPr="008A78C6" w14:paraId="209DA7DC" w14:textId="1BA71666" w:rsidTr="002833BC">
        <w:trPr>
          <w:jc w:val="center"/>
        </w:trPr>
        <w:tc>
          <w:tcPr>
            <w:tcW w:w="1178" w:type="dxa"/>
            <w:shd w:val="clear" w:color="auto" w:fill="D9D9D9" w:themeFill="background1" w:themeFillShade="D9"/>
          </w:tcPr>
          <w:p w14:paraId="1D4FAA3B"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BEEBA2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516A5756" w14:textId="106959EB"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19</w:t>
            </w:r>
          </w:p>
        </w:tc>
        <w:tc>
          <w:tcPr>
            <w:tcW w:w="920" w:type="dxa"/>
            <w:shd w:val="clear" w:color="auto" w:fill="FF0000"/>
            <w:vAlign w:val="center"/>
          </w:tcPr>
          <w:p w14:paraId="5C9FE05A" w14:textId="34AB52BB"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28</w:t>
            </w:r>
          </w:p>
        </w:tc>
        <w:tc>
          <w:tcPr>
            <w:tcW w:w="917" w:type="dxa"/>
            <w:shd w:val="clear" w:color="auto" w:fill="00B0F0"/>
            <w:vAlign w:val="center"/>
          </w:tcPr>
          <w:p w14:paraId="55E72751" w14:textId="69266F63"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0B12B8B7" w14:textId="028C088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44</w:t>
            </w:r>
          </w:p>
        </w:tc>
        <w:tc>
          <w:tcPr>
            <w:tcW w:w="923" w:type="dxa"/>
            <w:shd w:val="clear" w:color="auto" w:fill="00B0F0"/>
            <w:vAlign w:val="center"/>
          </w:tcPr>
          <w:p w14:paraId="77A56EEE" w14:textId="512EE0AE"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7F66E1EC" w14:textId="0E6E465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20E523FE" w14:textId="378C200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-25</w:t>
            </w:r>
          </w:p>
        </w:tc>
        <w:tc>
          <w:tcPr>
            <w:tcW w:w="930" w:type="dxa"/>
            <w:shd w:val="clear" w:color="auto" w:fill="00B050"/>
            <w:vAlign w:val="center"/>
          </w:tcPr>
          <w:p w14:paraId="7412FF40" w14:textId="15B5E33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28</w:t>
            </w:r>
          </w:p>
        </w:tc>
      </w:tr>
      <w:tr w:rsidR="000A7DC8" w:rsidRPr="008A78C6" w14:paraId="5BCC78C6" w14:textId="17D71CEF" w:rsidTr="002833BC">
        <w:trPr>
          <w:jc w:val="center"/>
        </w:trPr>
        <w:tc>
          <w:tcPr>
            <w:tcW w:w="1178" w:type="dxa"/>
            <w:shd w:val="clear" w:color="auto" w:fill="D9D9D9" w:themeFill="background1" w:themeFillShade="D9"/>
          </w:tcPr>
          <w:p w14:paraId="5B3D5F17"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B9198EA"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2DC8AC47" w14:textId="0BA41FB4"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35</w:t>
            </w:r>
          </w:p>
        </w:tc>
        <w:tc>
          <w:tcPr>
            <w:tcW w:w="920" w:type="dxa"/>
            <w:shd w:val="clear" w:color="auto" w:fill="FF0000"/>
            <w:vAlign w:val="center"/>
          </w:tcPr>
          <w:p w14:paraId="41AA916B" w14:textId="3260F5F0"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40</w:t>
            </w:r>
          </w:p>
        </w:tc>
        <w:tc>
          <w:tcPr>
            <w:tcW w:w="917" w:type="dxa"/>
            <w:shd w:val="clear" w:color="auto" w:fill="00B0F0"/>
            <w:vAlign w:val="center"/>
          </w:tcPr>
          <w:p w14:paraId="5FA4E079" w14:textId="7DDAAF0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3AC94E14" w14:textId="4979E85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33</w:t>
            </w:r>
          </w:p>
        </w:tc>
        <w:tc>
          <w:tcPr>
            <w:tcW w:w="923" w:type="dxa"/>
            <w:shd w:val="clear" w:color="auto" w:fill="00B0F0"/>
            <w:vAlign w:val="center"/>
          </w:tcPr>
          <w:p w14:paraId="0685F31E" w14:textId="64D396B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02327502" w14:textId="244ACCE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216B8800" w14:textId="64A326C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w:t>
            </w:r>
          </w:p>
        </w:tc>
        <w:tc>
          <w:tcPr>
            <w:tcW w:w="930" w:type="dxa"/>
            <w:shd w:val="clear" w:color="auto" w:fill="00B050"/>
            <w:vAlign w:val="center"/>
          </w:tcPr>
          <w:p w14:paraId="327DB8D8" w14:textId="6214C73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40</w:t>
            </w:r>
          </w:p>
        </w:tc>
      </w:tr>
      <w:tr w:rsidR="000A7DC8" w:rsidRPr="008A78C6" w14:paraId="1ED8BBA1" w14:textId="1C28FCE7" w:rsidTr="002833BC">
        <w:trPr>
          <w:jc w:val="center"/>
        </w:trPr>
        <w:tc>
          <w:tcPr>
            <w:tcW w:w="1178" w:type="dxa"/>
            <w:shd w:val="clear" w:color="auto" w:fill="D9D9D9" w:themeFill="background1" w:themeFillShade="D9"/>
          </w:tcPr>
          <w:p w14:paraId="4E422A95"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CC7BED8"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4FBC18DA" w14:textId="25F14953"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39</w:t>
            </w:r>
          </w:p>
        </w:tc>
        <w:tc>
          <w:tcPr>
            <w:tcW w:w="920" w:type="dxa"/>
            <w:shd w:val="clear" w:color="auto" w:fill="FF0000"/>
            <w:vAlign w:val="center"/>
          </w:tcPr>
          <w:p w14:paraId="6B80EFE3" w14:textId="3496BB5C"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26</w:t>
            </w:r>
          </w:p>
        </w:tc>
        <w:tc>
          <w:tcPr>
            <w:tcW w:w="917" w:type="dxa"/>
            <w:shd w:val="clear" w:color="auto" w:fill="00B0F0"/>
            <w:vAlign w:val="center"/>
          </w:tcPr>
          <w:p w14:paraId="0190A6A1" w14:textId="522A5D2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42F4CD3F" w14:textId="3E45279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15</w:t>
            </w:r>
          </w:p>
        </w:tc>
        <w:tc>
          <w:tcPr>
            <w:tcW w:w="923" w:type="dxa"/>
            <w:shd w:val="clear" w:color="auto" w:fill="00B0F0"/>
            <w:vAlign w:val="center"/>
          </w:tcPr>
          <w:p w14:paraId="7E124B1E" w14:textId="7E0BC38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21791D51" w14:textId="245A35A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6EC71394" w14:textId="33C8B59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24</w:t>
            </w:r>
          </w:p>
        </w:tc>
        <w:tc>
          <w:tcPr>
            <w:tcW w:w="930" w:type="dxa"/>
            <w:shd w:val="clear" w:color="auto" w:fill="00B050"/>
            <w:vAlign w:val="center"/>
          </w:tcPr>
          <w:p w14:paraId="6B7AF9DD" w14:textId="35EC042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26</w:t>
            </w:r>
          </w:p>
        </w:tc>
      </w:tr>
      <w:tr w:rsidR="000A7DC8" w:rsidRPr="008A78C6" w14:paraId="7BEAEDAE" w14:textId="67D08C38" w:rsidTr="002833BC">
        <w:trPr>
          <w:jc w:val="center"/>
        </w:trPr>
        <w:tc>
          <w:tcPr>
            <w:tcW w:w="1178" w:type="dxa"/>
            <w:shd w:val="clear" w:color="auto" w:fill="D9D9D9" w:themeFill="background1" w:themeFillShade="D9"/>
          </w:tcPr>
          <w:p w14:paraId="7BA2E188"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59E99D5"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w:t>
            </w:r>
          </w:p>
        </w:tc>
        <w:tc>
          <w:tcPr>
            <w:tcW w:w="960" w:type="dxa"/>
            <w:shd w:val="clear" w:color="auto" w:fill="FF0000"/>
            <w:vAlign w:val="center"/>
          </w:tcPr>
          <w:p w14:paraId="1C11BF5A" w14:textId="008038F4"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32</w:t>
            </w:r>
          </w:p>
        </w:tc>
        <w:tc>
          <w:tcPr>
            <w:tcW w:w="920" w:type="dxa"/>
            <w:shd w:val="clear" w:color="auto" w:fill="FF0000"/>
            <w:vAlign w:val="center"/>
          </w:tcPr>
          <w:p w14:paraId="5D766467" w14:textId="5215A16F"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16</w:t>
            </w:r>
          </w:p>
        </w:tc>
        <w:tc>
          <w:tcPr>
            <w:tcW w:w="917" w:type="dxa"/>
            <w:shd w:val="clear" w:color="auto" w:fill="00B0F0"/>
            <w:vAlign w:val="center"/>
          </w:tcPr>
          <w:p w14:paraId="4D63D9A5" w14:textId="3A673364"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03891433" w14:textId="242B4F28"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11</w:t>
            </w:r>
          </w:p>
        </w:tc>
        <w:tc>
          <w:tcPr>
            <w:tcW w:w="923" w:type="dxa"/>
            <w:shd w:val="clear" w:color="auto" w:fill="00B0F0"/>
            <w:vAlign w:val="center"/>
          </w:tcPr>
          <w:p w14:paraId="6FE694E4" w14:textId="2C88847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7C84C407" w14:textId="0C4F191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w:t>
            </w:r>
          </w:p>
        </w:tc>
        <w:tc>
          <w:tcPr>
            <w:tcW w:w="921" w:type="dxa"/>
            <w:shd w:val="clear" w:color="auto" w:fill="00B050"/>
            <w:vAlign w:val="center"/>
          </w:tcPr>
          <w:p w14:paraId="4DD178E0" w14:textId="51820F8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21</w:t>
            </w:r>
          </w:p>
        </w:tc>
        <w:tc>
          <w:tcPr>
            <w:tcW w:w="930" w:type="dxa"/>
            <w:shd w:val="clear" w:color="auto" w:fill="00B050"/>
            <w:vAlign w:val="center"/>
          </w:tcPr>
          <w:p w14:paraId="46A020C7" w14:textId="059A59CE"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16</w:t>
            </w:r>
          </w:p>
        </w:tc>
      </w:tr>
      <w:tr w:rsidR="000A7DC8" w:rsidRPr="008A78C6" w14:paraId="7DD7FC8E" w14:textId="0816435E" w:rsidTr="002833BC">
        <w:trPr>
          <w:jc w:val="center"/>
        </w:trPr>
        <w:tc>
          <w:tcPr>
            <w:tcW w:w="1178" w:type="dxa"/>
            <w:shd w:val="clear" w:color="auto" w:fill="D9D9D9" w:themeFill="background1" w:themeFillShade="D9"/>
          </w:tcPr>
          <w:p w14:paraId="7EAD19FA"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2DF1364"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6305CCF1" w14:textId="62F7B021"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48</w:t>
            </w:r>
          </w:p>
        </w:tc>
        <w:tc>
          <w:tcPr>
            <w:tcW w:w="920" w:type="dxa"/>
            <w:shd w:val="clear" w:color="auto" w:fill="FF0000"/>
            <w:vAlign w:val="center"/>
          </w:tcPr>
          <w:p w14:paraId="11206EEE" w14:textId="532CC2CB"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4</w:t>
            </w:r>
          </w:p>
        </w:tc>
        <w:tc>
          <w:tcPr>
            <w:tcW w:w="917" w:type="dxa"/>
            <w:shd w:val="clear" w:color="auto" w:fill="00B0F0"/>
            <w:vAlign w:val="center"/>
          </w:tcPr>
          <w:p w14:paraId="6EFC8E41" w14:textId="0D73EA5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5ED6EDA9" w14:textId="32F0B49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w:t>
            </w:r>
          </w:p>
        </w:tc>
        <w:tc>
          <w:tcPr>
            <w:tcW w:w="923" w:type="dxa"/>
            <w:shd w:val="clear" w:color="auto" w:fill="00B0F0"/>
            <w:vAlign w:val="center"/>
          </w:tcPr>
          <w:p w14:paraId="7094218C" w14:textId="574BC65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0BCF5C30" w14:textId="1103C847"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265EC118" w14:textId="5926FDC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45</w:t>
            </w:r>
          </w:p>
        </w:tc>
        <w:tc>
          <w:tcPr>
            <w:tcW w:w="930" w:type="dxa"/>
            <w:shd w:val="clear" w:color="auto" w:fill="00B050"/>
            <w:vAlign w:val="center"/>
          </w:tcPr>
          <w:p w14:paraId="59233527" w14:textId="47E24E53"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4</w:t>
            </w:r>
          </w:p>
        </w:tc>
      </w:tr>
      <w:tr w:rsidR="000A7DC8" w:rsidRPr="008A78C6" w14:paraId="253D31DA" w14:textId="36BB085D" w:rsidTr="002833BC">
        <w:trPr>
          <w:jc w:val="center"/>
        </w:trPr>
        <w:tc>
          <w:tcPr>
            <w:tcW w:w="1178" w:type="dxa"/>
            <w:shd w:val="clear" w:color="auto" w:fill="D9D9D9" w:themeFill="background1" w:themeFillShade="D9"/>
          </w:tcPr>
          <w:p w14:paraId="6200C7CC"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739D9A8"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6E8DA9D6" w14:textId="0160022A"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65</w:t>
            </w:r>
          </w:p>
        </w:tc>
        <w:tc>
          <w:tcPr>
            <w:tcW w:w="920" w:type="dxa"/>
            <w:shd w:val="clear" w:color="auto" w:fill="FF0000"/>
            <w:vAlign w:val="center"/>
          </w:tcPr>
          <w:p w14:paraId="213F78B6" w14:textId="5B3FA9BF"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2</w:t>
            </w:r>
          </w:p>
        </w:tc>
        <w:tc>
          <w:tcPr>
            <w:tcW w:w="917" w:type="dxa"/>
            <w:shd w:val="clear" w:color="auto" w:fill="00B0F0"/>
            <w:vAlign w:val="center"/>
          </w:tcPr>
          <w:p w14:paraId="5A06740E" w14:textId="4FE3A53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1BAE42B3" w14:textId="6B46DBE4"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w:t>
            </w:r>
          </w:p>
        </w:tc>
        <w:tc>
          <w:tcPr>
            <w:tcW w:w="923" w:type="dxa"/>
            <w:shd w:val="clear" w:color="auto" w:fill="00B0F0"/>
            <w:vAlign w:val="center"/>
          </w:tcPr>
          <w:p w14:paraId="4BB977FE" w14:textId="186EA5A7"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64A6E211" w14:textId="67D5B9D4"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714C9C43" w14:textId="0D46E2C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62</w:t>
            </w:r>
          </w:p>
        </w:tc>
        <w:tc>
          <w:tcPr>
            <w:tcW w:w="930" w:type="dxa"/>
            <w:shd w:val="clear" w:color="auto" w:fill="00B050"/>
            <w:vAlign w:val="center"/>
          </w:tcPr>
          <w:p w14:paraId="403CA08A" w14:textId="7376507E"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2</w:t>
            </w:r>
          </w:p>
        </w:tc>
      </w:tr>
      <w:tr w:rsidR="000A7DC8" w:rsidRPr="008A78C6" w14:paraId="68D70B05" w14:textId="70E7B648" w:rsidTr="002833BC">
        <w:trPr>
          <w:jc w:val="center"/>
        </w:trPr>
        <w:tc>
          <w:tcPr>
            <w:tcW w:w="1178" w:type="dxa"/>
            <w:shd w:val="clear" w:color="auto" w:fill="D9D9D9" w:themeFill="background1" w:themeFillShade="D9"/>
          </w:tcPr>
          <w:p w14:paraId="37AE4539"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45FEFD6"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78F1DFA2" w14:textId="5F80B5D0"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116</w:t>
            </w:r>
          </w:p>
        </w:tc>
        <w:tc>
          <w:tcPr>
            <w:tcW w:w="920" w:type="dxa"/>
            <w:shd w:val="clear" w:color="auto" w:fill="FF0000"/>
            <w:vAlign w:val="center"/>
          </w:tcPr>
          <w:p w14:paraId="6A6A7395" w14:textId="67CBDAEE"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17" w:type="dxa"/>
            <w:shd w:val="clear" w:color="auto" w:fill="00B0F0"/>
            <w:vAlign w:val="center"/>
          </w:tcPr>
          <w:p w14:paraId="29614FB0" w14:textId="1CFAE31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7B41349D" w14:textId="5FE5CF3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721D4B1A" w14:textId="0E4BCBE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171A580B" w14:textId="0CDAED23"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43E1E02D" w14:textId="45C8075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116</w:t>
            </w:r>
          </w:p>
        </w:tc>
        <w:tc>
          <w:tcPr>
            <w:tcW w:w="930" w:type="dxa"/>
            <w:shd w:val="clear" w:color="auto" w:fill="00B050"/>
            <w:vAlign w:val="center"/>
          </w:tcPr>
          <w:p w14:paraId="0448D46E" w14:textId="25CF8F12"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r>
      <w:tr w:rsidR="000A7DC8" w:rsidRPr="008A78C6" w14:paraId="484A4033" w14:textId="790A4591" w:rsidTr="002833BC">
        <w:trPr>
          <w:jc w:val="center"/>
        </w:trPr>
        <w:tc>
          <w:tcPr>
            <w:tcW w:w="1178" w:type="dxa"/>
            <w:shd w:val="clear" w:color="auto" w:fill="D9D9D9" w:themeFill="background1" w:themeFillShade="D9"/>
          </w:tcPr>
          <w:p w14:paraId="1CCEB249"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29ACBA8"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7A27E762" w14:textId="5783B4C9"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103</w:t>
            </w:r>
          </w:p>
        </w:tc>
        <w:tc>
          <w:tcPr>
            <w:tcW w:w="920" w:type="dxa"/>
            <w:shd w:val="clear" w:color="auto" w:fill="FF0000"/>
            <w:vAlign w:val="center"/>
          </w:tcPr>
          <w:p w14:paraId="224AB272" w14:textId="72BB6B2B"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w:t>
            </w:r>
          </w:p>
        </w:tc>
        <w:tc>
          <w:tcPr>
            <w:tcW w:w="917" w:type="dxa"/>
            <w:shd w:val="clear" w:color="auto" w:fill="00B0F0"/>
            <w:vAlign w:val="center"/>
          </w:tcPr>
          <w:p w14:paraId="10B43ECE" w14:textId="26B06AE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163D7477" w14:textId="5902C137"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67E49C3A" w14:textId="59BB40E2"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52687BA4" w14:textId="7FB4F923"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0AA02269" w14:textId="5CC6A827"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103</w:t>
            </w:r>
          </w:p>
        </w:tc>
        <w:tc>
          <w:tcPr>
            <w:tcW w:w="930" w:type="dxa"/>
            <w:shd w:val="clear" w:color="auto" w:fill="00B050"/>
            <w:vAlign w:val="center"/>
          </w:tcPr>
          <w:p w14:paraId="1A1BC211" w14:textId="4C2DC47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w:t>
            </w:r>
          </w:p>
        </w:tc>
      </w:tr>
      <w:tr w:rsidR="000A7DC8" w:rsidRPr="008A78C6" w14:paraId="574A4F1C" w14:textId="35F0B95A" w:rsidTr="002833BC">
        <w:trPr>
          <w:jc w:val="center"/>
        </w:trPr>
        <w:tc>
          <w:tcPr>
            <w:tcW w:w="1178" w:type="dxa"/>
            <w:shd w:val="clear" w:color="auto" w:fill="D9D9D9" w:themeFill="background1" w:themeFillShade="D9"/>
          </w:tcPr>
          <w:p w14:paraId="638DCA47"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B0B3CE5"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01882F4C" w14:textId="192BE2C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77</w:t>
            </w:r>
          </w:p>
        </w:tc>
        <w:tc>
          <w:tcPr>
            <w:tcW w:w="920" w:type="dxa"/>
            <w:shd w:val="clear" w:color="auto" w:fill="FF0000"/>
            <w:vAlign w:val="center"/>
          </w:tcPr>
          <w:p w14:paraId="46100954" w14:textId="43A8A27F"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17" w:type="dxa"/>
            <w:shd w:val="clear" w:color="auto" w:fill="00B0F0"/>
            <w:vAlign w:val="center"/>
          </w:tcPr>
          <w:p w14:paraId="6303254F" w14:textId="12D81E4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6083F435" w14:textId="080EFB24"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608B33AD" w14:textId="41C54A07"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2341F4F5" w14:textId="48B5BFF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1E7C6B45" w14:textId="7F9337C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77</w:t>
            </w:r>
          </w:p>
        </w:tc>
        <w:tc>
          <w:tcPr>
            <w:tcW w:w="930" w:type="dxa"/>
            <w:shd w:val="clear" w:color="auto" w:fill="00B050"/>
            <w:vAlign w:val="center"/>
          </w:tcPr>
          <w:p w14:paraId="6F038DDB" w14:textId="4DCEE81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r>
      <w:tr w:rsidR="000A7DC8" w:rsidRPr="008A78C6" w14:paraId="118ACFA0" w14:textId="7665F46E" w:rsidTr="002833BC">
        <w:trPr>
          <w:jc w:val="center"/>
        </w:trPr>
        <w:tc>
          <w:tcPr>
            <w:tcW w:w="1178" w:type="dxa"/>
            <w:shd w:val="clear" w:color="auto" w:fill="D9D9D9" w:themeFill="background1" w:themeFillShade="D9"/>
          </w:tcPr>
          <w:p w14:paraId="58C9D39D"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76EBBA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06217D2A" w14:textId="2E22B803"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106</w:t>
            </w:r>
          </w:p>
        </w:tc>
        <w:tc>
          <w:tcPr>
            <w:tcW w:w="920" w:type="dxa"/>
            <w:shd w:val="clear" w:color="auto" w:fill="FF0000"/>
            <w:vAlign w:val="center"/>
          </w:tcPr>
          <w:p w14:paraId="4B39C9F6" w14:textId="04FA0E9B"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17" w:type="dxa"/>
            <w:shd w:val="clear" w:color="auto" w:fill="00B0F0"/>
            <w:vAlign w:val="center"/>
          </w:tcPr>
          <w:p w14:paraId="4CA88743" w14:textId="15A99EE2"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46BB1AAD" w14:textId="2740FB4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4DCB766B" w14:textId="02F3941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3FE8FD44" w14:textId="558578B8"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7E3DE492" w14:textId="7C750B6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106</w:t>
            </w:r>
          </w:p>
        </w:tc>
        <w:tc>
          <w:tcPr>
            <w:tcW w:w="930" w:type="dxa"/>
            <w:shd w:val="clear" w:color="auto" w:fill="00B050"/>
            <w:vAlign w:val="center"/>
          </w:tcPr>
          <w:p w14:paraId="405F1320" w14:textId="31444A9C"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r>
      <w:tr w:rsidR="000A7DC8" w:rsidRPr="008A78C6" w14:paraId="798807E1" w14:textId="1A6D9383" w:rsidTr="002833BC">
        <w:trPr>
          <w:jc w:val="center"/>
        </w:trPr>
        <w:tc>
          <w:tcPr>
            <w:tcW w:w="1178" w:type="dxa"/>
            <w:shd w:val="clear" w:color="auto" w:fill="D9D9D9" w:themeFill="background1" w:themeFillShade="D9"/>
          </w:tcPr>
          <w:p w14:paraId="154BDE0E"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80EF6A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02C58782" w14:textId="4119FE53"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97</w:t>
            </w:r>
          </w:p>
        </w:tc>
        <w:tc>
          <w:tcPr>
            <w:tcW w:w="920" w:type="dxa"/>
            <w:shd w:val="clear" w:color="auto" w:fill="FF0000"/>
            <w:vAlign w:val="center"/>
          </w:tcPr>
          <w:p w14:paraId="0F4E40B4" w14:textId="1D3E87D4"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17" w:type="dxa"/>
            <w:shd w:val="clear" w:color="auto" w:fill="00B0F0"/>
            <w:vAlign w:val="center"/>
          </w:tcPr>
          <w:p w14:paraId="3030673E" w14:textId="23EF1FC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4930BB54" w14:textId="27A41993"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6EEC47B6" w14:textId="5D75D9E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528E6357" w14:textId="0D35EB1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0D425DA9" w14:textId="68884EE1"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97</w:t>
            </w:r>
          </w:p>
        </w:tc>
        <w:tc>
          <w:tcPr>
            <w:tcW w:w="930" w:type="dxa"/>
            <w:shd w:val="clear" w:color="auto" w:fill="00B050"/>
            <w:vAlign w:val="center"/>
          </w:tcPr>
          <w:p w14:paraId="78C0B6BE" w14:textId="50470E2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r>
      <w:tr w:rsidR="000A7DC8" w:rsidRPr="008A78C6" w14:paraId="26EB27F4" w14:textId="142F9308" w:rsidTr="002833BC">
        <w:trPr>
          <w:jc w:val="center"/>
        </w:trPr>
        <w:tc>
          <w:tcPr>
            <w:tcW w:w="1178" w:type="dxa"/>
            <w:shd w:val="clear" w:color="auto" w:fill="D9D9D9" w:themeFill="background1" w:themeFillShade="D9"/>
          </w:tcPr>
          <w:p w14:paraId="72A32FC2"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2ED830C"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40D80508" w14:textId="6CC90B38"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57</w:t>
            </w:r>
          </w:p>
        </w:tc>
        <w:tc>
          <w:tcPr>
            <w:tcW w:w="920" w:type="dxa"/>
            <w:shd w:val="clear" w:color="auto" w:fill="FF0000"/>
            <w:vAlign w:val="center"/>
          </w:tcPr>
          <w:p w14:paraId="66CCDDF1" w14:textId="77C05575"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17" w:type="dxa"/>
            <w:shd w:val="clear" w:color="auto" w:fill="00B0F0"/>
            <w:vAlign w:val="center"/>
          </w:tcPr>
          <w:p w14:paraId="246D4CC6" w14:textId="50F747D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2E97EB43" w14:textId="398BA9C5"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3A45E83C" w14:textId="3DFCB9E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181764BA" w14:textId="23752D90"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675E92EA" w14:textId="6161A1D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57</w:t>
            </w:r>
          </w:p>
        </w:tc>
        <w:tc>
          <w:tcPr>
            <w:tcW w:w="930" w:type="dxa"/>
            <w:shd w:val="clear" w:color="auto" w:fill="00B050"/>
            <w:vAlign w:val="center"/>
          </w:tcPr>
          <w:p w14:paraId="00286510" w14:textId="798A753E"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r>
      <w:tr w:rsidR="000A7DC8" w:rsidRPr="008A78C6" w14:paraId="5864F5AC" w14:textId="28B9D168" w:rsidTr="002833BC">
        <w:trPr>
          <w:jc w:val="center"/>
        </w:trPr>
        <w:tc>
          <w:tcPr>
            <w:tcW w:w="1178" w:type="dxa"/>
            <w:shd w:val="clear" w:color="auto" w:fill="D9D9D9" w:themeFill="background1" w:themeFillShade="D9"/>
          </w:tcPr>
          <w:p w14:paraId="26689389"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89B72D9"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6EEBF84A" w14:textId="6E91C6B8"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39</w:t>
            </w:r>
          </w:p>
        </w:tc>
        <w:tc>
          <w:tcPr>
            <w:tcW w:w="920" w:type="dxa"/>
            <w:shd w:val="clear" w:color="auto" w:fill="FF0000"/>
            <w:vAlign w:val="center"/>
          </w:tcPr>
          <w:p w14:paraId="1B49DA37" w14:textId="69818384"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17" w:type="dxa"/>
            <w:shd w:val="clear" w:color="auto" w:fill="00B0F0"/>
            <w:vAlign w:val="center"/>
          </w:tcPr>
          <w:p w14:paraId="4395CA4C" w14:textId="4FC0B7F2"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6679C1A1" w14:textId="2F5D927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6DA119BA" w14:textId="33C880A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4D955D94" w14:textId="2DFC3A98"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053BADE4" w14:textId="4060AE56"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39</w:t>
            </w:r>
          </w:p>
        </w:tc>
        <w:tc>
          <w:tcPr>
            <w:tcW w:w="930" w:type="dxa"/>
            <w:shd w:val="clear" w:color="auto" w:fill="00B050"/>
            <w:vAlign w:val="center"/>
          </w:tcPr>
          <w:p w14:paraId="7BA35E44" w14:textId="580D0044"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r>
      <w:tr w:rsidR="000A7DC8" w:rsidRPr="008A78C6" w14:paraId="6696D26D" w14:textId="45645CFA" w:rsidTr="002833BC">
        <w:trPr>
          <w:jc w:val="center"/>
        </w:trPr>
        <w:tc>
          <w:tcPr>
            <w:tcW w:w="1178" w:type="dxa"/>
            <w:shd w:val="clear" w:color="auto" w:fill="D9D9D9" w:themeFill="background1" w:themeFillShade="D9"/>
          </w:tcPr>
          <w:p w14:paraId="3431A020"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89F56C4"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0C6CDFCB" w14:textId="03D061B1"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6</w:t>
            </w:r>
          </w:p>
        </w:tc>
        <w:tc>
          <w:tcPr>
            <w:tcW w:w="920" w:type="dxa"/>
            <w:shd w:val="clear" w:color="auto" w:fill="FF0000"/>
            <w:vAlign w:val="center"/>
          </w:tcPr>
          <w:p w14:paraId="299B8C94" w14:textId="6C407786"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17" w:type="dxa"/>
            <w:shd w:val="clear" w:color="auto" w:fill="00B0F0"/>
            <w:vAlign w:val="center"/>
          </w:tcPr>
          <w:p w14:paraId="6816D7B0" w14:textId="05D0278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4EF2E995" w14:textId="1D89B61F"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47D2370D" w14:textId="471C86B2"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3C3B62F7" w14:textId="2C6846C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2D3CA1CB" w14:textId="37706AFB"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6</w:t>
            </w:r>
          </w:p>
        </w:tc>
        <w:tc>
          <w:tcPr>
            <w:tcW w:w="930" w:type="dxa"/>
            <w:shd w:val="clear" w:color="auto" w:fill="00B050"/>
            <w:vAlign w:val="center"/>
          </w:tcPr>
          <w:p w14:paraId="364FA97B" w14:textId="6EC4F07A"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r>
      <w:tr w:rsidR="000A7DC8" w:rsidRPr="008A78C6" w14:paraId="474C5AC0" w14:textId="2925922D" w:rsidTr="002833BC">
        <w:trPr>
          <w:jc w:val="center"/>
        </w:trPr>
        <w:tc>
          <w:tcPr>
            <w:tcW w:w="1178" w:type="dxa"/>
            <w:shd w:val="clear" w:color="auto" w:fill="D9D9D9" w:themeFill="background1" w:themeFillShade="D9"/>
          </w:tcPr>
          <w:p w14:paraId="43137E3B" w14:textId="77777777" w:rsidR="000A7DC8" w:rsidRDefault="000A7DC8" w:rsidP="000A7DC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03640AD"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60" w:type="dxa"/>
            <w:shd w:val="clear" w:color="auto" w:fill="FF0000"/>
            <w:vAlign w:val="center"/>
          </w:tcPr>
          <w:p w14:paraId="3CF10ED0" w14:textId="3C5BDD07"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6</w:t>
            </w:r>
          </w:p>
        </w:tc>
        <w:tc>
          <w:tcPr>
            <w:tcW w:w="920" w:type="dxa"/>
            <w:shd w:val="clear" w:color="auto" w:fill="FF0000"/>
            <w:vAlign w:val="center"/>
          </w:tcPr>
          <w:p w14:paraId="1D08DE24" w14:textId="2B3B2785" w:rsidR="000A7DC8" w:rsidRPr="002833BC" w:rsidRDefault="000A7DC8" w:rsidP="000A7DC8">
            <w:pPr>
              <w:pStyle w:val="BodyTextIndent"/>
              <w:ind w:left="0" w:firstLine="0"/>
              <w:jc w:val="center"/>
              <w:rPr>
                <w:rFonts w:ascii="Arial" w:hAnsi="Arial" w:cs="Arial"/>
                <w:b w:val="0"/>
                <w:bCs w:val="0"/>
                <w:iCs/>
                <w:color w:val="000000"/>
                <w:sz w:val="20"/>
                <w:szCs w:val="20"/>
                <w:lang w:val="ro-RO"/>
              </w:rPr>
            </w:pPr>
            <w:r w:rsidRPr="002833BC">
              <w:rPr>
                <w:rFonts w:ascii="Arial" w:hAnsi="Arial" w:cs="Arial"/>
                <w:b w:val="0"/>
                <w:bCs w:val="0"/>
                <w:color w:val="000000"/>
                <w:sz w:val="20"/>
                <w:szCs w:val="20"/>
              </w:rPr>
              <w:t>0</w:t>
            </w:r>
          </w:p>
        </w:tc>
        <w:tc>
          <w:tcPr>
            <w:tcW w:w="917" w:type="dxa"/>
            <w:shd w:val="clear" w:color="auto" w:fill="00B0F0"/>
            <w:vAlign w:val="center"/>
          </w:tcPr>
          <w:p w14:paraId="504FA57E" w14:textId="144A7B9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13" w:type="dxa"/>
            <w:shd w:val="clear" w:color="auto" w:fill="00B0F0"/>
            <w:vAlign w:val="center"/>
          </w:tcPr>
          <w:p w14:paraId="57C75863" w14:textId="0874590E"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3" w:type="dxa"/>
            <w:shd w:val="clear" w:color="auto" w:fill="00B0F0"/>
            <w:vAlign w:val="center"/>
          </w:tcPr>
          <w:p w14:paraId="06D227C5" w14:textId="7289119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4" w:type="dxa"/>
            <w:shd w:val="clear" w:color="auto" w:fill="00B050"/>
            <w:vAlign w:val="center"/>
          </w:tcPr>
          <w:p w14:paraId="21D17BAE" w14:textId="0F751E89"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c>
          <w:tcPr>
            <w:tcW w:w="921" w:type="dxa"/>
            <w:shd w:val="clear" w:color="auto" w:fill="00B050"/>
            <w:vAlign w:val="center"/>
          </w:tcPr>
          <w:p w14:paraId="4C5A289F" w14:textId="1B211C4D"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6</w:t>
            </w:r>
          </w:p>
        </w:tc>
        <w:tc>
          <w:tcPr>
            <w:tcW w:w="930" w:type="dxa"/>
            <w:shd w:val="clear" w:color="auto" w:fill="00B050"/>
            <w:vAlign w:val="center"/>
          </w:tcPr>
          <w:p w14:paraId="21658E8F" w14:textId="60478818" w:rsidR="000A7DC8" w:rsidRPr="000A7DC8" w:rsidRDefault="000A7DC8" w:rsidP="000A7DC8">
            <w:pPr>
              <w:pStyle w:val="BodyTextIndent"/>
              <w:ind w:left="0" w:firstLine="0"/>
              <w:jc w:val="center"/>
              <w:rPr>
                <w:rFonts w:ascii="Arial" w:hAnsi="Arial" w:cs="Arial"/>
                <w:b w:val="0"/>
                <w:bCs w:val="0"/>
                <w:iCs/>
                <w:color w:val="000000"/>
                <w:sz w:val="20"/>
                <w:szCs w:val="20"/>
                <w:lang w:val="ro-RO"/>
              </w:rPr>
            </w:pPr>
            <w:r w:rsidRPr="000A7DC8">
              <w:rPr>
                <w:rFonts w:ascii="Arial" w:hAnsi="Arial" w:cs="Arial"/>
                <w:b w:val="0"/>
                <w:bCs w:val="0"/>
                <w:color w:val="000000"/>
                <w:sz w:val="20"/>
                <w:szCs w:val="20"/>
              </w:rPr>
              <w:t>0</w:t>
            </w:r>
          </w:p>
        </w:tc>
      </w:tr>
      <w:tr w:rsidR="000A7DC8" w:rsidRPr="0025054A" w14:paraId="317E3ECA" w14:textId="501ABEFE" w:rsidTr="002833BC">
        <w:trPr>
          <w:jc w:val="center"/>
        </w:trPr>
        <w:tc>
          <w:tcPr>
            <w:tcW w:w="1178" w:type="dxa"/>
            <w:shd w:val="clear" w:color="auto" w:fill="D9D9D9" w:themeFill="background1" w:themeFillShade="D9"/>
          </w:tcPr>
          <w:p w14:paraId="57425BB4" w14:textId="77777777" w:rsidR="000A7DC8" w:rsidRPr="0025054A" w:rsidRDefault="000A7DC8" w:rsidP="000A7DC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767D03E" w:rsidR="000A7DC8" w:rsidRPr="002833BC" w:rsidRDefault="000A7DC8" w:rsidP="000A7DC8">
            <w:pPr>
              <w:pStyle w:val="BodyTextIndent"/>
              <w:ind w:left="0" w:firstLine="0"/>
              <w:jc w:val="center"/>
              <w:rPr>
                <w:rFonts w:ascii="Arial" w:hAnsi="Arial" w:cs="Arial"/>
                <w:iCs/>
                <w:color w:val="000000"/>
                <w:sz w:val="20"/>
                <w:szCs w:val="20"/>
                <w:lang w:val="ro-RO"/>
              </w:rPr>
            </w:pPr>
            <w:r w:rsidRPr="002833BC">
              <w:rPr>
                <w:rFonts w:ascii="Arial" w:hAnsi="Arial" w:cs="Arial"/>
                <w:color w:val="000000"/>
                <w:sz w:val="20"/>
                <w:szCs w:val="20"/>
              </w:rPr>
              <w:t>1</w:t>
            </w:r>
          </w:p>
        </w:tc>
        <w:tc>
          <w:tcPr>
            <w:tcW w:w="960" w:type="dxa"/>
            <w:shd w:val="clear" w:color="auto" w:fill="FF0000"/>
            <w:vAlign w:val="center"/>
          </w:tcPr>
          <w:p w14:paraId="48EDEEAC" w14:textId="04AC9379" w:rsidR="000A7DC8" w:rsidRPr="002833BC" w:rsidRDefault="000A7DC8" w:rsidP="000A7DC8">
            <w:pPr>
              <w:pStyle w:val="BodyTextIndent"/>
              <w:ind w:left="0" w:firstLine="0"/>
              <w:jc w:val="center"/>
              <w:rPr>
                <w:rFonts w:ascii="Arial" w:hAnsi="Arial" w:cs="Arial"/>
                <w:iCs/>
                <w:color w:val="000000"/>
                <w:sz w:val="20"/>
                <w:szCs w:val="20"/>
                <w:lang w:val="ro-RO"/>
              </w:rPr>
            </w:pPr>
            <w:r w:rsidRPr="002833BC">
              <w:rPr>
                <w:rFonts w:ascii="Arial" w:hAnsi="Arial" w:cs="Arial"/>
                <w:color w:val="000000"/>
                <w:sz w:val="20"/>
                <w:szCs w:val="20"/>
              </w:rPr>
              <w:t>997</w:t>
            </w:r>
          </w:p>
        </w:tc>
        <w:tc>
          <w:tcPr>
            <w:tcW w:w="920" w:type="dxa"/>
            <w:shd w:val="clear" w:color="auto" w:fill="FF0000"/>
            <w:vAlign w:val="center"/>
          </w:tcPr>
          <w:p w14:paraId="1D45FB0D" w14:textId="6BA23E3B" w:rsidR="000A7DC8" w:rsidRPr="002833BC" w:rsidRDefault="000A7DC8" w:rsidP="000A7DC8">
            <w:pPr>
              <w:pStyle w:val="BodyTextIndent"/>
              <w:ind w:left="0" w:firstLine="0"/>
              <w:jc w:val="center"/>
              <w:rPr>
                <w:rFonts w:ascii="Arial" w:hAnsi="Arial" w:cs="Arial"/>
                <w:iCs/>
                <w:color w:val="000000"/>
                <w:sz w:val="20"/>
                <w:szCs w:val="20"/>
                <w:lang w:val="ro-RO"/>
              </w:rPr>
            </w:pPr>
            <w:r w:rsidRPr="002833BC">
              <w:rPr>
                <w:rFonts w:ascii="Arial" w:hAnsi="Arial" w:cs="Arial"/>
                <w:color w:val="000000"/>
                <w:sz w:val="20"/>
                <w:szCs w:val="20"/>
              </w:rPr>
              <w:t>297</w:t>
            </w:r>
          </w:p>
        </w:tc>
        <w:tc>
          <w:tcPr>
            <w:tcW w:w="917" w:type="dxa"/>
            <w:shd w:val="clear" w:color="auto" w:fill="00B0F0"/>
            <w:vAlign w:val="center"/>
          </w:tcPr>
          <w:p w14:paraId="207963B6" w14:textId="333CDD8E" w:rsidR="000A7DC8" w:rsidRPr="000A7DC8" w:rsidRDefault="000A7DC8" w:rsidP="000A7DC8">
            <w:pPr>
              <w:pStyle w:val="BodyTextIndent"/>
              <w:ind w:left="0" w:firstLine="0"/>
              <w:jc w:val="center"/>
              <w:rPr>
                <w:rFonts w:ascii="Arial" w:hAnsi="Arial" w:cs="Arial"/>
                <w:iCs/>
                <w:color w:val="000000"/>
                <w:sz w:val="20"/>
                <w:szCs w:val="20"/>
                <w:lang w:val="ro-RO"/>
              </w:rPr>
            </w:pPr>
            <w:r w:rsidRPr="000A7DC8">
              <w:rPr>
                <w:rFonts w:ascii="Arial" w:hAnsi="Arial" w:cs="Arial"/>
                <w:color w:val="000000"/>
                <w:sz w:val="20"/>
                <w:szCs w:val="20"/>
              </w:rPr>
              <w:t>0</w:t>
            </w:r>
          </w:p>
        </w:tc>
        <w:tc>
          <w:tcPr>
            <w:tcW w:w="913" w:type="dxa"/>
            <w:shd w:val="clear" w:color="auto" w:fill="00B0F0"/>
            <w:vAlign w:val="center"/>
          </w:tcPr>
          <w:p w14:paraId="5250FD3F" w14:textId="410C6C73" w:rsidR="000A7DC8" w:rsidRPr="000A7DC8" w:rsidRDefault="000A7DC8" w:rsidP="000A7DC8">
            <w:pPr>
              <w:pStyle w:val="BodyTextIndent"/>
              <w:ind w:left="0" w:firstLine="0"/>
              <w:jc w:val="center"/>
              <w:rPr>
                <w:rFonts w:ascii="Arial" w:hAnsi="Arial" w:cs="Arial"/>
                <w:iCs/>
                <w:color w:val="000000"/>
                <w:sz w:val="20"/>
                <w:szCs w:val="20"/>
                <w:lang w:val="ro-RO"/>
              </w:rPr>
            </w:pPr>
            <w:r w:rsidRPr="000A7DC8">
              <w:rPr>
                <w:rFonts w:ascii="Arial" w:hAnsi="Arial" w:cs="Arial"/>
                <w:color w:val="000000"/>
                <w:sz w:val="20"/>
                <w:szCs w:val="20"/>
              </w:rPr>
              <w:t>454</w:t>
            </w:r>
          </w:p>
        </w:tc>
        <w:tc>
          <w:tcPr>
            <w:tcW w:w="923" w:type="dxa"/>
            <w:shd w:val="clear" w:color="auto" w:fill="00B0F0"/>
            <w:vAlign w:val="center"/>
          </w:tcPr>
          <w:p w14:paraId="6AEA16EC" w14:textId="14A945C8" w:rsidR="000A7DC8" w:rsidRPr="000A7DC8" w:rsidRDefault="000A7DC8" w:rsidP="000A7DC8">
            <w:pPr>
              <w:pStyle w:val="BodyTextIndent"/>
              <w:ind w:left="0" w:firstLine="0"/>
              <w:jc w:val="center"/>
              <w:rPr>
                <w:rFonts w:ascii="Arial" w:hAnsi="Arial" w:cs="Arial"/>
                <w:iCs/>
                <w:color w:val="000000"/>
                <w:sz w:val="20"/>
                <w:szCs w:val="20"/>
                <w:lang w:val="ro-RO"/>
              </w:rPr>
            </w:pPr>
            <w:r w:rsidRPr="000A7DC8">
              <w:rPr>
                <w:rFonts w:ascii="Arial" w:hAnsi="Arial" w:cs="Arial"/>
                <w:color w:val="000000"/>
                <w:sz w:val="20"/>
                <w:szCs w:val="20"/>
              </w:rPr>
              <w:t>81</w:t>
            </w:r>
          </w:p>
        </w:tc>
        <w:tc>
          <w:tcPr>
            <w:tcW w:w="924" w:type="dxa"/>
            <w:shd w:val="clear" w:color="auto" w:fill="00B050"/>
            <w:vAlign w:val="center"/>
          </w:tcPr>
          <w:p w14:paraId="374DCB8E" w14:textId="3CE6C081" w:rsidR="000A7DC8" w:rsidRPr="000A7DC8" w:rsidRDefault="000A7DC8" w:rsidP="000A7DC8">
            <w:pPr>
              <w:pStyle w:val="BodyTextIndent"/>
              <w:ind w:left="0" w:firstLine="0"/>
              <w:jc w:val="center"/>
              <w:rPr>
                <w:rFonts w:ascii="Arial" w:hAnsi="Arial" w:cs="Arial"/>
                <w:iCs/>
                <w:color w:val="000000"/>
                <w:sz w:val="20"/>
                <w:szCs w:val="20"/>
                <w:lang w:val="ro-RO"/>
              </w:rPr>
            </w:pPr>
            <w:r w:rsidRPr="000A7DC8">
              <w:rPr>
                <w:rFonts w:ascii="Arial" w:hAnsi="Arial" w:cs="Arial"/>
                <w:color w:val="000000"/>
                <w:sz w:val="20"/>
                <w:szCs w:val="20"/>
              </w:rPr>
              <w:t>1</w:t>
            </w:r>
          </w:p>
        </w:tc>
        <w:tc>
          <w:tcPr>
            <w:tcW w:w="921" w:type="dxa"/>
            <w:shd w:val="clear" w:color="auto" w:fill="00B050"/>
            <w:vAlign w:val="center"/>
          </w:tcPr>
          <w:p w14:paraId="43A144AD" w14:textId="7B73ED33" w:rsidR="000A7DC8" w:rsidRPr="000A7DC8" w:rsidRDefault="000A7DC8" w:rsidP="000A7DC8">
            <w:pPr>
              <w:pStyle w:val="BodyTextIndent"/>
              <w:ind w:left="0" w:firstLine="0"/>
              <w:jc w:val="center"/>
              <w:rPr>
                <w:rFonts w:ascii="Arial" w:hAnsi="Arial" w:cs="Arial"/>
                <w:iCs/>
                <w:color w:val="000000"/>
                <w:sz w:val="20"/>
                <w:szCs w:val="20"/>
                <w:lang w:val="ro-RO"/>
              </w:rPr>
            </w:pPr>
            <w:r w:rsidRPr="000A7DC8">
              <w:rPr>
                <w:rFonts w:ascii="Arial" w:hAnsi="Arial" w:cs="Arial"/>
                <w:color w:val="000000"/>
                <w:sz w:val="20"/>
                <w:szCs w:val="20"/>
              </w:rPr>
              <w:t>543</w:t>
            </w:r>
          </w:p>
        </w:tc>
        <w:tc>
          <w:tcPr>
            <w:tcW w:w="930" w:type="dxa"/>
            <w:shd w:val="clear" w:color="auto" w:fill="00B050"/>
            <w:vAlign w:val="center"/>
          </w:tcPr>
          <w:p w14:paraId="2D1DF536" w14:textId="295FC3A7" w:rsidR="000A7DC8" w:rsidRPr="000A7DC8" w:rsidRDefault="000A7DC8" w:rsidP="000A7DC8">
            <w:pPr>
              <w:pStyle w:val="BodyTextIndent"/>
              <w:ind w:left="0" w:firstLine="0"/>
              <w:jc w:val="center"/>
              <w:rPr>
                <w:rFonts w:ascii="Arial" w:hAnsi="Arial" w:cs="Arial"/>
                <w:iCs/>
                <w:color w:val="000000"/>
                <w:sz w:val="20"/>
                <w:szCs w:val="20"/>
                <w:lang w:val="ro-RO"/>
              </w:rPr>
            </w:pPr>
            <w:r w:rsidRPr="000A7DC8">
              <w:rPr>
                <w:rFonts w:ascii="Arial" w:hAnsi="Arial" w:cs="Arial"/>
                <w:color w:val="000000"/>
                <w:sz w:val="20"/>
                <w:szCs w:val="20"/>
              </w:rPr>
              <w:t>216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D3674">
      <w:pPr>
        <w:pStyle w:val="Heading2"/>
      </w:pPr>
      <w:bookmarkStart w:id="28" w:name="_Toc230095629"/>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7D3674">
      <w:pPr>
        <w:pStyle w:val="Heading2"/>
      </w:pPr>
      <w:bookmarkStart w:id="29" w:name="_Toc171954350"/>
      <w:bookmarkStart w:id="30" w:name="_Toc230095630"/>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FF44A" w14:textId="77777777" w:rsidR="00DC0BF5" w:rsidRDefault="00DC0BF5">
      <w:r>
        <w:separator/>
      </w:r>
    </w:p>
  </w:endnote>
  <w:endnote w:type="continuationSeparator" w:id="0">
    <w:p w14:paraId="0F3D9960" w14:textId="77777777" w:rsidR="00DC0BF5" w:rsidRDefault="00DC0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7066" w14:textId="77777777" w:rsidR="00DC0BF5" w:rsidRDefault="00DC0BF5">
      <w:r>
        <w:separator/>
      </w:r>
    </w:p>
  </w:footnote>
  <w:footnote w:type="continuationSeparator" w:id="0">
    <w:p w14:paraId="5505F5A8" w14:textId="77777777" w:rsidR="00DC0BF5" w:rsidRDefault="00DC0BF5">
      <w:r>
        <w:continuationSeparator/>
      </w:r>
    </w:p>
  </w:footnote>
  <w:footnote w:id="1">
    <w:p w14:paraId="32A2F137" w14:textId="77777777" w:rsidR="00DA39BB" w:rsidRPr="00C9714F" w:rsidRDefault="00DA39BB" w:rsidP="00DA39B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A7DC8"/>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46C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184A"/>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33BC"/>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B7650"/>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42A7"/>
    <w:rsid w:val="0042534E"/>
    <w:rsid w:val="004273DF"/>
    <w:rsid w:val="00430B18"/>
    <w:rsid w:val="0043156C"/>
    <w:rsid w:val="00432582"/>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97322"/>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568E"/>
    <w:rsid w:val="00506235"/>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67D9"/>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0BCE"/>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3674"/>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383"/>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1236"/>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061"/>
    <w:rsid w:val="009F3DDB"/>
    <w:rsid w:val="009F710E"/>
    <w:rsid w:val="009F7F6A"/>
    <w:rsid w:val="00A00361"/>
    <w:rsid w:val="00A04121"/>
    <w:rsid w:val="00A0647B"/>
    <w:rsid w:val="00A06955"/>
    <w:rsid w:val="00A06C07"/>
    <w:rsid w:val="00A129D6"/>
    <w:rsid w:val="00A23F7D"/>
    <w:rsid w:val="00A30657"/>
    <w:rsid w:val="00A32C09"/>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4E4"/>
    <w:rsid w:val="00AB6EFB"/>
    <w:rsid w:val="00AC026A"/>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A6C23"/>
    <w:rsid w:val="00DB09ED"/>
    <w:rsid w:val="00DB0B70"/>
    <w:rsid w:val="00DB0EF7"/>
    <w:rsid w:val="00DB12D5"/>
    <w:rsid w:val="00DB43C3"/>
    <w:rsid w:val="00DB5623"/>
    <w:rsid w:val="00DB66DB"/>
    <w:rsid w:val="00DB7862"/>
    <w:rsid w:val="00DC0BF5"/>
    <w:rsid w:val="00DC0E55"/>
    <w:rsid w:val="00DC25C0"/>
    <w:rsid w:val="00DC3333"/>
    <w:rsid w:val="00DC3ED1"/>
    <w:rsid w:val="00DC4B87"/>
    <w:rsid w:val="00DC5916"/>
    <w:rsid w:val="00DC5964"/>
    <w:rsid w:val="00DD4C09"/>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1E1A"/>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1C2"/>
    <w:rsid w:val="00EE45CD"/>
    <w:rsid w:val="00EE6809"/>
    <w:rsid w:val="00EF55FD"/>
    <w:rsid w:val="00EF5C57"/>
    <w:rsid w:val="00EF7B69"/>
    <w:rsid w:val="00F002D4"/>
    <w:rsid w:val="00F05F46"/>
    <w:rsid w:val="00F07CF3"/>
    <w:rsid w:val="00F1168D"/>
    <w:rsid w:val="00F130C6"/>
    <w:rsid w:val="00F1409F"/>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5ACC"/>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D3674"/>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7D3674"/>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D3674"/>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D367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7D3674"/>
    <w:pPr>
      <w:spacing w:after="100"/>
    </w:pPr>
  </w:style>
  <w:style w:type="paragraph" w:styleId="TOC2">
    <w:name w:val="toc 2"/>
    <w:basedOn w:val="Normal"/>
    <w:next w:val="Normal"/>
    <w:autoRedefine/>
    <w:uiPriority w:val="39"/>
    <w:unhideWhenUsed/>
    <w:rsid w:val="007D367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1411</TotalTime>
  <Pages>27</Pages>
  <Words>7408</Words>
  <Characters>42229</Characters>
  <Application>Microsoft Office Word</Application>
  <DocSecurity>0</DocSecurity>
  <Lines>351</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96</cp:revision>
  <cp:lastPrinted>2019-05-27T06:53:00Z</cp:lastPrinted>
  <dcterms:created xsi:type="dcterms:W3CDTF">2025-05-05T11:18:00Z</dcterms:created>
  <dcterms:modified xsi:type="dcterms:W3CDTF">2026-05-27T14:42:00Z</dcterms:modified>
</cp:coreProperties>
</file>