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E51F64A" w14:textId="31747477" w:rsidR="00160010" w:rsidRDefault="00160010" w:rsidP="0016001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E5541A">
        <w:rPr>
          <w:rFonts w:ascii="Arial" w:hAnsi="Arial" w:cs="Arial"/>
          <w:b/>
          <w:noProof/>
          <w:sz w:val="40"/>
          <w:szCs w:val="40"/>
          <w:lang w:val="fr-FR"/>
        </w:rPr>
        <w:drawing>
          <wp:inline distT="0" distB="0" distL="0" distR="0" wp14:anchorId="5B491907" wp14:editId="1FDB0C52">
            <wp:extent cx="4902200" cy="4351655"/>
            <wp:effectExtent l="0" t="0" r="0" b="0"/>
            <wp:docPr id="2720181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2200" cy="4351655"/>
                    </a:xfrm>
                    <a:prstGeom prst="rect">
                      <a:avLst/>
                    </a:prstGeom>
                    <a:noFill/>
                    <a:ln>
                      <a:noFill/>
                    </a:ln>
                  </pic:spPr>
                </pic:pic>
              </a:graphicData>
            </a:graphic>
          </wp:inline>
        </w:drawing>
      </w:r>
    </w:p>
    <w:p w14:paraId="49623911" w14:textId="77777777" w:rsidR="00160010" w:rsidRDefault="00160010" w:rsidP="00160010">
      <w:pPr>
        <w:pStyle w:val="DefaultText"/>
        <w:jc w:val="center"/>
        <w:rPr>
          <w:rFonts w:ascii="Arial" w:hAnsi="Arial" w:cs="Arial"/>
          <w:b/>
          <w:sz w:val="32"/>
          <w:szCs w:val="32"/>
          <w:lang w:val="ro-RO"/>
        </w:rPr>
      </w:pPr>
      <w:r>
        <w:rPr>
          <w:rFonts w:ascii="Arial" w:hAnsi="Arial" w:cs="Arial"/>
          <w:b/>
          <w:sz w:val="32"/>
          <w:szCs w:val="32"/>
          <w:lang w:val="ro-RO"/>
        </w:rPr>
        <w:t>DN12_km0+000-km8+280</w:t>
      </w:r>
    </w:p>
    <w:p w14:paraId="49A8F3D5" w14:textId="58342641" w:rsidR="00CF0728" w:rsidRDefault="00160010" w:rsidP="0016001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3EB0175" w:rsidR="00BF22CA" w:rsidRPr="00CC511B" w:rsidRDefault="003D554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381377103"/>
        <w:docPartObj>
          <w:docPartGallery w:val="Table of Contents"/>
          <w:docPartUnique/>
        </w:docPartObj>
      </w:sdtPr>
      <w:sdtEndPr>
        <w:rPr>
          <w:b/>
          <w:bCs/>
          <w:noProof/>
        </w:rPr>
      </w:sdtEndPr>
      <w:sdtContent>
        <w:p w14:paraId="127DBFF6" w14:textId="43317EA0" w:rsidR="003D554A" w:rsidRPr="003D554A" w:rsidRDefault="003D554A" w:rsidP="003D554A">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241B8EA6" w14:textId="4043659C" w:rsidR="003D554A" w:rsidRPr="003D554A" w:rsidRDefault="003D554A">
          <w:pPr>
            <w:pStyle w:val="TOC1"/>
            <w:tabs>
              <w:tab w:val="right" w:leader="dot" w:pos="9626"/>
            </w:tabs>
            <w:rPr>
              <w:rFonts w:ascii="Arial" w:hAnsi="Arial" w:cs="Arial"/>
              <w:noProof/>
            </w:rPr>
          </w:pPr>
          <w:r w:rsidRPr="003D554A">
            <w:rPr>
              <w:rFonts w:ascii="Arial" w:hAnsi="Arial" w:cs="Arial"/>
            </w:rPr>
            <w:fldChar w:fldCharType="begin"/>
          </w:r>
          <w:r w:rsidRPr="003D554A">
            <w:rPr>
              <w:rFonts w:ascii="Arial" w:hAnsi="Arial" w:cs="Arial"/>
            </w:rPr>
            <w:instrText xml:space="preserve"> TOC \o "1-3" \h \z \u </w:instrText>
          </w:r>
          <w:r w:rsidRPr="003D554A">
            <w:rPr>
              <w:rFonts w:ascii="Arial" w:hAnsi="Arial" w:cs="Arial"/>
            </w:rPr>
            <w:fldChar w:fldCharType="separate"/>
          </w:r>
          <w:hyperlink w:anchor="_Toc230095804" w:history="1">
            <w:r w:rsidRPr="003D554A">
              <w:rPr>
                <w:rStyle w:val="Hyperlink"/>
                <w:rFonts w:ascii="Arial" w:hAnsi="Arial" w:cs="Arial"/>
                <w:noProof/>
                <w:color w:val="auto"/>
              </w:rPr>
              <w:t>1. INTRODUCERE</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_Toc230095804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3</w:t>
            </w:r>
            <w:r w:rsidRPr="003D554A">
              <w:rPr>
                <w:rFonts w:ascii="Arial" w:hAnsi="Arial" w:cs="Arial"/>
                <w:noProof/>
                <w:webHidden/>
              </w:rPr>
              <w:fldChar w:fldCharType="end"/>
            </w:r>
          </w:hyperlink>
        </w:p>
        <w:p w14:paraId="503C4F05" w14:textId="6AF34027" w:rsidR="003D554A" w:rsidRPr="003D554A" w:rsidRDefault="003D554A">
          <w:pPr>
            <w:pStyle w:val="TOC1"/>
            <w:tabs>
              <w:tab w:val="right" w:leader="dot" w:pos="9626"/>
            </w:tabs>
            <w:rPr>
              <w:rFonts w:ascii="Arial" w:hAnsi="Arial" w:cs="Arial"/>
              <w:noProof/>
            </w:rPr>
          </w:pPr>
          <w:hyperlink w:anchor="_Toc230095805" w:history="1">
            <w:r w:rsidRPr="003D554A">
              <w:rPr>
                <w:rStyle w:val="Hyperlink"/>
                <w:rFonts w:ascii="Arial" w:hAnsi="Arial" w:cs="Arial"/>
                <w:noProof/>
                <w:color w:val="auto"/>
              </w:rPr>
              <w:t>2. RAPORT</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_Toc230095805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3</w:t>
            </w:r>
            <w:r w:rsidRPr="003D554A">
              <w:rPr>
                <w:rFonts w:ascii="Arial" w:hAnsi="Arial" w:cs="Arial"/>
                <w:noProof/>
                <w:webHidden/>
              </w:rPr>
              <w:fldChar w:fldCharType="end"/>
            </w:r>
          </w:hyperlink>
        </w:p>
        <w:p w14:paraId="34B04F0E" w14:textId="0BFBC95E" w:rsidR="003D554A" w:rsidRPr="003D554A" w:rsidRDefault="003D554A">
          <w:pPr>
            <w:pStyle w:val="TOC2"/>
            <w:tabs>
              <w:tab w:val="right" w:leader="dot" w:pos="9626"/>
            </w:tabs>
            <w:rPr>
              <w:rFonts w:ascii="Arial" w:hAnsi="Arial" w:cs="Arial"/>
              <w:noProof/>
            </w:rPr>
          </w:pPr>
          <w:hyperlink w:anchor="_Toc230095806" w:history="1">
            <w:r w:rsidRPr="003D554A">
              <w:rPr>
                <w:rStyle w:val="Hyperlink"/>
                <w:rFonts w:ascii="Arial" w:hAnsi="Arial" w:cs="Arial"/>
                <w:noProof/>
                <w:color w:val="auto"/>
              </w:rPr>
              <w:t>2.1. Descrierea drumului principal – DN12 km 0+000 – km 8+280</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_Toc230095806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3</w:t>
            </w:r>
            <w:r w:rsidRPr="003D554A">
              <w:rPr>
                <w:rFonts w:ascii="Arial" w:hAnsi="Arial" w:cs="Arial"/>
                <w:noProof/>
                <w:webHidden/>
              </w:rPr>
              <w:fldChar w:fldCharType="end"/>
            </w:r>
          </w:hyperlink>
        </w:p>
        <w:p w14:paraId="6AD59690" w14:textId="2F58D27B" w:rsidR="003D554A" w:rsidRPr="003D554A" w:rsidRDefault="003D554A">
          <w:pPr>
            <w:pStyle w:val="TOC2"/>
            <w:tabs>
              <w:tab w:val="right" w:leader="dot" w:pos="9626"/>
            </w:tabs>
            <w:rPr>
              <w:rFonts w:ascii="Arial" w:hAnsi="Arial" w:cs="Arial"/>
              <w:noProof/>
            </w:rPr>
          </w:pPr>
          <w:hyperlink w:anchor="_Toc230095807" w:history="1">
            <w:r w:rsidRPr="003D554A">
              <w:rPr>
                <w:rStyle w:val="Hyperlink"/>
                <w:rFonts w:ascii="Arial" w:hAnsi="Arial" w:cs="Arial"/>
                <w:noProof/>
                <w:color w:val="auto"/>
              </w:rPr>
              <w:t>2.2. Autoritatea responsabilă</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_Toc230095807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5</w:t>
            </w:r>
            <w:r w:rsidRPr="003D554A">
              <w:rPr>
                <w:rFonts w:ascii="Arial" w:hAnsi="Arial" w:cs="Arial"/>
                <w:noProof/>
                <w:webHidden/>
              </w:rPr>
              <w:fldChar w:fldCharType="end"/>
            </w:r>
          </w:hyperlink>
        </w:p>
        <w:p w14:paraId="1EFE0149" w14:textId="0711DA92" w:rsidR="003D554A" w:rsidRPr="003D554A" w:rsidRDefault="003D554A">
          <w:pPr>
            <w:pStyle w:val="TOC2"/>
            <w:tabs>
              <w:tab w:val="right" w:leader="dot" w:pos="9626"/>
            </w:tabs>
            <w:rPr>
              <w:rFonts w:ascii="Arial" w:hAnsi="Arial" w:cs="Arial"/>
              <w:noProof/>
            </w:rPr>
          </w:pPr>
          <w:hyperlink w:anchor="_Toc230095808" w:history="1">
            <w:r w:rsidRPr="003D554A">
              <w:rPr>
                <w:rStyle w:val="Hyperlink"/>
                <w:rFonts w:ascii="Arial" w:hAnsi="Arial" w:cs="Arial"/>
                <w:noProof/>
                <w:color w:val="auto"/>
              </w:rPr>
              <w:t>2.3. Cadrul legal</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_Toc230095808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5</w:t>
            </w:r>
            <w:r w:rsidRPr="003D554A">
              <w:rPr>
                <w:rFonts w:ascii="Arial" w:hAnsi="Arial" w:cs="Arial"/>
                <w:noProof/>
                <w:webHidden/>
              </w:rPr>
              <w:fldChar w:fldCharType="end"/>
            </w:r>
          </w:hyperlink>
        </w:p>
        <w:p w14:paraId="11840173" w14:textId="7C5BE811" w:rsidR="003D554A" w:rsidRPr="003D554A" w:rsidRDefault="003D554A">
          <w:pPr>
            <w:pStyle w:val="TOC2"/>
            <w:tabs>
              <w:tab w:val="right" w:leader="dot" w:pos="9626"/>
            </w:tabs>
            <w:rPr>
              <w:rFonts w:ascii="Arial" w:hAnsi="Arial" w:cs="Arial"/>
              <w:noProof/>
            </w:rPr>
          </w:pPr>
          <w:hyperlink w:anchor="_Toc230095809" w:history="1">
            <w:r w:rsidRPr="003D554A">
              <w:rPr>
                <w:rStyle w:val="Hyperlink"/>
                <w:rFonts w:ascii="Arial" w:hAnsi="Arial" w:cs="Arial"/>
                <w:noProof/>
                <w:color w:val="auto"/>
              </w:rPr>
              <w:t>2.4. Valori limită în vigoare</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_Toc230095809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6</w:t>
            </w:r>
            <w:r w:rsidRPr="003D554A">
              <w:rPr>
                <w:rFonts w:ascii="Arial" w:hAnsi="Arial" w:cs="Arial"/>
                <w:noProof/>
                <w:webHidden/>
              </w:rPr>
              <w:fldChar w:fldCharType="end"/>
            </w:r>
          </w:hyperlink>
        </w:p>
        <w:p w14:paraId="10384789" w14:textId="53B2ADBA" w:rsidR="003D554A" w:rsidRPr="003D554A" w:rsidRDefault="003D554A">
          <w:pPr>
            <w:pStyle w:val="TOC2"/>
            <w:tabs>
              <w:tab w:val="right" w:leader="dot" w:pos="9626"/>
            </w:tabs>
            <w:rPr>
              <w:rFonts w:ascii="Arial" w:hAnsi="Arial" w:cs="Arial"/>
              <w:noProof/>
            </w:rPr>
          </w:pPr>
          <w:hyperlink w:anchor="_Toc230095810" w:history="1">
            <w:r w:rsidRPr="003D554A">
              <w:rPr>
                <w:rStyle w:val="Hyperlink"/>
                <w:rFonts w:ascii="Arial" w:hAnsi="Arial" w:cs="Arial"/>
                <w:noProof/>
                <w:color w:val="auto"/>
              </w:rPr>
              <w:t xml:space="preserve">2.5. Cartarea zgomotului pentru sectorul de drum principal </w:t>
            </w:r>
            <w:r w:rsidRPr="003D554A">
              <w:rPr>
                <w:rStyle w:val="Hyperlink"/>
                <w:rFonts w:ascii="Arial" w:hAnsi="Arial" w:cs="Arial"/>
                <w:noProof/>
                <w:color w:val="auto"/>
                <w:lang w:eastAsia="en-US"/>
              </w:rPr>
              <w:t>DN12 km 0+000</w:t>
            </w:r>
            <w:r w:rsidRPr="003D554A">
              <w:rPr>
                <w:rStyle w:val="Hyperlink"/>
                <w:rFonts w:ascii="Arial" w:hAnsi="Arial" w:cs="Arial"/>
                <w:noProof/>
                <w:color w:val="auto"/>
              </w:rPr>
              <w:t xml:space="preserve"> </w:t>
            </w:r>
            <w:r w:rsidRPr="003D554A">
              <w:rPr>
                <w:rStyle w:val="Hyperlink"/>
                <w:rFonts w:ascii="Arial" w:hAnsi="Arial" w:cs="Arial"/>
                <w:noProof/>
                <w:color w:val="auto"/>
                <w:lang w:eastAsia="en-US"/>
              </w:rPr>
              <w:t>– km 8+280</w:t>
            </w:r>
            <w:r w:rsidRPr="003D554A">
              <w:rPr>
                <w:rStyle w:val="Hyperlink"/>
                <w:rFonts w:ascii="Arial" w:hAnsi="Arial" w:cs="Arial"/>
                <w:noProof/>
                <w:color w:val="auto"/>
              </w:rPr>
              <w:t xml:space="preserve"> – sinteza rezultatelor</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_Toc230095810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7</w:t>
            </w:r>
            <w:r w:rsidRPr="003D554A">
              <w:rPr>
                <w:rFonts w:ascii="Arial" w:hAnsi="Arial" w:cs="Arial"/>
                <w:noProof/>
                <w:webHidden/>
              </w:rPr>
              <w:fldChar w:fldCharType="end"/>
            </w:r>
          </w:hyperlink>
        </w:p>
        <w:p w14:paraId="5A1D136E" w14:textId="3AC7BC24" w:rsidR="003D554A" w:rsidRPr="003D554A" w:rsidRDefault="003D554A">
          <w:pPr>
            <w:pStyle w:val="TOC2"/>
            <w:tabs>
              <w:tab w:val="right" w:leader="dot" w:pos="9626"/>
            </w:tabs>
            <w:rPr>
              <w:rFonts w:ascii="Arial" w:hAnsi="Arial" w:cs="Arial"/>
              <w:noProof/>
            </w:rPr>
          </w:pPr>
          <w:hyperlink w:anchor="_Toc230095811" w:history="1">
            <w:r w:rsidRPr="003D554A">
              <w:rPr>
                <w:rStyle w:val="Hyperlink"/>
                <w:rFonts w:ascii="Arial" w:hAnsi="Arial" w:cs="Arial"/>
                <w:noProof/>
                <w:color w:val="auto"/>
              </w:rPr>
              <w:t>2.6. Evaluarea numărului de persoane estimate expuse la zgomot, identificarea problemelor şi situaţiilor care necesită îmbunătăţiri</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_Toc230095811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9</w:t>
            </w:r>
            <w:r w:rsidRPr="003D554A">
              <w:rPr>
                <w:rFonts w:ascii="Arial" w:hAnsi="Arial" w:cs="Arial"/>
                <w:noProof/>
                <w:webHidden/>
              </w:rPr>
              <w:fldChar w:fldCharType="end"/>
            </w:r>
          </w:hyperlink>
        </w:p>
        <w:p w14:paraId="287F59CD" w14:textId="06A32B0C" w:rsidR="003D554A" w:rsidRPr="003D554A" w:rsidRDefault="003D554A">
          <w:pPr>
            <w:pStyle w:val="TOC2"/>
            <w:tabs>
              <w:tab w:val="right" w:leader="dot" w:pos="9626"/>
            </w:tabs>
            <w:rPr>
              <w:rFonts w:ascii="Arial" w:hAnsi="Arial" w:cs="Arial"/>
              <w:noProof/>
            </w:rPr>
          </w:pPr>
          <w:hyperlink w:anchor="_Toc230095812" w:history="1">
            <w:r w:rsidRPr="003D554A">
              <w:rPr>
                <w:rStyle w:val="Hyperlink"/>
                <w:rFonts w:ascii="Arial" w:hAnsi="Arial" w:cs="Arial"/>
                <w:noProof/>
                <w:color w:val="auto"/>
              </w:rPr>
              <w:t>2.7. Efectele dăunătoare ale zgomotului</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_Toc230095812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10</w:t>
            </w:r>
            <w:r w:rsidRPr="003D554A">
              <w:rPr>
                <w:rFonts w:ascii="Arial" w:hAnsi="Arial" w:cs="Arial"/>
                <w:noProof/>
                <w:webHidden/>
              </w:rPr>
              <w:fldChar w:fldCharType="end"/>
            </w:r>
          </w:hyperlink>
        </w:p>
        <w:p w14:paraId="38A4C419" w14:textId="58158A30" w:rsidR="003D554A" w:rsidRPr="003D554A" w:rsidRDefault="003D554A">
          <w:pPr>
            <w:pStyle w:val="TOC2"/>
            <w:tabs>
              <w:tab w:val="right" w:leader="dot" w:pos="9626"/>
            </w:tabs>
            <w:rPr>
              <w:rFonts w:ascii="Arial" w:hAnsi="Arial" w:cs="Arial"/>
              <w:noProof/>
            </w:rPr>
          </w:pPr>
          <w:hyperlink w:anchor="_Toc230095813" w:history="1">
            <w:r w:rsidRPr="003D554A">
              <w:rPr>
                <w:rStyle w:val="Hyperlink"/>
                <w:rFonts w:ascii="Arial" w:hAnsi="Arial" w:cs="Arial"/>
                <w:noProof/>
                <w:color w:val="auto"/>
              </w:rPr>
              <w:t>2.8. Sinteza oficială a consultărilor publice organizate potrivit prevederilor art. 36 și art.37 din Legea 121/2019, cu modificările și completările ulterioare</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_Toc230095813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13</w:t>
            </w:r>
            <w:r w:rsidRPr="003D554A">
              <w:rPr>
                <w:rFonts w:ascii="Arial" w:hAnsi="Arial" w:cs="Arial"/>
                <w:noProof/>
                <w:webHidden/>
              </w:rPr>
              <w:fldChar w:fldCharType="end"/>
            </w:r>
          </w:hyperlink>
        </w:p>
        <w:p w14:paraId="2403B685" w14:textId="7470248F" w:rsidR="003D554A" w:rsidRPr="003D554A" w:rsidRDefault="003D554A">
          <w:pPr>
            <w:pStyle w:val="TOC2"/>
            <w:tabs>
              <w:tab w:val="right" w:leader="dot" w:pos="9626"/>
            </w:tabs>
            <w:rPr>
              <w:rFonts w:ascii="Arial" w:hAnsi="Arial" w:cs="Arial"/>
              <w:noProof/>
            </w:rPr>
          </w:pPr>
          <w:hyperlink w:anchor="_Toc230095814" w:history="1">
            <w:r w:rsidRPr="003D554A">
              <w:rPr>
                <w:rStyle w:val="Hyperlink"/>
                <w:rFonts w:ascii="Arial" w:hAnsi="Arial" w:cs="Arial"/>
                <w:noProof/>
                <w:color w:val="auto"/>
              </w:rPr>
              <w:t>2.9. Măsuri de reducere a zgomotului deja în vigoare şi proiecte în curs de elaborare</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_Toc230095814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14</w:t>
            </w:r>
            <w:r w:rsidRPr="003D554A">
              <w:rPr>
                <w:rFonts w:ascii="Arial" w:hAnsi="Arial" w:cs="Arial"/>
                <w:noProof/>
                <w:webHidden/>
              </w:rPr>
              <w:fldChar w:fldCharType="end"/>
            </w:r>
          </w:hyperlink>
        </w:p>
        <w:p w14:paraId="3D7DD213" w14:textId="269717C3" w:rsidR="003D554A" w:rsidRPr="003D554A" w:rsidRDefault="003D554A">
          <w:pPr>
            <w:pStyle w:val="TOC2"/>
            <w:tabs>
              <w:tab w:val="right" w:leader="dot" w:pos="9626"/>
            </w:tabs>
            <w:rPr>
              <w:rFonts w:ascii="Arial" w:hAnsi="Arial" w:cs="Arial"/>
              <w:noProof/>
            </w:rPr>
          </w:pPr>
          <w:hyperlink w:anchor="_Toc230095815" w:history="1">
            <w:r w:rsidRPr="003D554A">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_Toc230095815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16</w:t>
            </w:r>
            <w:r w:rsidRPr="003D554A">
              <w:rPr>
                <w:rFonts w:ascii="Arial" w:hAnsi="Arial" w:cs="Arial"/>
                <w:noProof/>
                <w:webHidden/>
              </w:rPr>
              <w:fldChar w:fldCharType="end"/>
            </w:r>
          </w:hyperlink>
        </w:p>
        <w:p w14:paraId="1EF100DD" w14:textId="34621B50" w:rsidR="003D554A" w:rsidRPr="003D554A" w:rsidRDefault="003D554A">
          <w:pPr>
            <w:pStyle w:val="TOC2"/>
            <w:tabs>
              <w:tab w:val="right" w:leader="dot" w:pos="9626"/>
            </w:tabs>
            <w:rPr>
              <w:rFonts w:ascii="Arial" w:hAnsi="Arial" w:cs="Arial"/>
              <w:noProof/>
            </w:rPr>
          </w:pPr>
          <w:hyperlink w:anchor="_Toc230095816" w:history="1">
            <w:r w:rsidRPr="003D554A">
              <w:rPr>
                <w:rStyle w:val="Hyperlink"/>
                <w:rFonts w:ascii="Arial" w:hAnsi="Arial" w:cs="Arial"/>
                <w:noProof/>
                <w:color w:val="auto"/>
              </w:rPr>
              <w:t>2.11. Strategii pe termen lung</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_Toc230095816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21</w:t>
            </w:r>
            <w:r w:rsidRPr="003D554A">
              <w:rPr>
                <w:rFonts w:ascii="Arial" w:hAnsi="Arial" w:cs="Arial"/>
                <w:noProof/>
                <w:webHidden/>
              </w:rPr>
              <w:fldChar w:fldCharType="end"/>
            </w:r>
          </w:hyperlink>
        </w:p>
        <w:p w14:paraId="1EBAEF96" w14:textId="57037FAF" w:rsidR="003D554A" w:rsidRPr="003D554A" w:rsidRDefault="003D554A">
          <w:pPr>
            <w:pStyle w:val="TOC2"/>
            <w:tabs>
              <w:tab w:val="right" w:leader="dot" w:pos="9626"/>
            </w:tabs>
            <w:rPr>
              <w:rFonts w:ascii="Arial" w:hAnsi="Arial" w:cs="Arial"/>
              <w:noProof/>
            </w:rPr>
          </w:pPr>
          <w:hyperlink w:anchor="_Toc230095817" w:history="1">
            <w:r w:rsidRPr="003D554A">
              <w:rPr>
                <w:rStyle w:val="Hyperlink"/>
                <w:rFonts w:ascii="Arial" w:hAnsi="Arial" w:cs="Arial"/>
                <w:noProof/>
                <w:color w:val="auto"/>
              </w:rPr>
              <w:t>2.12. Informaţii financiare (dacă sunt disponibile): bugete, evaluarea cost-eficienţă, evaluare cost-profit</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_Toc230095817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23</w:t>
            </w:r>
            <w:r w:rsidRPr="003D554A">
              <w:rPr>
                <w:rFonts w:ascii="Arial" w:hAnsi="Arial" w:cs="Arial"/>
                <w:noProof/>
                <w:webHidden/>
              </w:rPr>
              <w:fldChar w:fldCharType="end"/>
            </w:r>
          </w:hyperlink>
        </w:p>
        <w:p w14:paraId="0486040B" w14:textId="6DFE2287" w:rsidR="003D554A" w:rsidRPr="003D554A" w:rsidRDefault="003D554A">
          <w:pPr>
            <w:pStyle w:val="TOC2"/>
            <w:tabs>
              <w:tab w:val="right" w:leader="dot" w:pos="9626"/>
            </w:tabs>
            <w:rPr>
              <w:rFonts w:ascii="Arial" w:hAnsi="Arial" w:cs="Arial"/>
              <w:noProof/>
            </w:rPr>
          </w:pPr>
          <w:hyperlink w:anchor="_Toc230095818" w:history="1">
            <w:r w:rsidRPr="003D554A">
              <w:rPr>
                <w:rStyle w:val="Hyperlink"/>
                <w:rFonts w:ascii="Arial" w:hAnsi="Arial" w:cs="Arial"/>
                <w:noProof/>
                <w:color w:val="auto"/>
              </w:rPr>
              <w:t>2.13. Prevederi avute în vedere pentru evaluarea implementării şi rezultatelor planului de acţiune</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_Toc230095818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25</w:t>
            </w:r>
            <w:r w:rsidRPr="003D554A">
              <w:rPr>
                <w:rFonts w:ascii="Arial" w:hAnsi="Arial" w:cs="Arial"/>
                <w:noProof/>
                <w:webHidden/>
              </w:rPr>
              <w:fldChar w:fldCharType="end"/>
            </w:r>
          </w:hyperlink>
        </w:p>
        <w:p w14:paraId="2455D677" w14:textId="3E7F045B" w:rsidR="003D554A" w:rsidRPr="003D554A" w:rsidRDefault="003D554A">
          <w:pPr>
            <w:pStyle w:val="TOC2"/>
            <w:tabs>
              <w:tab w:val="right" w:leader="dot" w:pos="9626"/>
            </w:tabs>
            <w:rPr>
              <w:rFonts w:ascii="Arial" w:hAnsi="Arial" w:cs="Arial"/>
              <w:noProof/>
            </w:rPr>
          </w:pPr>
          <w:hyperlink w:anchor="_Toc230095819" w:history="1">
            <w:r w:rsidRPr="003D554A">
              <w:rPr>
                <w:rStyle w:val="Hyperlink"/>
                <w:rFonts w:ascii="Arial" w:hAnsi="Arial" w:cs="Arial"/>
                <w:noProof/>
                <w:color w:val="auto"/>
              </w:rPr>
              <w:t>2.14. Cerințe pentru cartarea strategică de zgomot pentru anul de bază 2026</w:t>
            </w:r>
            <w:r w:rsidRPr="003D554A">
              <w:rPr>
                <w:rFonts w:ascii="Arial" w:hAnsi="Arial" w:cs="Arial"/>
                <w:noProof/>
                <w:webHidden/>
              </w:rPr>
              <w:tab/>
            </w:r>
            <w:r w:rsidRPr="003D554A">
              <w:rPr>
                <w:rFonts w:ascii="Arial" w:hAnsi="Arial" w:cs="Arial"/>
                <w:noProof/>
                <w:webHidden/>
              </w:rPr>
              <w:fldChar w:fldCharType="begin"/>
            </w:r>
            <w:r w:rsidRPr="003D554A">
              <w:rPr>
                <w:rFonts w:ascii="Arial" w:hAnsi="Arial" w:cs="Arial"/>
                <w:noProof/>
                <w:webHidden/>
              </w:rPr>
              <w:instrText xml:space="preserve"> PAGEREF _Toc230095819 \h </w:instrText>
            </w:r>
            <w:r w:rsidRPr="003D554A">
              <w:rPr>
                <w:rFonts w:ascii="Arial" w:hAnsi="Arial" w:cs="Arial"/>
                <w:noProof/>
                <w:webHidden/>
              </w:rPr>
            </w:r>
            <w:r w:rsidRPr="003D554A">
              <w:rPr>
                <w:rFonts w:ascii="Arial" w:hAnsi="Arial" w:cs="Arial"/>
                <w:noProof/>
                <w:webHidden/>
              </w:rPr>
              <w:fldChar w:fldCharType="separate"/>
            </w:r>
            <w:r w:rsidRPr="003D554A">
              <w:rPr>
                <w:rFonts w:ascii="Arial" w:hAnsi="Arial" w:cs="Arial"/>
                <w:noProof/>
                <w:webHidden/>
              </w:rPr>
              <w:t>25</w:t>
            </w:r>
            <w:r w:rsidRPr="003D554A">
              <w:rPr>
                <w:rFonts w:ascii="Arial" w:hAnsi="Arial" w:cs="Arial"/>
                <w:noProof/>
                <w:webHidden/>
              </w:rPr>
              <w:fldChar w:fldCharType="end"/>
            </w:r>
          </w:hyperlink>
        </w:p>
        <w:p w14:paraId="7D39F4F7" w14:textId="29D6ECA1" w:rsidR="003D554A" w:rsidRDefault="003D554A">
          <w:r w:rsidRPr="003D554A">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FAAEE06" w14:textId="6E5396A4" w:rsidR="003D554A" w:rsidRDefault="003D554A">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3D554A" w:rsidRDefault="00125C33" w:rsidP="003D554A">
      <w:pPr>
        <w:pStyle w:val="Heading1"/>
      </w:pPr>
      <w:bookmarkStart w:id="6" w:name="_Toc230095804"/>
      <w:r w:rsidRPr="003D554A">
        <w:lastRenderedPageBreak/>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6E49877F" w14:textId="77777777" w:rsidR="00BF22CA" w:rsidRPr="00CC511B" w:rsidRDefault="00B32EFD" w:rsidP="003D554A">
      <w:pPr>
        <w:pStyle w:val="Heading1"/>
      </w:pPr>
      <w:bookmarkStart w:id="8" w:name="_Toc230095805"/>
      <w:r>
        <w:t>2.</w:t>
      </w:r>
      <w:r w:rsidR="00125C33" w:rsidRPr="00CC511B">
        <w:t xml:space="preserve"> RAPORT</w:t>
      </w:r>
      <w:bookmarkEnd w:id="8"/>
    </w:p>
    <w:p w14:paraId="39980297" w14:textId="62F005DA" w:rsidR="00BF22CA" w:rsidRPr="003D554A" w:rsidRDefault="00125C33" w:rsidP="003D554A">
      <w:pPr>
        <w:pStyle w:val="Heading2"/>
      </w:pPr>
      <w:bookmarkStart w:id="9" w:name="_Toc230095806"/>
      <w:r w:rsidRPr="003D554A">
        <w:t xml:space="preserve">2.1. Descrierea </w:t>
      </w:r>
      <w:r w:rsidR="0052391B" w:rsidRPr="003D554A">
        <w:t xml:space="preserve">drumului principal – </w:t>
      </w:r>
      <w:r w:rsidR="00102916" w:rsidRPr="003D554A">
        <w:t>DN1</w:t>
      </w:r>
      <w:r w:rsidR="00160010" w:rsidRPr="003D554A">
        <w:t>2</w:t>
      </w:r>
      <w:r w:rsidR="0052391B" w:rsidRPr="003D554A">
        <w:t xml:space="preserve"> km </w:t>
      </w:r>
      <w:r w:rsidR="00160010" w:rsidRPr="003D554A">
        <w:t>0</w:t>
      </w:r>
      <w:r w:rsidR="009F0895" w:rsidRPr="003D554A">
        <w:t>+</w:t>
      </w:r>
      <w:r w:rsidR="00160010" w:rsidRPr="003D554A">
        <w:t>0</w:t>
      </w:r>
      <w:r w:rsidR="00DA39BB" w:rsidRPr="003D554A">
        <w:t>00</w:t>
      </w:r>
      <w:r w:rsidR="009F0895" w:rsidRPr="003D554A">
        <w:t xml:space="preserve"> </w:t>
      </w:r>
      <w:r w:rsidR="0052391B" w:rsidRPr="003D554A">
        <w:t xml:space="preserve">– km </w:t>
      </w:r>
      <w:r w:rsidR="00160010" w:rsidRPr="003D554A">
        <w:t>8</w:t>
      </w:r>
      <w:r w:rsidR="0052391B" w:rsidRPr="003D554A">
        <w:t>+</w:t>
      </w:r>
      <w:r w:rsidR="00160010" w:rsidRPr="003D554A">
        <w:t>280</w:t>
      </w:r>
      <w:bookmarkEnd w:id="9"/>
    </w:p>
    <w:p w14:paraId="5435B489" w14:textId="77777777" w:rsidR="00160010" w:rsidRDefault="00160010" w:rsidP="0016001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DN12_km0+000-km8+</w:t>
      </w:r>
      <w:bookmarkEnd w:id="10"/>
      <w:r>
        <w:rPr>
          <w:rFonts w:ascii="Arial" w:hAnsi="Arial" w:cs="Arial"/>
          <w:color w:val="auto"/>
          <w:lang w:val="pt-BR"/>
        </w:rPr>
        <w:t xml:space="preserve">280 </w:t>
      </w:r>
      <w:bookmarkEnd w:id="11"/>
      <w:r>
        <w:rPr>
          <w:rFonts w:ascii="Arial" w:hAnsi="Arial" w:cs="Arial"/>
          <w:color w:val="auto"/>
          <w:lang w:val="pt-BR"/>
        </w:rPr>
        <w:t xml:space="preserve">face parte din drumul național DN12 de 169,460 km care leagă în ordine localitățile Sfântu Gheorghe, Malnaș, Miercurea Ciuc, Gheorgheni și Toplița. Este delimitat de </w:t>
      </w:r>
      <w:r>
        <w:rPr>
          <w:rFonts w:ascii="Arial" w:hAnsi="Arial" w:cs="Arial"/>
          <w:color w:val="auto"/>
          <w:lang w:val="it-IT"/>
        </w:rPr>
        <w:t>intersecția cu DN11 și intrarea în Mun. Sfântu Gheorghe</w:t>
      </w:r>
      <w:r>
        <w:rPr>
          <w:rFonts w:ascii="Arial" w:hAnsi="Arial" w:cs="Arial"/>
          <w:color w:val="auto"/>
          <w:lang w:val="pt-BR"/>
        </w:rPr>
        <w:t>.</w:t>
      </w:r>
    </w:p>
    <w:p w14:paraId="2B5BCC6E" w14:textId="77777777" w:rsidR="00160010" w:rsidRPr="0093612E" w:rsidRDefault="00160010" w:rsidP="00160010">
      <w:pPr>
        <w:pStyle w:val="WW-Default"/>
        <w:jc w:val="both"/>
        <w:rPr>
          <w:rFonts w:ascii="Arial" w:hAnsi="Arial" w:cs="Arial"/>
          <w:color w:val="auto"/>
          <w:lang w:val="pt-BR"/>
        </w:rPr>
      </w:pPr>
    </w:p>
    <w:p w14:paraId="7BBE5792" w14:textId="77777777" w:rsidR="00160010" w:rsidRDefault="00160010" w:rsidP="00160010">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8,280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D0E7A19" w14:textId="77777777" w:rsidR="00160010" w:rsidRDefault="00160010" w:rsidP="0016001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5541A">
        <w:rPr>
          <w:rFonts w:ascii="Arial" w:hAnsi="Arial" w:cs="Arial"/>
          <w:color w:val="auto"/>
          <w:lang w:val="pt-BR"/>
        </w:rPr>
        <w:t>3</w:t>
      </w:r>
      <w:r>
        <w:rPr>
          <w:rFonts w:ascii="Arial" w:hAnsi="Arial" w:cs="Arial"/>
          <w:color w:val="auto"/>
          <w:lang w:val="pt-BR"/>
        </w:rPr>
        <w:t>.</w:t>
      </w:r>
      <w:r w:rsidRPr="00E5541A">
        <w:rPr>
          <w:rFonts w:ascii="Arial" w:hAnsi="Arial" w:cs="Arial"/>
          <w:color w:val="auto"/>
          <w:lang w:val="pt-BR"/>
        </w:rPr>
        <w:t>450</w:t>
      </w:r>
      <w:r>
        <w:rPr>
          <w:rFonts w:ascii="Arial" w:hAnsi="Arial" w:cs="Arial"/>
          <w:color w:val="auto"/>
          <w:lang w:val="pt-BR"/>
        </w:rPr>
        <w:t>.</w:t>
      </w:r>
      <w:r w:rsidRPr="00E5541A">
        <w:rPr>
          <w:rFonts w:ascii="Arial" w:hAnsi="Arial" w:cs="Arial"/>
          <w:color w:val="auto"/>
          <w:lang w:val="pt-BR"/>
        </w:rPr>
        <w:t>710</w:t>
      </w:r>
    </w:p>
    <w:p w14:paraId="0ED23EEA" w14:textId="77777777" w:rsidR="00160010" w:rsidRDefault="00160010" w:rsidP="0016001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307DF14" w14:textId="77777777" w:rsidR="00160010" w:rsidRDefault="00160010" w:rsidP="0016001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160010" w14:paraId="1ABE0ED2" w14:textId="77777777" w:rsidTr="008A11E5">
        <w:trPr>
          <w:jc w:val="center"/>
        </w:trPr>
        <w:tc>
          <w:tcPr>
            <w:tcW w:w="1242" w:type="dxa"/>
            <w:vAlign w:val="center"/>
          </w:tcPr>
          <w:p w14:paraId="5005C507" w14:textId="77777777" w:rsidR="00160010" w:rsidRDefault="00160010" w:rsidP="008A11E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8647151" w14:textId="77777777" w:rsidR="00160010" w:rsidRDefault="00160010" w:rsidP="008A11E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05BE6C1" w14:textId="77777777" w:rsidR="00160010" w:rsidRPr="00760283" w:rsidRDefault="00160010" w:rsidP="008A11E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0B021AD" w14:textId="77777777" w:rsidR="00160010" w:rsidRDefault="00160010" w:rsidP="008A11E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7008C016" w14:textId="77777777" w:rsidR="00160010" w:rsidRPr="00760283" w:rsidRDefault="00160010" w:rsidP="008A11E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60010" w14:paraId="44E7A459" w14:textId="77777777" w:rsidTr="008A11E5">
        <w:trPr>
          <w:jc w:val="center"/>
        </w:trPr>
        <w:tc>
          <w:tcPr>
            <w:tcW w:w="1242" w:type="dxa"/>
          </w:tcPr>
          <w:p w14:paraId="084B4777"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01440C"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0A9C5375" w14:textId="77777777" w:rsidR="00160010" w:rsidRPr="00760283"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2A3A73D7" w14:textId="77777777" w:rsidR="00160010" w:rsidRPr="00E1681C"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1F7ACBC2"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DN11</w:t>
            </w:r>
            <w:r w:rsidRPr="002771E5">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160010" w14:paraId="78358488" w14:textId="77777777" w:rsidTr="008A11E5">
        <w:trPr>
          <w:jc w:val="center"/>
        </w:trPr>
        <w:tc>
          <w:tcPr>
            <w:tcW w:w="1242" w:type="dxa"/>
          </w:tcPr>
          <w:p w14:paraId="0598C021"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0F64A4"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994B952" w14:textId="77777777" w:rsidR="00160010" w:rsidRPr="00760283"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59968582" w14:textId="77777777" w:rsidR="00160010" w:rsidRPr="00E1681C"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7E8CBCD7" w14:textId="77777777" w:rsidR="00160010" w:rsidRPr="002771E5" w:rsidRDefault="00160010" w:rsidP="008A11E5">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Pr>
                <w:sz w:val="20"/>
                <w:szCs w:val="20"/>
              </w:rPr>
              <w:t>Chichiș</w:t>
            </w:r>
            <w:proofErr w:type="spellEnd"/>
          </w:p>
        </w:tc>
      </w:tr>
      <w:tr w:rsidR="00160010" w14:paraId="1E43C19C" w14:textId="77777777" w:rsidTr="008A11E5">
        <w:trPr>
          <w:jc w:val="center"/>
        </w:trPr>
        <w:tc>
          <w:tcPr>
            <w:tcW w:w="1242" w:type="dxa"/>
          </w:tcPr>
          <w:p w14:paraId="382A3C22"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51BF64"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6282D68" w14:textId="77777777" w:rsidR="00160010" w:rsidRPr="00760283"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6E62AC98" w14:textId="77777777" w:rsidR="00160010" w:rsidRPr="00E1681C"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585</w:t>
            </w:r>
          </w:p>
        </w:tc>
        <w:tc>
          <w:tcPr>
            <w:tcW w:w="6584" w:type="dxa"/>
          </w:tcPr>
          <w:p w14:paraId="5A843DCD"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 xml:space="preserve">drum </w:t>
            </w:r>
            <w:proofErr w:type="spellStart"/>
            <w:r>
              <w:rPr>
                <w:sz w:val="20"/>
                <w:szCs w:val="20"/>
              </w:rPr>
              <w:t>acces</w:t>
            </w:r>
            <w:proofErr w:type="spellEnd"/>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dreaptă</w:t>
            </w:r>
            <w:proofErr w:type="spellEnd"/>
          </w:p>
        </w:tc>
      </w:tr>
      <w:tr w:rsidR="00160010" w14:paraId="1C006009" w14:textId="77777777" w:rsidTr="008A11E5">
        <w:trPr>
          <w:jc w:val="center"/>
        </w:trPr>
        <w:tc>
          <w:tcPr>
            <w:tcW w:w="1242" w:type="dxa"/>
          </w:tcPr>
          <w:p w14:paraId="286732DF"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176D81" w14:textId="77777777" w:rsidR="00160010" w:rsidRPr="000B276B"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0FD0B533"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54C41601"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685</w:t>
            </w:r>
          </w:p>
        </w:tc>
        <w:tc>
          <w:tcPr>
            <w:tcW w:w="6584" w:type="dxa"/>
          </w:tcPr>
          <w:p w14:paraId="018D1236" w14:textId="77777777" w:rsidR="00160010" w:rsidRPr="002771E5" w:rsidRDefault="00160010" w:rsidP="008A11E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Chichiș</w:t>
            </w:r>
            <w:proofErr w:type="spellEnd"/>
          </w:p>
        </w:tc>
      </w:tr>
      <w:tr w:rsidR="00160010" w14:paraId="6F63B961" w14:textId="77777777" w:rsidTr="008A11E5">
        <w:trPr>
          <w:jc w:val="center"/>
        </w:trPr>
        <w:tc>
          <w:tcPr>
            <w:tcW w:w="1242" w:type="dxa"/>
          </w:tcPr>
          <w:p w14:paraId="5570F882"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FA8441"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4AB09EDC"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74CB3150"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849</w:t>
            </w:r>
          </w:p>
        </w:tc>
        <w:tc>
          <w:tcPr>
            <w:tcW w:w="6584" w:type="dxa"/>
          </w:tcPr>
          <w:p w14:paraId="322FD0A3"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DC</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r w:rsidR="00160010" w14:paraId="36BCDA30" w14:textId="77777777" w:rsidTr="008A11E5">
        <w:trPr>
          <w:jc w:val="center"/>
        </w:trPr>
        <w:tc>
          <w:tcPr>
            <w:tcW w:w="1242" w:type="dxa"/>
          </w:tcPr>
          <w:p w14:paraId="5FCBB8F8"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83F051"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1A70E52"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0DD30CA"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584" w:type="dxa"/>
          </w:tcPr>
          <w:p w14:paraId="10A5766C"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DC</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dreaptă</w:t>
            </w:r>
            <w:proofErr w:type="spellEnd"/>
          </w:p>
        </w:tc>
      </w:tr>
      <w:tr w:rsidR="00160010" w14:paraId="7EF2EE88" w14:textId="77777777" w:rsidTr="008A11E5">
        <w:trPr>
          <w:jc w:val="center"/>
        </w:trPr>
        <w:tc>
          <w:tcPr>
            <w:tcW w:w="1242" w:type="dxa"/>
          </w:tcPr>
          <w:p w14:paraId="060B2BD2"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9CDC98"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1DC7B419"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154E6BF"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787</w:t>
            </w:r>
          </w:p>
        </w:tc>
        <w:tc>
          <w:tcPr>
            <w:tcW w:w="6584" w:type="dxa"/>
          </w:tcPr>
          <w:p w14:paraId="0124E1B1"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cu D</w:t>
            </w:r>
            <w:r>
              <w:rPr>
                <w:sz w:val="20"/>
                <w:szCs w:val="20"/>
              </w:rPr>
              <w:t>J112B</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dreaptă</w:t>
            </w:r>
            <w:proofErr w:type="spellEnd"/>
          </w:p>
        </w:tc>
      </w:tr>
      <w:tr w:rsidR="00160010" w14:paraId="60BB47CF" w14:textId="77777777" w:rsidTr="008A11E5">
        <w:trPr>
          <w:jc w:val="center"/>
        </w:trPr>
        <w:tc>
          <w:tcPr>
            <w:tcW w:w="1242" w:type="dxa"/>
          </w:tcPr>
          <w:p w14:paraId="48B5D031"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00C5B1"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2ACBB43"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679900BC"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092</w:t>
            </w:r>
          </w:p>
        </w:tc>
        <w:tc>
          <w:tcPr>
            <w:tcW w:w="6584" w:type="dxa"/>
          </w:tcPr>
          <w:p w14:paraId="73BE25C1" w14:textId="77777777" w:rsidR="00160010" w:rsidRPr="002771E5" w:rsidRDefault="00160010" w:rsidP="008A11E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Coșeni</w:t>
            </w:r>
            <w:proofErr w:type="spellEnd"/>
            <w:r>
              <w:rPr>
                <w:sz w:val="20"/>
                <w:szCs w:val="20"/>
              </w:rPr>
              <w:t xml:space="preserve"> (UAT </w:t>
            </w:r>
            <w:proofErr w:type="spellStart"/>
            <w:r>
              <w:rPr>
                <w:sz w:val="20"/>
                <w:szCs w:val="20"/>
              </w:rPr>
              <w:t>Sfântu</w:t>
            </w:r>
            <w:proofErr w:type="spellEnd"/>
            <w:r>
              <w:rPr>
                <w:sz w:val="20"/>
                <w:szCs w:val="20"/>
              </w:rPr>
              <w:t xml:space="preserve"> Gheorghe)</w:t>
            </w:r>
          </w:p>
        </w:tc>
      </w:tr>
      <w:tr w:rsidR="00160010" w14:paraId="64C288E6" w14:textId="77777777" w:rsidTr="008A11E5">
        <w:trPr>
          <w:jc w:val="center"/>
        </w:trPr>
        <w:tc>
          <w:tcPr>
            <w:tcW w:w="1242" w:type="dxa"/>
          </w:tcPr>
          <w:p w14:paraId="0BBEC338"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53E7DA"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1DF26BFE"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7825A1EC"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475</w:t>
            </w:r>
          </w:p>
        </w:tc>
        <w:tc>
          <w:tcPr>
            <w:tcW w:w="6584" w:type="dxa"/>
          </w:tcPr>
          <w:p w14:paraId="56C1D2D8"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DC</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r w:rsidR="00160010" w14:paraId="02DF0B05" w14:textId="77777777" w:rsidTr="008A11E5">
        <w:trPr>
          <w:jc w:val="center"/>
        </w:trPr>
        <w:tc>
          <w:tcPr>
            <w:tcW w:w="1242" w:type="dxa"/>
          </w:tcPr>
          <w:p w14:paraId="160AD6FE"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E69648"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012010FE"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63882AA"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528</w:t>
            </w:r>
          </w:p>
        </w:tc>
        <w:tc>
          <w:tcPr>
            <w:tcW w:w="6584" w:type="dxa"/>
          </w:tcPr>
          <w:p w14:paraId="00F99BEA"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DC</w:t>
            </w:r>
            <w:r w:rsidRPr="002771E5">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160010" w14:paraId="1546FAE6" w14:textId="77777777" w:rsidTr="008A11E5">
        <w:trPr>
          <w:jc w:val="center"/>
        </w:trPr>
        <w:tc>
          <w:tcPr>
            <w:tcW w:w="1242" w:type="dxa"/>
          </w:tcPr>
          <w:p w14:paraId="41B67C55"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CCB317"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17FF3B4C"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35928018"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758</w:t>
            </w:r>
          </w:p>
        </w:tc>
        <w:tc>
          <w:tcPr>
            <w:tcW w:w="6584" w:type="dxa"/>
          </w:tcPr>
          <w:p w14:paraId="5048D602" w14:textId="77777777" w:rsidR="00160010" w:rsidRPr="002771E5" w:rsidRDefault="00160010" w:rsidP="008A11E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Coșeni</w:t>
            </w:r>
            <w:proofErr w:type="spellEnd"/>
          </w:p>
        </w:tc>
      </w:tr>
      <w:tr w:rsidR="00160010" w14:paraId="6AF1D86E" w14:textId="77777777" w:rsidTr="008A11E5">
        <w:trPr>
          <w:jc w:val="center"/>
        </w:trPr>
        <w:tc>
          <w:tcPr>
            <w:tcW w:w="1242" w:type="dxa"/>
          </w:tcPr>
          <w:p w14:paraId="5F13F9CF"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635324"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97956DC"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F05F40A"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699</w:t>
            </w:r>
          </w:p>
        </w:tc>
        <w:tc>
          <w:tcPr>
            <w:tcW w:w="6584" w:type="dxa"/>
          </w:tcPr>
          <w:p w14:paraId="126FED5E"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r>
              <w:rPr>
                <w:sz w:val="20"/>
                <w:szCs w:val="20"/>
              </w:rPr>
              <w:t>DC</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r w:rsidR="00160010" w14:paraId="10623BE7" w14:textId="77777777" w:rsidTr="008A11E5">
        <w:trPr>
          <w:jc w:val="center"/>
        </w:trPr>
        <w:tc>
          <w:tcPr>
            <w:tcW w:w="1242" w:type="dxa"/>
          </w:tcPr>
          <w:p w14:paraId="5B08F762"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075B86"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6F4ECCE3"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D171CEC"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678</w:t>
            </w:r>
          </w:p>
        </w:tc>
        <w:tc>
          <w:tcPr>
            <w:tcW w:w="6584" w:type="dxa"/>
          </w:tcPr>
          <w:p w14:paraId="3ABD6F43" w14:textId="77777777" w:rsidR="00160010" w:rsidRPr="002771E5" w:rsidRDefault="00160010" w:rsidP="008A11E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Chilieni</w:t>
            </w:r>
            <w:proofErr w:type="spellEnd"/>
            <w:r>
              <w:rPr>
                <w:sz w:val="20"/>
                <w:szCs w:val="20"/>
              </w:rPr>
              <w:t xml:space="preserve"> (UAT </w:t>
            </w:r>
            <w:proofErr w:type="spellStart"/>
            <w:r>
              <w:rPr>
                <w:sz w:val="20"/>
                <w:szCs w:val="20"/>
              </w:rPr>
              <w:t>Sfântu</w:t>
            </w:r>
            <w:proofErr w:type="spellEnd"/>
            <w:r>
              <w:rPr>
                <w:sz w:val="20"/>
                <w:szCs w:val="20"/>
              </w:rPr>
              <w:t xml:space="preserve"> Gheorghe)</w:t>
            </w:r>
          </w:p>
        </w:tc>
      </w:tr>
      <w:tr w:rsidR="00160010" w14:paraId="2F41158B" w14:textId="77777777" w:rsidTr="008A11E5">
        <w:trPr>
          <w:jc w:val="center"/>
        </w:trPr>
        <w:tc>
          <w:tcPr>
            <w:tcW w:w="1242" w:type="dxa"/>
          </w:tcPr>
          <w:p w14:paraId="23A0C93D"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54E51A"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5E5FC46"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30BDD7F"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709</w:t>
            </w:r>
          </w:p>
        </w:tc>
        <w:tc>
          <w:tcPr>
            <w:tcW w:w="6584" w:type="dxa"/>
          </w:tcPr>
          <w:p w14:paraId="293D49B3"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cu D</w:t>
            </w:r>
            <w:r>
              <w:rPr>
                <w:sz w:val="20"/>
                <w:szCs w:val="20"/>
              </w:rPr>
              <w:t>J103B</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dreaptă</w:t>
            </w:r>
            <w:proofErr w:type="spellEnd"/>
          </w:p>
        </w:tc>
      </w:tr>
      <w:tr w:rsidR="00160010" w14:paraId="58B3DCBE" w14:textId="77777777" w:rsidTr="008A11E5">
        <w:trPr>
          <w:jc w:val="center"/>
        </w:trPr>
        <w:tc>
          <w:tcPr>
            <w:tcW w:w="1242" w:type="dxa"/>
          </w:tcPr>
          <w:p w14:paraId="6EE45434"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487F3F82"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4B4385D"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0E33555"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964</w:t>
            </w:r>
          </w:p>
        </w:tc>
        <w:tc>
          <w:tcPr>
            <w:tcW w:w="6584" w:type="dxa"/>
          </w:tcPr>
          <w:p w14:paraId="4781C6C9" w14:textId="77777777" w:rsidR="00160010" w:rsidRPr="002771E5" w:rsidRDefault="00160010" w:rsidP="008A11E5">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 xml:space="preserve">cu </w:t>
            </w:r>
            <w:proofErr w:type="spellStart"/>
            <w:r>
              <w:rPr>
                <w:sz w:val="20"/>
                <w:szCs w:val="20"/>
              </w:rPr>
              <w:t>stradă</w:t>
            </w:r>
            <w:proofErr w:type="spellEnd"/>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r w:rsidR="00160010" w14:paraId="5951FEE1" w14:textId="77777777" w:rsidTr="008A11E5">
        <w:trPr>
          <w:jc w:val="center"/>
        </w:trPr>
        <w:tc>
          <w:tcPr>
            <w:tcW w:w="1242" w:type="dxa"/>
          </w:tcPr>
          <w:p w14:paraId="0728490E"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87645F"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8225285"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7C4B97E"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757</w:t>
            </w:r>
          </w:p>
        </w:tc>
        <w:tc>
          <w:tcPr>
            <w:tcW w:w="6584" w:type="dxa"/>
          </w:tcPr>
          <w:p w14:paraId="310CF64F" w14:textId="77777777" w:rsidR="00160010" w:rsidRPr="002771E5" w:rsidRDefault="00160010" w:rsidP="008A11E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Chilieni</w:t>
            </w:r>
            <w:proofErr w:type="spellEnd"/>
          </w:p>
        </w:tc>
      </w:tr>
      <w:tr w:rsidR="00160010" w14:paraId="1A6D732F" w14:textId="77777777" w:rsidTr="008A11E5">
        <w:trPr>
          <w:jc w:val="center"/>
        </w:trPr>
        <w:tc>
          <w:tcPr>
            <w:tcW w:w="1242" w:type="dxa"/>
          </w:tcPr>
          <w:p w14:paraId="39ABD0D6"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776615" w14:textId="77777777" w:rsidR="00160010" w:rsidRPr="00E4300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293D9EA"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D1BDF3E" w14:textId="77777777" w:rsidR="00160010" w:rsidRDefault="00160010" w:rsidP="008A11E5">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21502378" w14:textId="77777777" w:rsidR="00160010" w:rsidRPr="002771E5" w:rsidRDefault="00160010" w:rsidP="008A11E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Sfântu</w:t>
            </w:r>
            <w:proofErr w:type="spellEnd"/>
            <w:r>
              <w:rPr>
                <w:sz w:val="20"/>
                <w:szCs w:val="20"/>
              </w:rPr>
              <w:t xml:space="preserve"> Gheorghe</w:t>
            </w:r>
          </w:p>
        </w:tc>
      </w:tr>
    </w:tbl>
    <w:p w14:paraId="1EC58F68" w14:textId="77777777" w:rsidR="00160010" w:rsidRDefault="00160010" w:rsidP="00160010">
      <w:pPr>
        <w:jc w:val="center"/>
        <w:rPr>
          <w:rFonts w:ascii="Arial" w:hAnsi="Arial" w:cs="Arial"/>
          <w:b/>
          <w:noProof/>
          <w:sz w:val="40"/>
          <w:szCs w:val="40"/>
          <w:lang w:val="fr-FR"/>
        </w:rPr>
      </w:pPr>
    </w:p>
    <w:p w14:paraId="73E89B93" w14:textId="27706AFF" w:rsidR="00160010" w:rsidRDefault="00160010" w:rsidP="00160010">
      <w:pPr>
        <w:jc w:val="center"/>
        <w:rPr>
          <w:rFonts w:ascii="Arial" w:hAnsi="Arial" w:cs="Arial"/>
          <w:b/>
          <w:noProof/>
          <w:sz w:val="40"/>
          <w:szCs w:val="40"/>
          <w:lang w:val="fr-FR"/>
        </w:rPr>
      </w:pPr>
      <w:r w:rsidRPr="00E5541A">
        <w:rPr>
          <w:rFonts w:ascii="Arial" w:hAnsi="Arial" w:cs="Arial"/>
          <w:b/>
          <w:noProof/>
          <w:sz w:val="40"/>
          <w:szCs w:val="40"/>
          <w:lang w:val="fr-FR"/>
        </w:rPr>
        <w:drawing>
          <wp:inline distT="0" distB="0" distL="0" distR="0" wp14:anchorId="5E1B310D" wp14:editId="141D560A">
            <wp:extent cx="4902200" cy="4351655"/>
            <wp:effectExtent l="0" t="0" r="0" b="0"/>
            <wp:docPr id="82136546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2200" cy="4351655"/>
                    </a:xfrm>
                    <a:prstGeom prst="rect">
                      <a:avLst/>
                    </a:prstGeom>
                    <a:noFill/>
                    <a:ln>
                      <a:noFill/>
                    </a:ln>
                  </pic:spPr>
                </pic:pic>
              </a:graphicData>
            </a:graphic>
          </wp:inline>
        </w:drawing>
      </w:r>
    </w:p>
    <w:p w14:paraId="3DA55DE0" w14:textId="77777777" w:rsidR="00160010" w:rsidRPr="004C4798" w:rsidRDefault="00160010" w:rsidP="0016001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DN12 = km 0+000 – km 8+280</w:t>
      </w:r>
    </w:p>
    <w:p w14:paraId="0C0F1D70" w14:textId="77777777" w:rsidR="00160010" w:rsidRDefault="00160010" w:rsidP="00160010">
      <w:pPr>
        <w:jc w:val="both"/>
        <w:rPr>
          <w:rFonts w:ascii="Arial" w:hAnsi="Arial" w:cs="Arial"/>
          <w:lang w:val="ro-RO"/>
        </w:rPr>
      </w:pPr>
    </w:p>
    <w:p w14:paraId="3AE91AF8" w14:textId="77777777" w:rsidR="00160010" w:rsidRPr="000171AB" w:rsidRDefault="00160010" w:rsidP="00160010">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51.620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6.185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BBC684C" w14:textId="77777777" w:rsidR="00160010" w:rsidRDefault="00160010" w:rsidP="00160010">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27.480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2.774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5F9FB09" w14:textId="77777777" w:rsidR="00160010" w:rsidRDefault="00160010" w:rsidP="00160010">
      <w:pPr>
        <w:pStyle w:val="NormalWeb"/>
        <w:shd w:val="clear" w:color="auto" w:fill="FFFFFF"/>
        <w:spacing w:before="0" w:after="0"/>
        <w:jc w:val="center"/>
        <w:rPr>
          <w:rFonts w:ascii="Arial" w:hAnsi="Arial" w:cs="Arial"/>
          <w:lang w:val="pt-BR"/>
        </w:rPr>
      </w:pPr>
    </w:p>
    <w:p w14:paraId="0220506E" w14:textId="77777777" w:rsidR="00160010" w:rsidRDefault="00160010" w:rsidP="0016001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60010" w14:paraId="529A0A55" w14:textId="77777777" w:rsidTr="008A11E5">
        <w:trPr>
          <w:jc w:val="center"/>
        </w:trPr>
        <w:tc>
          <w:tcPr>
            <w:tcW w:w="2432" w:type="dxa"/>
            <w:vAlign w:val="center"/>
          </w:tcPr>
          <w:p w14:paraId="2CBA3C5E"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FAAA2A9"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02F2D4C"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CE998D9"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6899874F"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4E8D0AB"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60010" w14:paraId="0F38D7E3" w14:textId="77777777" w:rsidTr="008A11E5">
        <w:trPr>
          <w:jc w:val="center"/>
        </w:trPr>
        <w:tc>
          <w:tcPr>
            <w:tcW w:w="2432" w:type="dxa"/>
            <w:vAlign w:val="bottom"/>
          </w:tcPr>
          <w:p w14:paraId="7A8B5364" w14:textId="77777777" w:rsidR="00160010" w:rsidRDefault="00160010" w:rsidP="008A11E5">
            <w:pPr>
              <w:jc w:val="center"/>
              <w:rPr>
                <w:rFonts w:ascii="Arial" w:hAnsi="Arial" w:cs="Arial"/>
                <w:sz w:val="20"/>
                <w:szCs w:val="20"/>
                <w:lang w:val="ro-RO"/>
              </w:rPr>
            </w:pPr>
            <w:r>
              <w:rPr>
                <w:rFonts w:ascii="Arial" w:hAnsi="Arial" w:cs="Arial"/>
                <w:sz w:val="20"/>
                <w:szCs w:val="20"/>
              </w:rPr>
              <w:t>CHICHIŞ</w:t>
            </w:r>
          </w:p>
        </w:tc>
        <w:tc>
          <w:tcPr>
            <w:tcW w:w="864" w:type="dxa"/>
            <w:vAlign w:val="bottom"/>
          </w:tcPr>
          <w:p w14:paraId="4E0B0E7A" w14:textId="77777777" w:rsidR="00160010" w:rsidRDefault="00160010" w:rsidP="008A11E5">
            <w:pPr>
              <w:jc w:val="center"/>
              <w:rPr>
                <w:rFonts w:ascii="Arial" w:hAnsi="Arial" w:cs="Arial"/>
                <w:sz w:val="20"/>
                <w:szCs w:val="20"/>
                <w:lang w:val="ro-RO"/>
              </w:rPr>
            </w:pPr>
            <w:r>
              <w:rPr>
                <w:rFonts w:ascii="Arial" w:hAnsi="Arial" w:cs="Arial"/>
                <w:sz w:val="20"/>
                <w:szCs w:val="20"/>
              </w:rPr>
              <w:t>CV</w:t>
            </w:r>
          </w:p>
        </w:tc>
        <w:tc>
          <w:tcPr>
            <w:tcW w:w="1370" w:type="dxa"/>
            <w:vAlign w:val="bottom"/>
          </w:tcPr>
          <w:p w14:paraId="19372E92" w14:textId="77777777" w:rsidR="00160010" w:rsidRDefault="00160010" w:rsidP="008A11E5">
            <w:pPr>
              <w:jc w:val="center"/>
              <w:rPr>
                <w:rFonts w:ascii="Arial" w:hAnsi="Arial" w:cs="Arial"/>
                <w:sz w:val="20"/>
                <w:szCs w:val="20"/>
                <w:lang w:val="ro-RO"/>
              </w:rPr>
            </w:pPr>
            <w:r>
              <w:rPr>
                <w:rFonts w:ascii="Arial" w:hAnsi="Arial" w:cs="Arial"/>
                <w:sz w:val="20"/>
                <w:szCs w:val="20"/>
              </w:rPr>
              <w:t>1540</w:t>
            </w:r>
          </w:p>
        </w:tc>
        <w:tc>
          <w:tcPr>
            <w:tcW w:w="1356" w:type="dxa"/>
          </w:tcPr>
          <w:p w14:paraId="75025F1E" w14:textId="77777777" w:rsidR="00160010" w:rsidRPr="005B61BE" w:rsidRDefault="00160010" w:rsidP="008A11E5">
            <w:pPr>
              <w:jc w:val="center"/>
              <w:rPr>
                <w:rFonts w:ascii="Arial" w:hAnsi="Arial" w:cs="Arial"/>
                <w:sz w:val="20"/>
                <w:szCs w:val="20"/>
                <w:lang w:val="ro-RO"/>
              </w:rPr>
            </w:pPr>
            <w:r>
              <w:rPr>
                <w:rFonts w:ascii="Arial" w:hAnsi="Arial" w:cs="Arial"/>
                <w:sz w:val="20"/>
                <w:szCs w:val="20"/>
                <w:lang w:val="ro-RO"/>
              </w:rPr>
              <w:t>480</w:t>
            </w:r>
          </w:p>
        </w:tc>
        <w:tc>
          <w:tcPr>
            <w:tcW w:w="1701" w:type="dxa"/>
            <w:vAlign w:val="bottom"/>
          </w:tcPr>
          <w:p w14:paraId="7707F80F" w14:textId="77777777" w:rsidR="00160010" w:rsidRDefault="00160010" w:rsidP="008A11E5">
            <w:pPr>
              <w:suppressAutoHyphens w:val="0"/>
              <w:jc w:val="center"/>
              <w:rPr>
                <w:rFonts w:ascii="Arial" w:hAnsi="Arial" w:cs="Arial"/>
                <w:sz w:val="20"/>
                <w:szCs w:val="20"/>
                <w:lang w:val="ro-RO" w:eastAsia="ro-RO"/>
              </w:rPr>
            </w:pPr>
            <w:r>
              <w:rPr>
                <w:rFonts w:ascii="Arial" w:hAnsi="Arial" w:cs="Arial"/>
                <w:sz w:val="20"/>
                <w:szCs w:val="20"/>
              </w:rPr>
              <w:t>759</w:t>
            </w:r>
          </w:p>
        </w:tc>
        <w:tc>
          <w:tcPr>
            <w:tcW w:w="1701" w:type="dxa"/>
          </w:tcPr>
          <w:p w14:paraId="07C44287" w14:textId="77777777" w:rsidR="00160010" w:rsidRPr="00492178" w:rsidRDefault="00160010" w:rsidP="008A11E5">
            <w:pPr>
              <w:jc w:val="center"/>
              <w:rPr>
                <w:rFonts w:ascii="Arial" w:hAnsi="Arial" w:cs="Arial"/>
                <w:sz w:val="20"/>
                <w:szCs w:val="20"/>
                <w:lang w:val="ro-RO"/>
              </w:rPr>
            </w:pPr>
            <w:r>
              <w:rPr>
                <w:rFonts w:ascii="Arial" w:hAnsi="Arial" w:cs="Arial"/>
                <w:sz w:val="20"/>
                <w:szCs w:val="20"/>
                <w:lang w:val="ro-RO"/>
              </w:rPr>
              <w:t>238</w:t>
            </w:r>
          </w:p>
        </w:tc>
      </w:tr>
      <w:tr w:rsidR="00160010" w14:paraId="21445664" w14:textId="77777777" w:rsidTr="008A11E5">
        <w:trPr>
          <w:jc w:val="center"/>
        </w:trPr>
        <w:tc>
          <w:tcPr>
            <w:tcW w:w="2432" w:type="dxa"/>
            <w:vAlign w:val="bottom"/>
          </w:tcPr>
          <w:p w14:paraId="12BEE4B4" w14:textId="77777777" w:rsidR="00160010" w:rsidRDefault="00160010" w:rsidP="008A11E5">
            <w:pPr>
              <w:jc w:val="center"/>
              <w:rPr>
                <w:rFonts w:ascii="Arial" w:hAnsi="Arial" w:cs="Arial"/>
                <w:sz w:val="20"/>
                <w:szCs w:val="20"/>
              </w:rPr>
            </w:pPr>
            <w:r>
              <w:rPr>
                <w:rFonts w:ascii="Arial" w:hAnsi="Arial" w:cs="Arial"/>
                <w:sz w:val="20"/>
                <w:szCs w:val="20"/>
              </w:rPr>
              <w:t>SFÂNTU GHEORGHE</w:t>
            </w:r>
          </w:p>
        </w:tc>
        <w:tc>
          <w:tcPr>
            <w:tcW w:w="864" w:type="dxa"/>
            <w:vAlign w:val="bottom"/>
          </w:tcPr>
          <w:p w14:paraId="40587A93" w14:textId="77777777" w:rsidR="00160010" w:rsidRDefault="00160010" w:rsidP="008A11E5">
            <w:pPr>
              <w:jc w:val="center"/>
              <w:rPr>
                <w:rFonts w:ascii="Arial" w:hAnsi="Arial" w:cs="Arial"/>
                <w:sz w:val="20"/>
                <w:szCs w:val="20"/>
              </w:rPr>
            </w:pPr>
            <w:r>
              <w:rPr>
                <w:rFonts w:ascii="Arial" w:hAnsi="Arial" w:cs="Arial"/>
                <w:sz w:val="20"/>
                <w:szCs w:val="20"/>
              </w:rPr>
              <w:t>CV</w:t>
            </w:r>
          </w:p>
        </w:tc>
        <w:tc>
          <w:tcPr>
            <w:tcW w:w="1370" w:type="dxa"/>
            <w:vAlign w:val="bottom"/>
          </w:tcPr>
          <w:p w14:paraId="1D632130" w14:textId="77777777" w:rsidR="00160010" w:rsidRDefault="00160010" w:rsidP="008A11E5">
            <w:pPr>
              <w:jc w:val="center"/>
              <w:rPr>
                <w:rFonts w:ascii="Arial" w:hAnsi="Arial" w:cs="Arial"/>
                <w:sz w:val="20"/>
                <w:szCs w:val="20"/>
              </w:rPr>
            </w:pPr>
            <w:r>
              <w:rPr>
                <w:rFonts w:ascii="Arial" w:hAnsi="Arial" w:cs="Arial"/>
                <w:sz w:val="20"/>
                <w:szCs w:val="20"/>
              </w:rPr>
              <w:t>50080</w:t>
            </w:r>
          </w:p>
        </w:tc>
        <w:tc>
          <w:tcPr>
            <w:tcW w:w="1356" w:type="dxa"/>
          </w:tcPr>
          <w:p w14:paraId="7EFCE25C" w14:textId="77777777" w:rsidR="00160010" w:rsidRDefault="00160010" w:rsidP="008A11E5">
            <w:pPr>
              <w:jc w:val="center"/>
              <w:rPr>
                <w:rFonts w:ascii="Arial" w:hAnsi="Arial" w:cs="Arial"/>
                <w:sz w:val="20"/>
                <w:szCs w:val="20"/>
                <w:lang w:val="ro-RO"/>
              </w:rPr>
            </w:pPr>
            <w:r>
              <w:rPr>
                <w:rFonts w:ascii="Arial" w:hAnsi="Arial" w:cs="Arial"/>
                <w:sz w:val="20"/>
                <w:szCs w:val="20"/>
                <w:lang w:val="ro-RO"/>
              </w:rPr>
              <w:t>1667</w:t>
            </w:r>
          </w:p>
        </w:tc>
        <w:tc>
          <w:tcPr>
            <w:tcW w:w="1701" w:type="dxa"/>
            <w:vAlign w:val="bottom"/>
          </w:tcPr>
          <w:p w14:paraId="4684DEE7" w14:textId="77777777" w:rsidR="00160010" w:rsidRDefault="00160010" w:rsidP="008A11E5">
            <w:pPr>
              <w:suppressAutoHyphens w:val="0"/>
              <w:jc w:val="center"/>
              <w:rPr>
                <w:rFonts w:ascii="Arial" w:hAnsi="Arial" w:cs="Arial"/>
                <w:sz w:val="20"/>
                <w:szCs w:val="20"/>
                <w:lang w:val="ro-RO" w:eastAsia="ro-RO"/>
              </w:rPr>
            </w:pPr>
            <w:r>
              <w:rPr>
                <w:rFonts w:ascii="Arial" w:hAnsi="Arial" w:cs="Arial"/>
                <w:sz w:val="20"/>
                <w:szCs w:val="20"/>
              </w:rPr>
              <w:t>26721</w:t>
            </w:r>
          </w:p>
        </w:tc>
        <w:tc>
          <w:tcPr>
            <w:tcW w:w="1701" w:type="dxa"/>
          </w:tcPr>
          <w:p w14:paraId="72682AF1" w14:textId="77777777" w:rsidR="00160010" w:rsidRDefault="00160010" w:rsidP="008A11E5">
            <w:pPr>
              <w:jc w:val="center"/>
              <w:rPr>
                <w:rFonts w:ascii="Arial" w:hAnsi="Arial" w:cs="Arial"/>
                <w:sz w:val="20"/>
                <w:szCs w:val="20"/>
                <w:lang w:val="ro-RO"/>
              </w:rPr>
            </w:pPr>
            <w:r>
              <w:rPr>
                <w:rFonts w:ascii="Arial" w:hAnsi="Arial" w:cs="Arial"/>
                <w:sz w:val="20"/>
                <w:szCs w:val="20"/>
                <w:lang w:val="ro-RO"/>
              </w:rPr>
              <w:t>887</w:t>
            </w:r>
          </w:p>
        </w:tc>
      </w:tr>
      <w:tr w:rsidR="00160010" w14:paraId="471AA829" w14:textId="77777777" w:rsidTr="008A11E5">
        <w:trPr>
          <w:jc w:val="center"/>
        </w:trPr>
        <w:tc>
          <w:tcPr>
            <w:tcW w:w="2432" w:type="dxa"/>
            <w:vAlign w:val="center"/>
          </w:tcPr>
          <w:p w14:paraId="55B2F11A"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CD843D1" w14:textId="77777777" w:rsidR="00160010" w:rsidRDefault="00160010" w:rsidP="008A11E5">
            <w:pPr>
              <w:jc w:val="center"/>
              <w:rPr>
                <w:rFonts w:ascii="Arial" w:hAnsi="Arial" w:cs="Arial"/>
                <w:b/>
                <w:bCs/>
                <w:sz w:val="20"/>
                <w:szCs w:val="20"/>
                <w:lang w:val="ro-RO"/>
              </w:rPr>
            </w:pPr>
          </w:p>
        </w:tc>
        <w:tc>
          <w:tcPr>
            <w:tcW w:w="1370" w:type="dxa"/>
            <w:vAlign w:val="center"/>
          </w:tcPr>
          <w:p w14:paraId="1FAE8CCF"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51620</w:t>
            </w:r>
          </w:p>
        </w:tc>
        <w:tc>
          <w:tcPr>
            <w:tcW w:w="1356" w:type="dxa"/>
          </w:tcPr>
          <w:p w14:paraId="065C998D" w14:textId="77777777" w:rsidR="00160010" w:rsidRPr="005B61BE" w:rsidRDefault="00160010" w:rsidP="008A11E5">
            <w:pPr>
              <w:jc w:val="center"/>
              <w:rPr>
                <w:rFonts w:ascii="Arial" w:hAnsi="Arial" w:cs="Arial"/>
                <w:b/>
                <w:bCs/>
                <w:sz w:val="20"/>
                <w:szCs w:val="20"/>
                <w:lang w:val="ro-RO"/>
              </w:rPr>
            </w:pPr>
            <w:r>
              <w:rPr>
                <w:rFonts w:ascii="Arial" w:hAnsi="Arial" w:cs="Arial"/>
                <w:b/>
                <w:bCs/>
                <w:sz w:val="20"/>
                <w:szCs w:val="20"/>
                <w:lang w:val="ro-RO"/>
              </w:rPr>
              <w:t>2147</w:t>
            </w:r>
          </w:p>
        </w:tc>
        <w:tc>
          <w:tcPr>
            <w:tcW w:w="1701" w:type="dxa"/>
            <w:vAlign w:val="center"/>
          </w:tcPr>
          <w:p w14:paraId="297B5A1D" w14:textId="77777777" w:rsidR="00160010" w:rsidRDefault="00160010" w:rsidP="008A11E5">
            <w:pPr>
              <w:jc w:val="center"/>
              <w:rPr>
                <w:rFonts w:ascii="Arial" w:hAnsi="Arial" w:cs="Arial"/>
                <w:b/>
                <w:bCs/>
                <w:sz w:val="20"/>
                <w:szCs w:val="20"/>
                <w:lang w:val="ro-RO"/>
              </w:rPr>
            </w:pPr>
            <w:r>
              <w:rPr>
                <w:rFonts w:ascii="Arial" w:hAnsi="Arial" w:cs="Arial"/>
                <w:b/>
                <w:bCs/>
                <w:sz w:val="20"/>
                <w:szCs w:val="20"/>
                <w:lang w:val="ro-RO"/>
              </w:rPr>
              <w:t>27480</w:t>
            </w:r>
          </w:p>
        </w:tc>
        <w:tc>
          <w:tcPr>
            <w:tcW w:w="1701" w:type="dxa"/>
          </w:tcPr>
          <w:p w14:paraId="7C3CE498" w14:textId="77777777" w:rsidR="00160010" w:rsidRPr="005B61BE" w:rsidRDefault="00160010" w:rsidP="008A11E5">
            <w:pPr>
              <w:jc w:val="center"/>
              <w:rPr>
                <w:rFonts w:ascii="Arial" w:hAnsi="Arial" w:cs="Arial"/>
                <w:b/>
                <w:bCs/>
                <w:sz w:val="20"/>
                <w:szCs w:val="20"/>
                <w:lang w:val="ro-RO"/>
              </w:rPr>
            </w:pPr>
            <w:r>
              <w:rPr>
                <w:rFonts w:ascii="Arial" w:hAnsi="Arial" w:cs="Arial"/>
                <w:b/>
                <w:bCs/>
                <w:sz w:val="20"/>
                <w:szCs w:val="20"/>
                <w:lang w:val="ro-RO"/>
              </w:rPr>
              <w:t>1125</w:t>
            </w:r>
          </w:p>
        </w:tc>
      </w:tr>
    </w:tbl>
    <w:p w14:paraId="64B1F9FE" w14:textId="77777777" w:rsidR="00160010" w:rsidRDefault="00160010" w:rsidP="00160010">
      <w:pPr>
        <w:jc w:val="both"/>
        <w:rPr>
          <w:rFonts w:ascii="Arial" w:hAnsi="Arial" w:cs="Arial"/>
          <w:sz w:val="28"/>
          <w:szCs w:val="28"/>
          <w:lang w:val="ro-RO"/>
        </w:rPr>
      </w:pPr>
    </w:p>
    <w:p w14:paraId="1AD081F5" w14:textId="77777777" w:rsidR="00160010" w:rsidRPr="004C4798" w:rsidRDefault="00160010" w:rsidP="0016001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C165112" w14:textId="77777777" w:rsidR="00160010" w:rsidRDefault="00160010" w:rsidP="0016001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F30FACE" w14:textId="77777777" w:rsidR="00160010" w:rsidRDefault="00160010" w:rsidP="00160010">
      <w:pPr>
        <w:jc w:val="center"/>
        <w:rPr>
          <w:rFonts w:ascii="Arial" w:hAnsi="Arial" w:cs="Arial"/>
          <w:lang w:eastAsia="en-US"/>
        </w:rPr>
      </w:pPr>
    </w:p>
    <w:p w14:paraId="65126D73" w14:textId="77777777" w:rsidR="00160010" w:rsidRPr="004C4798" w:rsidRDefault="00160010" w:rsidP="0016001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60010" w:rsidRPr="00E574C0" w14:paraId="2E35E9E7" w14:textId="77777777" w:rsidTr="008A11E5">
        <w:trPr>
          <w:jc w:val="center"/>
        </w:trPr>
        <w:tc>
          <w:tcPr>
            <w:tcW w:w="3284" w:type="dxa"/>
          </w:tcPr>
          <w:p w14:paraId="0EFDD2F6" w14:textId="77777777" w:rsidR="00160010" w:rsidRPr="00E574C0" w:rsidRDefault="00160010" w:rsidP="008A11E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A92D659" w14:textId="77777777" w:rsidR="00160010" w:rsidRPr="00E574C0" w:rsidRDefault="00160010" w:rsidP="008A11E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60010" w:rsidRPr="00E574C0" w14:paraId="019366E8" w14:textId="77777777" w:rsidTr="008A11E5">
        <w:trPr>
          <w:jc w:val="center"/>
        </w:trPr>
        <w:tc>
          <w:tcPr>
            <w:tcW w:w="3284" w:type="dxa"/>
          </w:tcPr>
          <w:p w14:paraId="655B0707" w14:textId="77777777" w:rsidR="00160010" w:rsidRPr="00E574C0" w:rsidRDefault="00160010" w:rsidP="008A11E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02975A6" w14:textId="77777777" w:rsidR="00160010" w:rsidRPr="00E574C0" w:rsidRDefault="00160010" w:rsidP="008A11E5">
            <w:pPr>
              <w:jc w:val="center"/>
              <w:rPr>
                <w:rFonts w:ascii="Arial" w:hAnsi="Arial" w:cs="Arial"/>
                <w:sz w:val="20"/>
                <w:szCs w:val="20"/>
                <w:lang w:val="ro-RO"/>
              </w:rPr>
            </w:pPr>
            <w:r>
              <w:rPr>
                <w:rFonts w:ascii="Arial" w:hAnsi="Arial" w:cs="Arial"/>
                <w:sz w:val="20"/>
                <w:szCs w:val="20"/>
                <w:lang w:val="ro-RO"/>
              </w:rPr>
              <w:t>10</w:t>
            </w:r>
          </w:p>
        </w:tc>
      </w:tr>
      <w:tr w:rsidR="00160010" w:rsidRPr="00E574C0" w14:paraId="541EB721" w14:textId="77777777" w:rsidTr="008A11E5">
        <w:trPr>
          <w:jc w:val="center"/>
        </w:trPr>
        <w:tc>
          <w:tcPr>
            <w:tcW w:w="3284" w:type="dxa"/>
          </w:tcPr>
          <w:p w14:paraId="0EDF80AA" w14:textId="77777777" w:rsidR="00160010" w:rsidRPr="00E574C0" w:rsidRDefault="00160010" w:rsidP="008A11E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F57BDF2" w14:textId="77777777" w:rsidR="00160010" w:rsidRPr="00E574C0" w:rsidRDefault="00160010" w:rsidP="008A11E5">
            <w:pPr>
              <w:jc w:val="center"/>
              <w:rPr>
                <w:rFonts w:ascii="Arial" w:hAnsi="Arial" w:cs="Arial"/>
                <w:sz w:val="20"/>
                <w:szCs w:val="20"/>
                <w:lang w:val="ro-RO"/>
              </w:rPr>
            </w:pPr>
            <w:r>
              <w:rPr>
                <w:rFonts w:ascii="Arial" w:hAnsi="Arial" w:cs="Arial"/>
                <w:sz w:val="20"/>
                <w:szCs w:val="20"/>
                <w:lang w:val="ro-RO"/>
              </w:rPr>
              <w:t>70</w:t>
            </w:r>
          </w:p>
        </w:tc>
      </w:tr>
      <w:tr w:rsidR="00160010" w:rsidRPr="00E574C0" w14:paraId="73782328" w14:textId="77777777" w:rsidTr="008A11E5">
        <w:trPr>
          <w:jc w:val="center"/>
        </w:trPr>
        <w:tc>
          <w:tcPr>
            <w:tcW w:w="3284" w:type="dxa"/>
          </w:tcPr>
          <w:p w14:paraId="396456C0" w14:textId="77777777" w:rsidR="00160010" w:rsidRPr="00E574C0" w:rsidRDefault="00160010" w:rsidP="008A11E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960D92B" w14:textId="77777777" w:rsidR="00160010" w:rsidRPr="00E574C0" w:rsidRDefault="00160010" w:rsidP="008A11E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2E99BE2" w14:textId="77777777" w:rsidR="00160010" w:rsidRPr="00FB2E1D" w:rsidRDefault="00160010" w:rsidP="0016001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3D554A">
      <w:pPr>
        <w:pStyle w:val="Heading2"/>
      </w:pPr>
      <w:bookmarkStart w:id="15" w:name="_Toc230095807"/>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D554A">
      <w:pPr>
        <w:pStyle w:val="Heading2"/>
      </w:pPr>
      <w:bookmarkStart w:id="16" w:name="_Toc230095808"/>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D554A">
      <w:pPr>
        <w:pStyle w:val="Heading2"/>
      </w:pPr>
      <w:bookmarkStart w:id="17" w:name="_Toc230095809"/>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FF2BCC6" w:rsidR="00BF22CA" w:rsidRPr="00CC511B" w:rsidRDefault="00125C33" w:rsidP="003D554A">
      <w:pPr>
        <w:pStyle w:val="Heading2"/>
      </w:pPr>
      <w:bookmarkStart w:id="18" w:name="_Toc230095810"/>
      <w:r w:rsidRPr="00802BC8">
        <w:t xml:space="preserve">2.5. Cartarea zgomotului </w:t>
      </w:r>
      <w:r w:rsidR="00E8178C">
        <w:t xml:space="preserve">pentru sectorul de drum principal </w:t>
      </w:r>
      <w:r w:rsidR="00102916">
        <w:rPr>
          <w:lang w:eastAsia="en-US"/>
        </w:rPr>
        <w:t>DN1</w:t>
      </w:r>
      <w:r w:rsidR="00160010">
        <w:rPr>
          <w:lang w:eastAsia="en-US"/>
        </w:rPr>
        <w:t>2</w:t>
      </w:r>
      <w:r w:rsidR="00E8178C" w:rsidRPr="0052391B">
        <w:rPr>
          <w:lang w:eastAsia="en-US"/>
        </w:rPr>
        <w:t xml:space="preserve"> km </w:t>
      </w:r>
      <w:r w:rsidR="00160010">
        <w:rPr>
          <w:lang w:eastAsia="en-US"/>
        </w:rPr>
        <w:t>0</w:t>
      </w:r>
      <w:r w:rsidR="00E826AE" w:rsidRPr="0052391B">
        <w:rPr>
          <w:lang w:eastAsia="en-US"/>
        </w:rPr>
        <w:t>+</w:t>
      </w:r>
      <w:r w:rsidR="00160010">
        <w:rPr>
          <w:lang w:eastAsia="en-US"/>
        </w:rPr>
        <w:t>000</w:t>
      </w:r>
      <w:r w:rsidR="00E826AE" w:rsidRPr="00802BC8">
        <w:t xml:space="preserve"> </w:t>
      </w:r>
      <w:r w:rsidR="00E8178C" w:rsidRPr="0052391B">
        <w:rPr>
          <w:lang w:eastAsia="en-US"/>
        </w:rPr>
        <w:t xml:space="preserve">– km </w:t>
      </w:r>
      <w:r w:rsidR="00160010">
        <w:rPr>
          <w:lang w:eastAsia="en-US"/>
        </w:rPr>
        <w:t>8</w:t>
      </w:r>
      <w:r w:rsidR="00E8178C" w:rsidRPr="0052391B">
        <w:rPr>
          <w:lang w:eastAsia="en-US"/>
        </w:rPr>
        <w:t>+</w:t>
      </w:r>
      <w:r w:rsidR="00160010">
        <w:rPr>
          <w:lang w:eastAsia="en-US"/>
        </w:rPr>
        <w:t>280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38E844B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160010">
        <w:rPr>
          <w:rFonts w:ascii="Arial" w:hAnsi="Arial" w:cs="Arial"/>
          <w:b/>
          <w:lang w:val="it-IT"/>
        </w:rPr>
        <w:t>2</w:t>
      </w:r>
      <w:r w:rsidR="00E8178C">
        <w:rPr>
          <w:rFonts w:ascii="Arial" w:hAnsi="Arial" w:cs="Arial"/>
          <w:b/>
          <w:lang w:val="it-IT"/>
        </w:rPr>
        <w:t>_km</w:t>
      </w:r>
      <w:r w:rsidR="00160010">
        <w:rPr>
          <w:rFonts w:ascii="Arial" w:hAnsi="Arial" w:cs="Arial"/>
          <w:b/>
          <w:lang w:val="it-IT"/>
        </w:rPr>
        <w:t>0</w:t>
      </w:r>
      <w:r w:rsidR="00E8178C">
        <w:rPr>
          <w:rFonts w:ascii="Arial" w:hAnsi="Arial" w:cs="Arial"/>
          <w:b/>
          <w:lang w:val="it-IT"/>
        </w:rPr>
        <w:t>.</w:t>
      </w:r>
      <w:r w:rsidR="00160010">
        <w:rPr>
          <w:rFonts w:ascii="Arial" w:hAnsi="Arial" w:cs="Arial"/>
          <w:b/>
          <w:lang w:val="it-IT"/>
        </w:rPr>
        <w:t>0</w:t>
      </w:r>
      <w:r w:rsidR="00DA39BB">
        <w:rPr>
          <w:rFonts w:ascii="Arial" w:hAnsi="Arial" w:cs="Arial"/>
          <w:b/>
          <w:lang w:val="it-IT"/>
        </w:rPr>
        <w:t>00</w:t>
      </w:r>
      <w:r w:rsidR="00E8178C">
        <w:rPr>
          <w:rFonts w:ascii="Arial" w:hAnsi="Arial" w:cs="Arial"/>
          <w:b/>
          <w:lang w:val="it-IT"/>
        </w:rPr>
        <w:t>-km</w:t>
      </w:r>
      <w:r w:rsidR="00160010">
        <w:rPr>
          <w:rFonts w:ascii="Arial" w:hAnsi="Arial" w:cs="Arial"/>
          <w:b/>
          <w:lang w:val="it-IT"/>
        </w:rPr>
        <w:t>8</w:t>
      </w:r>
      <w:r w:rsidR="00E8178C">
        <w:rPr>
          <w:rFonts w:ascii="Arial" w:hAnsi="Arial" w:cs="Arial"/>
          <w:b/>
          <w:lang w:val="it-IT"/>
        </w:rPr>
        <w:t>.</w:t>
      </w:r>
      <w:r w:rsidR="00160010">
        <w:rPr>
          <w:rFonts w:ascii="Arial" w:hAnsi="Arial" w:cs="Arial"/>
          <w:b/>
          <w:lang w:val="it-IT"/>
        </w:rPr>
        <w:t>28</w:t>
      </w:r>
      <w:r w:rsidR="00DA39BB">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582A70F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60010">
        <w:rPr>
          <w:rFonts w:ascii="Arial" w:hAnsi="Arial" w:cs="Arial"/>
          <w:lang w:val="pt-BR"/>
        </w:rPr>
        <w:t>DN12_km0+000-km8+280</w:t>
      </w:r>
      <w:r w:rsidR="00E8178C" w:rsidRPr="00E8178C">
        <w:rPr>
          <w:rFonts w:ascii="Arial" w:hAnsi="Arial" w:cs="Arial"/>
          <w:lang w:val="it-IT"/>
        </w:rPr>
        <w:t>, cod identificare RD_RO_00_</w:t>
      </w:r>
      <w:r w:rsidR="00DB0B70">
        <w:rPr>
          <w:rFonts w:ascii="Arial" w:hAnsi="Arial" w:cs="Arial"/>
          <w:lang w:val="it-IT"/>
        </w:rPr>
        <w:t>12</w:t>
      </w:r>
      <w:r w:rsidR="00160010">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60010" w:rsidRPr="00DD6050" w14:paraId="33AAB231" w14:textId="77777777" w:rsidTr="00102515">
        <w:trPr>
          <w:trHeight w:val="312"/>
          <w:jc w:val="center"/>
        </w:trPr>
        <w:tc>
          <w:tcPr>
            <w:tcW w:w="1580" w:type="dxa"/>
            <w:vMerge w:val="restart"/>
            <w:tcBorders>
              <w:right w:val="single" w:sz="4" w:space="0" w:color="auto"/>
            </w:tcBorders>
            <w:noWrap/>
            <w:vAlign w:val="center"/>
          </w:tcPr>
          <w:p w14:paraId="7563AEF4" w14:textId="77777777" w:rsidR="00160010" w:rsidRPr="00DD6050" w:rsidRDefault="00160010" w:rsidP="008A11E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3BC160" w14:textId="77777777" w:rsidR="00160010" w:rsidRPr="00DD6050" w:rsidRDefault="00160010" w:rsidP="008A11E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B7647BB"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60010" w:rsidRPr="00DD6050" w14:paraId="475F3285" w14:textId="77777777" w:rsidTr="00102515">
        <w:trPr>
          <w:trHeight w:val="636"/>
          <w:jc w:val="center"/>
        </w:trPr>
        <w:tc>
          <w:tcPr>
            <w:tcW w:w="1580" w:type="dxa"/>
            <w:vMerge/>
            <w:tcBorders>
              <w:bottom w:val="single" w:sz="4" w:space="0" w:color="auto"/>
              <w:right w:val="single" w:sz="4" w:space="0" w:color="auto"/>
            </w:tcBorders>
            <w:vAlign w:val="center"/>
            <w:hideMark/>
          </w:tcPr>
          <w:p w14:paraId="3682D2F3" w14:textId="77777777" w:rsidR="00160010" w:rsidRPr="00DD6050" w:rsidRDefault="00160010" w:rsidP="008A11E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3E38340" w14:textId="77777777" w:rsidR="00160010" w:rsidRPr="00DD6050" w:rsidRDefault="00160010" w:rsidP="008A11E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A2F1952"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BEB4E48"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D2704C8"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EF6AB0"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7DCA97E"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E6622" w:rsidRPr="00DD6050" w14:paraId="0FE2D3DE" w14:textId="77777777" w:rsidTr="0010251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A21F9CD" w14:textId="77777777" w:rsidR="007E6622" w:rsidRPr="00DD6050" w:rsidRDefault="007E6622" w:rsidP="007E662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78ED02" w14:textId="04C0A6E9"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E29672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single" w:sz="8" w:space="0" w:color="auto"/>
              <w:left w:val="nil"/>
              <w:bottom w:val="single" w:sz="4" w:space="0" w:color="auto"/>
              <w:right w:val="single" w:sz="4" w:space="0" w:color="auto"/>
            </w:tcBorders>
            <w:noWrap/>
            <w:vAlign w:val="center"/>
          </w:tcPr>
          <w:p w14:paraId="75662B2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single" w:sz="8" w:space="0" w:color="auto"/>
              <w:left w:val="nil"/>
              <w:bottom w:val="single" w:sz="4" w:space="0" w:color="auto"/>
              <w:right w:val="single" w:sz="4" w:space="0" w:color="auto"/>
            </w:tcBorders>
            <w:vAlign w:val="center"/>
          </w:tcPr>
          <w:p w14:paraId="6B91C8D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2D3968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42CDE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7E6622" w:rsidRPr="00DD6050" w14:paraId="71F811DF" w14:textId="77777777" w:rsidTr="0010251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A1A4302" w14:textId="77777777" w:rsidR="007E6622" w:rsidRDefault="007E6622" w:rsidP="007E662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C896D9A" w14:textId="5F5413E5"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F3EB0E5" w14:textId="277AA4B4"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c>
          <w:tcPr>
            <w:tcW w:w="1015" w:type="dxa"/>
            <w:tcBorders>
              <w:top w:val="single" w:sz="8" w:space="0" w:color="auto"/>
              <w:left w:val="nil"/>
              <w:bottom w:val="single" w:sz="4" w:space="0" w:color="auto"/>
              <w:right w:val="single" w:sz="4" w:space="0" w:color="auto"/>
            </w:tcBorders>
            <w:noWrap/>
            <w:vAlign w:val="center"/>
          </w:tcPr>
          <w:p w14:paraId="63151615" w14:textId="270D4271"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c>
          <w:tcPr>
            <w:tcW w:w="1274" w:type="dxa"/>
            <w:tcBorders>
              <w:top w:val="single" w:sz="8" w:space="0" w:color="auto"/>
              <w:left w:val="nil"/>
              <w:bottom w:val="single" w:sz="4" w:space="0" w:color="auto"/>
              <w:right w:val="single" w:sz="4" w:space="0" w:color="auto"/>
            </w:tcBorders>
            <w:vAlign w:val="center"/>
          </w:tcPr>
          <w:p w14:paraId="3AFD1C1D" w14:textId="42BAB39B"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B2C6160" w14:textId="0F8910E3"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A05561" w14:textId="18598432"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0,82</w:t>
            </w:r>
          </w:p>
        </w:tc>
      </w:tr>
      <w:tr w:rsidR="007E6622" w:rsidRPr="00DD6050" w14:paraId="339DA3A7" w14:textId="77777777" w:rsidTr="0010251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E6AC2A"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6789CC" w14:textId="14D3009D"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1E15F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233DDA8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6F47A0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FA3F5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5D2D4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7E6622" w:rsidRPr="00DD6050" w14:paraId="2DE7307F" w14:textId="77777777" w:rsidTr="0010251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9C085F"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FA0206" w14:textId="7AC9ABA7"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2C6E0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6E85F82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248EDD4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C655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58349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7E6622" w:rsidRPr="00DD6050" w14:paraId="1DC8CC2A" w14:textId="77777777" w:rsidTr="0010251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3C3A3A"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927E7D" w14:textId="7BDAC061"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0B5CD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27F4D53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76A421D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B2981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8238C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E6622" w:rsidRPr="00DD6050" w14:paraId="3BB282E8" w14:textId="77777777" w:rsidTr="0010251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B4D1EA1"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9CE93F" w14:textId="06E17DCD"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ACD8C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8" w:space="0" w:color="auto"/>
              <w:right w:val="single" w:sz="4" w:space="0" w:color="auto"/>
            </w:tcBorders>
            <w:noWrap/>
            <w:vAlign w:val="center"/>
          </w:tcPr>
          <w:p w14:paraId="4005EBD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3E34855F"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ED5C2F"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F66CA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E6622" w:rsidRPr="00DD6050" w14:paraId="290734A3" w14:textId="77777777" w:rsidTr="00102515">
        <w:trPr>
          <w:trHeight w:val="315"/>
          <w:jc w:val="center"/>
        </w:trPr>
        <w:tc>
          <w:tcPr>
            <w:tcW w:w="1580" w:type="dxa"/>
            <w:vMerge w:val="restart"/>
            <w:tcBorders>
              <w:top w:val="nil"/>
              <w:left w:val="single" w:sz="8" w:space="0" w:color="auto"/>
              <w:bottom w:val="single" w:sz="8" w:space="0" w:color="000000"/>
              <w:right w:val="nil"/>
            </w:tcBorders>
            <w:vAlign w:val="center"/>
          </w:tcPr>
          <w:p w14:paraId="4A54C204" w14:textId="77777777" w:rsidR="007E6622" w:rsidRPr="00DD6050" w:rsidRDefault="007E6622" w:rsidP="007E662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Chichiș</w:t>
            </w:r>
          </w:p>
        </w:tc>
        <w:tc>
          <w:tcPr>
            <w:tcW w:w="2080" w:type="dxa"/>
            <w:tcBorders>
              <w:top w:val="nil"/>
              <w:left w:val="single" w:sz="8" w:space="0" w:color="auto"/>
              <w:bottom w:val="single" w:sz="4" w:space="0" w:color="auto"/>
              <w:right w:val="single" w:sz="8" w:space="0" w:color="auto"/>
            </w:tcBorders>
            <w:noWrap/>
            <w:vAlign w:val="center"/>
            <w:hideMark/>
          </w:tcPr>
          <w:p w14:paraId="30A3F516" w14:textId="1077D114"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FE1A7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5B4A406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A950B27"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D9B44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E6E5B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7E6622" w:rsidRPr="00DD6050" w14:paraId="34752A12" w14:textId="77777777" w:rsidTr="00102515">
        <w:trPr>
          <w:trHeight w:val="315"/>
          <w:jc w:val="center"/>
        </w:trPr>
        <w:tc>
          <w:tcPr>
            <w:tcW w:w="1580" w:type="dxa"/>
            <w:vMerge/>
            <w:tcBorders>
              <w:top w:val="nil"/>
              <w:left w:val="single" w:sz="8" w:space="0" w:color="auto"/>
              <w:bottom w:val="single" w:sz="8" w:space="0" w:color="000000"/>
              <w:right w:val="nil"/>
            </w:tcBorders>
            <w:vAlign w:val="center"/>
          </w:tcPr>
          <w:p w14:paraId="6BBD58A8" w14:textId="77777777" w:rsidR="007E6622" w:rsidRDefault="007E6622" w:rsidP="007E662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9FF2349" w14:textId="1A4F43AB"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F983E8" w14:textId="64DEB164" w:rsidR="007E6622" w:rsidRDefault="007E6622" w:rsidP="007E6622">
            <w:pPr>
              <w:suppressAutoHyphens w:val="0"/>
              <w:jc w:val="center"/>
              <w:rPr>
                <w:rFonts w:ascii="Open Sans" w:hAnsi="Open Sans" w:cs="Open Sans"/>
                <w:color w:val="000000"/>
                <w:sz w:val="20"/>
                <w:szCs w:val="20"/>
              </w:rPr>
            </w:pPr>
            <w:r>
              <w:rPr>
                <w:rFonts w:ascii="Calibri" w:hAnsi="Calibri" w:cs="Calibri"/>
                <w:color w:val="000000"/>
                <w:sz w:val="22"/>
                <w:szCs w:val="22"/>
              </w:rPr>
              <w:t>11</w:t>
            </w:r>
          </w:p>
        </w:tc>
        <w:tc>
          <w:tcPr>
            <w:tcW w:w="1015" w:type="dxa"/>
            <w:tcBorders>
              <w:top w:val="nil"/>
              <w:left w:val="nil"/>
              <w:bottom w:val="single" w:sz="4" w:space="0" w:color="auto"/>
              <w:right w:val="single" w:sz="4" w:space="0" w:color="auto"/>
            </w:tcBorders>
            <w:noWrap/>
            <w:vAlign w:val="center"/>
          </w:tcPr>
          <w:p w14:paraId="1E4633B3" w14:textId="4E483CDE"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63A1A65" w14:textId="4453EDEF"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3494A" w14:textId="62DBC922"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EF895A" w14:textId="24BFF8FE"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0,29</w:t>
            </w:r>
          </w:p>
        </w:tc>
      </w:tr>
      <w:tr w:rsidR="007E6622" w:rsidRPr="00DD6050" w14:paraId="3EF516ED" w14:textId="77777777" w:rsidTr="00102515">
        <w:trPr>
          <w:trHeight w:val="300"/>
          <w:jc w:val="center"/>
        </w:trPr>
        <w:tc>
          <w:tcPr>
            <w:tcW w:w="1580" w:type="dxa"/>
            <w:vMerge/>
            <w:tcBorders>
              <w:top w:val="nil"/>
              <w:left w:val="single" w:sz="8" w:space="0" w:color="auto"/>
              <w:bottom w:val="single" w:sz="8" w:space="0" w:color="000000"/>
              <w:right w:val="nil"/>
            </w:tcBorders>
            <w:vAlign w:val="center"/>
          </w:tcPr>
          <w:p w14:paraId="147B0990"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2AA391" w14:textId="52849C36"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D1CBB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5881F83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D1D093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F645C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E0179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E6622" w:rsidRPr="00DD6050" w14:paraId="0D329ED7" w14:textId="77777777" w:rsidTr="00102515">
        <w:trPr>
          <w:trHeight w:val="300"/>
          <w:jc w:val="center"/>
        </w:trPr>
        <w:tc>
          <w:tcPr>
            <w:tcW w:w="1580" w:type="dxa"/>
            <w:vMerge/>
            <w:tcBorders>
              <w:top w:val="nil"/>
              <w:left w:val="single" w:sz="8" w:space="0" w:color="auto"/>
              <w:bottom w:val="single" w:sz="8" w:space="0" w:color="000000"/>
              <w:right w:val="nil"/>
            </w:tcBorders>
            <w:vAlign w:val="center"/>
          </w:tcPr>
          <w:p w14:paraId="5B7D6899"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22A200" w14:textId="21A5305F"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ADD3D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43A479B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7DDDAB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1D512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BF7D3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E6622" w:rsidRPr="00DD6050" w14:paraId="63FAFA72" w14:textId="77777777" w:rsidTr="00102515">
        <w:trPr>
          <w:trHeight w:val="300"/>
          <w:jc w:val="center"/>
        </w:trPr>
        <w:tc>
          <w:tcPr>
            <w:tcW w:w="1580" w:type="dxa"/>
            <w:vMerge/>
            <w:tcBorders>
              <w:top w:val="nil"/>
              <w:left w:val="single" w:sz="8" w:space="0" w:color="auto"/>
              <w:bottom w:val="single" w:sz="8" w:space="0" w:color="000000"/>
              <w:right w:val="nil"/>
            </w:tcBorders>
            <w:vAlign w:val="center"/>
          </w:tcPr>
          <w:p w14:paraId="6A045001"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7E3584" w14:textId="2247C235"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ED7EC2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8BA74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9C31A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2A4AC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3B67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E6622" w:rsidRPr="00DD6050" w14:paraId="39A0A320" w14:textId="77777777" w:rsidTr="00102515">
        <w:trPr>
          <w:trHeight w:val="312"/>
          <w:jc w:val="center"/>
        </w:trPr>
        <w:tc>
          <w:tcPr>
            <w:tcW w:w="1580" w:type="dxa"/>
            <w:vMerge/>
            <w:tcBorders>
              <w:top w:val="nil"/>
              <w:left w:val="single" w:sz="8" w:space="0" w:color="auto"/>
              <w:bottom w:val="single" w:sz="8" w:space="0" w:color="000000"/>
              <w:right w:val="nil"/>
            </w:tcBorders>
            <w:vAlign w:val="center"/>
          </w:tcPr>
          <w:p w14:paraId="2E66C8BF"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301F5A" w14:textId="248BFDDE"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92FA2F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8C1E2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6D5CA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88BCD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C0C70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E6622" w:rsidRPr="00DD6050" w14:paraId="759993E3" w14:textId="77777777" w:rsidTr="00102515">
        <w:trPr>
          <w:trHeight w:val="315"/>
          <w:jc w:val="center"/>
        </w:trPr>
        <w:tc>
          <w:tcPr>
            <w:tcW w:w="1580" w:type="dxa"/>
            <w:vMerge w:val="restart"/>
            <w:tcBorders>
              <w:top w:val="nil"/>
              <w:left w:val="single" w:sz="8" w:space="0" w:color="auto"/>
              <w:bottom w:val="single" w:sz="8" w:space="0" w:color="000000"/>
              <w:right w:val="nil"/>
            </w:tcBorders>
            <w:vAlign w:val="center"/>
          </w:tcPr>
          <w:p w14:paraId="629ECA08" w14:textId="77777777" w:rsidR="007E6622" w:rsidRPr="00DD6050" w:rsidRDefault="007E6622" w:rsidP="007E662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Sfântu Gheorghe</w:t>
            </w:r>
          </w:p>
        </w:tc>
        <w:tc>
          <w:tcPr>
            <w:tcW w:w="2080" w:type="dxa"/>
            <w:tcBorders>
              <w:top w:val="nil"/>
              <w:left w:val="single" w:sz="8" w:space="0" w:color="auto"/>
              <w:bottom w:val="single" w:sz="4" w:space="0" w:color="auto"/>
              <w:right w:val="single" w:sz="8" w:space="0" w:color="auto"/>
            </w:tcBorders>
            <w:noWrap/>
            <w:vAlign w:val="center"/>
            <w:hideMark/>
          </w:tcPr>
          <w:p w14:paraId="00B972B8" w14:textId="1D724CD9"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72C034"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7E44700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228B438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3AAF48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74A2E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7E6622" w:rsidRPr="00DD6050" w14:paraId="66800A2D" w14:textId="77777777" w:rsidTr="00102515">
        <w:trPr>
          <w:trHeight w:val="315"/>
          <w:jc w:val="center"/>
        </w:trPr>
        <w:tc>
          <w:tcPr>
            <w:tcW w:w="1580" w:type="dxa"/>
            <w:vMerge/>
            <w:tcBorders>
              <w:top w:val="nil"/>
              <w:left w:val="single" w:sz="8" w:space="0" w:color="auto"/>
              <w:bottom w:val="single" w:sz="8" w:space="0" w:color="000000"/>
              <w:right w:val="nil"/>
            </w:tcBorders>
            <w:vAlign w:val="center"/>
          </w:tcPr>
          <w:p w14:paraId="5E402290" w14:textId="77777777" w:rsidR="007E6622" w:rsidRDefault="007E6622" w:rsidP="007E662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7AEA2B" w14:textId="6A613650"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765720" w14:textId="37549E01"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209</w:t>
            </w:r>
          </w:p>
        </w:tc>
        <w:tc>
          <w:tcPr>
            <w:tcW w:w="1015" w:type="dxa"/>
            <w:tcBorders>
              <w:top w:val="nil"/>
              <w:left w:val="nil"/>
              <w:bottom w:val="single" w:sz="4" w:space="0" w:color="auto"/>
              <w:right w:val="single" w:sz="4" w:space="0" w:color="auto"/>
            </w:tcBorders>
            <w:noWrap/>
            <w:vAlign w:val="center"/>
          </w:tcPr>
          <w:p w14:paraId="09F948DC" w14:textId="443E605C"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3B6CD86B" w14:textId="280374A7"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9B7590F" w14:textId="279EEC3B"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08CA2" w14:textId="16D96ACE" w:rsidR="007E6622" w:rsidRDefault="007E6622" w:rsidP="007E6622">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7E6622" w:rsidRPr="00DD6050" w14:paraId="5BFB3BBC" w14:textId="77777777" w:rsidTr="00102515">
        <w:trPr>
          <w:trHeight w:val="300"/>
          <w:jc w:val="center"/>
        </w:trPr>
        <w:tc>
          <w:tcPr>
            <w:tcW w:w="1580" w:type="dxa"/>
            <w:vMerge/>
            <w:tcBorders>
              <w:top w:val="nil"/>
              <w:left w:val="single" w:sz="8" w:space="0" w:color="auto"/>
              <w:bottom w:val="single" w:sz="8" w:space="0" w:color="000000"/>
              <w:right w:val="nil"/>
            </w:tcBorders>
            <w:vAlign w:val="center"/>
          </w:tcPr>
          <w:p w14:paraId="1FCB58DD"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1CD141" w14:textId="38A90DE6"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94829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67624B0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40E5D8B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B69CC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AA152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E6622" w:rsidRPr="00DD6050" w14:paraId="2D50C0BD" w14:textId="77777777" w:rsidTr="00102515">
        <w:trPr>
          <w:trHeight w:val="300"/>
          <w:jc w:val="center"/>
        </w:trPr>
        <w:tc>
          <w:tcPr>
            <w:tcW w:w="1580" w:type="dxa"/>
            <w:vMerge/>
            <w:tcBorders>
              <w:top w:val="nil"/>
              <w:left w:val="single" w:sz="8" w:space="0" w:color="auto"/>
              <w:bottom w:val="single" w:sz="8" w:space="0" w:color="000000"/>
              <w:right w:val="nil"/>
            </w:tcBorders>
            <w:vAlign w:val="center"/>
          </w:tcPr>
          <w:p w14:paraId="502F73B6"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6F3D8" w14:textId="0127C50A"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75806F"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6BCCE96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2F24094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84233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46A5B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E6622" w:rsidRPr="00DD6050" w14:paraId="527F586A" w14:textId="77777777" w:rsidTr="00102515">
        <w:trPr>
          <w:trHeight w:val="300"/>
          <w:jc w:val="center"/>
        </w:trPr>
        <w:tc>
          <w:tcPr>
            <w:tcW w:w="1580" w:type="dxa"/>
            <w:vMerge/>
            <w:tcBorders>
              <w:top w:val="nil"/>
              <w:left w:val="single" w:sz="8" w:space="0" w:color="auto"/>
              <w:bottom w:val="single" w:sz="8" w:space="0" w:color="000000"/>
              <w:right w:val="nil"/>
            </w:tcBorders>
            <w:vAlign w:val="center"/>
          </w:tcPr>
          <w:p w14:paraId="0DFEE948"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4821BD" w14:textId="482052BF"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42F41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249A616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5196B66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E08A67"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2A43FF"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E6622" w:rsidRPr="00DD6050" w14:paraId="6DF35AC9" w14:textId="77777777" w:rsidTr="00102515">
        <w:trPr>
          <w:trHeight w:val="312"/>
          <w:jc w:val="center"/>
        </w:trPr>
        <w:tc>
          <w:tcPr>
            <w:tcW w:w="1580" w:type="dxa"/>
            <w:vMerge/>
            <w:tcBorders>
              <w:top w:val="nil"/>
              <w:left w:val="single" w:sz="8" w:space="0" w:color="auto"/>
              <w:bottom w:val="single" w:sz="8" w:space="0" w:color="000000"/>
              <w:right w:val="nil"/>
            </w:tcBorders>
            <w:vAlign w:val="center"/>
          </w:tcPr>
          <w:p w14:paraId="7A6FBEFC"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FEB9A4" w14:textId="4AEA720E"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624983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8" w:space="0" w:color="auto"/>
              <w:right w:val="single" w:sz="4" w:space="0" w:color="auto"/>
            </w:tcBorders>
            <w:noWrap/>
            <w:vAlign w:val="center"/>
          </w:tcPr>
          <w:p w14:paraId="24F0C62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43EDD0C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6E641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038ADF"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5B35A5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60010">
        <w:rPr>
          <w:rFonts w:ascii="Arial" w:hAnsi="Arial" w:cs="Arial"/>
          <w:lang w:val="pt-BR"/>
        </w:rPr>
        <w:t>DN12_km0+000-km8+280</w:t>
      </w:r>
      <w:r w:rsidR="00102916" w:rsidRPr="00E8178C">
        <w:rPr>
          <w:rFonts w:ascii="Arial" w:hAnsi="Arial" w:cs="Arial"/>
          <w:lang w:val="it-IT"/>
        </w:rPr>
        <w:t>, cod identificare RD_RO_00_</w:t>
      </w:r>
      <w:r w:rsidR="00DB0B70">
        <w:rPr>
          <w:rFonts w:ascii="Arial" w:hAnsi="Arial" w:cs="Arial"/>
          <w:lang w:val="it-IT"/>
        </w:rPr>
        <w:t>12</w:t>
      </w:r>
      <w:r w:rsidR="00160010">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60010" w:rsidRPr="00DD6050" w14:paraId="3BFE0419" w14:textId="77777777" w:rsidTr="008A11E5">
        <w:trPr>
          <w:trHeight w:val="312"/>
          <w:jc w:val="center"/>
        </w:trPr>
        <w:tc>
          <w:tcPr>
            <w:tcW w:w="1580" w:type="dxa"/>
            <w:vMerge w:val="restart"/>
            <w:tcBorders>
              <w:right w:val="single" w:sz="4" w:space="0" w:color="auto"/>
            </w:tcBorders>
            <w:noWrap/>
            <w:vAlign w:val="center"/>
            <w:hideMark/>
          </w:tcPr>
          <w:p w14:paraId="27E530F0" w14:textId="77777777" w:rsidR="00160010" w:rsidRPr="00DD6050" w:rsidRDefault="00160010" w:rsidP="008A11E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E9330C5" w14:textId="77777777" w:rsidR="00160010" w:rsidRPr="00DD6050" w:rsidRDefault="00160010" w:rsidP="008A11E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FC2B748"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60010" w:rsidRPr="00DD6050" w14:paraId="10642961" w14:textId="77777777" w:rsidTr="008A11E5">
        <w:trPr>
          <w:trHeight w:val="636"/>
          <w:jc w:val="center"/>
        </w:trPr>
        <w:tc>
          <w:tcPr>
            <w:tcW w:w="1580" w:type="dxa"/>
            <w:vMerge/>
            <w:tcBorders>
              <w:bottom w:val="single" w:sz="4" w:space="0" w:color="auto"/>
              <w:right w:val="single" w:sz="4" w:space="0" w:color="auto"/>
            </w:tcBorders>
            <w:vAlign w:val="center"/>
            <w:hideMark/>
          </w:tcPr>
          <w:p w14:paraId="1AEFFCBD" w14:textId="77777777" w:rsidR="00160010" w:rsidRPr="00DD6050" w:rsidRDefault="00160010" w:rsidP="008A11E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3BFA758" w14:textId="77777777" w:rsidR="00160010" w:rsidRPr="00DD6050" w:rsidRDefault="00160010" w:rsidP="008A11E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A8395C9"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5163069"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F4C17AB"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534C7B3"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4DDE9EE" w14:textId="77777777" w:rsidR="00160010" w:rsidRPr="00DD6050" w:rsidRDefault="00160010" w:rsidP="008A11E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E6622" w:rsidRPr="00DD6050" w14:paraId="17D0218A" w14:textId="77777777" w:rsidTr="008A11E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942083" w14:textId="77777777" w:rsidR="007E6622" w:rsidRPr="00DD6050" w:rsidRDefault="007E6622" w:rsidP="007E662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B03D38" w14:textId="491BE490"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229827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single" w:sz="8" w:space="0" w:color="auto"/>
              <w:left w:val="nil"/>
              <w:bottom w:val="single" w:sz="4" w:space="0" w:color="auto"/>
              <w:right w:val="single" w:sz="4" w:space="0" w:color="auto"/>
            </w:tcBorders>
            <w:noWrap/>
            <w:vAlign w:val="center"/>
          </w:tcPr>
          <w:p w14:paraId="5D7E98A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single" w:sz="8" w:space="0" w:color="auto"/>
              <w:left w:val="nil"/>
              <w:bottom w:val="single" w:sz="4" w:space="0" w:color="auto"/>
              <w:right w:val="single" w:sz="4" w:space="0" w:color="auto"/>
            </w:tcBorders>
            <w:vAlign w:val="center"/>
          </w:tcPr>
          <w:p w14:paraId="5CB3D3F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9D8015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B7AF6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r>
      <w:tr w:rsidR="007E6622" w:rsidRPr="00DD6050" w14:paraId="4438208F"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A36401"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404F08" w14:textId="2EF16F05"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24C97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7152833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0581E2A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FECC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AF07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7E6622" w:rsidRPr="00DD6050" w14:paraId="61CFCA0C"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45D62E"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368072" w14:textId="5D8C6F01"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EA782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015" w:type="dxa"/>
            <w:tcBorders>
              <w:top w:val="nil"/>
              <w:left w:val="nil"/>
              <w:bottom w:val="single" w:sz="4" w:space="0" w:color="auto"/>
              <w:right w:val="single" w:sz="4" w:space="0" w:color="auto"/>
            </w:tcBorders>
            <w:noWrap/>
            <w:vAlign w:val="center"/>
          </w:tcPr>
          <w:p w14:paraId="0910F2E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6A431CE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B8780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E066A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7E6622" w:rsidRPr="00DD6050" w14:paraId="5342D2BA"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8707F8"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49BE97" w14:textId="53EECAEB"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21665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nil"/>
              <w:left w:val="nil"/>
              <w:bottom w:val="single" w:sz="4" w:space="0" w:color="auto"/>
              <w:right w:val="single" w:sz="4" w:space="0" w:color="auto"/>
            </w:tcBorders>
            <w:noWrap/>
            <w:vAlign w:val="center"/>
          </w:tcPr>
          <w:p w14:paraId="5A5F2BD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1022691F"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2787B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8DDC2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E6622" w:rsidRPr="00DD6050" w14:paraId="6B34DC04"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9B0369"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EA4D0" w14:textId="0553B46E"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65BF5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086954A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BE1566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D3937"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48AD8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E6622" w:rsidRPr="00DD6050" w14:paraId="157060F3" w14:textId="77777777" w:rsidTr="008A11E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5E98175"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185705" w14:textId="12C0A52B"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CF3BC7"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34F66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DE386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26462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5DE6E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E6622" w:rsidRPr="00DD6050" w14:paraId="2CB2ED6E" w14:textId="77777777" w:rsidTr="008A11E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343F7C3" w14:textId="77777777" w:rsidR="007E6622" w:rsidRPr="00DD6050" w:rsidRDefault="007E6622" w:rsidP="007E662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Chichiș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84B122" w14:textId="59DCE8FD"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8C2F2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single" w:sz="8" w:space="0" w:color="auto"/>
              <w:left w:val="nil"/>
              <w:bottom w:val="single" w:sz="4" w:space="0" w:color="auto"/>
              <w:right w:val="single" w:sz="4" w:space="0" w:color="auto"/>
            </w:tcBorders>
            <w:noWrap/>
            <w:vAlign w:val="center"/>
          </w:tcPr>
          <w:p w14:paraId="7EF9E82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single" w:sz="8" w:space="0" w:color="auto"/>
              <w:left w:val="nil"/>
              <w:bottom w:val="single" w:sz="4" w:space="0" w:color="auto"/>
              <w:right w:val="single" w:sz="4" w:space="0" w:color="auto"/>
            </w:tcBorders>
            <w:vAlign w:val="center"/>
          </w:tcPr>
          <w:p w14:paraId="544BD2B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E0B43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6F739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7E6622" w:rsidRPr="00DD6050" w14:paraId="2F85C4CF"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4B72FE"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8778E7" w14:textId="46D8AD4C"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360EB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70DF18F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9CD5BB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44B7A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4552C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E6622" w:rsidRPr="00DD6050" w14:paraId="097F4788"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DC003B"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01B8C4" w14:textId="35D616D5"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1A0F2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53C4C7E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F35B63F"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D53C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A29D74"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E6622" w:rsidRPr="00DD6050" w14:paraId="6CB9B2BE"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E7DE75"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4E153B" w14:textId="59B5FD77"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91537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3C170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4C721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C1A137"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52920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7E6622" w:rsidRPr="00DD6050" w14:paraId="268F21A0"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0B21CE"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1C9C33" w14:textId="14C15AD9"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A12B7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0E47E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E86B0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5F327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2055F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E6622" w:rsidRPr="00DD6050" w14:paraId="6A5A2DB6" w14:textId="77777777" w:rsidTr="008A11E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C09CDBE"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26CAF6" w14:textId="63AA1843"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45308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62CFD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CCDC3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29647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007A2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E6622" w:rsidRPr="00DD6050" w14:paraId="1184B3E5" w14:textId="77777777" w:rsidTr="008A11E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0988446" w14:textId="77777777" w:rsidR="007E6622" w:rsidRPr="00DD6050" w:rsidRDefault="007E6622" w:rsidP="007E662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Sfântu Gheorghe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172D27" w14:textId="19F66388"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22BDBB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015" w:type="dxa"/>
            <w:tcBorders>
              <w:top w:val="single" w:sz="8" w:space="0" w:color="auto"/>
              <w:left w:val="nil"/>
              <w:bottom w:val="single" w:sz="4" w:space="0" w:color="auto"/>
              <w:right w:val="single" w:sz="4" w:space="0" w:color="auto"/>
            </w:tcBorders>
            <w:noWrap/>
            <w:vAlign w:val="center"/>
          </w:tcPr>
          <w:p w14:paraId="37994F0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single" w:sz="8" w:space="0" w:color="auto"/>
              <w:left w:val="nil"/>
              <w:bottom w:val="single" w:sz="4" w:space="0" w:color="auto"/>
              <w:right w:val="single" w:sz="4" w:space="0" w:color="auto"/>
            </w:tcBorders>
            <w:vAlign w:val="center"/>
          </w:tcPr>
          <w:p w14:paraId="0F78AA7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32F52B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843F7E"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7E6622" w:rsidRPr="00DD6050" w14:paraId="637A9F65"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F619FB"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4F7818" w14:textId="0A337B0C"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BEF64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7DF9E4A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76C651C7"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3C419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AD3943"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E6622" w:rsidRPr="00DD6050" w14:paraId="4F6C4B3B"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41E0CC"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59DCA8" w14:textId="5FA2581F"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72FE42"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64911306"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2C93C059"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46D0C7"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C42FD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7E6622" w:rsidRPr="00DD6050" w14:paraId="4AF88E9C"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8F0781"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1F9702" w14:textId="223677CF"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F11BF1"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nil"/>
              <w:left w:val="nil"/>
              <w:bottom w:val="single" w:sz="4" w:space="0" w:color="auto"/>
              <w:right w:val="single" w:sz="4" w:space="0" w:color="auto"/>
            </w:tcBorders>
            <w:noWrap/>
            <w:vAlign w:val="center"/>
          </w:tcPr>
          <w:p w14:paraId="7CC9BBE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623A4E1B"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D33CD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D21EE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E6622" w:rsidRPr="00DD6050" w14:paraId="22F18366" w14:textId="77777777" w:rsidTr="008A11E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83D8D4"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2214E9" w14:textId="5718D5ED"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88E498"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6DB66CA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A73A09C"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E5350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30E5ED"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E6622" w:rsidRPr="00DD6050" w14:paraId="521DEC7F" w14:textId="77777777" w:rsidTr="008A11E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4AB2C7" w14:textId="77777777" w:rsidR="007E6622" w:rsidRPr="00DD6050" w:rsidRDefault="007E6622" w:rsidP="007E662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B94427" w14:textId="4EF17099" w:rsidR="007E6622" w:rsidRPr="00DD6050" w:rsidRDefault="007E6622" w:rsidP="007E662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78471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4B01D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91499A"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C165E5"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6EF0F0" w14:textId="77777777" w:rsidR="007E6622" w:rsidRPr="00DD6050" w:rsidRDefault="007E6622" w:rsidP="007E662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431F18CD" w14:textId="77777777" w:rsidR="00102515" w:rsidRPr="00E43106" w:rsidRDefault="00102515" w:rsidP="0010251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B074166" w14:textId="77777777" w:rsidR="00102515" w:rsidRDefault="00102515" w:rsidP="00102515">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102515" w14:paraId="06D6E70A" w14:textId="77777777" w:rsidTr="008A11E5">
        <w:trPr>
          <w:jc w:val="center"/>
        </w:trPr>
        <w:tc>
          <w:tcPr>
            <w:tcW w:w="4876" w:type="dxa"/>
            <w:vMerge w:val="restart"/>
            <w:vAlign w:val="center"/>
          </w:tcPr>
          <w:p w14:paraId="0064A021" w14:textId="77777777" w:rsidR="00102515" w:rsidRDefault="00102515" w:rsidP="008A11E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F5FBCB3" w14:textId="77777777" w:rsidR="00102515" w:rsidRDefault="00102515" w:rsidP="008A11E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02515" w14:paraId="5E6D9AEB" w14:textId="77777777" w:rsidTr="008A11E5">
        <w:trPr>
          <w:jc w:val="center"/>
        </w:trPr>
        <w:tc>
          <w:tcPr>
            <w:tcW w:w="4876" w:type="dxa"/>
            <w:vMerge/>
          </w:tcPr>
          <w:p w14:paraId="7D6A1B7C" w14:textId="77777777" w:rsidR="00102515" w:rsidRDefault="00102515" w:rsidP="008A11E5">
            <w:pPr>
              <w:jc w:val="center"/>
              <w:rPr>
                <w:rFonts w:ascii="Arial" w:hAnsi="Arial" w:cs="Arial"/>
                <w:sz w:val="20"/>
                <w:szCs w:val="20"/>
                <w:vertAlign w:val="subscript"/>
              </w:rPr>
            </w:pPr>
          </w:p>
        </w:tc>
        <w:tc>
          <w:tcPr>
            <w:tcW w:w="1970" w:type="dxa"/>
          </w:tcPr>
          <w:p w14:paraId="6AAD4E5E" w14:textId="77777777" w:rsidR="00102515" w:rsidRDefault="00102515" w:rsidP="008A11E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5A462C3" w14:textId="77777777" w:rsidR="00102515" w:rsidRDefault="00102515" w:rsidP="008A11E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02515" w14:paraId="7230E84C" w14:textId="77777777" w:rsidTr="008A11E5">
        <w:trPr>
          <w:jc w:val="center"/>
        </w:trPr>
        <w:tc>
          <w:tcPr>
            <w:tcW w:w="4876" w:type="dxa"/>
          </w:tcPr>
          <w:p w14:paraId="2DDD1F89" w14:textId="77777777" w:rsidR="00102515" w:rsidRDefault="00102515" w:rsidP="008A11E5">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“Manya Bela” </w:t>
            </w:r>
            <w:proofErr w:type="spellStart"/>
            <w:r>
              <w:rPr>
                <w:rFonts w:ascii="Arial" w:hAnsi="Arial" w:cs="Arial"/>
                <w:sz w:val="20"/>
                <w:szCs w:val="20"/>
              </w:rPr>
              <w:t>Chilieni</w:t>
            </w:r>
            <w:proofErr w:type="spellEnd"/>
          </w:p>
        </w:tc>
        <w:tc>
          <w:tcPr>
            <w:tcW w:w="1970" w:type="dxa"/>
          </w:tcPr>
          <w:p w14:paraId="170F8F68" w14:textId="77777777" w:rsidR="00102515" w:rsidRDefault="00102515" w:rsidP="008A11E5">
            <w:pPr>
              <w:jc w:val="center"/>
              <w:rPr>
                <w:rFonts w:ascii="Arial" w:hAnsi="Arial" w:cs="Arial"/>
                <w:sz w:val="20"/>
                <w:szCs w:val="20"/>
              </w:rPr>
            </w:pPr>
            <w:r>
              <w:rPr>
                <w:rFonts w:ascii="Arial" w:hAnsi="Arial" w:cs="Arial"/>
                <w:sz w:val="20"/>
                <w:szCs w:val="20"/>
              </w:rPr>
              <w:t>55-59</w:t>
            </w:r>
          </w:p>
        </w:tc>
        <w:tc>
          <w:tcPr>
            <w:tcW w:w="1970" w:type="dxa"/>
          </w:tcPr>
          <w:p w14:paraId="4AFD4AF1" w14:textId="77777777" w:rsidR="00102515" w:rsidRDefault="00102515" w:rsidP="008A11E5">
            <w:pPr>
              <w:jc w:val="center"/>
              <w:rPr>
                <w:rFonts w:ascii="Arial" w:hAnsi="Arial" w:cs="Arial"/>
                <w:sz w:val="20"/>
                <w:szCs w:val="20"/>
              </w:rPr>
            </w:pPr>
            <w:r>
              <w:rPr>
                <w:rFonts w:ascii="Arial" w:hAnsi="Arial" w:cs="Arial"/>
                <w:sz w:val="20"/>
                <w:szCs w:val="20"/>
              </w:rPr>
              <w:t>45-49</w:t>
            </w:r>
          </w:p>
        </w:tc>
      </w:tr>
    </w:tbl>
    <w:p w14:paraId="594CA943" w14:textId="77777777" w:rsidR="00102515" w:rsidRPr="00460AB4" w:rsidRDefault="00102515" w:rsidP="00102515">
      <w:pPr>
        <w:pStyle w:val="DefaultText"/>
        <w:jc w:val="both"/>
        <w:rPr>
          <w:rFonts w:ascii="Arial" w:hAnsi="Arial" w:cs="Arial"/>
          <w:szCs w:val="24"/>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3D554A">
      <w:pPr>
        <w:pStyle w:val="Heading2"/>
      </w:pPr>
      <w:bookmarkStart w:id="19" w:name="_Toc230095811"/>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EEA468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02515">
        <w:rPr>
          <w:rFonts w:ascii="Arial" w:hAnsi="Arial" w:cs="Arial"/>
          <w:lang w:val="ro-RO"/>
        </w:rPr>
        <w:t>117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02515">
        <w:rPr>
          <w:rFonts w:ascii="Arial" w:hAnsi="Arial" w:cs="Arial"/>
          <w:lang w:val="ro-RO"/>
        </w:rPr>
        <w:t>146</w:t>
      </w:r>
      <w:r>
        <w:rPr>
          <w:rFonts w:ascii="Arial" w:hAnsi="Arial" w:cs="Arial"/>
          <w:lang w:val="ro-RO"/>
        </w:rPr>
        <w:t xml:space="preserve"> persoane</w:t>
      </w:r>
      <w:r w:rsidRPr="00CC511B">
        <w:rPr>
          <w:rFonts w:ascii="Arial" w:hAnsi="Arial" w:cs="Arial"/>
          <w:lang w:val="ro-RO"/>
        </w:rPr>
        <w:t xml:space="preserve"> </w:t>
      </w:r>
      <w:r w:rsidRPr="00CC511B">
        <w:rPr>
          <w:rFonts w:ascii="Arial" w:hAnsi="Arial" w:cs="Arial"/>
          <w:lang w:val="ro-RO"/>
        </w:rPr>
        <w:lastRenderedPageBreak/>
        <w:t>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02515">
        <w:rPr>
          <w:rFonts w:ascii="Arial" w:hAnsi="Arial" w:cs="Arial"/>
          <w:lang w:val="ro-RO"/>
        </w:rPr>
        <w:t>605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02515">
        <w:rPr>
          <w:rFonts w:ascii="Arial" w:hAnsi="Arial" w:cs="Arial"/>
          <w:lang w:val="ro-RO"/>
        </w:rPr>
        <w:t>430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892BDE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02515">
        <w:rPr>
          <w:rFonts w:ascii="Arial" w:hAnsi="Arial" w:cs="Arial"/>
          <w:lang w:val="it-IT"/>
        </w:rPr>
        <w:t>435</w:t>
      </w:r>
      <w:r w:rsidR="00B424AA">
        <w:rPr>
          <w:rFonts w:ascii="Arial" w:hAnsi="Arial" w:cs="Arial"/>
          <w:lang w:val="it-IT"/>
        </w:rPr>
        <w:t xml:space="preserve"> persoane (</w:t>
      </w:r>
      <w:r w:rsidR="000E06C7">
        <w:rPr>
          <w:rFonts w:ascii="Arial" w:hAnsi="Arial" w:cs="Arial"/>
          <w:lang w:val="it-IT"/>
        </w:rPr>
        <w:t>-</w:t>
      </w:r>
      <w:r w:rsidR="00102515">
        <w:rPr>
          <w:rFonts w:ascii="Arial" w:hAnsi="Arial" w:cs="Arial"/>
          <w:lang w:val="it-IT"/>
        </w:rPr>
        <w:t>40</w:t>
      </w:r>
      <w:r w:rsidR="00B424AA">
        <w:rPr>
          <w:rFonts w:ascii="Arial" w:hAnsi="Arial" w:cs="Arial"/>
          <w:lang w:val="it-IT"/>
        </w:rPr>
        <w:t>,</w:t>
      </w:r>
      <w:r w:rsidR="00102515">
        <w:rPr>
          <w:rFonts w:ascii="Arial" w:hAnsi="Arial" w:cs="Arial"/>
          <w:lang w:val="it-IT"/>
        </w:rPr>
        <w:t>17</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102515">
        <w:rPr>
          <w:rFonts w:ascii="Arial" w:hAnsi="Arial" w:cs="Arial"/>
          <w:lang w:val="it-IT"/>
        </w:rPr>
        <w:t xml:space="preserve">o ușoară </w:t>
      </w:r>
      <w:r w:rsidR="00244F6A">
        <w:rPr>
          <w:rFonts w:ascii="Arial" w:hAnsi="Arial" w:cs="Arial"/>
          <w:lang w:val="it-IT"/>
        </w:rPr>
        <w:t>creșter</w:t>
      </w:r>
      <w:r w:rsidR="00102515">
        <w:rPr>
          <w:rFonts w:ascii="Arial" w:hAnsi="Arial" w:cs="Arial"/>
          <w:lang w:val="it-IT"/>
        </w:rPr>
        <w:t>e</w:t>
      </w:r>
      <w:r w:rsidR="00ED567B">
        <w:rPr>
          <w:rFonts w:ascii="Arial" w:hAnsi="Arial" w:cs="Arial"/>
          <w:lang w:val="it-IT"/>
        </w:rPr>
        <w:t xml:space="preserve"> pentru </w:t>
      </w:r>
      <w:r w:rsidR="00102515">
        <w:rPr>
          <w:rFonts w:ascii="Arial" w:hAnsi="Arial" w:cs="Arial"/>
          <w:lang w:val="it-IT"/>
        </w:rPr>
        <w:t>intervalul 70-74</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39B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02515">
        <w:rPr>
          <w:rFonts w:ascii="Arial" w:hAnsi="Arial" w:cs="Arial"/>
          <w:lang w:val="it-IT"/>
        </w:rPr>
        <w:t>368</w:t>
      </w:r>
      <w:r w:rsidR="00B424AA">
        <w:rPr>
          <w:rFonts w:ascii="Arial" w:hAnsi="Arial" w:cs="Arial"/>
          <w:lang w:val="it-IT"/>
        </w:rPr>
        <w:t xml:space="preserve"> persoane (</w:t>
      </w:r>
      <w:r w:rsidR="00DA39BB">
        <w:rPr>
          <w:rFonts w:ascii="Arial" w:hAnsi="Arial" w:cs="Arial"/>
          <w:lang w:val="it-IT"/>
        </w:rPr>
        <w:t>-</w:t>
      </w:r>
      <w:r w:rsidR="00102515">
        <w:rPr>
          <w:rFonts w:ascii="Arial" w:hAnsi="Arial" w:cs="Arial"/>
          <w:lang w:val="it-IT"/>
        </w:rPr>
        <w:t>29</w:t>
      </w:r>
      <w:r w:rsidR="00B424AA">
        <w:rPr>
          <w:rFonts w:ascii="Arial" w:hAnsi="Arial" w:cs="Arial"/>
          <w:lang w:val="it-IT"/>
        </w:rPr>
        <w:t>,</w:t>
      </w:r>
      <w:r w:rsidR="00102515">
        <w:rPr>
          <w:rFonts w:ascii="Arial" w:hAnsi="Arial" w:cs="Arial"/>
          <w:lang w:val="it-IT"/>
        </w:rPr>
        <w:t>16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44F6A">
        <w:rPr>
          <w:rFonts w:ascii="Arial" w:hAnsi="Arial" w:cs="Arial"/>
          <w:lang w:val="it-IT"/>
        </w:rPr>
        <w:t>ând</w:t>
      </w:r>
      <w:r w:rsidR="003825C5">
        <w:rPr>
          <w:rFonts w:ascii="Arial" w:hAnsi="Arial" w:cs="Arial"/>
          <w:lang w:val="it-IT"/>
        </w:rPr>
        <w:t xml:space="preserve"> </w:t>
      </w:r>
      <w:r w:rsidR="00DA39BB">
        <w:rPr>
          <w:rFonts w:ascii="Arial" w:hAnsi="Arial" w:cs="Arial"/>
          <w:lang w:val="it-IT"/>
        </w:rPr>
        <w:t xml:space="preserve">reduceri </w:t>
      </w:r>
      <w:r w:rsidR="00D6476C">
        <w:rPr>
          <w:rFonts w:ascii="Arial" w:hAnsi="Arial" w:cs="Arial"/>
          <w:lang w:val="it-IT"/>
        </w:rPr>
        <w:t xml:space="preserve">pentru </w:t>
      </w:r>
      <w:r w:rsidR="00DA39BB">
        <w:rPr>
          <w:rFonts w:ascii="Arial" w:hAnsi="Arial" w:cs="Arial"/>
          <w:lang w:val="it-IT"/>
        </w:rPr>
        <w:t>toate intervalele, cu excep</w:t>
      </w:r>
      <w:r w:rsidR="000F2C7B">
        <w:rPr>
          <w:rFonts w:ascii="Arial" w:hAnsi="Arial" w:cs="Arial"/>
          <w:lang w:val="it-IT"/>
        </w:rPr>
        <w:t>ț</w:t>
      </w:r>
      <w:r w:rsidR="00DA39BB">
        <w:rPr>
          <w:rFonts w:ascii="Arial" w:hAnsi="Arial" w:cs="Arial"/>
          <w:lang w:val="it-IT"/>
        </w:rPr>
        <w:t>ia</w:t>
      </w:r>
      <w:r w:rsidR="00796758">
        <w:rPr>
          <w:rFonts w:ascii="Arial" w:hAnsi="Arial" w:cs="Arial"/>
          <w:lang w:val="it-IT"/>
        </w:rPr>
        <w:t xml:space="preserve"> </w:t>
      </w:r>
      <w:r w:rsidR="00102515">
        <w:rPr>
          <w:rFonts w:ascii="Arial" w:hAnsi="Arial" w:cs="Arial"/>
          <w:lang w:val="ro-RO"/>
        </w:rPr>
        <w:t>45</w:t>
      </w:r>
      <w:r w:rsidR="003825C5">
        <w:rPr>
          <w:rFonts w:ascii="Arial" w:hAnsi="Arial" w:cs="Arial"/>
          <w:lang w:val="ro-RO"/>
        </w:rPr>
        <w:t>-</w:t>
      </w:r>
      <w:r w:rsidR="00102515">
        <w:rPr>
          <w:rFonts w:ascii="Arial" w:hAnsi="Arial" w:cs="Arial"/>
          <w:lang w:val="ro-RO"/>
        </w:rPr>
        <w:t>49</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02515" w:rsidRPr="00BD3863" w14:paraId="57B1EB6F" w14:textId="77777777" w:rsidTr="008A11E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8CF0FC1"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A9C234D"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302FFB0"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517DE0C"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FAE6DC4" w14:textId="77777777" w:rsidR="00102515" w:rsidRPr="008537F4" w:rsidRDefault="00102515" w:rsidP="008A11E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1B5D843" w14:textId="77777777" w:rsidR="00102515" w:rsidRPr="008537F4" w:rsidRDefault="00102515" w:rsidP="008A11E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83656EE" w14:textId="77777777" w:rsidR="00102515" w:rsidRPr="008537F4" w:rsidRDefault="00102515" w:rsidP="008A11E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02515" w:rsidRPr="00BD3863" w14:paraId="2FCA7DAD" w14:textId="77777777" w:rsidTr="008A11E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FA1EEA5"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24D0A4E"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264</w:t>
            </w:r>
          </w:p>
        </w:tc>
        <w:tc>
          <w:tcPr>
            <w:tcW w:w="1117" w:type="dxa"/>
            <w:tcBorders>
              <w:top w:val="nil"/>
              <w:left w:val="nil"/>
              <w:bottom w:val="single" w:sz="4" w:space="0" w:color="auto"/>
              <w:right w:val="single" w:sz="4" w:space="0" w:color="auto"/>
            </w:tcBorders>
            <w:vAlign w:val="center"/>
          </w:tcPr>
          <w:p w14:paraId="40912E6C"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108</w:t>
            </w:r>
          </w:p>
        </w:tc>
        <w:tc>
          <w:tcPr>
            <w:tcW w:w="1134" w:type="dxa"/>
            <w:tcBorders>
              <w:top w:val="nil"/>
              <w:left w:val="nil"/>
              <w:bottom w:val="single" w:sz="4" w:space="0" w:color="auto"/>
              <w:right w:val="single" w:sz="4" w:space="0" w:color="auto"/>
            </w:tcBorders>
            <w:vAlign w:val="center"/>
          </w:tcPr>
          <w:p w14:paraId="1CAEC824"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159</w:t>
            </w:r>
          </w:p>
        </w:tc>
        <w:tc>
          <w:tcPr>
            <w:tcW w:w="1134" w:type="dxa"/>
            <w:tcBorders>
              <w:top w:val="nil"/>
              <w:left w:val="nil"/>
              <w:bottom w:val="single" w:sz="4" w:space="0" w:color="auto"/>
              <w:right w:val="single" w:sz="4" w:space="0" w:color="auto"/>
            </w:tcBorders>
            <w:vAlign w:val="center"/>
          </w:tcPr>
          <w:p w14:paraId="7840DDEC"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104</w:t>
            </w:r>
          </w:p>
        </w:tc>
        <w:tc>
          <w:tcPr>
            <w:tcW w:w="1022" w:type="dxa"/>
            <w:tcBorders>
              <w:top w:val="nil"/>
              <w:left w:val="nil"/>
              <w:bottom w:val="single" w:sz="4" w:space="0" w:color="auto"/>
              <w:right w:val="single" w:sz="4" w:space="0" w:color="auto"/>
            </w:tcBorders>
            <w:vAlign w:val="center"/>
          </w:tcPr>
          <w:p w14:paraId="6B8EA68F"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06" w:type="dxa"/>
            <w:tcBorders>
              <w:top w:val="nil"/>
              <w:left w:val="nil"/>
              <w:bottom w:val="single" w:sz="4" w:space="0" w:color="auto"/>
              <w:right w:val="single" w:sz="4" w:space="0" w:color="auto"/>
            </w:tcBorders>
            <w:noWrap/>
            <w:vAlign w:val="bottom"/>
          </w:tcPr>
          <w:p w14:paraId="5A98B7A8" w14:textId="77777777" w:rsidR="00102515" w:rsidRPr="008537F4" w:rsidRDefault="00102515" w:rsidP="008A11E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648</w:t>
            </w:r>
          </w:p>
        </w:tc>
      </w:tr>
      <w:tr w:rsidR="00102515" w:rsidRPr="00BD3863" w14:paraId="2D2F54FE" w14:textId="77777777" w:rsidTr="008A11E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4420EE"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EAFFE15"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370</w:t>
            </w:r>
          </w:p>
        </w:tc>
        <w:tc>
          <w:tcPr>
            <w:tcW w:w="1117" w:type="dxa"/>
            <w:tcBorders>
              <w:top w:val="nil"/>
              <w:left w:val="nil"/>
              <w:bottom w:val="single" w:sz="4" w:space="0" w:color="auto"/>
              <w:right w:val="single" w:sz="4" w:space="0" w:color="auto"/>
            </w:tcBorders>
            <w:vAlign w:val="center"/>
          </w:tcPr>
          <w:p w14:paraId="40B3719A"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288</w:t>
            </w:r>
          </w:p>
        </w:tc>
        <w:tc>
          <w:tcPr>
            <w:tcW w:w="1134" w:type="dxa"/>
            <w:tcBorders>
              <w:top w:val="nil"/>
              <w:left w:val="nil"/>
              <w:bottom w:val="single" w:sz="4" w:space="0" w:color="auto"/>
              <w:right w:val="single" w:sz="4" w:space="0" w:color="auto"/>
            </w:tcBorders>
            <w:vAlign w:val="center"/>
          </w:tcPr>
          <w:p w14:paraId="3F19F218"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303</w:t>
            </w:r>
          </w:p>
        </w:tc>
        <w:tc>
          <w:tcPr>
            <w:tcW w:w="1134" w:type="dxa"/>
            <w:tcBorders>
              <w:top w:val="nil"/>
              <w:left w:val="nil"/>
              <w:bottom w:val="single" w:sz="4" w:space="0" w:color="auto"/>
              <w:right w:val="single" w:sz="4" w:space="0" w:color="auto"/>
            </w:tcBorders>
            <w:vAlign w:val="center"/>
          </w:tcPr>
          <w:p w14:paraId="616951B1"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102</w:t>
            </w:r>
          </w:p>
        </w:tc>
        <w:tc>
          <w:tcPr>
            <w:tcW w:w="1022" w:type="dxa"/>
            <w:tcBorders>
              <w:top w:val="nil"/>
              <w:left w:val="nil"/>
              <w:bottom w:val="single" w:sz="4" w:space="0" w:color="auto"/>
              <w:right w:val="single" w:sz="4" w:space="0" w:color="auto"/>
            </w:tcBorders>
            <w:vAlign w:val="center"/>
          </w:tcPr>
          <w:p w14:paraId="206FDE60"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20</w:t>
            </w:r>
          </w:p>
        </w:tc>
        <w:tc>
          <w:tcPr>
            <w:tcW w:w="1006" w:type="dxa"/>
            <w:tcBorders>
              <w:top w:val="nil"/>
              <w:left w:val="nil"/>
              <w:bottom w:val="single" w:sz="4" w:space="0" w:color="auto"/>
              <w:right w:val="single" w:sz="4" w:space="0" w:color="auto"/>
            </w:tcBorders>
            <w:noWrap/>
            <w:vAlign w:val="bottom"/>
          </w:tcPr>
          <w:p w14:paraId="7EB2D200" w14:textId="77777777" w:rsidR="00102515" w:rsidRPr="008537F4" w:rsidRDefault="00102515" w:rsidP="008A11E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1083</w:t>
            </w:r>
          </w:p>
        </w:tc>
      </w:tr>
      <w:tr w:rsidR="00102515" w:rsidRPr="00BD3863" w14:paraId="56C93EF0" w14:textId="77777777" w:rsidTr="008A11E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DC6C05"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228A3D5"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-106</w:t>
            </w:r>
          </w:p>
        </w:tc>
        <w:tc>
          <w:tcPr>
            <w:tcW w:w="1117" w:type="dxa"/>
            <w:tcBorders>
              <w:top w:val="nil"/>
              <w:left w:val="nil"/>
              <w:bottom w:val="single" w:sz="4" w:space="0" w:color="auto"/>
              <w:right w:val="single" w:sz="4" w:space="0" w:color="auto"/>
            </w:tcBorders>
            <w:vAlign w:val="center"/>
          </w:tcPr>
          <w:p w14:paraId="0C21D5B5"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-180</w:t>
            </w:r>
          </w:p>
        </w:tc>
        <w:tc>
          <w:tcPr>
            <w:tcW w:w="1134" w:type="dxa"/>
            <w:tcBorders>
              <w:top w:val="nil"/>
              <w:left w:val="nil"/>
              <w:bottom w:val="single" w:sz="4" w:space="0" w:color="auto"/>
              <w:right w:val="single" w:sz="4" w:space="0" w:color="auto"/>
            </w:tcBorders>
            <w:vAlign w:val="center"/>
          </w:tcPr>
          <w:p w14:paraId="0910447E"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-144</w:t>
            </w:r>
          </w:p>
        </w:tc>
        <w:tc>
          <w:tcPr>
            <w:tcW w:w="1134" w:type="dxa"/>
            <w:tcBorders>
              <w:top w:val="nil"/>
              <w:left w:val="nil"/>
              <w:bottom w:val="single" w:sz="4" w:space="0" w:color="auto"/>
              <w:right w:val="single" w:sz="4" w:space="0" w:color="auto"/>
            </w:tcBorders>
            <w:vAlign w:val="center"/>
          </w:tcPr>
          <w:p w14:paraId="5020510B"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22" w:type="dxa"/>
            <w:tcBorders>
              <w:top w:val="nil"/>
              <w:left w:val="nil"/>
              <w:bottom w:val="single" w:sz="4" w:space="0" w:color="auto"/>
              <w:right w:val="single" w:sz="4" w:space="0" w:color="auto"/>
            </w:tcBorders>
            <w:vAlign w:val="center"/>
          </w:tcPr>
          <w:p w14:paraId="02D1E07A"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vAlign w:val="center"/>
          </w:tcPr>
          <w:p w14:paraId="489D54C1" w14:textId="77777777" w:rsidR="00102515" w:rsidRPr="008537F4" w:rsidRDefault="00102515" w:rsidP="008A11E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-435</w:t>
            </w:r>
          </w:p>
        </w:tc>
      </w:tr>
      <w:tr w:rsidR="00102515" w:rsidRPr="00BD3863" w14:paraId="17714973" w14:textId="77777777" w:rsidTr="008A11E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807155"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7886BD3"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-28,65%</w:t>
            </w:r>
          </w:p>
        </w:tc>
        <w:tc>
          <w:tcPr>
            <w:tcW w:w="1117" w:type="dxa"/>
            <w:tcBorders>
              <w:top w:val="nil"/>
              <w:left w:val="nil"/>
              <w:bottom w:val="single" w:sz="4" w:space="0" w:color="auto"/>
              <w:right w:val="single" w:sz="4" w:space="0" w:color="auto"/>
            </w:tcBorders>
            <w:vAlign w:val="center"/>
          </w:tcPr>
          <w:p w14:paraId="079D3BFF"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-62,50%</w:t>
            </w:r>
          </w:p>
        </w:tc>
        <w:tc>
          <w:tcPr>
            <w:tcW w:w="1134" w:type="dxa"/>
            <w:tcBorders>
              <w:top w:val="nil"/>
              <w:left w:val="nil"/>
              <w:bottom w:val="single" w:sz="4" w:space="0" w:color="auto"/>
              <w:right w:val="single" w:sz="4" w:space="0" w:color="auto"/>
            </w:tcBorders>
            <w:vAlign w:val="center"/>
          </w:tcPr>
          <w:p w14:paraId="3613695F" w14:textId="77777777" w:rsidR="00102515" w:rsidRPr="00313645"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-47,52%</w:t>
            </w:r>
          </w:p>
        </w:tc>
        <w:tc>
          <w:tcPr>
            <w:tcW w:w="1134" w:type="dxa"/>
            <w:tcBorders>
              <w:top w:val="nil"/>
              <w:left w:val="nil"/>
              <w:bottom w:val="single" w:sz="4" w:space="0" w:color="auto"/>
              <w:right w:val="single" w:sz="4" w:space="0" w:color="auto"/>
            </w:tcBorders>
            <w:vAlign w:val="center"/>
          </w:tcPr>
          <w:p w14:paraId="21BE4325"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1,96%</w:t>
            </w:r>
          </w:p>
        </w:tc>
        <w:tc>
          <w:tcPr>
            <w:tcW w:w="1022" w:type="dxa"/>
            <w:tcBorders>
              <w:top w:val="nil"/>
              <w:left w:val="nil"/>
              <w:bottom w:val="single" w:sz="4" w:space="0" w:color="auto"/>
              <w:right w:val="single" w:sz="4" w:space="0" w:color="auto"/>
            </w:tcBorders>
            <w:vAlign w:val="center"/>
          </w:tcPr>
          <w:p w14:paraId="1B22AFEB" w14:textId="77777777" w:rsidR="00102515" w:rsidRPr="008537F4" w:rsidRDefault="00102515" w:rsidP="008A11E5">
            <w:pPr>
              <w:suppressAutoHyphens w:val="0"/>
              <w:jc w:val="center"/>
              <w:rPr>
                <w:rFonts w:ascii="Arial" w:hAnsi="Arial" w:cs="Arial"/>
                <w:color w:val="000000"/>
                <w:sz w:val="20"/>
                <w:szCs w:val="20"/>
                <w:lang w:val="ro-RO" w:eastAsia="ro-RO"/>
              </w:rPr>
            </w:pPr>
            <w:r>
              <w:rPr>
                <w:rFonts w:ascii="Arial" w:hAnsi="Arial" w:cs="Arial"/>
                <w:color w:val="000000"/>
                <w:sz w:val="20"/>
                <w:szCs w:val="20"/>
              </w:rPr>
              <w:t>-35,00%</w:t>
            </w:r>
          </w:p>
        </w:tc>
        <w:tc>
          <w:tcPr>
            <w:tcW w:w="1006" w:type="dxa"/>
            <w:tcBorders>
              <w:top w:val="nil"/>
              <w:left w:val="nil"/>
              <w:bottom w:val="single" w:sz="4" w:space="0" w:color="auto"/>
              <w:right w:val="single" w:sz="4" w:space="0" w:color="auto"/>
            </w:tcBorders>
            <w:vAlign w:val="center"/>
          </w:tcPr>
          <w:p w14:paraId="1CC39D2B" w14:textId="77777777" w:rsidR="00102515" w:rsidRPr="008537F4" w:rsidRDefault="00102515" w:rsidP="008A11E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-40,17%</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102515" w:rsidRPr="00BD3863" w14:paraId="5EC003D0" w14:textId="77777777" w:rsidTr="008A11E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10BA35A"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68688BD"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2389AB9"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0945970"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637FA4D"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C8A39F0"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DDD571F"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F641D2D" w14:textId="77777777" w:rsidR="00102515" w:rsidRPr="00BD3863" w:rsidRDefault="00102515" w:rsidP="008A11E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02515" w:rsidRPr="00BD3863" w14:paraId="1E21EEC1" w14:textId="77777777" w:rsidTr="008A11E5">
        <w:trPr>
          <w:trHeight w:val="288"/>
        </w:trPr>
        <w:tc>
          <w:tcPr>
            <w:tcW w:w="2980" w:type="dxa"/>
            <w:tcBorders>
              <w:top w:val="nil"/>
              <w:left w:val="single" w:sz="4" w:space="0" w:color="auto"/>
              <w:bottom w:val="single" w:sz="4" w:space="0" w:color="auto"/>
              <w:right w:val="single" w:sz="4" w:space="0" w:color="auto"/>
            </w:tcBorders>
            <w:vAlign w:val="center"/>
            <w:hideMark/>
          </w:tcPr>
          <w:p w14:paraId="075F32CF"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A2CE66B"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464</w:t>
            </w:r>
          </w:p>
        </w:tc>
        <w:tc>
          <w:tcPr>
            <w:tcW w:w="1117" w:type="dxa"/>
            <w:tcBorders>
              <w:top w:val="nil"/>
              <w:left w:val="nil"/>
              <w:bottom w:val="single" w:sz="4" w:space="0" w:color="auto"/>
              <w:right w:val="single" w:sz="4" w:space="0" w:color="auto"/>
            </w:tcBorders>
            <w:vAlign w:val="center"/>
          </w:tcPr>
          <w:p w14:paraId="5790920D"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134</w:t>
            </w:r>
          </w:p>
        </w:tc>
        <w:tc>
          <w:tcPr>
            <w:tcW w:w="1080" w:type="dxa"/>
            <w:tcBorders>
              <w:top w:val="nil"/>
              <w:left w:val="nil"/>
              <w:bottom w:val="single" w:sz="4" w:space="0" w:color="auto"/>
              <w:right w:val="single" w:sz="4" w:space="0" w:color="auto"/>
            </w:tcBorders>
            <w:vAlign w:val="center"/>
          </w:tcPr>
          <w:p w14:paraId="603FEE3D"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150</w:t>
            </w:r>
          </w:p>
        </w:tc>
        <w:tc>
          <w:tcPr>
            <w:tcW w:w="1165" w:type="dxa"/>
            <w:tcBorders>
              <w:top w:val="nil"/>
              <w:left w:val="nil"/>
              <w:bottom w:val="single" w:sz="4" w:space="0" w:color="auto"/>
              <w:right w:val="single" w:sz="4" w:space="0" w:color="auto"/>
            </w:tcBorders>
            <w:vAlign w:val="center"/>
          </w:tcPr>
          <w:p w14:paraId="0FA37B1F"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121</w:t>
            </w:r>
          </w:p>
        </w:tc>
        <w:tc>
          <w:tcPr>
            <w:tcW w:w="1113" w:type="dxa"/>
            <w:tcBorders>
              <w:top w:val="nil"/>
              <w:left w:val="nil"/>
              <w:bottom w:val="single" w:sz="4" w:space="0" w:color="auto"/>
              <w:right w:val="single" w:sz="4" w:space="0" w:color="auto"/>
            </w:tcBorders>
            <w:vAlign w:val="center"/>
          </w:tcPr>
          <w:p w14:paraId="0DB70964"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806" w:type="dxa"/>
            <w:tcBorders>
              <w:top w:val="nil"/>
              <w:left w:val="nil"/>
              <w:bottom w:val="single" w:sz="4" w:space="0" w:color="auto"/>
              <w:right w:val="single" w:sz="4" w:space="0" w:color="auto"/>
            </w:tcBorders>
            <w:vAlign w:val="center"/>
          </w:tcPr>
          <w:p w14:paraId="41EFEC7D"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C5042DD" w14:textId="77777777" w:rsidR="00102515" w:rsidRPr="00BA7A3C" w:rsidRDefault="00102515" w:rsidP="008A11E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894</w:t>
            </w:r>
          </w:p>
        </w:tc>
      </w:tr>
      <w:tr w:rsidR="00102515" w:rsidRPr="00BD3863" w14:paraId="2D38B72F" w14:textId="77777777" w:rsidTr="008A11E5">
        <w:trPr>
          <w:trHeight w:val="288"/>
        </w:trPr>
        <w:tc>
          <w:tcPr>
            <w:tcW w:w="2980" w:type="dxa"/>
            <w:tcBorders>
              <w:top w:val="nil"/>
              <w:left w:val="single" w:sz="4" w:space="0" w:color="auto"/>
              <w:bottom w:val="single" w:sz="4" w:space="0" w:color="auto"/>
              <w:right w:val="single" w:sz="4" w:space="0" w:color="auto"/>
            </w:tcBorders>
            <w:vAlign w:val="center"/>
            <w:hideMark/>
          </w:tcPr>
          <w:p w14:paraId="16D12D1F"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1BCAAEB"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424</w:t>
            </w:r>
          </w:p>
        </w:tc>
        <w:tc>
          <w:tcPr>
            <w:tcW w:w="1117" w:type="dxa"/>
            <w:tcBorders>
              <w:top w:val="nil"/>
              <w:left w:val="nil"/>
              <w:bottom w:val="single" w:sz="4" w:space="0" w:color="auto"/>
              <w:right w:val="single" w:sz="4" w:space="0" w:color="auto"/>
            </w:tcBorders>
            <w:vAlign w:val="center"/>
          </w:tcPr>
          <w:p w14:paraId="6DF5DD19"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303</w:t>
            </w:r>
          </w:p>
        </w:tc>
        <w:tc>
          <w:tcPr>
            <w:tcW w:w="1080" w:type="dxa"/>
            <w:tcBorders>
              <w:top w:val="nil"/>
              <w:left w:val="nil"/>
              <w:bottom w:val="single" w:sz="4" w:space="0" w:color="auto"/>
              <w:right w:val="single" w:sz="4" w:space="0" w:color="auto"/>
            </w:tcBorders>
            <w:vAlign w:val="center"/>
          </w:tcPr>
          <w:p w14:paraId="0C2FFF4C"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301</w:t>
            </w:r>
          </w:p>
        </w:tc>
        <w:tc>
          <w:tcPr>
            <w:tcW w:w="1165" w:type="dxa"/>
            <w:tcBorders>
              <w:top w:val="nil"/>
              <w:left w:val="nil"/>
              <w:bottom w:val="single" w:sz="4" w:space="0" w:color="auto"/>
              <w:right w:val="single" w:sz="4" w:space="0" w:color="auto"/>
            </w:tcBorders>
            <w:vAlign w:val="center"/>
          </w:tcPr>
          <w:p w14:paraId="2861B9CA"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181</w:t>
            </w:r>
          </w:p>
        </w:tc>
        <w:tc>
          <w:tcPr>
            <w:tcW w:w="1113" w:type="dxa"/>
            <w:tcBorders>
              <w:top w:val="nil"/>
              <w:left w:val="nil"/>
              <w:bottom w:val="single" w:sz="4" w:space="0" w:color="auto"/>
              <w:right w:val="single" w:sz="4" w:space="0" w:color="auto"/>
            </w:tcBorders>
            <w:vAlign w:val="center"/>
          </w:tcPr>
          <w:p w14:paraId="4821302E"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53</w:t>
            </w:r>
          </w:p>
        </w:tc>
        <w:tc>
          <w:tcPr>
            <w:tcW w:w="806" w:type="dxa"/>
            <w:tcBorders>
              <w:top w:val="nil"/>
              <w:left w:val="nil"/>
              <w:bottom w:val="single" w:sz="4" w:space="0" w:color="auto"/>
              <w:right w:val="single" w:sz="4" w:space="0" w:color="auto"/>
            </w:tcBorders>
            <w:vAlign w:val="center"/>
          </w:tcPr>
          <w:p w14:paraId="3C423E96"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467CD38" w14:textId="77777777" w:rsidR="00102515" w:rsidRPr="00BA7A3C" w:rsidRDefault="00102515" w:rsidP="008A11E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1262</w:t>
            </w:r>
          </w:p>
        </w:tc>
      </w:tr>
      <w:tr w:rsidR="00102515" w:rsidRPr="00BD3863" w14:paraId="23ED6EC8" w14:textId="77777777" w:rsidTr="008A11E5">
        <w:trPr>
          <w:trHeight w:val="288"/>
        </w:trPr>
        <w:tc>
          <w:tcPr>
            <w:tcW w:w="2980" w:type="dxa"/>
            <w:tcBorders>
              <w:top w:val="nil"/>
              <w:left w:val="single" w:sz="4" w:space="0" w:color="auto"/>
              <w:bottom w:val="single" w:sz="4" w:space="0" w:color="auto"/>
              <w:right w:val="single" w:sz="4" w:space="0" w:color="auto"/>
            </w:tcBorders>
            <w:vAlign w:val="center"/>
            <w:hideMark/>
          </w:tcPr>
          <w:p w14:paraId="73D857BE"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DAB13C7"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117" w:type="dxa"/>
            <w:tcBorders>
              <w:top w:val="nil"/>
              <w:left w:val="nil"/>
              <w:bottom w:val="single" w:sz="4" w:space="0" w:color="auto"/>
              <w:right w:val="single" w:sz="4" w:space="0" w:color="auto"/>
            </w:tcBorders>
            <w:vAlign w:val="center"/>
          </w:tcPr>
          <w:p w14:paraId="37228798"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-169</w:t>
            </w:r>
          </w:p>
        </w:tc>
        <w:tc>
          <w:tcPr>
            <w:tcW w:w="1080" w:type="dxa"/>
            <w:tcBorders>
              <w:top w:val="nil"/>
              <w:left w:val="nil"/>
              <w:bottom w:val="single" w:sz="4" w:space="0" w:color="auto"/>
              <w:right w:val="single" w:sz="4" w:space="0" w:color="auto"/>
            </w:tcBorders>
            <w:vAlign w:val="center"/>
          </w:tcPr>
          <w:p w14:paraId="42B8A4F1"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-151</w:t>
            </w:r>
          </w:p>
        </w:tc>
        <w:tc>
          <w:tcPr>
            <w:tcW w:w="1165" w:type="dxa"/>
            <w:tcBorders>
              <w:top w:val="nil"/>
              <w:left w:val="nil"/>
              <w:bottom w:val="single" w:sz="4" w:space="0" w:color="auto"/>
              <w:right w:val="single" w:sz="4" w:space="0" w:color="auto"/>
            </w:tcBorders>
            <w:vAlign w:val="center"/>
          </w:tcPr>
          <w:p w14:paraId="409C7968"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113" w:type="dxa"/>
            <w:tcBorders>
              <w:top w:val="nil"/>
              <w:left w:val="nil"/>
              <w:bottom w:val="single" w:sz="4" w:space="0" w:color="auto"/>
              <w:right w:val="single" w:sz="4" w:space="0" w:color="auto"/>
            </w:tcBorders>
            <w:vAlign w:val="center"/>
          </w:tcPr>
          <w:p w14:paraId="4DEA6C0A"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806" w:type="dxa"/>
            <w:tcBorders>
              <w:top w:val="nil"/>
              <w:left w:val="nil"/>
              <w:bottom w:val="single" w:sz="4" w:space="0" w:color="auto"/>
              <w:right w:val="single" w:sz="4" w:space="0" w:color="auto"/>
            </w:tcBorders>
            <w:vAlign w:val="center"/>
          </w:tcPr>
          <w:p w14:paraId="353F8CA2"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202E3E3" w14:textId="77777777" w:rsidR="00102515" w:rsidRPr="00BA7A3C" w:rsidRDefault="00102515" w:rsidP="008A11E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-368</w:t>
            </w:r>
          </w:p>
        </w:tc>
      </w:tr>
      <w:tr w:rsidR="00102515" w:rsidRPr="00BD3863" w14:paraId="466CDD67" w14:textId="77777777" w:rsidTr="008A11E5">
        <w:trPr>
          <w:trHeight w:val="288"/>
        </w:trPr>
        <w:tc>
          <w:tcPr>
            <w:tcW w:w="2980" w:type="dxa"/>
            <w:tcBorders>
              <w:top w:val="nil"/>
              <w:left w:val="single" w:sz="4" w:space="0" w:color="auto"/>
              <w:bottom w:val="single" w:sz="4" w:space="0" w:color="auto"/>
              <w:right w:val="single" w:sz="4" w:space="0" w:color="auto"/>
            </w:tcBorders>
            <w:vAlign w:val="center"/>
            <w:hideMark/>
          </w:tcPr>
          <w:p w14:paraId="66BFB709" w14:textId="77777777" w:rsidR="00102515" w:rsidRPr="00BD3863" w:rsidRDefault="00102515" w:rsidP="008A11E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3DDBFF1"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9,43%</w:t>
            </w:r>
          </w:p>
        </w:tc>
        <w:tc>
          <w:tcPr>
            <w:tcW w:w="1117" w:type="dxa"/>
            <w:tcBorders>
              <w:top w:val="nil"/>
              <w:left w:val="nil"/>
              <w:bottom w:val="single" w:sz="4" w:space="0" w:color="auto"/>
              <w:right w:val="single" w:sz="4" w:space="0" w:color="auto"/>
            </w:tcBorders>
            <w:vAlign w:val="center"/>
          </w:tcPr>
          <w:p w14:paraId="4D195B10"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-55,78%</w:t>
            </w:r>
          </w:p>
        </w:tc>
        <w:tc>
          <w:tcPr>
            <w:tcW w:w="1080" w:type="dxa"/>
            <w:tcBorders>
              <w:top w:val="nil"/>
              <w:left w:val="nil"/>
              <w:bottom w:val="single" w:sz="4" w:space="0" w:color="auto"/>
              <w:right w:val="single" w:sz="4" w:space="0" w:color="auto"/>
            </w:tcBorders>
            <w:vAlign w:val="center"/>
          </w:tcPr>
          <w:p w14:paraId="60C75ED6"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-50,17%</w:t>
            </w:r>
          </w:p>
        </w:tc>
        <w:tc>
          <w:tcPr>
            <w:tcW w:w="1165" w:type="dxa"/>
            <w:tcBorders>
              <w:top w:val="nil"/>
              <w:left w:val="nil"/>
              <w:bottom w:val="single" w:sz="4" w:space="0" w:color="auto"/>
              <w:right w:val="single" w:sz="4" w:space="0" w:color="auto"/>
            </w:tcBorders>
            <w:vAlign w:val="center"/>
          </w:tcPr>
          <w:p w14:paraId="5B8E1267"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-33,15%</w:t>
            </w:r>
          </w:p>
        </w:tc>
        <w:tc>
          <w:tcPr>
            <w:tcW w:w="1113" w:type="dxa"/>
            <w:tcBorders>
              <w:top w:val="nil"/>
              <w:left w:val="nil"/>
              <w:bottom w:val="single" w:sz="4" w:space="0" w:color="auto"/>
              <w:right w:val="single" w:sz="4" w:space="0" w:color="auto"/>
            </w:tcBorders>
            <w:vAlign w:val="center"/>
          </w:tcPr>
          <w:p w14:paraId="7464F160"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-52,83%</w:t>
            </w:r>
          </w:p>
        </w:tc>
        <w:tc>
          <w:tcPr>
            <w:tcW w:w="806" w:type="dxa"/>
            <w:tcBorders>
              <w:top w:val="nil"/>
              <w:left w:val="nil"/>
              <w:bottom w:val="single" w:sz="4" w:space="0" w:color="auto"/>
              <w:right w:val="single" w:sz="4" w:space="0" w:color="auto"/>
            </w:tcBorders>
            <w:vAlign w:val="center"/>
          </w:tcPr>
          <w:p w14:paraId="5F8CE8A8" w14:textId="77777777" w:rsidR="00102515" w:rsidRPr="00BA7A3C" w:rsidRDefault="00102515" w:rsidP="008A11E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BC66DBE" w14:textId="77777777" w:rsidR="00102515" w:rsidRPr="00BA7A3C" w:rsidRDefault="00102515" w:rsidP="008A11E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-29,16%</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7DB677E5" w:rsidR="00EA46A4" w:rsidRPr="00514532" w:rsidRDefault="003D554A" w:rsidP="003D554A">
      <w:pPr>
        <w:pStyle w:val="Heading2"/>
      </w:pPr>
      <w:bookmarkStart w:id="20" w:name="_Toc23009581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12569E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02515">
        <w:rPr>
          <w:rFonts w:ascii="Arial" w:hAnsi="Arial" w:cs="Arial"/>
          <w:lang w:val="pt-BR"/>
        </w:rPr>
        <w:t>DN12_km0+000-km8+280</w:t>
      </w:r>
      <w:r w:rsidR="005268D7" w:rsidRPr="00FD1C6E">
        <w:rPr>
          <w:rFonts w:ascii="Arial" w:hAnsi="Arial" w:cs="Arial"/>
          <w:lang w:val="it-IT"/>
        </w:rPr>
        <w:t>, cod identificare RD_RO_00_</w:t>
      </w:r>
      <w:r w:rsidR="003825C5">
        <w:rPr>
          <w:rFonts w:ascii="Arial" w:hAnsi="Arial" w:cs="Arial"/>
          <w:lang w:val="it-IT"/>
        </w:rPr>
        <w:t>12</w:t>
      </w:r>
      <w:r w:rsidR="00102515">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7ABA6FDE" w:rsidR="00BB09BF" w:rsidRPr="00BB09BF" w:rsidRDefault="0010251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Covasna</w:t>
            </w:r>
          </w:p>
        </w:tc>
        <w:tc>
          <w:tcPr>
            <w:tcW w:w="4426" w:type="dxa"/>
          </w:tcPr>
          <w:p w14:paraId="7272EBC5" w14:textId="4FF43F7E" w:rsidR="00BB09BF" w:rsidRPr="00BB09BF" w:rsidRDefault="0010251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2633</w:t>
            </w:r>
            <w:r w:rsidR="000A69A3">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36FF265" w:rsidR="00FC534B" w:rsidRPr="00FC534B" w:rsidRDefault="00102515" w:rsidP="00DF0BBF">
      <w:pPr>
        <w:suppressAutoHyphens w:val="0"/>
        <w:jc w:val="center"/>
        <w:rPr>
          <w:kern w:val="0"/>
          <w:lang w:val="ro-RO" w:eastAsia="ro-RO"/>
        </w:rPr>
      </w:pPr>
      <w:r>
        <w:rPr>
          <w:noProof/>
        </w:rPr>
        <w:drawing>
          <wp:inline distT="0" distB="0" distL="0" distR="0" wp14:anchorId="18B2DDC4" wp14:editId="20F27036">
            <wp:extent cx="4942857" cy="653330"/>
            <wp:effectExtent l="0" t="0" r="0" b="0"/>
            <wp:docPr id="811845030" name="Kép 16">
              <a:extLst xmlns:a="http://schemas.openxmlformats.org/drawingml/2006/main">
                <a:ext uri="{FF2B5EF4-FFF2-40B4-BE49-F238E27FC236}">
                  <a16:creationId xmlns:a16="http://schemas.microsoft.com/office/drawing/2014/main" id="{78A9211A-C6F7-4837-3FBF-DB21E166B1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ép 16">
                      <a:extLst>
                        <a:ext uri="{FF2B5EF4-FFF2-40B4-BE49-F238E27FC236}">
                          <a16:creationId xmlns:a16="http://schemas.microsoft.com/office/drawing/2014/main" id="{78A9211A-C6F7-4837-3FBF-DB21E166B1B4}"/>
                        </a:ext>
                      </a:extLst>
                    </pic:cNvPr>
                    <pic:cNvPicPr>
                      <a:picLocks noChangeAspect="1"/>
                    </pic:cNvPicPr>
                  </pic:nvPicPr>
                  <pic:blipFill>
                    <a:blip r:embed="rId17"/>
                    <a:stretch>
                      <a:fillRect/>
                    </a:stretch>
                  </pic:blipFill>
                  <pic:spPr>
                    <a:xfrm>
                      <a:off x="0" y="0"/>
                      <a:ext cx="4942857" cy="653330"/>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97C65" w:rsidRPr="00797C65" w14:paraId="0E503AD4" w14:textId="77777777" w:rsidTr="00797C6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A7E433"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 xml:space="preserve">Banda de </w:t>
            </w:r>
            <w:proofErr w:type="spellStart"/>
            <w:r w:rsidRPr="00797C6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EA5CDC"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proofErr w:type="spellStart"/>
            <w:r w:rsidRPr="00797C65">
              <w:rPr>
                <w:rFonts w:ascii="Calibri" w:hAnsi="Calibri" w:cs="Calibri"/>
                <w:b/>
                <w:bCs/>
                <w:color w:val="000000"/>
                <w:kern w:val="0"/>
                <w:sz w:val="16"/>
                <w:szCs w:val="16"/>
                <w:lang w:eastAsia="en-US"/>
              </w:rPr>
              <w:t>Chichiș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F91FB6"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proofErr w:type="spellStart"/>
            <w:r w:rsidRPr="00797C65">
              <w:rPr>
                <w:rFonts w:ascii="Calibri" w:hAnsi="Calibri" w:cs="Calibri"/>
                <w:b/>
                <w:bCs/>
                <w:color w:val="000000"/>
                <w:kern w:val="0"/>
                <w:sz w:val="16"/>
                <w:szCs w:val="16"/>
                <w:lang w:eastAsia="en-US"/>
              </w:rPr>
              <w:t>Sfântu</w:t>
            </w:r>
            <w:proofErr w:type="spellEnd"/>
            <w:r w:rsidRPr="00797C65">
              <w:rPr>
                <w:rFonts w:ascii="Calibri" w:hAnsi="Calibri" w:cs="Calibri"/>
                <w:b/>
                <w:bCs/>
                <w:color w:val="000000"/>
                <w:kern w:val="0"/>
                <w:sz w:val="16"/>
                <w:szCs w:val="16"/>
                <w:lang w:eastAsia="en-US"/>
              </w:rPr>
              <w:t xml:space="preserve"> Gheorghe</w:t>
            </w:r>
          </w:p>
        </w:tc>
        <w:tc>
          <w:tcPr>
            <w:tcW w:w="1500" w:type="dxa"/>
            <w:gridSpan w:val="3"/>
            <w:tcBorders>
              <w:top w:val="single" w:sz="8" w:space="0" w:color="auto"/>
              <w:left w:val="nil"/>
              <w:bottom w:val="single" w:sz="8" w:space="0" w:color="auto"/>
              <w:right w:val="single" w:sz="8" w:space="0" w:color="000000"/>
            </w:tcBorders>
            <w:vAlign w:val="center"/>
            <w:hideMark/>
          </w:tcPr>
          <w:p w14:paraId="37428760"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TOTAL</w:t>
            </w:r>
          </w:p>
        </w:tc>
      </w:tr>
      <w:tr w:rsidR="00797C65" w:rsidRPr="00797C65" w14:paraId="2305C984" w14:textId="77777777" w:rsidTr="00797C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ED9F66" w14:textId="77777777" w:rsidR="00797C65" w:rsidRPr="00797C65" w:rsidRDefault="00797C65" w:rsidP="00797C6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508D15D"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proofErr w:type="spellStart"/>
            <w:r w:rsidRPr="00797C65">
              <w:rPr>
                <w:rFonts w:ascii="Calibri" w:hAnsi="Calibri" w:cs="Calibri"/>
                <w:b/>
                <w:bCs/>
                <w:color w:val="000000"/>
                <w:kern w:val="0"/>
                <w:sz w:val="16"/>
                <w:szCs w:val="16"/>
                <w:lang w:eastAsia="en-US"/>
              </w:rPr>
              <w:t>Efect</w:t>
            </w:r>
            <w:proofErr w:type="spellEnd"/>
            <w:r w:rsidRPr="00797C65">
              <w:rPr>
                <w:rFonts w:ascii="Calibri" w:hAnsi="Calibri" w:cs="Calibri"/>
                <w:b/>
                <w:bCs/>
                <w:color w:val="000000"/>
                <w:kern w:val="0"/>
                <w:sz w:val="16"/>
                <w:szCs w:val="16"/>
                <w:lang w:eastAsia="en-US"/>
              </w:rPr>
              <w:t xml:space="preserve"> </w:t>
            </w:r>
            <w:proofErr w:type="spellStart"/>
            <w:r w:rsidRPr="00797C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54B74C"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proofErr w:type="spellStart"/>
            <w:r w:rsidRPr="00797C65">
              <w:rPr>
                <w:rFonts w:ascii="Calibri" w:hAnsi="Calibri" w:cs="Calibri"/>
                <w:b/>
                <w:bCs/>
                <w:color w:val="000000"/>
                <w:kern w:val="0"/>
                <w:sz w:val="16"/>
                <w:szCs w:val="16"/>
                <w:lang w:eastAsia="en-US"/>
              </w:rPr>
              <w:t>Efect</w:t>
            </w:r>
            <w:proofErr w:type="spellEnd"/>
            <w:r w:rsidRPr="00797C65">
              <w:rPr>
                <w:rFonts w:ascii="Calibri" w:hAnsi="Calibri" w:cs="Calibri"/>
                <w:b/>
                <w:bCs/>
                <w:color w:val="000000"/>
                <w:kern w:val="0"/>
                <w:sz w:val="16"/>
                <w:szCs w:val="16"/>
                <w:lang w:eastAsia="en-US"/>
              </w:rPr>
              <w:t xml:space="preserve"> </w:t>
            </w:r>
            <w:proofErr w:type="spellStart"/>
            <w:r w:rsidRPr="00797C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08C8A3"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proofErr w:type="spellStart"/>
            <w:r w:rsidRPr="00797C65">
              <w:rPr>
                <w:rFonts w:ascii="Calibri" w:hAnsi="Calibri" w:cs="Calibri"/>
                <w:b/>
                <w:bCs/>
                <w:color w:val="000000"/>
                <w:kern w:val="0"/>
                <w:sz w:val="16"/>
                <w:szCs w:val="16"/>
                <w:lang w:eastAsia="en-US"/>
              </w:rPr>
              <w:t>Efect</w:t>
            </w:r>
            <w:proofErr w:type="spellEnd"/>
            <w:r w:rsidRPr="00797C65">
              <w:rPr>
                <w:rFonts w:ascii="Calibri" w:hAnsi="Calibri" w:cs="Calibri"/>
                <w:b/>
                <w:bCs/>
                <w:color w:val="000000"/>
                <w:kern w:val="0"/>
                <w:sz w:val="16"/>
                <w:szCs w:val="16"/>
                <w:lang w:eastAsia="en-US"/>
              </w:rPr>
              <w:t xml:space="preserve"> </w:t>
            </w:r>
            <w:proofErr w:type="spellStart"/>
            <w:r w:rsidRPr="00797C65">
              <w:rPr>
                <w:rFonts w:ascii="Calibri" w:hAnsi="Calibri" w:cs="Calibri"/>
                <w:b/>
                <w:bCs/>
                <w:color w:val="000000"/>
                <w:kern w:val="0"/>
                <w:sz w:val="16"/>
                <w:szCs w:val="16"/>
                <w:lang w:eastAsia="en-US"/>
              </w:rPr>
              <w:t>dăunător</w:t>
            </w:r>
            <w:proofErr w:type="spellEnd"/>
          </w:p>
        </w:tc>
      </w:tr>
      <w:tr w:rsidR="00797C65" w:rsidRPr="00797C65" w14:paraId="0BCEFA35" w14:textId="77777777" w:rsidTr="00797C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109E8D" w14:textId="77777777" w:rsidR="00797C65" w:rsidRPr="00797C65" w:rsidRDefault="00797C65" w:rsidP="00797C6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89F59A6"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3EE149"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559F42"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CB9CD6"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4CB33A"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84B114"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8A3385"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E7347B"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D5313F"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HSD</w:t>
            </w:r>
          </w:p>
        </w:tc>
      </w:tr>
      <w:tr w:rsidR="00797C65" w:rsidRPr="00797C65" w14:paraId="5002C84E"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617F3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D5986F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C925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A70C2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A8B1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5BC8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B1F61F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FDF40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88A72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F8297B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r>
      <w:tr w:rsidR="00797C65" w:rsidRPr="00797C65" w14:paraId="6BB9D946"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B322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F50BA0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D2B3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6F5E7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8607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874B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2D35E8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DD97F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C9AE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D70640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2</w:t>
            </w:r>
          </w:p>
        </w:tc>
      </w:tr>
      <w:tr w:rsidR="00797C65" w:rsidRPr="00797C65" w14:paraId="545C31DD"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D13AE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CCCABA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2A87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65EC4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5E37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4225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F598C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F1EC5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04C9B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8BAE12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2</w:t>
            </w:r>
          </w:p>
        </w:tc>
      </w:tr>
      <w:tr w:rsidR="00797C65" w:rsidRPr="00797C65" w14:paraId="6839563A"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1DAE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C68A8A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B514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9201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1581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D519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3708CD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7CC6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8688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75EBB0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59CA3208"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ADDDB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20805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94E6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72489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7D45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B229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2EAF22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582F8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385A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1CB92C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r>
      <w:tr w:rsidR="00797C65" w:rsidRPr="00797C65" w14:paraId="7FADCA11"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E4C0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CE76A5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704C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F7EE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4C66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D214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D1BCC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43723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2492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73C4EF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r>
      <w:tr w:rsidR="00797C65" w:rsidRPr="00797C65" w14:paraId="354FC60D"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DEFC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2556E9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0EFB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78732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E5A64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9FF0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2AE50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A1EE4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3EE95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08B913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3</w:t>
            </w:r>
          </w:p>
        </w:tc>
      </w:tr>
      <w:tr w:rsidR="00797C65" w:rsidRPr="00797C65" w14:paraId="0448B53B"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6DA1F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8EC226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0ABC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B9DE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59D3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DB31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5BED8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B3C65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C928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31D40B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r>
      <w:tr w:rsidR="00797C65" w:rsidRPr="00797C65" w14:paraId="13444565"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D388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74D7CD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A0A3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67A8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68C3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EF72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34C315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0E9E5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DD5CA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B374AF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3</w:t>
            </w:r>
          </w:p>
        </w:tc>
      </w:tr>
      <w:tr w:rsidR="00797C65" w:rsidRPr="00797C65" w14:paraId="7F4FB360"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6EEC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9A4611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DFD7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624C1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F257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C344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0E1B3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364F2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7DDB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519F0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4</w:t>
            </w:r>
          </w:p>
        </w:tc>
      </w:tr>
      <w:tr w:rsidR="00797C65" w:rsidRPr="00797C65" w14:paraId="7322500E"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15B2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334CA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14A5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D95A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28A9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BD72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09458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BD813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3232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C375E1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2</w:t>
            </w:r>
          </w:p>
        </w:tc>
      </w:tr>
      <w:tr w:rsidR="00797C65" w:rsidRPr="00797C65" w14:paraId="1D048390"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661AE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22E67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00ED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61D0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3937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D2FD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A155B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62756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3E7FB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1B5F85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4</w:t>
            </w:r>
          </w:p>
        </w:tc>
      </w:tr>
      <w:tr w:rsidR="00797C65" w:rsidRPr="00797C65" w14:paraId="189D4547"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7E50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859525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7F06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E666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A4B3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53F3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F836C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5ADA9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0D2A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71F58C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r>
      <w:tr w:rsidR="00797C65" w:rsidRPr="00797C65" w14:paraId="531B4E9A"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761C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2EDDBF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D5F9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7EB4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B00E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F6C0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FFF98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1541C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8776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E59B90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4</w:t>
            </w:r>
          </w:p>
        </w:tc>
      </w:tr>
      <w:tr w:rsidR="00797C65" w:rsidRPr="00797C65" w14:paraId="51FF406F"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A351D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988AF6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CEE2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87CA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2AE2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0748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8213E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42C17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3BFD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9E2EF3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r>
      <w:tr w:rsidR="00797C65" w:rsidRPr="00797C65" w14:paraId="5E2C2663"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57B20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7565A6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6749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446D0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8404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5976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6D9D6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3BB27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9338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77993E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r>
      <w:tr w:rsidR="00797C65" w:rsidRPr="00797C65" w14:paraId="181E0722"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C98E8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56D1CA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1A73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97DD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D813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3DCB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177DB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3E037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6972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CB0DD1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2</w:t>
            </w:r>
          </w:p>
        </w:tc>
      </w:tr>
      <w:tr w:rsidR="00797C65" w:rsidRPr="00797C65" w14:paraId="3680A7BE"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04660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ACB5A6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9352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826E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945B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3156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69E20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1ABF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F193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5764D4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59B2B898"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AFF36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9186B0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01FB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5D082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E3F6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A3CCC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AF2DCA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70880"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DDBB4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F66E6D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543F35A1"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08E0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B35E1E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87E0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809B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A9C2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4A39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64862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BB67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4292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67BBE46"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25421766"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9562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6AE8E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53AA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92CD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9B86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3225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509AA9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333A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41A01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9A6F64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6BE46D37"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885A3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0FA496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F92D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2384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699C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6E6F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16C8D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32A9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6622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D8FACC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10BC0FF1"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EBAC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29088C3"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B6F3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66AA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70C3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CA1F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57EC15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D334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4F5A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3C0A664"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70640B0E"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C3A3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512032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F1B1"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7FD2D"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8742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CB69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C67297"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6BE4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5DB4A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6E954B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26B335C7"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090DC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6332B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E382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D12B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3316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ADDE9"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9014F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192C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90C4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D89B35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50374009"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2ED48" w14:textId="77777777" w:rsidR="00797C65" w:rsidRPr="00797C65" w:rsidRDefault="00797C65" w:rsidP="00797C65">
            <w:pPr>
              <w:suppressAutoHyphens w:val="0"/>
              <w:jc w:val="center"/>
              <w:rPr>
                <w:rFonts w:ascii="Calibri" w:hAnsi="Calibri" w:cs="Calibri"/>
                <w:color w:val="000000"/>
                <w:kern w:val="0"/>
                <w:sz w:val="16"/>
                <w:szCs w:val="16"/>
                <w:lang w:eastAsia="en-US"/>
              </w:rPr>
            </w:pPr>
            <w:proofErr w:type="spellStart"/>
            <w:r w:rsidRPr="00797C65">
              <w:rPr>
                <w:rFonts w:ascii="Calibri" w:hAnsi="Calibri" w:cs="Calibri"/>
                <w:color w:val="000000"/>
                <w:kern w:val="0"/>
                <w:sz w:val="16"/>
                <w:szCs w:val="16"/>
                <w:lang w:eastAsia="en-US"/>
              </w:rPr>
              <w:t>peste</w:t>
            </w:r>
            <w:proofErr w:type="spellEnd"/>
            <w:r w:rsidRPr="00797C6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AF5C2C5"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DAA5B"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D0DAC"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24432"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EFB4A"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BB50DF"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A791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54258"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1EF30FE" w14:textId="77777777" w:rsidR="00797C65" w:rsidRPr="00797C65" w:rsidRDefault="00797C65" w:rsidP="00797C65">
            <w:pPr>
              <w:suppressAutoHyphens w:val="0"/>
              <w:jc w:val="center"/>
              <w:rPr>
                <w:rFonts w:ascii="Calibri" w:hAnsi="Calibri" w:cs="Calibri"/>
                <w:color w:val="000000"/>
                <w:kern w:val="0"/>
                <w:sz w:val="16"/>
                <w:szCs w:val="16"/>
                <w:lang w:eastAsia="en-US"/>
              </w:rPr>
            </w:pPr>
            <w:r w:rsidRPr="00797C65">
              <w:rPr>
                <w:rFonts w:ascii="Calibri" w:hAnsi="Calibri" w:cs="Calibri"/>
                <w:color w:val="000000"/>
                <w:kern w:val="0"/>
                <w:sz w:val="16"/>
                <w:szCs w:val="16"/>
                <w:lang w:eastAsia="en-US"/>
              </w:rPr>
              <w:t>0</w:t>
            </w:r>
          </w:p>
        </w:tc>
      </w:tr>
      <w:tr w:rsidR="00797C65" w:rsidRPr="00797C65" w14:paraId="393FC341" w14:textId="77777777" w:rsidTr="00797C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A08936"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BCDBB3"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517E6"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8B2C366"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FEE8A8"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30759D"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001CAFD4"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791F66F"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A7F6C9"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202</w:t>
            </w:r>
          </w:p>
        </w:tc>
        <w:tc>
          <w:tcPr>
            <w:tcW w:w="500" w:type="dxa"/>
            <w:tcBorders>
              <w:top w:val="nil"/>
              <w:left w:val="nil"/>
              <w:bottom w:val="single" w:sz="8" w:space="0" w:color="auto"/>
              <w:right w:val="single" w:sz="8" w:space="0" w:color="auto"/>
            </w:tcBorders>
            <w:vAlign w:val="center"/>
            <w:hideMark/>
          </w:tcPr>
          <w:p w14:paraId="77B36BE9" w14:textId="77777777" w:rsidR="00797C65" w:rsidRPr="00797C65" w:rsidRDefault="00797C65" w:rsidP="00797C65">
            <w:pPr>
              <w:suppressAutoHyphens w:val="0"/>
              <w:jc w:val="center"/>
              <w:rPr>
                <w:rFonts w:ascii="Calibri" w:hAnsi="Calibri" w:cs="Calibri"/>
                <w:b/>
                <w:bCs/>
                <w:color w:val="000000"/>
                <w:kern w:val="0"/>
                <w:sz w:val="16"/>
                <w:szCs w:val="16"/>
                <w:lang w:eastAsia="en-US"/>
              </w:rPr>
            </w:pPr>
            <w:r w:rsidRPr="00797C65">
              <w:rPr>
                <w:rFonts w:ascii="Calibri" w:hAnsi="Calibri" w:cs="Calibri"/>
                <w:b/>
                <w:bCs/>
                <w:color w:val="000000"/>
                <w:kern w:val="0"/>
                <w:sz w:val="16"/>
                <w:szCs w:val="16"/>
                <w:lang w:eastAsia="en-US"/>
              </w:rPr>
              <w:t>33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3A599D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97C65">
        <w:rPr>
          <w:rFonts w:ascii="Arial" w:hAnsi="Arial" w:cs="Arial"/>
          <w:iCs/>
          <w:color w:val="000000"/>
          <w:lang w:val="ro-RO"/>
        </w:rPr>
        <w:t>o</w:t>
      </w:r>
      <w:r>
        <w:rPr>
          <w:rFonts w:ascii="Arial" w:hAnsi="Arial" w:cs="Arial"/>
          <w:iCs/>
          <w:color w:val="000000"/>
          <w:lang w:val="ro-RO"/>
        </w:rPr>
        <w:t xml:space="preserve"> persoan</w:t>
      </w:r>
      <w:r w:rsidR="00797C65">
        <w:rPr>
          <w:rFonts w:ascii="Arial" w:hAnsi="Arial" w:cs="Arial"/>
          <w:iCs/>
          <w:color w:val="000000"/>
          <w:lang w:val="ro-RO"/>
        </w:rPr>
        <w:t>ă</w:t>
      </w:r>
      <w:r>
        <w:rPr>
          <w:rFonts w:ascii="Arial" w:hAnsi="Arial" w:cs="Arial"/>
          <w:iCs/>
          <w:color w:val="000000"/>
          <w:lang w:val="ro-RO"/>
        </w:rPr>
        <w:t xml:space="preserve"> expus</w:t>
      </w:r>
      <w:r w:rsidR="00797C65">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97C65">
        <w:rPr>
          <w:rFonts w:ascii="Arial" w:hAnsi="Arial" w:cs="Arial"/>
          <w:iCs/>
          <w:color w:val="000000"/>
          <w:lang w:val="ro-RO"/>
        </w:rPr>
        <w:t>a</w:t>
      </w:r>
      <w:r>
        <w:rPr>
          <w:rFonts w:ascii="Arial" w:hAnsi="Arial" w:cs="Arial"/>
          <w:iCs/>
          <w:color w:val="000000"/>
          <w:lang w:val="ro-RO"/>
        </w:rPr>
        <w:t>t</w:t>
      </w:r>
      <w:r w:rsidR="00797C65">
        <w:rPr>
          <w:rFonts w:ascii="Arial" w:hAnsi="Arial" w:cs="Arial"/>
          <w:iCs/>
          <w:color w:val="000000"/>
          <w:lang w:val="ro-RO"/>
        </w:rPr>
        <w:t>e</w:t>
      </w:r>
      <w:r>
        <w:rPr>
          <w:rFonts w:ascii="Arial" w:hAnsi="Arial" w:cs="Arial"/>
          <w:iCs/>
          <w:color w:val="000000"/>
          <w:lang w:val="ro-RO"/>
        </w:rPr>
        <w:t xml:space="preserve"> dezvolta boli ischemice. De asemenea, </w:t>
      </w:r>
      <w:r w:rsidR="00797C65">
        <w:rPr>
          <w:rFonts w:ascii="Arial" w:hAnsi="Arial" w:cs="Arial"/>
          <w:iCs/>
          <w:color w:val="000000"/>
          <w:lang w:val="ro-RO"/>
        </w:rPr>
        <w:t>202</w:t>
      </w:r>
      <w:r>
        <w:rPr>
          <w:rFonts w:ascii="Arial" w:hAnsi="Arial" w:cs="Arial"/>
          <w:iCs/>
          <w:color w:val="000000"/>
          <w:lang w:val="ro-RO"/>
        </w:rPr>
        <w:t xml:space="preserve"> persoane prezintă un grad ridicat de disconfort, iar </w:t>
      </w:r>
      <w:r w:rsidR="00797C65">
        <w:rPr>
          <w:rFonts w:ascii="Arial" w:hAnsi="Arial" w:cs="Arial"/>
          <w:iCs/>
          <w:color w:val="000000"/>
          <w:lang w:val="ro-RO"/>
        </w:rPr>
        <w:t>33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3D554A">
      <w:pPr>
        <w:pStyle w:val="Heading2"/>
      </w:pPr>
      <w:bookmarkStart w:id="21" w:name="_Toc23009581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3D554A">
      <w:pPr>
        <w:pStyle w:val="Heading2"/>
      </w:pPr>
      <w:bookmarkStart w:id="22" w:name="_Toc230095814"/>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E71DA66" w:rsidR="00BF22CA" w:rsidRPr="00CC511B" w:rsidRDefault="0026558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CA63C90"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traficului rutier</w:t>
      </w:r>
      <w:r w:rsidR="00CF343E" w:rsidRPr="00102515">
        <w:rPr>
          <w:rFonts w:ascii="Arial" w:hAnsi="Arial" w:cs="Arial"/>
          <w:b w:val="0"/>
          <w:bCs w:val="0"/>
          <w:color w:val="auto"/>
          <w:sz w:val="24"/>
          <w:szCs w:val="24"/>
          <w:lang w:val="ro-RO"/>
        </w:rPr>
        <w:t xml:space="preserve"> – </w:t>
      </w:r>
      <w:r w:rsidR="001E35C3" w:rsidRPr="00102515">
        <w:rPr>
          <w:rFonts w:ascii="Arial" w:hAnsi="Arial" w:cs="Arial"/>
          <w:b w:val="0"/>
          <w:bCs w:val="0"/>
          <w:color w:val="auto"/>
          <w:sz w:val="24"/>
          <w:szCs w:val="24"/>
          <w:lang w:val="ro-RO"/>
        </w:rPr>
        <w:t xml:space="preserve">drumul principal </w:t>
      </w:r>
      <w:r w:rsidR="00102515" w:rsidRPr="00102515">
        <w:rPr>
          <w:rFonts w:ascii="Arial" w:hAnsi="Arial" w:cs="Arial"/>
          <w:b w:val="0"/>
          <w:bCs w:val="0"/>
          <w:color w:val="auto"/>
          <w:sz w:val="24"/>
          <w:szCs w:val="24"/>
          <w:lang w:val="pt-BR"/>
        </w:rPr>
        <w:t>DN12_km0+000-km8+280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6558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89E5DAA" w:rsidR="0026558A" w:rsidRPr="001E35C3" w:rsidRDefault="0026558A" w:rsidP="0026558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124</w:t>
            </w:r>
          </w:p>
        </w:tc>
        <w:tc>
          <w:tcPr>
            <w:tcW w:w="7290" w:type="dxa"/>
            <w:tcBorders>
              <w:top w:val="single" w:sz="4" w:space="0" w:color="000000"/>
              <w:left w:val="single" w:sz="4" w:space="0" w:color="000000"/>
              <w:bottom w:val="single" w:sz="4" w:space="0" w:color="000000"/>
            </w:tcBorders>
            <w:vAlign w:val="center"/>
          </w:tcPr>
          <w:p w14:paraId="667937D4" w14:textId="0D1EC6BA" w:rsidR="0026558A" w:rsidRPr="00C50EC8" w:rsidRDefault="0026558A" w:rsidP="0026558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6558A" w:rsidRPr="00BB378F" w:rsidRDefault="0026558A" w:rsidP="0026558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6558A" w:rsidRPr="00227EB1" w:rsidRDefault="0026558A" w:rsidP="0026558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6558A" w:rsidRPr="00227EB1" w:rsidRDefault="0026558A" w:rsidP="0026558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D554A">
      <w:pPr>
        <w:pStyle w:val="Heading2"/>
      </w:pPr>
      <w:bookmarkStart w:id="24" w:name="_Toc23009581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0E07A4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02515">
        <w:rPr>
          <w:rFonts w:ascii="Arial" w:hAnsi="Arial" w:cs="Arial"/>
          <w:lang w:val="pt-BR"/>
        </w:rPr>
        <w:t>DN12_km0+000-km8+280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102515">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2A01B91" w:rsidR="00BF22CA" w:rsidRPr="00CC511B" w:rsidRDefault="00125C33">
      <w:pPr>
        <w:pStyle w:val="BodyTextIndent"/>
        <w:tabs>
          <w:tab w:val="left" w:pos="0"/>
        </w:tabs>
        <w:ind w:left="0" w:firstLine="0"/>
        <w:rPr>
          <w:rFonts w:ascii="Arial" w:hAnsi="Arial" w:cs="Arial"/>
          <w:b w:val="0"/>
          <w:color w:val="000000"/>
          <w:sz w:val="24"/>
          <w:szCs w:val="24"/>
          <w:lang w:val="ro-RO"/>
        </w:rPr>
      </w:pPr>
      <w:r w:rsidRPr="00102515">
        <w:rPr>
          <w:rFonts w:ascii="Arial" w:hAnsi="Arial" w:cs="Arial"/>
          <w:b w:val="0"/>
          <w:color w:val="auto"/>
          <w:sz w:val="24"/>
          <w:szCs w:val="24"/>
          <w:lang w:val="ro-RO"/>
        </w:rPr>
        <w:t xml:space="preserve">Pentru </w:t>
      </w:r>
      <w:r w:rsidR="00506A16" w:rsidRPr="00102515">
        <w:rPr>
          <w:rFonts w:ascii="Arial" w:hAnsi="Arial" w:cs="Arial"/>
          <w:b w:val="0"/>
          <w:color w:val="auto"/>
          <w:sz w:val="24"/>
          <w:szCs w:val="24"/>
          <w:lang w:val="ro-RO"/>
        </w:rPr>
        <w:t xml:space="preserve">drumul principal </w:t>
      </w:r>
      <w:r w:rsidR="00102515" w:rsidRPr="00102515">
        <w:rPr>
          <w:rFonts w:ascii="Arial" w:hAnsi="Arial" w:cs="Arial"/>
          <w:b w:val="0"/>
          <w:color w:val="auto"/>
          <w:sz w:val="24"/>
          <w:szCs w:val="24"/>
          <w:lang w:val="pt-BR"/>
        </w:rPr>
        <w:t>DN12_km0+000-km8+280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102515">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565AD">
        <w:rPr>
          <w:rFonts w:ascii="Arial" w:hAnsi="Arial" w:cs="Arial"/>
          <w:bCs/>
          <w:lang w:val="ro-RO"/>
        </w:rPr>
        <w:t xml:space="preserve">Tab. </w:t>
      </w:r>
      <w:r w:rsidR="00E20A7E" w:rsidRPr="004565AD">
        <w:rPr>
          <w:rFonts w:ascii="Arial" w:hAnsi="Arial" w:cs="Arial"/>
          <w:bCs/>
          <w:lang w:val="ro-RO"/>
        </w:rPr>
        <w:t>12</w:t>
      </w:r>
      <w:r w:rsidRPr="004565A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A26353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C43F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565AD" w:rsidRPr="0038617C" w14:paraId="049D8BE4" w14:textId="77777777" w:rsidTr="00FC43F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7EB950" w14:textId="77777777" w:rsidR="004565AD" w:rsidRPr="0038617C" w:rsidRDefault="004565AD" w:rsidP="004565A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982FA4" w14:textId="28C7AA04" w:rsidR="004565AD" w:rsidRPr="0038617C" w:rsidRDefault="004565AD" w:rsidP="004565A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Chichiș</w:t>
            </w:r>
          </w:p>
        </w:tc>
        <w:tc>
          <w:tcPr>
            <w:tcW w:w="1760" w:type="dxa"/>
            <w:tcBorders>
              <w:top w:val="nil"/>
              <w:left w:val="nil"/>
              <w:bottom w:val="single" w:sz="4" w:space="0" w:color="auto"/>
              <w:right w:val="single" w:sz="4" w:space="0" w:color="auto"/>
            </w:tcBorders>
            <w:noWrap/>
            <w:vAlign w:val="center"/>
            <w:hideMark/>
          </w:tcPr>
          <w:p w14:paraId="6E6890E6" w14:textId="16109527"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C8BBE17" w14:textId="1536C838"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085FFB" w14:textId="7C44592B" w:rsidR="004565AD"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Chichiș</w:t>
            </w:r>
          </w:p>
          <w:p w14:paraId="5457020A" w14:textId="77777777" w:rsidR="004565AD" w:rsidRPr="0038617C" w:rsidRDefault="004565AD" w:rsidP="004565A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8F61C04" w14:textId="51EBE53B" w:rsidR="004565AD" w:rsidRPr="0038617C" w:rsidRDefault="00BF395F" w:rsidP="00BF395F">
            <w:pPr>
              <w:suppressAutoHyphens w:val="0"/>
              <w:jc w:val="center"/>
              <w:rPr>
                <w:rFonts w:ascii="Arial" w:hAnsi="Arial" w:cs="Arial"/>
                <w:color w:val="000000"/>
                <w:kern w:val="0"/>
                <w:sz w:val="18"/>
                <w:szCs w:val="18"/>
                <w:lang w:val="ro-RO" w:eastAsia="ro-RO"/>
              </w:rPr>
            </w:pPr>
            <w:proofErr w:type="spellStart"/>
            <w:r w:rsidRPr="00BF395F">
              <w:rPr>
                <w:rFonts w:ascii="Arial" w:hAnsi="Arial" w:cs="Arial"/>
                <w:color w:val="000000"/>
                <w:kern w:val="0"/>
                <w:sz w:val="18"/>
                <w:szCs w:val="18"/>
                <w:lang w:eastAsia="ro-RO"/>
              </w:rPr>
              <w:t>venituri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proprii</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buget</w:t>
            </w:r>
            <w:proofErr w:type="spellEnd"/>
            <w:r w:rsidRPr="00BF395F">
              <w:rPr>
                <w:rFonts w:ascii="Arial" w:hAnsi="Arial" w:cs="Arial"/>
                <w:color w:val="000000"/>
                <w:kern w:val="0"/>
                <w:sz w:val="18"/>
                <w:szCs w:val="18"/>
                <w:lang w:eastAsia="ro-RO"/>
              </w:rPr>
              <w:t xml:space="preserve"> de stat/</w:t>
            </w:r>
            <w:proofErr w:type="spellStart"/>
            <w:r w:rsidRPr="00BF395F">
              <w:rPr>
                <w:rFonts w:ascii="Arial" w:hAnsi="Arial" w:cs="Arial"/>
                <w:color w:val="000000"/>
                <w:kern w:val="0"/>
                <w:sz w:val="18"/>
                <w:szCs w:val="18"/>
                <w:lang w:eastAsia="ro-RO"/>
              </w:rPr>
              <w:t>fonduri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europene</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alte</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surse</w:t>
            </w:r>
            <w:proofErr w:type="spellEnd"/>
          </w:p>
        </w:tc>
      </w:tr>
      <w:tr w:rsidR="004565AD" w:rsidRPr="0038617C" w14:paraId="2D953C76" w14:textId="77777777" w:rsidTr="00FC43F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4FEE88D" w14:textId="77777777" w:rsidR="004565AD" w:rsidRPr="0038617C" w:rsidRDefault="004565AD" w:rsidP="004565A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2C1834" w14:textId="2344124E" w:rsidR="004565AD" w:rsidRPr="0038617C" w:rsidRDefault="004565AD" w:rsidP="004565A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Sfântu Gheorghe</w:t>
            </w:r>
          </w:p>
        </w:tc>
        <w:tc>
          <w:tcPr>
            <w:tcW w:w="1760" w:type="dxa"/>
            <w:tcBorders>
              <w:top w:val="nil"/>
              <w:left w:val="nil"/>
              <w:bottom w:val="single" w:sz="4" w:space="0" w:color="auto"/>
              <w:right w:val="single" w:sz="4" w:space="0" w:color="auto"/>
            </w:tcBorders>
            <w:noWrap/>
            <w:vAlign w:val="center"/>
            <w:hideMark/>
          </w:tcPr>
          <w:p w14:paraId="30A95876" w14:textId="2B344859"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BB36AFA" w14:textId="0FC858B3"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D1BD6EE" w14:textId="53878F28" w:rsidR="004565AD"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Sfântu Gheorghe</w:t>
            </w:r>
          </w:p>
          <w:p w14:paraId="101147B3" w14:textId="77777777" w:rsidR="004565AD" w:rsidRPr="0038617C" w:rsidRDefault="004565AD" w:rsidP="004565A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F84C56" w14:textId="5191AA1A" w:rsidR="004565AD" w:rsidRPr="0038617C" w:rsidRDefault="00BF395F" w:rsidP="00BF395F">
            <w:pPr>
              <w:suppressAutoHyphens w:val="0"/>
              <w:jc w:val="center"/>
              <w:rPr>
                <w:rFonts w:ascii="Arial" w:hAnsi="Arial" w:cs="Arial"/>
                <w:color w:val="000000"/>
                <w:kern w:val="0"/>
                <w:sz w:val="18"/>
                <w:szCs w:val="18"/>
                <w:lang w:val="ro-RO" w:eastAsia="ro-RO"/>
              </w:rPr>
            </w:pPr>
            <w:proofErr w:type="spellStart"/>
            <w:r w:rsidRPr="00BF395F">
              <w:rPr>
                <w:rFonts w:ascii="Arial" w:hAnsi="Arial" w:cs="Arial"/>
                <w:color w:val="000000"/>
                <w:kern w:val="0"/>
                <w:sz w:val="18"/>
                <w:szCs w:val="18"/>
                <w:lang w:eastAsia="ro-RO"/>
              </w:rPr>
              <w:t>venituri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proprii</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buget</w:t>
            </w:r>
            <w:proofErr w:type="spellEnd"/>
            <w:r w:rsidRPr="00BF395F">
              <w:rPr>
                <w:rFonts w:ascii="Arial" w:hAnsi="Arial" w:cs="Arial"/>
                <w:color w:val="000000"/>
                <w:kern w:val="0"/>
                <w:sz w:val="18"/>
                <w:szCs w:val="18"/>
                <w:lang w:eastAsia="ro-RO"/>
              </w:rPr>
              <w:t xml:space="preserve"> de stat/</w:t>
            </w:r>
            <w:proofErr w:type="spellStart"/>
            <w:r w:rsidRPr="00BF395F">
              <w:rPr>
                <w:rFonts w:ascii="Arial" w:hAnsi="Arial" w:cs="Arial"/>
                <w:color w:val="000000"/>
                <w:kern w:val="0"/>
                <w:sz w:val="18"/>
                <w:szCs w:val="18"/>
                <w:lang w:eastAsia="ro-RO"/>
              </w:rPr>
              <w:t>fonduri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europene</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alte</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surse</w:t>
            </w:r>
            <w:proofErr w:type="spellEnd"/>
          </w:p>
        </w:tc>
      </w:tr>
    </w:tbl>
    <w:p w14:paraId="4F5208D6" w14:textId="77777777" w:rsidR="00FC43F1" w:rsidRDefault="00FC43F1" w:rsidP="00FC534B">
      <w:pPr>
        <w:suppressAutoHyphens w:val="0"/>
        <w:jc w:val="center"/>
        <w:rPr>
          <w:rFonts w:ascii="Arial" w:hAnsi="Arial" w:cs="Arial"/>
          <w:b/>
          <w:lang w:val="ro-RO"/>
        </w:rPr>
      </w:pPr>
    </w:p>
    <w:p w14:paraId="1B4A6EDB" w14:textId="77777777" w:rsidR="00FC43F1" w:rsidRDefault="00FC43F1" w:rsidP="00FC534B">
      <w:pPr>
        <w:suppressAutoHyphens w:val="0"/>
        <w:jc w:val="center"/>
        <w:rPr>
          <w:rFonts w:ascii="Arial" w:hAnsi="Arial" w:cs="Arial"/>
          <w:b/>
          <w:lang w:val="ro-RO"/>
        </w:rPr>
      </w:pPr>
    </w:p>
    <w:p w14:paraId="2F40D6D7" w14:textId="77777777" w:rsidR="00FC43F1" w:rsidRDefault="00FC43F1" w:rsidP="00FC534B">
      <w:pPr>
        <w:suppressAutoHyphens w:val="0"/>
        <w:jc w:val="center"/>
        <w:rPr>
          <w:rFonts w:ascii="Arial" w:hAnsi="Arial" w:cs="Arial"/>
          <w:b/>
          <w:lang w:val="ro-RO"/>
        </w:rPr>
      </w:pPr>
    </w:p>
    <w:p w14:paraId="60DE67E8" w14:textId="5CB60E5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4249853F" w:rsidR="00BF22CA" w:rsidRPr="00CC511B" w:rsidRDefault="00125C33">
      <w:pPr>
        <w:autoSpaceDE w:val="0"/>
        <w:jc w:val="both"/>
        <w:rPr>
          <w:rFonts w:ascii="Arial" w:hAnsi="Arial" w:cs="Arial"/>
          <w:lang w:val="ro-RO"/>
        </w:rPr>
      </w:pPr>
      <w:r w:rsidRPr="004565AD">
        <w:rPr>
          <w:rFonts w:ascii="Arial" w:hAnsi="Arial" w:cs="Arial"/>
          <w:lang w:val="ro-RO"/>
        </w:rPr>
        <w:t xml:space="preserve">Aplicarea combinată a </w:t>
      </w:r>
      <w:r w:rsidR="003E2CED" w:rsidRPr="004565AD">
        <w:rPr>
          <w:rFonts w:ascii="Arial" w:hAnsi="Arial" w:cs="Arial"/>
          <w:lang w:val="ro-RO"/>
        </w:rPr>
        <w:t>acestor m</w:t>
      </w:r>
      <w:r w:rsidR="003E2CED" w:rsidRPr="004565AD">
        <w:rPr>
          <w:rFonts w:ascii="Arial" w:hAnsi="Arial" w:cs="Arial"/>
          <w:color w:val="000000"/>
          <w:lang w:val="ro-RO"/>
        </w:rPr>
        <w:t>ă</w:t>
      </w:r>
      <w:r w:rsidR="003E2CED" w:rsidRPr="004565AD">
        <w:rPr>
          <w:rFonts w:ascii="Arial" w:hAnsi="Arial" w:cs="Arial"/>
          <w:lang w:val="ro-RO"/>
        </w:rPr>
        <w:t>suri şi proiecte</w:t>
      </w:r>
      <w:r w:rsidRPr="004565AD">
        <w:rPr>
          <w:rFonts w:ascii="Arial" w:hAnsi="Arial" w:cs="Arial"/>
          <w:lang w:val="ro-RO"/>
        </w:rPr>
        <w:t xml:space="preserve"> propuse reprezintă varianta recomandată de către elaboratorul acestui </w:t>
      </w:r>
      <w:r w:rsidR="003E2CED" w:rsidRPr="004565AD">
        <w:rPr>
          <w:rFonts w:ascii="Arial" w:hAnsi="Arial" w:cs="Arial"/>
          <w:lang w:val="ro-RO"/>
        </w:rPr>
        <w:t>plan de acţiune</w:t>
      </w:r>
      <w:r w:rsidRPr="004565AD">
        <w:rPr>
          <w:rFonts w:ascii="Arial" w:hAnsi="Arial" w:cs="Arial"/>
          <w:color w:val="000000"/>
          <w:lang w:val="ro-RO"/>
        </w:rPr>
        <w:t xml:space="preserve"> pentru maximizarea efectelor de reducere a zgomotului </w:t>
      </w:r>
      <w:r w:rsidR="0038617C" w:rsidRPr="004565AD">
        <w:rPr>
          <w:rFonts w:ascii="Arial" w:hAnsi="Arial" w:cs="Arial"/>
          <w:color w:val="000000"/>
          <w:lang w:val="ro-RO"/>
        </w:rPr>
        <w:t xml:space="preserve">pentru sectorul de drum principal </w:t>
      </w:r>
      <w:r w:rsidR="00102515" w:rsidRPr="004565AD">
        <w:rPr>
          <w:rFonts w:ascii="Arial" w:hAnsi="Arial" w:cs="Arial"/>
          <w:lang w:val="pt-BR"/>
        </w:rPr>
        <w:t>DN12_km0+000-km8+280</w:t>
      </w:r>
      <w:r w:rsidRPr="004565A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E662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E6622" w:rsidRPr="00CC511B" w:rsidRDefault="007E6622" w:rsidP="007E662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BE02410"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D85B4CF" w:rsidR="007E6622" w:rsidRPr="00CC511B" w:rsidRDefault="007E6622" w:rsidP="007E662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F0A7061"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940504E"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9C5B6F4"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0A7BA01" w:rsidR="007E6622" w:rsidRPr="00CC511B" w:rsidRDefault="007E6622" w:rsidP="007E6622">
            <w:pPr>
              <w:jc w:val="center"/>
              <w:rPr>
                <w:lang w:val="ro-RO"/>
              </w:rPr>
            </w:pPr>
            <w:r w:rsidRPr="00CC511B">
              <w:rPr>
                <w:rFonts w:ascii="Arial" w:hAnsi="Arial" w:cs="Arial"/>
                <w:b/>
                <w:bCs/>
                <w:sz w:val="20"/>
                <w:szCs w:val="20"/>
                <w:lang w:val="ro-RO"/>
              </w:rPr>
              <w:t>&gt; 75</w:t>
            </w:r>
          </w:p>
        </w:tc>
      </w:tr>
      <w:tr w:rsidR="006B607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B6075" w:rsidRPr="00CC511B" w:rsidRDefault="006B6075" w:rsidP="006B607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8D28196"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144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EC22F88" w:rsidR="006B6075" w:rsidRDefault="006B6075" w:rsidP="006B6075">
            <w:pPr>
              <w:jc w:val="center"/>
              <w:rPr>
                <w:rFonts w:ascii="Arial" w:hAnsi="Arial" w:cs="Arial"/>
                <w:sz w:val="20"/>
                <w:szCs w:val="20"/>
                <w:lang w:val="ro-RO"/>
              </w:rPr>
            </w:pPr>
            <w:r>
              <w:rPr>
                <w:rFonts w:ascii="Arial" w:hAnsi="Arial" w:cs="Arial"/>
                <w:color w:val="000000"/>
                <w:sz w:val="20"/>
                <w:szCs w:val="20"/>
              </w:rPr>
              <w:t>118</w:t>
            </w:r>
          </w:p>
        </w:tc>
        <w:tc>
          <w:tcPr>
            <w:tcW w:w="1077" w:type="dxa"/>
            <w:tcBorders>
              <w:top w:val="single" w:sz="4" w:space="0" w:color="000000"/>
              <w:left w:val="single" w:sz="4" w:space="0" w:color="000000"/>
              <w:bottom w:val="single" w:sz="4" w:space="0" w:color="000000"/>
            </w:tcBorders>
            <w:vAlign w:val="center"/>
          </w:tcPr>
          <w:p w14:paraId="3A44181F" w14:textId="7AA65EA7"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156</w:t>
            </w:r>
          </w:p>
        </w:tc>
        <w:tc>
          <w:tcPr>
            <w:tcW w:w="1078" w:type="dxa"/>
            <w:tcBorders>
              <w:top w:val="single" w:sz="4" w:space="0" w:color="000000"/>
              <w:left w:val="single" w:sz="4" w:space="0" w:color="000000"/>
              <w:bottom w:val="single" w:sz="4" w:space="0" w:color="000000"/>
            </w:tcBorders>
            <w:vAlign w:val="center"/>
          </w:tcPr>
          <w:p w14:paraId="615E341A" w14:textId="5B8A1C62"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108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C6FD535"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25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9534AE3"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E6622" w:rsidRPr="00CC511B" w14:paraId="3A0A6C2B" w14:textId="77777777" w:rsidTr="004B60D6">
        <w:trPr>
          <w:jc w:val="center"/>
        </w:trPr>
        <w:tc>
          <w:tcPr>
            <w:tcW w:w="2088" w:type="dxa"/>
            <w:tcBorders>
              <w:top w:val="single" w:sz="4" w:space="0" w:color="000000"/>
              <w:left w:val="single" w:sz="4" w:space="0" w:color="000000"/>
              <w:bottom w:val="single" w:sz="4" w:space="0" w:color="000000"/>
            </w:tcBorders>
          </w:tcPr>
          <w:p w14:paraId="70B5B6C4" w14:textId="77777777" w:rsidR="007E6622" w:rsidRPr="00CC511B" w:rsidRDefault="007E6622" w:rsidP="007E662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06B039C"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25CB9C1"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6949B07"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9C41018"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D9424EE" w:rsidR="007E6622" w:rsidRPr="00CC511B" w:rsidRDefault="007E6622" w:rsidP="007E662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20F60D6" w:rsidR="007E6622" w:rsidRPr="00CC511B" w:rsidRDefault="007E6622" w:rsidP="007E6622">
            <w:pPr>
              <w:jc w:val="center"/>
              <w:rPr>
                <w:lang w:val="ro-RO"/>
              </w:rPr>
            </w:pPr>
            <w:r w:rsidRPr="00CC511B">
              <w:rPr>
                <w:rFonts w:ascii="Arial" w:hAnsi="Arial" w:cs="Arial"/>
                <w:b/>
                <w:bCs/>
                <w:sz w:val="20"/>
                <w:szCs w:val="20"/>
                <w:lang w:val="ro-RO"/>
              </w:rPr>
              <w:t>&gt; 70</w:t>
            </w:r>
          </w:p>
        </w:tc>
      </w:tr>
      <w:tr w:rsidR="006B607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B6075" w:rsidRPr="00CC511B" w:rsidRDefault="006B6075" w:rsidP="006B607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12A53ED"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217</w:t>
            </w:r>
          </w:p>
        </w:tc>
        <w:tc>
          <w:tcPr>
            <w:tcW w:w="1077" w:type="dxa"/>
            <w:tcBorders>
              <w:top w:val="single" w:sz="4" w:space="0" w:color="000000"/>
              <w:left w:val="single" w:sz="4" w:space="0" w:color="000000"/>
              <w:bottom w:val="single" w:sz="4" w:space="0" w:color="000000"/>
            </w:tcBorders>
            <w:vAlign w:val="center"/>
          </w:tcPr>
          <w:p w14:paraId="4853F071" w14:textId="7FE2AA06"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105</w:t>
            </w:r>
          </w:p>
        </w:tc>
        <w:tc>
          <w:tcPr>
            <w:tcW w:w="1076" w:type="dxa"/>
            <w:tcBorders>
              <w:top w:val="single" w:sz="4" w:space="0" w:color="000000"/>
              <w:left w:val="single" w:sz="4" w:space="0" w:color="000000"/>
              <w:bottom w:val="single" w:sz="4" w:space="0" w:color="000000"/>
            </w:tcBorders>
            <w:vAlign w:val="center"/>
          </w:tcPr>
          <w:p w14:paraId="573BEACD" w14:textId="35A19CFE"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164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4109D02"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29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C641C4F"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79EE097" w:rsidR="006B6075" w:rsidRPr="00CC511B" w:rsidRDefault="006B6075" w:rsidP="006B607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0251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02515" w:rsidRPr="00CC511B" w:rsidRDefault="00102515" w:rsidP="0010251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6F9AA53"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264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0908674" w:rsidR="00102515" w:rsidRPr="00CE2EA0" w:rsidRDefault="00102515" w:rsidP="00102515">
            <w:pPr>
              <w:suppressAutoHyphens w:val="0"/>
              <w:jc w:val="center"/>
              <w:rPr>
                <w:rFonts w:ascii="Arial" w:hAnsi="Arial" w:cs="Arial"/>
                <w:color w:val="000000"/>
                <w:sz w:val="20"/>
                <w:szCs w:val="20"/>
              </w:rPr>
            </w:pPr>
            <w:r>
              <w:rPr>
                <w:rFonts w:ascii="Arial" w:hAnsi="Arial" w:cs="Arial"/>
                <w:color w:val="000000"/>
                <w:sz w:val="20"/>
                <w:szCs w:val="20"/>
              </w:rPr>
              <w:t>221</w:t>
            </w:r>
          </w:p>
        </w:tc>
        <w:tc>
          <w:tcPr>
            <w:tcW w:w="990" w:type="dxa"/>
            <w:tcBorders>
              <w:top w:val="single" w:sz="4" w:space="0" w:color="000000"/>
              <w:left w:val="single" w:sz="4" w:space="0" w:color="000000"/>
              <w:bottom w:val="single" w:sz="4" w:space="0" w:color="000000"/>
            </w:tcBorders>
            <w:vAlign w:val="center"/>
          </w:tcPr>
          <w:p w14:paraId="134D008D" w14:textId="637666BB"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108</w:t>
            </w:r>
          </w:p>
        </w:tc>
        <w:tc>
          <w:tcPr>
            <w:tcW w:w="990" w:type="dxa"/>
            <w:tcBorders>
              <w:top w:val="single" w:sz="4" w:space="0" w:color="000000"/>
              <w:left w:val="single" w:sz="4" w:space="0" w:color="000000"/>
              <w:bottom w:val="single" w:sz="4" w:space="0" w:color="000000"/>
            </w:tcBorders>
            <w:vAlign w:val="center"/>
          </w:tcPr>
          <w:p w14:paraId="0C1ACFE8" w14:textId="2A9A3A77"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159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94F3EC2"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104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E4EE4AD"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13</w:t>
            </w:r>
          </w:p>
        </w:tc>
      </w:tr>
      <w:tr w:rsidR="006B6075" w:rsidRPr="00CC511B" w14:paraId="090BDDDD" w14:textId="77777777" w:rsidTr="00677BD2">
        <w:trPr>
          <w:jc w:val="center"/>
        </w:trPr>
        <w:tc>
          <w:tcPr>
            <w:tcW w:w="4101" w:type="dxa"/>
            <w:tcBorders>
              <w:top w:val="single" w:sz="4" w:space="0" w:color="000000"/>
              <w:left w:val="single" w:sz="4" w:space="0" w:color="000000"/>
              <w:bottom w:val="single" w:sz="4" w:space="0" w:color="000000"/>
            </w:tcBorders>
          </w:tcPr>
          <w:p w14:paraId="5D7D0217" w14:textId="23CFA7D2" w:rsidR="006B6075" w:rsidRPr="00CC511B" w:rsidRDefault="006B6075" w:rsidP="006B6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F748C36"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144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533E5E2" w:rsidR="006B6075" w:rsidRPr="00CE2EA0" w:rsidRDefault="006B6075" w:rsidP="006B6075">
            <w:pPr>
              <w:jc w:val="center"/>
              <w:rPr>
                <w:rFonts w:ascii="Arial" w:hAnsi="Arial" w:cs="Arial"/>
                <w:color w:val="000000"/>
                <w:sz w:val="20"/>
                <w:szCs w:val="20"/>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tcBorders>
            <w:vAlign w:val="center"/>
          </w:tcPr>
          <w:p w14:paraId="0A5E840C" w14:textId="1306E918"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156</w:t>
            </w:r>
          </w:p>
        </w:tc>
        <w:tc>
          <w:tcPr>
            <w:tcW w:w="990" w:type="dxa"/>
            <w:tcBorders>
              <w:top w:val="single" w:sz="4" w:space="0" w:color="000000"/>
              <w:left w:val="single" w:sz="4" w:space="0" w:color="000000"/>
              <w:bottom w:val="single" w:sz="4" w:space="0" w:color="000000"/>
            </w:tcBorders>
            <w:vAlign w:val="center"/>
          </w:tcPr>
          <w:p w14:paraId="66FC7961" w14:textId="0B28F6F8"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108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D9732E1"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C87B0B6"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0</w:t>
            </w:r>
          </w:p>
        </w:tc>
      </w:tr>
      <w:tr w:rsidR="006B6075" w:rsidRPr="00CC511B" w14:paraId="1D1A56FD" w14:textId="77777777" w:rsidTr="00677BD2">
        <w:trPr>
          <w:jc w:val="center"/>
        </w:trPr>
        <w:tc>
          <w:tcPr>
            <w:tcW w:w="4101" w:type="dxa"/>
            <w:tcBorders>
              <w:top w:val="single" w:sz="4" w:space="0" w:color="000000"/>
              <w:left w:val="single" w:sz="4" w:space="0" w:color="000000"/>
              <w:bottom w:val="single" w:sz="4" w:space="0" w:color="000000"/>
            </w:tcBorders>
          </w:tcPr>
          <w:p w14:paraId="274B1B96" w14:textId="77E58F55" w:rsidR="006B6075" w:rsidRPr="00CC511B" w:rsidRDefault="006B6075" w:rsidP="006B6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C932131"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36D1E02" w:rsidR="006B6075" w:rsidRPr="00CE2EA0" w:rsidRDefault="006B6075" w:rsidP="006B6075">
            <w:pPr>
              <w:jc w:val="center"/>
              <w:rPr>
                <w:rFonts w:ascii="Arial" w:hAnsi="Arial" w:cs="Arial"/>
                <w:color w:val="000000"/>
                <w:sz w:val="20"/>
                <w:szCs w:val="20"/>
              </w:rPr>
            </w:pPr>
            <w:r>
              <w:rPr>
                <w:rFonts w:ascii="Arial" w:hAnsi="Arial" w:cs="Arial"/>
                <w:color w:val="000000"/>
                <w:sz w:val="20"/>
                <w:szCs w:val="20"/>
              </w:rPr>
              <w:t>-103</w:t>
            </w:r>
          </w:p>
        </w:tc>
        <w:tc>
          <w:tcPr>
            <w:tcW w:w="990" w:type="dxa"/>
            <w:tcBorders>
              <w:top w:val="single" w:sz="4" w:space="0" w:color="000000"/>
              <w:left w:val="single" w:sz="4" w:space="0" w:color="000000"/>
              <w:bottom w:val="single" w:sz="4" w:space="0" w:color="000000"/>
            </w:tcBorders>
            <w:vAlign w:val="center"/>
          </w:tcPr>
          <w:p w14:paraId="261213C7" w14:textId="2C24F7F6"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48</w:t>
            </w:r>
          </w:p>
        </w:tc>
        <w:tc>
          <w:tcPr>
            <w:tcW w:w="990" w:type="dxa"/>
            <w:tcBorders>
              <w:top w:val="single" w:sz="4" w:space="0" w:color="000000"/>
              <w:left w:val="single" w:sz="4" w:space="0" w:color="000000"/>
              <w:bottom w:val="single" w:sz="4" w:space="0" w:color="000000"/>
            </w:tcBorders>
            <w:vAlign w:val="center"/>
          </w:tcPr>
          <w:p w14:paraId="1E8D8BA4" w14:textId="21496BEA"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-51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8BDB7CB"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1409AAC"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A7A48C9"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3BEA9DA" w:rsidR="002B35A4" w:rsidRDefault="0010251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6B6075">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A142300" w:rsidR="002F6F17" w:rsidRPr="000F20C0" w:rsidRDefault="006B607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8300F3A" w:rsidR="002F6F17" w:rsidRDefault="006B607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63CC6EE"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6B6075">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BB459C7" w:rsidR="002F6F17" w:rsidRPr="000F20C0" w:rsidRDefault="006B6075"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C5807CC" w:rsidR="002F6F17" w:rsidRDefault="006B607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24A86E68"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0251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02515" w:rsidRPr="00CC511B" w:rsidRDefault="00102515" w:rsidP="001025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7182CF4"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464</w:t>
            </w:r>
          </w:p>
        </w:tc>
        <w:tc>
          <w:tcPr>
            <w:tcW w:w="810" w:type="dxa"/>
            <w:tcBorders>
              <w:top w:val="single" w:sz="4" w:space="0" w:color="000000"/>
              <w:left w:val="single" w:sz="4" w:space="0" w:color="000000"/>
              <w:bottom w:val="single" w:sz="4" w:space="0" w:color="000000"/>
            </w:tcBorders>
            <w:vAlign w:val="center"/>
          </w:tcPr>
          <w:p w14:paraId="4A774667" w14:textId="04923CFA"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134</w:t>
            </w:r>
          </w:p>
        </w:tc>
        <w:tc>
          <w:tcPr>
            <w:tcW w:w="810" w:type="dxa"/>
            <w:tcBorders>
              <w:top w:val="single" w:sz="4" w:space="0" w:color="000000"/>
              <w:left w:val="single" w:sz="4" w:space="0" w:color="000000"/>
              <w:bottom w:val="single" w:sz="4" w:space="0" w:color="000000"/>
            </w:tcBorders>
            <w:vAlign w:val="center"/>
          </w:tcPr>
          <w:p w14:paraId="5CD4B169" w14:textId="40E10550"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150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19600B9"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121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E49A3BD"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25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A62B90A" w:rsidR="00102515" w:rsidRPr="00115A57" w:rsidRDefault="00102515" w:rsidP="0010251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B607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B6075" w:rsidRPr="00CC511B" w:rsidRDefault="006B6075" w:rsidP="006B6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0542318"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217</w:t>
            </w:r>
          </w:p>
        </w:tc>
        <w:tc>
          <w:tcPr>
            <w:tcW w:w="810" w:type="dxa"/>
            <w:tcBorders>
              <w:top w:val="single" w:sz="4" w:space="0" w:color="000000"/>
              <w:left w:val="single" w:sz="4" w:space="0" w:color="000000"/>
              <w:bottom w:val="single" w:sz="4" w:space="0" w:color="000000"/>
            </w:tcBorders>
            <w:vAlign w:val="center"/>
          </w:tcPr>
          <w:p w14:paraId="5E704DB5" w14:textId="66D33432"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105</w:t>
            </w:r>
          </w:p>
        </w:tc>
        <w:tc>
          <w:tcPr>
            <w:tcW w:w="810" w:type="dxa"/>
            <w:tcBorders>
              <w:top w:val="single" w:sz="4" w:space="0" w:color="000000"/>
              <w:left w:val="single" w:sz="4" w:space="0" w:color="000000"/>
              <w:bottom w:val="single" w:sz="4" w:space="0" w:color="000000"/>
            </w:tcBorders>
            <w:vAlign w:val="center"/>
          </w:tcPr>
          <w:p w14:paraId="156200E8" w14:textId="4F865255"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164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F115D7E"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83CAA15" w:rsidR="006B6075" w:rsidRPr="00CC511B" w:rsidRDefault="006B6075" w:rsidP="006B607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A558C1F" w:rsidR="006B6075" w:rsidRPr="00CC511B" w:rsidRDefault="006B6075" w:rsidP="006B6075">
            <w:pPr>
              <w:snapToGrid w:val="0"/>
              <w:jc w:val="center"/>
              <w:rPr>
                <w:lang w:val="ro-RO"/>
              </w:rPr>
            </w:pPr>
            <w:r>
              <w:rPr>
                <w:rFonts w:ascii="Arial" w:hAnsi="Arial" w:cs="Arial"/>
                <w:color w:val="000000"/>
                <w:sz w:val="20"/>
                <w:szCs w:val="20"/>
              </w:rPr>
              <w:t>0</w:t>
            </w:r>
          </w:p>
        </w:tc>
      </w:tr>
      <w:tr w:rsidR="006B607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8AA5A4A" w:rsidR="006B6075" w:rsidRPr="00CC511B" w:rsidRDefault="006B6075" w:rsidP="006B607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EED4658"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-247</w:t>
            </w:r>
          </w:p>
        </w:tc>
        <w:tc>
          <w:tcPr>
            <w:tcW w:w="810" w:type="dxa"/>
            <w:tcBorders>
              <w:top w:val="single" w:sz="4" w:space="0" w:color="000000"/>
              <w:left w:val="single" w:sz="4" w:space="0" w:color="000000"/>
              <w:bottom w:val="single" w:sz="4" w:space="0" w:color="000000"/>
            </w:tcBorders>
            <w:vAlign w:val="center"/>
          </w:tcPr>
          <w:p w14:paraId="7988002F" w14:textId="4FB089F1"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vAlign w:val="center"/>
          </w:tcPr>
          <w:p w14:paraId="717C0967" w14:textId="42A8B293"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CD78AF1"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-92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3FA1BB6"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-25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D05FEFE" w:rsidR="006B6075" w:rsidRPr="00CC511B" w:rsidRDefault="006B6075" w:rsidP="006B607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16587AA"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6B6075">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6C4F00D" w:rsidR="002F6F17" w:rsidRPr="000F20C0" w:rsidRDefault="006B607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E85647A" w:rsidR="002F6F17"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6B6075">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2E9680C" w:rsidR="002F6F17" w:rsidRPr="000F20C0" w:rsidRDefault="006B6075"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E6C77A8" w:rsidR="002F6F17"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C36181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B6075">
        <w:rPr>
          <w:rFonts w:ascii="Arial" w:hAnsi="Arial" w:cs="Arial"/>
          <w:lang w:val="ro-RO"/>
        </w:rPr>
        <w:t>92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B6075">
        <w:rPr>
          <w:rFonts w:ascii="Arial" w:hAnsi="Arial" w:cs="Arial"/>
          <w:lang w:val="ro-RO"/>
        </w:rPr>
        <w:t>117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B6075">
        <w:rPr>
          <w:rFonts w:ascii="Arial" w:hAnsi="Arial" w:cs="Arial"/>
          <w:lang w:val="ro-RO"/>
        </w:rPr>
        <w:t>198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B6075">
        <w:rPr>
          <w:rFonts w:ascii="Arial" w:hAnsi="Arial" w:cs="Arial"/>
          <w:lang w:val="ro-RO"/>
        </w:rPr>
        <w:t>132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E012E30" w:rsidR="00C10EFD" w:rsidRDefault="00C10EFD">
      <w:pPr>
        <w:suppressAutoHyphens w:val="0"/>
        <w:rPr>
          <w:rFonts w:ascii="Arial" w:hAnsi="Arial" w:cs="Arial"/>
          <w:lang w:val="ro-RO"/>
        </w:rPr>
      </w:pPr>
      <w:r>
        <w:rPr>
          <w:rFonts w:ascii="Arial" w:hAnsi="Arial" w:cs="Arial"/>
          <w:lang w:val="ro-RO"/>
        </w:rPr>
        <w:br w:type="page"/>
      </w:r>
    </w:p>
    <w:p w14:paraId="5E558DC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C10EFD" w:rsidRPr="00C10EFD" w14:paraId="317DB574" w14:textId="77777777" w:rsidTr="00C10EF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117E409"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 xml:space="preserve">Banda de </w:t>
            </w:r>
            <w:proofErr w:type="spellStart"/>
            <w:r w:rsidRPr="00C10EF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C940F59"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proofErr w:type="spellStart"/>
            <w:r w:rsidRPr="00C10EFD">
              <w:rPr>
                <w:rFonts w:ascii="Calibri" w:hAnsi="Calibri" w:cs="Calibri"/>
                <w:b/>
                <w:bCs/>
                <w:color w:val="000000"/>
                <w:kern w:val="0"/>
                <w:sz w:val="16"/>
                <w:szCs w:val="16"/>
                <w:lang w:eastAsia="en-US"/>
              </w:rPr>
              <w:t>Chichiș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1DC09F"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proofErr w:type="spellStart"/>
            <w:r w:rsidRPr="00C10EFD">
              <w:rPr>
                <w:rFonts w:ascii="Calibri" w:hAnsi="Calibri" w:cs="Calibri"/>
                <w:b/>
                <w:bCs/>
                <w:color w:val="000000"/>
                <w:kern w:val="0"/>
                <w:sz w:val="16"/>
                <w:szCs w:val="16"/>
                <w:lang w:eastAsia="en-US"/>
              </w:rPr>
              <w:t>Sfântu</w:t>
            </w:r>
            <w:proofErr w:type="spellEnd"/>
            <w:r w:rsidRPr="00C10EFD">
              <w:rPr>
                <w:rFonts w:ascii="Calibri" w:hAnsi="Calibri" w:cs="Calibri"/>
                <w:b/>
                <w:bCs/>
                <w:color w:val="000000"/>
                <w:kern w:val="0"/>
                <w:sz w:val="16"/>
                <w:szCs w:val="16"/>
                <w:lang w:eastAsia="en-US"/>
              </w:rPr>
              <w:t xml:space="preserve"> Gheorghe</w:t>
            </w:r>
          </w:p>
        </w:tc>
        <w:tc>
          <w:tcPr>
            <w:tcW w:w="1500" w:type="dxa"/>
            <w:gridSpan w:val="3"/>
            <w:tcBorders>
              <w:top w:val="single" w:sz="8" w:space="0" w:color="auto"/>
              <w:left w:val="nil"/>
              <w:bottom w:val="single" w:sz="8" w:space="0" w:color="auto"/>
              <w:right w:val="single" w:sz="8" w:space="0" w:color="000000"/>
            </w:tcBorders>
            <w:vAlign w:val="center"/>
            <w:hideMark/>
          </w:tcPr>
          <w:p w14:paraId="1B734DD5"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TOTAL</w:t>
            </w:r>
          </w:p>
        </w:tc>
      </w:tr>
      <w:tr w:rsidR="00C10EFD" w:rsidRPr="00C10EFD" w14:paraId="71C99AF1" w14:textId="77777777" w:rsidTr="00C10E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A6EB26" w14:textId="77777777" w:rsidR="00C10EFD" w:rsidRPr="00C10EFD" w:rsidRDefault="00C10EFD" w:rsidP="00C10EF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497D9A3"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proofErr w:type="spellStart"/>
            <w:r w:rsidRPr="00C10EFD">
              <w:rPr>
                <w:rFonts w:ascii="Calibri" w:hAnsi="Calibri" w:cs="Calibri"/>
                <w:b/>
                <w:bCs/>
                <w:color w:val="000000"/>
                <w:kern w:val="0"/>
                <w:sz w:val="16"/>
                <w:szCs w:val="16"/>
                <w:lang w:eastAsia="en-US"/>
              </w:rPr>
              <w:t>Efect</w:t>
            </w:r>
            <w:proofErr w:type="spellEnd"/>
            <w:r w:rsidRPr="00C10EFD">
              <w:rPr>
                <w:rFonts w:ascii="Calibri" w:hAnsi="Calibri" w:cs="Calibri"/>
                <w:b/>
                <w:bCs/>
                <w:color w:val="000000"/>
                <w:kern w:val="0"/>
                <w:sz w:val="16"/>
                <w:szCs w:val="16"/>
                <w:lang w:eastAsia="en-US"/>
              </w:rPr>
              <w:t xml:space="preserve"> </w:t>
            </w:r>
            <w:proofErr w:type="spellStart"/>
            <w:r w:rsidRPr="00C10E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850AF8"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proofErr w:type="spellStart"/>
            <w:r w:rsidRPr="00C10EFD">
              <w:rPr>
                <w:rFonts w:ascii="Calibri" w:hAnsi="Calibri" w:cs="Calibri"/>
                <w:b/>
                <w:bCs/>
                <w:color w:val="000000"/>
                <w:kern w:val="0"/>
                <w:sz w:val="16"/>
                <w:szCs w:val="16"/>
                <w:lang w:eastAsia="en-US"/>
              </w:rPr>
              <w:t>Efect</w:t>
            </w:r>
            <w:proofErr w:type="spellEnd"/>
            <w:r w:rsidRPr="00C10EFD">
              <w:rPr>
                <w:rFonts w:ascii="Calibri" w:hAnsi="Calibri" w:cs="Calibri"/>
                <w:b/>
                <w:bCs/>
                <w:color w:val="000000"/>
                <w:kern w:val="0"/>
                <w:sz w:val="16"/>
                <w:szCs w:val="16"/>
                <w:lang w:eastAsia="en-US"/>
              </w:rPr>
              <w:t xml:space="preserve"> </w:t>
            </w:r>
            <w:proofErr w:type="spellStart"/>
            <w:r w:rsidRPr="00C10E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02B43F"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proofErr w:type="spellStart"/>
            <w:r w:rsidRPr="00C10EFD">
              <w:rPr>
                <w:rFonts w:ascii="Calibri" w:hAnsi="Calibri" w:cs="Calibri"/>
                <w:b/>
                <w:bCs/>
                <w:color w:val="000000"/>
                <w:kern w:val="0"/>
                <w:sz w:val="16"/>
                <w:szCs w:val="16"/>
                <w:lang w:eastAsia="en-US"/>
              </w:rPr>
              <w:t>Efect</w:t>
            </w:r>
            <w:proofErr w:type="spellEnd"/>
            <w:r w:rsidRPr="00C10EFD">
              <w:rPr>
                <w:rFonts w:ascii="Calibri" w:hAnsi="Calibri" w:cs="Calibri"/>
                <w:b/>
                <w:bCs/>
                <w:color w:val="000000"/>
                <w:kern w:val="0"/>
                <w:sz w:val="16"/>
                <w:szCs w:val="16"/>
                <w:lang w:eastAsia="en-US"/>
              </w:rPr>
              <w:t xml:space="preserve"> </w:t>
            </w:r>
            <w:proofErr w:type="spellStart"/>
            <w:r w:rsidRPr="00C10EFD">
              <w:rPr>
                <w:rFonts w:ascii="Calibri" w:hAnsi="Calibri" w:cs="Calibri"/>
                <w:b/>
                <w:bCs/>
                <w:color w:val="000000"/>
                <w:kern w:val="0"/>
                <w:sz w:val="16"/>
                <w:szCs w:val="16"/>
                <w:lang w:eastAsia="en-US"/>
              </w:rPr>
              <w:t>dăunător</w:t>
            </w:r>
            <w:proofErr w:type="spellEnd"/>
          </w:p>
        </w:tc>
      </w:tr>
      <w:tr w:rsidR="00C10EFD" w:rsidRPr="00C10EFD" w14:paraId="664FBF94" w14:textId="77777777" w:rsidTr="00C10E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4A0962" w14:textId="77777777" w:rsidR="00C10EFD" w:rsidRPr="00C10EFD" w:rsidRDefault="00C10EFD" w:rsidP="00C10EF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56DBED"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3FFF71"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63784EA"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F2F062"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FC9E3E"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4F84AB"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A16D49"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EA6935"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9D2C802"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HSD</w:t>
            </w:r>
          </w:p>
        </w:tc>
      </w:tr>
      <w:tr w:rsidR="00C10EFD" w:rsidRPr="00C10EFD" w14:paraId="122D9999"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57C3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22B0F9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1E3E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890084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A67F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2E58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7BC5A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5B7E0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F8A6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16D1E3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1</w:t>
            </w:r>
          </w:p>
        </w:tc>
      </w:tr>
      <w:tr w:rsidR="00C10EFD" w:rsidRPr="00C10EFD" w14:paraId="7A581B4D"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6A461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A0FD37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F964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8A40D4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E82E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0F2D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4220C3"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FCB2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52849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2B58FB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31FE9CE1"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C616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8D216D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42A0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8E01A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3123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F26B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BBE218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196EC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C536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DD8D20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r>
      <w:tr w:rsidR="00C10EFD" w:rsidRPr="00C10EFD" w14:paraId="5AD9DBB6"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D5361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88B56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2CD0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9FBB3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DE0B2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F307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D2EF6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37997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7298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9D1A5F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r>
      <w:tr w:rsidR="00C10EFD" w:rsidRPr="00C10EFD" w14:paraId="67ACCA2B"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EB82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7C4EC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6ACD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282774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67BD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AB96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57A8D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F4323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65A9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23E361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r>
      <w:tr w:rsidR="00C10EFD" w:rsidRPr="00C10EFD" w14:paraId="432B6E20"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D4C2F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F48546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B933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AB990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B22B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EEF7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066CA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83C97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D3CE6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7A2949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3</w:t>
            </w:r>
          </w:p>
        </w:tc>
      </w:tr>
      <w:tr w:rsidR="00C10EFD" w:rsidRPr="00C10EFD" w14:paraId="5C819ACB"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C927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CFC056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8D59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D6646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6DB3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4F3B3"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25D35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29D57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EE67A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00A76E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r>
      <w:tr w:rsidR="00C10EFD" w:rsidRPr="00C10EFD" w14:paraId="678EA365"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1C543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0D755C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1F1E3"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5A92EF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C691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976F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B6D8F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AE951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B260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A0F49C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3</w:t>
            </w:r>
          </w:p>
        </w:tc>
      </w:tr>
      <w:tr w:rsidR="00C10EFD" w:rsidRPr="00C10EFD" w14:paraId="1863AAD7"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1F51C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9205D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6867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920F2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CF9C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8201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24CF13"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29043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4671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428E8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r>
      <w:tr w:rsidR="00C10EFD" w:rsidRPr="00C10EFD" w14:paraId="2F3DBE55"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9DB7F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7A88CD3"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F56A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1C93B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AE8A3"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B67F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EF614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3610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DC53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62FAD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1</w:t>
            </w:r>
          </w:p>
        </w:tc>
      </w:tr>
      <w:tr w:rsidR="00C10EFD" w:rsidRPr="00C10EFD" w14:paraId="78909BCC"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B8D8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C308AC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8799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6E51E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8EAE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86D8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3F4E3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A8F41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8FB3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CBA0CF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1</w:t>
            </w:r>
          </w:p>
        </w:tc>
      </w:tr>
      <w:tr w:rsidR="00C10EFD" w:rsidRPr="00C10EFD" w14:paraId="7DE7E24F"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B5DE2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18D13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0052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72638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182B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045B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DE50B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CA9BC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5DB7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781E98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r>
      <w:tr w:rsidR="00C10EFD" w:rsidRPr="00C10EFD" w14:paraId="3BE1DD14"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E1F8D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F1451F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8F58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C10077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C699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C2A5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A0122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5733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26B1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552FDD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14666FB1"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EB214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16898E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EB64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638C0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0826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984FC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3AAB9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58F3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E3A57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14EBAF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18933DFD"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D79F5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3095FE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0950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65125C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2F1A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E3E0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EBE9DF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FA7A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FD37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8AF4FC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7643333A"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BDC01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17F208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EA8C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6E228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E7B0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26CA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7F589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5783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178A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1CF3C2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06D09012"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1257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BD7279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5974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59621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4404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3BC3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3894A1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B938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810C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AF7FDC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3FC2E99C"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3B9E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70026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8EC5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2F344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6230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A67B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5A66D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94F1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C8D6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A59BD6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7DF7C0A7"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8E86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4986E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7FAB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EA394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49AA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D0F0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C6085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9A24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366F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662F90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4030CAE8"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A6BB5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B6D7EA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181A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F8809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B252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C6D3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774F2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408B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6E6EB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99ABC2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7A054693"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E4FCA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BE3CE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2813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950AE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F2E3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B8FC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3687F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A4EE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163F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6E493C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3B69511F"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71721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632731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4E1B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03E61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F24E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760E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D2D1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8E8B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5526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73F0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2F715281"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9F5D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039224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5E51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91E27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9E3E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89AE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7BCAD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2619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7C25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B84D10"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4338CEF2"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6E3B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10B0746"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2E4D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B0FE57"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A365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335D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56693"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CFDB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DB63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4FF7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22DDC8D8"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7FC0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13CA67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AB18A"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09EF9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8985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A304E"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BF839"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EA56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B720D"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32135"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6F505404"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6ED119" w14:textId="77777777" w:rsidR="00C10EFD" w:rsidRPr="00C10EFD" w:rsidRDefault="00C10EFD" w:rsidP="00C10EFD">
            <w:pPr>
              <w:suppressAutoHyphens w:val="0"/>
              <w:jc w:val="center"/>
              <w:rPr>
                <w:rFonts w:ascii="Calibri" w:hAnsi="Calibri" w:cs="Calibri"/>
                <w:color w:val="000000"/>
                <w:kern w:val="0"/>
                <w:sz w:val="16"/>
                <w:szCs w:val="16"/>
                <w:lang w:eastAsia="en-US"/>
              </w:rPr>
            </w:pPr>
            <w:proofErr w:type="spellStart"/>
            <w:r w:rsidRPr="00C10EFD">
              <w:rPr>
                <w:rFonts w:ascii="Calibri" w:hAnsi="Calibri" w:cs="Calibri"/>
                <w:color w:val="000000"/>
                <w:kern w:val="0"/>
                <w:sz w:val="16"/>
                <w:szCs w:val="16"/>
                <w:lang w:eastAsia="en-US"/>
              </w:rPr>
              <w:t>peste</w:t>
            </w:r>
            <w:proofErr w:type="spellEnd"/>
            <w:r w:rsidRPr="00C10EF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35882A1"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8061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2EBBFB"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E705C"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9740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42A7F"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F25B2"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61C84"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0E1B8" w14:textId="77777777" w:rsidR="00C10EFD" w:rsidRPr="00C10EFD" w:rsidRDefault="00C10EFD" w:rsidP="00C10EFD">
            <w:pPr>
              <w:suppressAutoHyphens w:val="0"/>
              <w:jc w:val="center"/>
              <w:rPr>
                <w:rFonts w:ascii="Calibri" w:hAnsi="Calibri" w:cs="Calibri"/>
                <w:color w:val="000000"/>
                <w:kern w:val="0"/>
                <w:sz w:val="16"/>
                <w:szCs w:val="16"/>
                <w:lang w:eastAsia="en-US"/>
              </w:rPr>
            </w:pPr>
            <w:r w:rsidRPr="00C10EFD">
              <w:rPr>
                <w:rFonts w:ascii="Calibri" w:hAnsi="Calibri" w:cs="Calibri"/>
                <w:color w:val="000000"/>
                <w:kern w:val="0"/>
                <w:sz w:val="16"/>
                <w:szCs w:val="16"/>
                <w:lang w:eastAsia="en-US"/>
              </w:rPr>
              <w:t>0</w:t>
            </w:r>
          </w:p>
        </w:tc>
      </w:tr>
      <w:tr w:rsidR="00C10EFD" w:rsidRPr="00C10EFD" w14:paraId="55328B93" w14:textId="77777777" w:rsidTr="00C10E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4072D"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0842E93"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BA686"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6</w:t>
            </w:r>
          </w:p>
        </w:tc>
        <w:tc>
          <w:tcPr>
            <w:tcW w:w="580" w:type="dxa"/>
            <w:tcBorders>
              <w:top w:val="nil"/>
              <w:left w:val="nil"/>
              <w:bottom w:val="single" w:sz="8" w:space="0" w:color="auto"/>
              <w:right w:val="single" w:sz="8" w:space="0" w:color="auto"/>
            </w:tcBorders>
            <w:vAlign w:val="center"/>
            <w:hideMark/>
          </w:tcPr>
          <w:p w14:paraId="46305CD0"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657466"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2F48EA"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6C0D2D5E"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09272CC"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4ADB7F"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5BD35361" w14:textId="77777777" w:rsidR="00C10EFD" w:rsidRPr="00C10EFD" w:rsidRDefault="00C10EFD" w:rsidP="00C10EFD">
            <w:pPr>
              <w:suppressAutoHyphens w:val="0"/>
              <w:jc w:val="center"/>
              <w:rPr>
                <w:rFonts w:ascii="Calibri" w:hAnsi="Calibri" w:cs="Calibri"/>
                <w:b/>
                <w:bCs/>
                <w:color w:val="000000"/>
                <w:kern w:val="0"/>
                <w:sz w:val="16"/>
                <w:szCs w:val="16"/>
                <w:lang w:eastAsia="en-US"/>
              </w:rPr>
            </w:pPr>
            <w:r w:rsidRPr="00C10EFD">
              <w:rPr>
                <w:rFonts w:ascii="Calibri" w:hAnsi="Calibri" w:cs="Calibri"/>
                <w:b/>
                <w:bCs/>
                <w:color w:val="000000"/>
                <w:kern w:val="0"/>
                <w:sz w:val="16"/>
                <w:szCs w:val="16"/>
                <w:lang w:eastAsia="en-US"/>
              </w:rPr>
              <w:t>21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D554A">
      <w:pPr>
        <w:pStyle w:val="Heading2"/>
      </w:pPr>
      <w:bookmarkStart w:id="26" w:name="_Toc230095816"/>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565AD">
        <w:rPr>
          <w:rFonts w:ascii="Arial" w:hAnsi="Arial" w:cs="Arial"/>
          <w:b w:val="0"/>
          <w:i/>
          <w:iCs/>
          <w:color w:val="000000"/>
          <w:sz w:val="24"/>
          <w:szCs w:val="24"/>
          <w:lang w:val="ro-RO"/>
        </w:rPr>
        <w:lastRenderedPageBreak/>
        <w:t xml:space="preserve">Tab. </w:t>
      </w:r>
      <w:r w:rsidR="00077C13" w:rsidRPr="004565AD">
        <w:rPr>
          <w:rFonts w:ascii="Arial" w:hAnsi="Arial" w:cs="Arial"/>
          <w:b w:val="0"/>
          <w:i/>
          <w:iCs/>
          <w:color w:val="000000"/>
          <w:sz w:val="24"/>
          <w:szCs w:val="24"/>
          <w:lang w:val="ro-RO"/>
        </w:rPr>
        <w:t>20</w:t>
      </w:r>
      <w:r w:rsidRPr="004565A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F54ED0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C43F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565AD" w:rsidRPr="0038617C" w14:paraId="5E067C4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36794F8" w14:textId="77777777" w:rsidR="004565AD" w:rsidRPr="0038617C" w:rsidRDefault="004565AD" w:rsidP="004565A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7CAC6D0" w14:textId="77777777" w:rsidR="004565AD" w:rsidRPr="0038617C" w:rsidRDefault="004565AD" w:rsidP="004565A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Chichiș</w:t>
            </w:r>
          </w:p>
        </w:tc>
        <w:tc>
          <w:tcPr>
            <w:tcW w:w="1760" w:type="dxa"/>
            <w:tcBorders>
              <w:top w:val="nil"/>
              <w:left w:val="nil"/>
              <w:bottom w:val="single" w:sz="4" w:space="0" w:color="auto"/>
              <w:right w:val="single" w:sz="4" w:space="0" w:color="auto"/>
            </w:tcBorders>
            <w:noWrap/>
            <w:vAlign w:val="center"/>
            <w:hideMark/>
          </w:tcPr>
          <w:p w14:paraId="5939CF6F" w14:textId="1673C83B"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9D7C62B" w14:textId="22C36BAA"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5DA283B" w14:textId="77777777" w:rsidR="004565AD"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Chichiș</w:t>
            </w:r>
          </w:p>
          <w:p w14:paraId="1D461349" w14:textId="77777777" w:rsidR="004565AD" w:rsidRPr="0038617C" w:rsidRDefault="004565AD" w:rsidP="004565A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5EA5AC" w14:textId="017E442D" w:rsidR="004565AD" w:rsidRPr="0038617C" w:rsidRDefault="00BF395F" w:rsidP="00BF395F">
            <w:pPr>
              <w:suppressAutoHyphens w:val="0"/>
              <w:jc w:val="center"/>
              <w:rPr>
                <w:rFonts w:ascii="Arial" w:hAnsi="Arial" w:cs="Arial"/>
                <w:color w:val="000000"/>
                <w:kern w:val="0"/>
                <w:sz w:val="18"/>
                <w:szCs w:val="18"/>
                <w:lang w:val="ro-RO" w:eastAsia="ro-RO"/>
              </w:rPr>
            </w:pPr>
            <w:proofErr w:type="spellStart"/>
            <w:r w:rsidRPr="00BF395F">
              <w:rPr>
                <w:rFonts w:ascii="Arial" w:hAnsi="Arial" w:cs="Arial"/>
                <w:color w:val="000000"/>
                <w:kern w:val="0"/>
                <w:sz w:val="18"/>
                <w:szCs w:val="18"/>
                <w:lang w:eastAsia="ro-RO"/>
              </w:rPr>
              <w:t>venituri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proprii</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buget</w:t>
            </w:r>
            <w:proofErr w:type="spellEnd"/>
            <w:r w:rsidRPr="00BF395F">
              <w:rPr>
                <w:rFonts w:ascii="Arial" w:hAnsi="Arial" w:cs="Arial"/>
                <w:color w:val="000000"/>
                <w:kern w:val="0"/>
                <w:sz w:val="18"/>
                <w:szCs w:val="18"/>
                <w:lang w:eastAsia="ro-RO"/>
              </w:rPr>
              <w:t xml:space="preserve"> de stat/</w:t>
            </w:r>
            <w:proofErr w:type="spellStart"/>
            <w:r w:rsidRPr="00BF395F">
              <w:rPr>
                <w:rFonts w:ascii="Arial" w:hAnsi="Arial" w:cs="Arial"/>
                <w:color w:val="000000"/>
                <w:kern w:val="0"/>
                <w:sz w:val="18"/>
                <w:szCs w:val="18"/>
                <w:lang w:eastAsia="ro-RO"/>
              </w:rPr>
              <w:t>fonduri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europene</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alte</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surse</w:t>
            </w:r>
            <w:proofErr w:type="spellEnd"/>
          </w:p>
        </w:tc>
      </w:tr>
      <w:tr w:rsidR="004565AD" w:rsidRPr="0038617C" w14:paraId="643122A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9DA332A" w14:textId="77777777" w:rsidR="004565AD" w:rsidRPr="0038617C" w:rsidRDefault="004565AD" w:rsidP="004565A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E9B2C5" w14:textId="77777777" w:rsidR="004565AD" w:rsidRPr="0038617C" w:rsidRDefault="004565AD" w:rsidP="004565A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Sfântu Gheorghe</w:t>
            </w:r>
          </w:p>
        </w:tc>
        <w:tc>
          <w:tcPr>
            <w:tcW w:w="1760" w:type="dxa"/>
            <w:tcBorders>
              <w:top w:val="nil"/>
              <w:left w:val="nil"/>
              <w:bottom w:val="single" w:sz="4" w:space="0" w:color="auto"/>
              <w:right w:val="single" w:sz="4" w:space="0" w:color="auto"/>
            </w:tcBorders>
            <w:noWrap/>
            <w:vAlign w:val="center"/>
            <w:hideMark/>
          </w:tcPr>
          <w:p w14:paraId="5A7BE13E" w14:textId="23AE92D1"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D7CF1C6" w14:textId="209492B7" w:rsidR="004565AD" w:rsidRPr="0038617C"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541924" w14:textId="77777777" w:rsidR="004565AD" w:rsidRDefault="004565AD" w:rsidP="004565A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Sfântu Gheorghe</w:t>
            </w:r>
          </w:p>
          <w:p w14:paraId="3E55363F" w14:textId="77777777" w:rsidR="004565AD" w:rsidRPr="0038617C" w:rsidRDefault="004565AD" w:rsidP="004565A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60EE341" w14:textId="32E54B45" w:rsidR="004565AD" w:rsidRPr="0038617C" w:rsidRDefault="00BF395F" w:rsidP="00BF395F">
            <w:pPr>
              <w:suppressAutoHyphens w:val="0"/>
              <w:jc w:val="center"/>
              <w:rPr>
                <w:rFonts w:ascii="Arial" w:hAnsi="Arial" w:cs="Arial"/>
                <w:color w:val="000000"/>
                <w:kern w:val="0"/>
                <w:sz w:val="18"/>
                <w:szCs w:val="18"/>
                <w:lang w:val="ro-RO" w:eastAsia="ro-RO"/>
              </w:rPr>
            </w:pPr>
            <w:proofErr w:type="spellStart"/>
            <w:r w:rsidRPr="00BF395F">
              <w:rPr>
                <w:rFonts w:ascii="Arial" w:hAnsi="Arial" w:cs="Arial"/>
                <w:color w:val="000000"/>
                <w:kern w:val="0"/>
                <w:sz w:val="18"/>
                <w:szCs w:val="18"/>
                <w:lang w:eastAsia="ro-RO"/>
              </w:rPr>
              <w:t>venituri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proprii</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buget</w:t>
            </w:r>
            <w:proofErr w:type="spellEnd"/>
            <w:r w:rsidRPr="00BF395F">
              <w:rPr>
                <w:rFonts w:ascii="Arial" w:hAnsi="Arial" w:cs="Arial"/>
                <w:color w:val="000000"/>
                <w:kern w:val="0"/>
                <w:sz w:val="18"/>
                <w:szCs w:val="18"/>
                <w:lang w:eastAsia="ro-RO"/>
              </w:rPr>
              <w:t xml:space="preserve"> de stat/</w:t>
            </w:r>
            <w:proofErr w:type="spellStart"/>
            <w:r w:rsidRPr="00BF395F">
              <w:rPr>
                <w:rFonts w:ascii="Arial" w:hAnsi="Arial" w:cs="Arial"/>
                <w:color w:val="000000"/>
                <w:kern w:val="0"/>
                <w:sz w:val="18"/>
                <w:szCs w:val="18"/>
                <w:lang w:eastAsia="ro-RO"/>
              </w:rPr>
              <w:t>fonduri</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europene</w:t>
            </w:r>
            <w:proofErr w:type="spellEnd"/>
            <w:r w:rsidRPr="00BF395F">
              <w:rPr>
                <w:rFonts w:ascii="Arial" w:hAnsi="Arial" w:cs="Arial"/>
                <w:color w:val="000000"/>
                <w:kern w:val="0"/>
                <w:sz w:val="18"/>
                <w:szCs w:val="18"/>
                <w:lang w:eastAsia="ro-RO"/>
              </w:rPr>
              <w:t>/</w:t>
            </w:r>
            <w:proofErr w:type="spellStart"/>
            <w:r w:rsidRPr="00BF395F">
              <w:rPr>
                <w:rFonts w:ascii="Arial" w:hAnsi="Arial" w:cs="Arial"/>
                <w:color w:val="000000"/>
                <w:kern w:val="0"/>
                <w:sz w:val="18"/>
                <w:szCs w:val="18"/>
                <w:lang w:eastAsia="ro-RO"/>
              </w:rPr>
              <w:t>alte</w:t>
            </w:r>
            <w:proofErr w:type="spellEnd"/>
            <w:r w:rsidRPr="00BF395F">
              <w:rPr>
                <w:rFonts w:ascii="Arial" w:hAnsi="Arial" w:cs="Arial"/>
                <w:color w:val="000000"/>
                <w:kern w:val="0"/>
                <w:sz w:val="18"/>
                <w:szCs w:val="18"/>
                <w:lang w:eastAsia="ro-RO"/>
              </w:rPr>
              <w:t xml:space="preserve"> </w:t>
            </w:r>
            <w:proofErr w:type="spellStart"/>
            <w:r w:rsidRPr="00BF395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D554A">
      <w:pPr>
        <w:pStyle w:val="Heading2"/>
      </w:pPr>
      <w:bookmarkStart w:id="27" w:name="_Toc23009581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CB168F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C43F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8101EF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DB82330" w:rsidR="00760B50" w:rsidRPr="006117FF" w:rsidRDefault="004565A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9C4B047" w:rsidR="00760B50" w:rsidRDefault="004565A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83265BE" w:rsidR="00760B50" w:rsidRPr="002E2900" w:rsidRDefault="004565A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15FDDF4" w:rsidR="00760B50" w:rsidRPr="002E2900" w:rsidRDefault="004565A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1A4DF45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10EFD">
        <w:rPr>
          <w:rFonts w:ascii="Arial" w:hAnsi="Arial" w:cs="Arial"/>
          <w:lang w:val="ro-RO"/>
        </w:rPr>
        <w:t>107.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E77B7B1" w:rsidR="0005597E" w:rsidRDefault="0005597E">
      <w:pPr>
        <w:suppressAutoHyphens w:val="0"/>
        <w:rPr>
          <w:rFonts w:ascii="Arial" w:hAnsi="Arial" w:cs="Arial"/>
          <w:color w:val="FF0000"/>
          <w:lang w:val="ro-RO"/>
        </w:rPr>
      </w:pPr>
      <w:r>
        <w:rPr>
          <w:rFonts w:ascii="Arial" w:hAnsi="Arial" w:cs="Arial"/>
          <w:color w:val="FF0000"/>
          <w:lang w:val="ro-RO"/>
        </w:rPr>
        <w:br w:type="page"/>
      </w:r>
    </w:p>
    <w:p w14:paraId="21CEB29B"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97C6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97C6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97C6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10EFD" w:rsidRPr="008A78C6" w14:paraId="61A947D4" w14:textId="118C673D" w:rsidTr="00797C65">
        <w:trPr>
          <w:jc w:val="center"/>
        </w:trPr>
        <w:tc>
          <w:tcPr>
            <w:tcW w:w="1178" w:type="dxa"/>
            <w:shd w:val="clear" w:color="auto" w:fill="D9D9D9" w:themeFill="background1" w:themeFillShade="D9"/>
          </w:tcPr>
          <w:p w14:paraId="2550DF8E" w14:textId="77777777" w:rsidR="00C10EFD" w:rsidRPr="008A78C6"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1CA8DF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65E5054C" w14:textId="62B4709A"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18</w:t>
            </w:r>
          </w:p>
        </w:tc>
        <w:tc>
          <w:tcPr>
            <w:tcW w:w="920" w:type="dxa"/>
            <w:shd w:val="clear" w:color="auto" w:fill="FF0000"/>
            <w:vAlign w:val="center"/>
          </w:tcPr>
          <w:p w14:paraId="03AE00DA" w14:textId="3F50AF2B"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17" w:type="dxa"/>
            <w:shd w:val="clear" w:color="auto" w:fill="00B0F0"/>
            <w:vAlign w:val="center"/>
          </w:tcPr>
          <w:p w14:paraId="51C8F20A" w14:textId="735BC01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402C77A0" w14:textId="21E5B78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5</w:t>
            </w:r>
          </w:p>
        </w:tc>
        <w:tc>
          <w:tcPr>
            <w:tcW w:w="923" w:type="dxa"/>
            <w:shd w:val="clear" w:color="auto" w:fill="00B0F0"/>
            <w:vAlign w:val="center"/>
          </w:tcPr>
          <w:p w14:paraId="1E0930FE" w14:textId="04BFA43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24" w:type="dxa"/>
            <w:shd w:val="clear" w:color="auto" w:fill="00B050"/>
            <w:vAlign w:val="center"/>
          </w:tcPr>
          <w:p w14:paraId="178FDEA5" w14:textId="470BC5D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7F655E4F" w14:textId="29B0DC1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13</w:t>
            </w:r>
          </w:p>
        </w:tc>
        <w:tc>
          <w:tcPr>
            <w:tcW w:w="930" w:type="dxa"/>
            <w:shd w:val="clear" w:color="auto" w:fill="00B050"/>
            <w:vAlign w:val="center"/>
          </w:tcPr>
          <w:p w14:paraId="526143D5" w14:textId="00F806D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408FE8AE" w14:textId="787436D0" w:rsidTr="00797C65">
        <w:trPr>
          <w:jc w:val="center"/>
        </w:trPr>
        <w:tc>
          <w:tcPr>
            <w:tcW w:w="1178" w:type="dxa"/>
            <w:shd w:val="clear" w:color="auto" w:fill="D9D9D9" w:themeFill="background1" w:themeFillShade="D9"/>
          </w:tcPr>
          <w:p w14:paraId="36357BC3" w14:textId="77777777" w:rsidR="00C10EFD" w:rsidRPr="008A78C6"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55CDBB1"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0A0D34B2" w14:textId="2664CB53"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16</w:t>
            </w:r>
          </w:p>
        </w:tc>
        <w:tc>
          <w:tcPr>
            <w:tcW w:w="920" w:type="dxa"/>
            <w:shd w:val="clear" w:color="auto" w:fill="FF0000"/>
            <w:vAlign w:val="center"/>
          </w:tcPr>
          <w:p w14:paraId="1075DB2F" w14:textId="03D9079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2</w:t>
            </w:r>
          </w:p>
        </w:tc>
        <w:tc>
          <w:tcPr>
            <w:tcW w:w="917" w:type="dxa"/>
            <w:shd w:val="clear" w:color="auto" w:fill="00B0F0"/>
            <w:vAlign w:val="center"/>
          </w:tcPr>
          <w:p w14:paraId="319EF7C0" w14:textId="462A5D1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6C980332" w14:textId="6241002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5</w:t>
            </w:r>
          </w:p>
        </w:tc>
        <w:tc>
          <w:tcPr>
            <w:tcW w:w="923" w:type="dxa"/>
            <w:shd w:val="clear" w:color="auto" w:fill="00B0F0"/>
            <w:vAlign w:val="center"/>
          </w:tcPr>
          <w:p w14:paraId="37AB4557" w14:textId="72B0FA6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5F799923" w14:textId="0A83B19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200D51A7" w14:textId="793FC14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11</w:t>
            </w:r>
          </w:p>
        </w:tc>
        <w:tc>
          <w:tcPr>
            <w:tcW w:w="930" w:type="dxa"/>
            <w:shd w:val="clear" w:color="auto" w:fill="00B050"/>
            <w:vAlign w:val="center"/>
          </w:tcPr>
          <w:p w14:paraId="1D67D41B" w14:textId="1DE74E3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r>
      <w:tr w:rsidR="00C10EFD" w:rsidRPr="008A78C6" w14:paraId="0AE9F23C" w14:textId="3340E41B" w:rsidTr="00797C65">
        <w:trPr>
          <w:jc w:val="center"/>
        </w:trPr>
        <w:tc>
          <w:tcPr>
            <w:tcW w:w="1178" w:type="dxa"/>
            <w:shd w:val="clear" w:color="auto" w:fill="D9D9D9" w:themeFill="background1" w:themeFillShade="D9"/>
          </w:tcPr>
          <w:p w14:paraId="6BDE3F63" w14:textId="77777777" w:rsidR="00C10EFD" w:rsidRPr="008A78C6"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8042C67"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5C1EE1FE" w14:textId="1328466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13</w:t>
            </w:r>
          </w:p>
        </w:tc>
        <w:tc>
          <w:tcPr>
            <w:tcW w:w="920" w:type="dxa"/>
            <w:shd w:val="clear" w:color="auto" w:fill="FF0000"/>
            <w:vAlign w:val="center"/>
          </w:tcPr>
          <w:p w14:paraId="36B3A9A0" w14:textId="0B20E4B6"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2</w:t>
            </w:r>
          </w:p>
        </w:tc>
        <w:tc>
          <w:tcPr>
            <w:tcW w:w="917" w:type="dxa"/>
            <w:shd w:val="clear" w:color="auto" w:fill="00B0F0"/>
            <w:vAlign w:val="center"/>
          </w:tcPr>
          <w:p w14:paraId="3E07D291" w14:textId="4DB1348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3567D931" w14:textId="22390BF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5</w:t>
            </w:r>
          </w:p>
        </w:tc>
        <w:tc>
          <w:tcPr>
            <w:tcW w:w="923" w:type="dxa"/>
            <w:shd w:val="clear" w:color="auto" w:fill="00B0F0"/>
            <w:vAlign w:val="center"/>
          </w:tcPr>
          <w:p w14:paraId="27D0A8D6" w14:textId="018DC6C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4" w:type="dxa"/>
            <w:shd w:val="clear" w:color="auto" w:fill="00B050"/>
            <w:vAlign w:val="center"/>
          </w:tcPr>
          <w:p w14:paraId="03BB91E0" w14:textId="37104A7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0222AB68" w14:textId="07048BB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8</w:t>
            </w:r>
          </w:p>
        </w:tc>
        <w:tc>
          <w:tcPr>
            <w:tcW w:w="930" w:type="dxa"/>
            <w:shd w:val="clear" w:color="auto" w:fill="00B050"/>
            <w:vAlign w:val="center"/>
          </w:tcPr>
          <w:p w14:paraId="5B7BA08C" w14:textId="5470FFC3"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13E92DA2" w14:textId="30CAF24D" w:rsidTr="00797C65">
        <w:trPr>
          <w:jc w:val="center"/>
        </w:trPr>
        <w:tc>
          <w:tcPr>
            <w:tcW w:w="1178" w:type="dxa"/>
            <w:shd w:val="clear" w:color="auto" w:fill="D9D9D9" w:themeFill="background1" w:themeFillShade="D9"/>
          </w:tcPr>
          <w:p w14:paraId="4BFEAF21" w14:textId="77777777" w:rsidR="00C10EFD" w:rsidRPr="008A78C6"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7F2DC0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577CC1DC" w14:textId="0AF0D8E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12</w:t>
            </w:r>
          </w:p>
        </w:tc>
        <w:tc>
          <w:tcPr>
            <w:tcW w:w="920" w:type="dxa"/>
            <w:shd w:val="clear" w:color="auto" w:fill="FF0000"/>
            <w:vAlign w:val="center"/>
          </w:tcPr>
          <w:p w14:paraId="19F8ED17" w14:textId="54BF061D"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4229705D" w14:textId="0E10C79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6FCD86C7" w14:textId="34C5A6F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5</w:t>
            </w:r>
          </w:p>
        </w:tc>
        <w:tc>
          <w:tcPr>
            <w:tcW w:w="923" w:type="dxa"/>
            <w:shd w:val="clear" w:color="auto" w:fill="00B0F0"/>
            <w:vAlign w:val="center"/>
          </w:tcPr>
          <w:p w14:paraId="6825F9B3" w14:textId="1DA3845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4" w:type="dxa"/>
            <w:shd w:val="clear" w:color="auto" w:fill="00B050"/>
            <w:vAlign w:val="center"/>
          </w:tcPr>
          <w:p w14:paraId="6E7A7FFB" w14:textId="2519987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02797458" w14:textId="61FAB4F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7</w:t>
            </w:r>
          </w:p>
        </w:tc>
        <w:tc>
          <w:tcPr>
            <w:tcW w:w="930" w:type="dxa"/>
            <w:shd w:val="clear" w:color="auto" w:fill="00B050"/>
            <w:vAlign w:val="center"/>
          </w:tcPr>
          <w:p w14:paraId="74BE4CD6" w14:textId="69FC65B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r>
      <w:tr w:rsidR="00C10EFD" w:rsidRPr="008A78C6" w14:paraId="2737339F" w14:textId="439697EA" w:rsidTr="00797C65">
        <w:trPr>
          <w:jc w:val="center"/>
        </w:trPr>
        <w:tc>
          <w:tcPr>
            <w:tcW w:w="1178" w:type="dxa"/>
            <w:shd w:val="clear" w:color="auto" w:fill="D9D9D9" w:themeFill="background1" w:themeFillShade="D9"/>
          </w:tcPr>
          <w:p w14:paraId="73885F03"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F5A76B4"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33F784EC" w14:textId="0C88AE03"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13</w:t>
            </w:r>
          </w:p>
        </w:tc>
        <w:tc>
          <w:tcPr>
            <w:tcW w:w="920" w:type="dxa"/>
            <w:shd w:val="clear" w:color="auto" w:fill="FF0000"/>
            <w:vAlign w:val="center"/>
          </w:tcPr>
          <w:p w14:paraId="55B68EBF" w14:textId="72885BAA"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17" w:type="dxa"/>
            <w:shd w:val="clear" w:color="auto" w:fill="00B0F0"/>
            <w:vAlign w:val="center"/>
          </w:tcPr>
          <w:p w14:paraId="09BAAC1C" w14:textId="12D78B2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4E9D0E21" w14:textId="7202374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8</w:t>
            </w:r>
          </w:p>
        </w:tc>
        <w:tc>
          <w:tcPr>
            <w:tcW w:w="923" w:type="dxa"/>
            <w:shd w:val="clear" w:color="auto" w:fill="00B0F0"/>
            <w:vAlign w:val="center"/>
          </w:tcPr>
          <w:p w14:paraId="39B31B9D" w14:textId="5A10608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4" w:type="dxa"/>
            <w:shd w:val="clear" w:color="auto" w:fill="00B050"/>
            <w:vAlign w:val="center"/>
          </w:tcPr>
          <w:p w14:paraId="6B0BB255" w14:textId="4154406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725F7FCD" w14:textId="5837D16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5</w:t>
            </w:r>
          </w:p>
        </w:tc>
        <w:tc>
          <w:tcPr>
            <w:tcW w:w="930" w:type="dxa"/>
            <w:shd w:val="clear" w:color="auto" w:fill="00B050"/>
            <w:vAlign w:val="center"/>
          </w:tcPr>
          <w:p w14:paraId="034ED4B0" w14:textId="70699E1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r>
      <w:tr w:rsidR="00C10EFD" w:rsidRPr="008A78C6" w14:paraId="40D4E717" w14:textId="02420DE7" w:rsidTr="00797C65">
        <w:trPr>
          <w:jc w:val="center"/>
        </w:trPr>
        <w:tc>
          <w:tcPr>
            <w:tcW w:w="1178" w:type="dxa"/>
            <w:shd w:val="clear" w:color="auto" w:fill="D9D9D9" w:themeFill="background1" w:themeFillShade="D9"/>
          </w:tcPr>
          <w:p w14:paraId="0BC42F96"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43179E6"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522FD51D" w14:textId="291E512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5</w:t>
            </w:r>
          </w:p>
        </w:tc>
        <w:tc>
          <w:tcPr>
            <w:tcW w:w="920" w:type="dxa"/>
            <w:shd w:val="clear" w:color="auto" w:fill="FF0000"/>
            <w:vAlign w:val="center"/>
          </w:tcPr>
          <w:p w14:paraId="26FFED78" w14:textId="0B1D4FD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17" w:type="dxa"/>
            <w:shd w:val="clear" w:color="auto" w:fill="00B0F0"/>
            <w:vAlign w:val="center"/>
          </w:tcPr>
          <w:p w14:paraId="39AEBC2B" w14:textId="1EE3606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36AFCE0E" w14:textId="13F62D2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3</w:t>
            </w:r>
          </w:p>
        </w:tc>
        <w:tc>
          <w:tcPr>
            <w:tcW w:w="923" w:type="dxa"/>
            <w:shd w:val="clear" w:color="auto" w:fill="00B0F0"/>
            <w:vAlign w:val="center"/>
          </w:tcPr>
          <w:p w14:paraId="100F9507" w14:textId="662F13E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3</w:t>
            </w:r>
          </w:p>
        </w:tc>
        <w:tc>
          <w:tcPr>
            <w:tcW w:w="924" w:type="dxa"/>
            <w:shd w:val="clear" w:color="auto" w:fill="00B050"/>
            <w:vAlign w:val="center"/>
          </w:tcPr>
          <w:p w14:paraId="404FF68D" w14:textId="371C2E0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04D68401" w14:textId="4F1DE46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30" w:type="dxa"/>
            <w:shd w:val="clear" w:color="auto" w:fill="00B050"/>
            <w:vAlign w:val="center"/>
          </w:tcPr>
          <w:p w14:paraId="3B1BFF9B" w14:textId="48D14AC5"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r>
      <w:tr w:rsidR="00C10EFD" w:rsidRPr="008A78C6" w14:paraId="56711E0E" w14:textId="3C29BFFC" w:rsidTr="00797C65">
        <w:trPr>
          <w:jc w:val="center"/>
        </w:trPr>
        <w:tc>
          <w:tcPr>
            <w:tcW w:w="1178" w:type="dxa"/>
            <w:shd w:val="clear" w:color="auto" w:fill="D9D9D9" w:themeFill="background1" w:themeFillShade="D9"/>
          </w:tcPr>
          <w:p w14:paraId="42B22403"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E8BD34C"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2865E920" w14:textId="55360AA9"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6</w:t>
            </w:r>
          </w:p>
        </w:tc>
        <w:tc>
          <w:tcPr>
            <w:tcW w:w="920" w:type="dxa"/>
            <w:shd w:val="clear" w:color="auto" w:fill="FF0000"/>
            <w:vAlign w:val="center"/>
          </w:tcPr>
          <w:p w14:paraId="67BFE4B5" w14:textId="1543DF9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3</w:t>
            </w:r>
          </w:p>
        </w:tc>
        <w:tc>
          <w:tcPr>
            <w:tcW w:w="917" w:type="dxa"/>
            <w:shd w:val="clear" w:color="auto" w:fill="00B0F0"/>
            <w:vAlign w:val="center"/>
          </w:tcPr>
          <w:p w14:paraId="5CEFDF29" w14:textId="202E363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131C4F9F" w14:textId="27E3B7B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7</w:t>
            </w:r>
          </w:p>
        </w:tc>
        <w:tc>
          <w:tcPr>
            <w:tcW w:w="923" w:type="dxa"/>
            <w:shd w:val="clear" w:color="auto" w:fill="00B0F0"/>
            <w:vAlign w:val="center"/>
          </w:tcPr>
          <w:p w14:paraId="68AD2BAB" w14:textId="660C0DD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4" w:type="dxa"/>
            <w:shd w:val="clear" w:color="auto" w:fill="00B050"/>
            <w:vAlign w:val="center"/>
          </w:tcPr>
          <w:p w14:paraId="12A53146" w14:textId="777B146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7FE3D7C8" w14:textId="47CB32A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30" w:type="dxa"/>
            <w:shd w:val="clear" w:color="auto" w:fill="00B050"/>
            <w:vAlign w:val="center"/>
          </w:tcPr>
          <w:p w14:paraId="28B70136" w14:textId="5961F16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r>
      <w:tr w:rsidR="00C10EFD" w:rsidRPr="008A78C6" w14:paraId="1AC27E63" w14:textId="0FB64638" w:rsidTr="00797C65">
        <w:trPr>
          <w:jc w:val="center"/>
        </w:trPr>
        <w:tc>
          <w:tcPr>
            <w:tcW w:w="1178" w:type="dxa"/>
            <w:shd w:val="clear" w:color="auto" w:fill="D9D9D9" w:themeFill="background1" w:themeFillShade="D9"/>
          </w:tcPr>
          <w:p w14:paraId="4C9ADE3F"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7E4A646"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5CEA3631" w14:textId="49CBBB26"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8</w:t>
            </w:r>
          </w:p>
        </w:tc>
        <w:tc>
          <w:tcPr>
            <w:tcW w:w="920" w:type="dxa"/>
            <w:shd w:val="clear" w:color="auto" w:fill="FF0000"/>
            <w:vAlign w:val="center"/>
          </w:tcPr>
          <w:p w14:paraId="28F85FB7" w14:textId="27D773FA"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17" w:type="dxa"/>
            <w:shd w:val="clear" w:color="auto" w:fill="00B0F0"/>
            <w:vAlign w:val="center"/>
          </w:tcPr>
          <w:p w14:paraId="33BC5AF8" w14:textId="1D75D42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3ADE143F" w14:textId="4C57D12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c>
          <w:tcPr>
            <w:tcW w:w="923" w:type="dxa"/>
            <w:shd w:val="clear" w:color="auto" w:fill="00B0F0"/>
            <w:vAlign w:val="center"/>
          </w:tcPr>
          <w:p w14:paraId="202DDEA1" w14:textId="6000875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3</w:t>
            </w:r>
          </w:p>
        </w:tc>
        <w:tc>
          <w:tcPr>
            <w:tcW w:w="924" w:type="dxa"/>
            <w:shd w:val="clear" w:color="auto" w:fill="00B050"/>
            <w:vAlign w:val="center"/>
          </w:tcPr>
          <w:p w14:paraId="0B65E16A" w14:textId="0F55B05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6266DA2F" w14:textId="655B8E63"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c>
          <w:tcPr>
            <w:tcW w:w="930" w:type="dxa"/>
            <w:shd w:val="clear" w:color="auto" w:fill="00B050"/>
            <w:vAlign w:val="center"/>
          </w:tcPr>
          <w:p w14:paraId="5EB07E66" w14:textId="04726B6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r>
      <w:tr w:rsidR="00C10EFD" w:rsidRPr="008A78C6" w14:paraId="416BAE27" w14:textId="33EE07C4" w:rsidTr="00797C65">
        <w:trPr>
          <w:jc w:val="center"/>
        </w:trPr>
        <w:tc>
          <w:tcPr>
            <w:tcW w:w="1178" w:type="dxa"/>
            <w:shd w:val="clear" w:color="auto" w:fill="D9D9D9" w:themeFill="background1" w:themeFillShade="D9"/>
          </w:tcPr>
          <w:p w14:paraId="327762C6"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F890920"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286E1164" w14:textId="172FD929"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10</w:t>
            </w:r>
          </w:p>
        </w:tc>
        <w:tc>
          <w:tcPr>
            <w:tcW w:w="920" w:type="dxa"/>
            <w:shd w:val="clear" w:color="auto" w:fill="FF0000"/>
            <w:vAlign w:val="center"/>
          </w:tcPr>
          <w:p w14:paraId="594A8E3E" w14:textId="21AAA6C7"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3</w:t>
            </w:r>
          </w:p>
        </w:tc>
        <w:tc>
          <w:tcPr>
            <w:tcW w:w="917" w:type="dxa"/>
            <w:shd w:val="clear" w:color="auto" w:fill="00B0F0"/>
            <w:vAlign w:val="center"/>
          </w:tcPr>
          <w:p w14:paraId="3C16E404" w14:textId="348FC09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5C19F353" w14:textId="09DC16B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3</w:t>
            </w:r>
          </w:p>
        </w:tc>
        <w:tc>
          <w:tcPr>
            <w:tcW w:w="923" w:type="dxa"/>
            <w:shd w:val="clear" w:color="auto" w:fill="00B0F0"/>
            <w:vAlign w:val="center"/>
          </w:tcPr>
          <w:p w14:paraId="219DE520" w14:textId="5B60CE6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4" w:type="dxa"/>
            <w:shd w:val="clear" w:color="auto" w:fill="00B050"/>
            <w:vAlign w:val="center"/>
          </w:tcPr>
          <w:p w14:paraId="3BF87D48" w14:textId="2BDB811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3E1173E0" w14:textId="1EF50FC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7</w:t>
            </w:r>
          </w:p>
        </w:tc>
        <w:tc>
          <w:tcPr>
            <w:tcW w:w="930" w:type="dxa"/>
            <w:shd w:val="clear" w:color="auto" w:fill="00B050"/>
            <w:vAlign w:val="center"/>
          </w:tcPr>
          <w:p w14:paraId="4DACB595" w14:textId="3A6A06E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r>
      <w:tr w:rsidR="00C10EFD" w:rsidRPr="008A78C6" w14:paraId="74AA4981" w14:textId="75BEE4A0" w:rsidTr="00797C65">
        <w:trPr>
          <w:jc w:val="center"/>
        </w:trPr>
        <w:tc>
          <w:tcPr>
            <w:tcW w:w="1178" w:type="dxa"/>
            <w:shd w:val="clear" w:color="auto" w:fill="D9D9D9" w:themeFill="background1" w:themeFillShade="D9"/>
          </w:tcPr>
          <w:p w14:paraId="5B04EA7A"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ACCF291"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4689D6D6" w14:textId="13826917"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5</w:t>
            </w:r>
          </w:p>
        </w:tc>
        <w:tc>
          <w:tcPr>
            <w:tcW w:w="920" w:type="dxa"/>
            <w:shd w:val="clear" w:color="auto" w:fill="FF0000"/>
            <w:vAlign w:val="center"/>
          </w:tcPr>
          <w:p w14:paraId="53F4526C" w14:textId="0D06449E"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4</w:t>
            </w:r>
          </w:p>
        </w:tc>
        <w:tc>
          <w:tcPr>
            <w:tcW w:w="917" w:type="dxa"/>
            <w:shd w:val="clear" w:color="auto" w:fill="00B0F0"/>
            <w:vAlign w:val="center"/>
          </w:tcPr>
          <w:p w14:paraId="1B014076" w14:textId="109790B5"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7C8E9475" w14:textId="2197197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23" w:type="dxa"/>
            <w:shd w:val="clear" w:color="auto" w:fill="00B0F0"/>
            <w:vAlign w:val="center"/>
          </w:tcPr>
          <w:p w14:paraId="3103AA55" w14:textId="3CB9B0E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24" w:type="dxa"/>
            <w:shd w:val="clear" w:color="auto" w:fill="00B050"/>
            <w:vAlign w:val="center"/>
          </w:tcPr>
          <w:p w14:paraId="3EC96D90" w14:textId="3AC4FF6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4B76823E" w14:textId="32874965"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c>
          <w:tcPr>
            <w:tcW w:w="930" w:type="dxa"/>
            <w:shd w:val="clear" w:color="auto" w:fill="00B050"/>
            <w:vAlign w:val="center"/>
          </w:tcPr>
          <w:p w14:paraId="3755C39D" w14:textId="0B1770E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3</w:t>
            </w:r>
          </w:p>
        </w:tc>
      </w:tr>
      <w:tr w:rsidR="00C10EFD" w:rsidRPr="008A78C6" w14:paraId="177C798C" w14:textId="703E30AE" w:rsidTr="00797C65">
        <w:trPr>
          <w:jc w:val="center"/>
        </w:trPr>
        <w:tc>
          <w:tcPr>
            <w:tcW w:w="1178" w:type="dxa"/>
            <w:shd w:val="clear" w:color="auto" w:fill="D9D9D9" w:themeFill="background1" w:themeFillShade="D9"/>
          </w:tcPr>
          <w:p w14:paraId="43D2D6C5"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48309C9"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54F7FDE7" w14:textId="721B3A2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5</w:t>
            </w:r>
          </w:p>
        </w:tc>
        <w:tc>
          <w:tcPr>
            <w:tcW w:w="920" w:type="dxa"/>
            <w:shd w:val="clear" w:color="auto" w:fill="FF0000"/>
            <w:vAlign w:val="center"/>
          </w:tcPr>
          <w:p w14:paraId="3E0E090A" w14:textId="199418E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2</w:t>
            </w:r>
          </w:p>
        </w:tc>
        <w:tc>
          <w:tcPr>
            <w:tcW w:w="917" w:type="dxa"/>
            <w:shd w:val="clear" w:color="auto" w:fill="00B0F0"/>
            <w:vAlign w:val="center"/>
          </w:tcPr>
          <w:p w14:paraId="57EADBA4" w14:textId="1D52ECC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75BFEEDD" w14:textId="1152D4E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3" w:type="dxa"/>
            <w:shd w:val="clear" w:color="auto" w:fill="00B0F0"/>
            <w:vAlign w:val="center"/>
          </w:tcPr>
          <w:p w14:paraId="48D466E7" w14:textId="31BF763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24" w:type="dxa"/>
            <w:shd w:val="clear" w:color="auto" w:fill="00B050"/>
            <w:vAlign w:val="center"/>
          </w:tcPr>
          <w:p w14:paraId="6900C3E5" w14:textId="192802D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7AA5E35F" w14:textId="2F00BAA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3</w:t>
            </w:r>
          </w:p>
        </w:tc>
        <w:tc>
          <w:tcPr>
            <w:tcW w:w="930" w:type="dxa"/>
            <w:shd w:val="clear" w:color="auto" w:fill="00B050"/>
            <w:vAlign w:val="center"/>
          </w:tcPr>
          <w:p w14:paraId="1CDE6A77" w14:textId="4A068C3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r>
      <w:tr w:rsidR="00C10EFD" w:rsidRPr="008A78C6" w14:paraId="209DA7DC" w14:textId="1BA71666" w:rsidTr="00797C65">
        <w:trPr>
          <w:jc w:val="center"/>
        </w:trPr>
        <w:tc>
          <w:tcPr>
            <w:tcW w:w="1178" w:type="dxa"/>
            <w:shd w:val="clear" w:color="auto" w:fill="D9D9D9" w:themeFill="background1" w:themeFillShade="D9"/>
          </w:tcPr>
          <w:p w14:paraId="1D4FAA3B"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18D460A"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516A5756" w14:textId="03C4D6D6"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5</w:t>
            </w:r>
          </w:p>
        </w:tc>
        <w:tc>
          <w:tcPr>
            <w:tcW w:w="920" w:type="dxa"/>
            <w:shd w:val="clear" w:color="auto" w:fill="FF0000"/>
            <w:vAlign w:val="center"/>
          </w:tcPr>
          <w:p w14:paraId="5C9FE05A" w14:textId="3172841E"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4</w:t>
            </w:r>
          </w:p>
        </w:tc>
        <w:tc>
          <w:tcPr>
            <w:tcW w:w="917" w:type="dxa"/>
            <w:shd w:val="clear" w:color="auto" w:fill="00B0F0"/>
            <w:vAlign w:val="center"/>
          </w:tcPr>
          <w:p w14:paraId="55E72751" w14:textId="783ED0A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0B12B8B7" w14:textId="1CD6B3D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c>
          <w:tcPr>
            <w:tcW w:w="923" w:type="dxa"/>
            <w:shd w:val="clear" w:color="auto" w:fill="00B0F0"/>
            <w:vAlign w:val="center"/>
          </w:tcPr>
          <w:p w14:paraId="77A56EEE" w14:textId="73BE029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4" w:type="dxa"/>
            <w:shd w:val="clear" w:color="auto" w:fill="00B050"/>
            <w:vAlign w:val="center"/>
          </w:tcPr>
          <w:p w14:paraId="7F66E1EC" w14:textId="5B77342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20E523FE" w14:textId="0717897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30" w:type="dxa"/>
            <w:shd w:val="clear" w:color="auto" w:fill="00B050"/>
            <w:vAlign w:val="center"/>
          </w:tcPr>
          <w:p w14:paraId="7412FF40" w14:textId="2D016BE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r>
      <w:tr w:rsidR="00C10EFD" w:rsidRPr="008A78C6" w14:paraId="5BCC78C6" w14:textId="17D71CEF" w:rsidTr="00797C65">
        <w:trPr>
          <w:jc w:val="center"/>
        </w:trPr>
        <w:tc>
          <w:tcPr>
            <w:tcW w:w="1178" w:type="dxa"/>
            <w:shd w:val="clear" w:color="auto" w:fill="D9D9D9" w:themeFill="background1" w:themeFillShade="D9"/>
          </w:tcPr>
          <w:p w14:paraId="5B3D5F17"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1434B78"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2DC8AC47" w14:textId="5DB2E287"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3</w:t>
            </w:r>
          </w:p>
        </w:tc>
        <w:tc>
          <w:tcPr>
            <w:tcW w:w="920" w:type="dxa"/>
            <w:shd w:val="clear" w:color="auto" w:fill="FF0000"/>
            <w:vAlign w:val="center"/>
          </w:tcPr>
          <w:p w14:paraId="41AA916B" w14:textId="32A94E21"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17" w:type="dxa"/>
            <w:shd w:val="clear" w:color="auto" w:fill="00B0F0"/>
            <w:vAlign w:val="center"/>
          </w:tcPr>
          <w:p w14:paraId="5FA4E079" w14:textId="2A95564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3AC94E14" w14:textId="3E1CE2E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6</w:t>
            </w:r>
          </w:p>
        </w:tc>
        <w:tc>
          <w:tcPr>
            <w:tcW w:w="923" w:type="dxa"/>
            <w:shd w:val="clear" w:color="auto" w:fill="00B0F0"/>
            <w:vAlign w:val="center"/>
          </w:tcPr>
          <w:p w14:paraId="0685F31E" w14:textId="753A69D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02327502" w14:textId="5CFB9C2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216B8800" w14:textId="3BA32504"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-3</w:t>
            </w:r>
          </w:p>
        </w:tc>
        <w:tc>
          <w:tcPr>
            <w:tcW w:w="930" w:type="dxa"/>
            <w:shd w:val="clear" w:color="auto" w:fill="00B050"/>
            <w:vAlign w:val="center"/>
          </w:tcPr>
          <w:p w14:paraId="327DB8D8" w14:textId="7CCFECE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r>
      <w:tr w:rsidR="00C10EFD" w:rsidRPr="008A78C6" w14:paraId="1ED8BBA1" w14:textId="1C28FCE7" w:rsidTr="00797C65">
        <w:trPr>
          <w:jc w:val="center"/>
        </w:trPr>
        <w:tc>
          <w:tcPr>
            <w:tcW w:w="1178" w:type="dxa"/>
            <w:shd w:val="clear" w:color="auto" w:fill="D9D9D9" w:themeFill="background1" w:themeFillShade="D9"/>
          </w:tcPr>
          <w:p w14:paraId="4E422A95"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4270FD9"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4FBC18DA" w14:textId="0997B2BB"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2</w:t>
            </w:r>
          </w:p>
        </w:tc>
        <w:tc>
          <w:tcPr>
            <w:tcW w:w="920" w:type="dxa"/>
            <w:shd w:val="clear" w:color="auto" w:fill="FF0000"/>
            <w:vAlign w:val="center"/>
          </w:tcPr>
          <w:p w14:paraId="6B80EFE3" w14:textId="1BB05A9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4</w:t>
            </w:r>
          </w:p>
        </w:tc>
        <w:tc>
          <w:tcPr>
            <w:tcW w:w="917" w:type="dxa"/>
            <w:shd w:val="clear" w:color="auto" w:fill="00B0F0"/>
            <w:vAlign w:val="center"/>
          </w:tcPr>
          <w:p w14:paraId="0190A6A1" w14:textId="4FC0740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13" w:type="dxa"/>
            <w:shd w:val="clear" w:color="auto" w:fill="00B0F0"/>
            <w:vAlign w:val="center"/>
          </w:tcPr>
          <w:p w14:paraId="42F4CD3F" w14:textId="2530BC44"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c>
          <w:tcPr>
            <w:tcW w:w="923" w:type="dxa"/>
            <w:shd w:val="clear" w:color="auto" w:fill="00B0F0"/>
            <w:vAlign w:val="center"/>
          </w:tcPr>
          <w:p w14:paraId="7E124B1E" w14:textId="59B3304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21791D51" w14:textId="4A4F064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21" w:type="dxa"/>
            <w:shd w:val="clear" w:color="auto" w:fill="00B050"/>
            <w:vAlign w:val="center"/>
          </w:tcPr>
          <w:p w14:paraId="6EC71394" w14:textId="54AFC0E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30" w:type="dxa"/>
            <w:shd w:val="clear" w:color="auto" w:fill="00B050"/>
            <w:vAlign w:val="center"/>
          </w:tcPr>
          <w:p w14:paraId="6B7AF9DD" w14:textId="75876CB3"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r>
      <w:tr w:rsidR="00C10EFD" w:rsidRPr="008A78C6" w14:paraId="7BEAEDAE" w14:textId="67D08C38" w:rsidTr="00797C65">
        <w:trPr>
          <w:jc w:val="center"/>
        </w:trPr>
        <w:tc>
          <w:tcPr>
            <w:tcW w:w="1178" w:type="dxa"/>
            <w:shd w:val="clear" w:color="auto" w:fill="D9D9D9" w:themeFill="background1" w:themeFillShade="D9"/>
          </w:tcPr>
          <w:p w14:paraId="7BA2E188"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78F5413"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1C11BF5A" w14:textId="30995038"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4</w:t>
            </w:r>
          </w:p>
        </w:tc>
        <w:tc>
          <w:tcPr>
            <w:tcW w:w="920" w:type="dxa"/>
            <w:shd w:val="clear" w:color="auto" w:fill="FF0000"/>
            <w:vAlign w:val="center"/>
          </w:tcPr>
          <w:p w14:paraId="5D766467" w14:textId="04A73CBA"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17" w:type="dxa"/>
            <w:shd w:val="clear" w:color="auto" w:fill="00B0F0"/>
            <w:vAlign w:val="center"/>
          </w:tcPr>
          <w:p w14:paraId="4D63D9A5" w14:textId="6761FD9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03891433" w14:textId="354B9A7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12</w:t>
            </w:r>
          </w:p>
        </w:tc>
        <w:tc>
          <w:tcPr>
            <w:tcW w:w="923" w:type="dxa"/>
            <w:shd w:val="clear" w:color="auto" w:fill="00B0F0"/>
            <w:vAlign w:val="center"/>
          </w:tcPr>
          <w:p w14:paraId="6FE694E4" w14:textId="3072DCE5"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7C84C407" w14:textId="4191001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4DD178E0" w14:textId="72BDC72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-8</w:t>
            </w:r>
          </w:p>
        </w:tc>
        <w:tc>
          <w:tcPr>
            <w:tcW w:w="930" w:type="dxa"/>
            <w:shd w:val="clear" w:color="auto" w:fill="00B050"/>
            <w:vAlign w:val="center"/>
          </w:tcPr>
          <w:p w14:paraId="46A020C7" w14:textId="758DF79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r>
      <w:tr w:rsidR="00C10EFD" w:rsidRPr="008A78C6" w14:paraId="7DD7FC8E" w14:textId="0816435E" w:rsidTr="00797C65">
        <w:trPr>
          <w:jc w:val="center"/>
        </w:trPr>
        <w:tc>
          <w:tcPr>
            <w:tcW w:w="1178" w:type="dxa"/>
            <w:shd w:val="clear" w:color="auto" w:fill="D9D9D9" w:themeFill="background1" w:themeFillShade="D9"/>
          </w:tcPr>
          <w:p w14:paraId="7EAD19FA"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ED170E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6305CCF1" w14:textId="63E44240"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6</w:t>
            </w:r>
          </w:p>
        </w:tc>
        <w:tc>
          <w:tcPr>
            <w:tcW w:w="920" w:type="dxa"/>
            <w:shd w:val="clear" w:color="auto" w:fill="FF0000"/>
            <w:vAlign w:val="center"/>
          </w:tcPr>
          <w:p w14:paraId="11206EEE" w14:textId="46CE7B46"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17" w:type="dxa"/>
            <w:shd w:val="clear" w:color="auto" w:fill="00B0F0"/>
            <w:vAlign w:val="center"/>
          </w:tcPr>
          <w:p w14:paraId="6EFC8E41" w14:textId="626110C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5ED6EDA9" w14:textId="40CDC543"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8</w:t>
            </w:r>
          </w:p>
        </w:tc>
        <w:tc>
          <w:tcPr>
            <w:tcW w:w="923" w:type="dxa"/>
            <w:shd w:val="clear" w:color="auto" w:fill="00B0F0"/>
            <w:vAlign w:val="center"/>
          </w:tcPr>
          <w:p w14:paraId="7094218C" w14:textId="311577C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0BCF5C30" w14:textId="1FA1D2D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265EC118" w14:textId="1E22FE2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30" w:type="dxa"/>
            <w:shd w:val="clear" w:color="auto" w:fill="00B050"/>
            <w:vAlign w:val="center"/>
          </w:tcPr>
          <w:p w14:paraId="59233527" w14:textId="3F7D6C9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r>
      <w:tr w:rsidR="00C10EFD" w:rsidRPr="008A78C6" w14:paraId="253D31DA" w14:textId="36BB085D" w:rsidTr="00797C65">
        <w:trPr>
          <w:jc w:val="center"/>
        </w:trPr>
        <w:tc>
          <w:tcPr>
            <w:tcW w:w="1178" w:type="dxa"/>
            <w:shd w:val="clear" w:color="auto" w:fill="D9D9D9" w:themeFill="background1" w:themeFillShade="D9"/>
          </w:tcPr>
          <w:p w14:paraId="6200C7CC"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A5C0717"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6E8DA9D6" w14:textId="3788F551"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5</w:t>
            </w:r>
          </w:p>
        </w:tc>
        <w:tc>
          <w:tcPr>
            <w:tcW w:w="920" w:type="dxa"/>
            <w:shd w:val="clear" w:color="auto" w:fill="FF0000"/>
            <w:vAlign w:val="center"/>
          </w:tcPr>
          <w:p w14:paraId="213F78B6" w14:textId="1C37F6ED"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2</w:t>
            </w:r>
          </w:p>
        </w:tc>
        <w:tc>
          <w:tcPr>
            <w:tcW w:w="917" w:type="dxa"/>
            <w:shd w:val="clear" w:color="auto" w:fill="00B0F0"/>
            <w:vAlign w:val="center"/>
          </w:tcPr>
          <w:p w14:paraId="5A06740E" w14:textId="49BBED2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1BAE42B3" w14:textId="49865E5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6</w:t>
            </w:r>
          </w:p>
        </w:tc>
        <w:tc>
          <w:tcPr>
            <w:tcW w:w="923" w:type="dxa"/>
            <w:shd w:val="clear" w:color="auto" w:fill="00B0F0"/>
            <w:vAlign w:val="center"/>
          </w:tcPr>
          <w:p w14:paraId="4BB977FE" w14:textId="42DD1F25"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64A6E211" w14:textId="3800A07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714C9C43" w14:textId="0B19B14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30" w:type="dxa"/>
            <w:shd w:val="clear" w:color="auto" w:fill="00B050"/>
            <w:vAlign w:val="center"/>
          </w:tcPr>
          <w:p w14:paraId="403CA08A" w14:textId="73B2D0C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r>
      <w:tr w:rsidR="00C10EFD" w:rsidRPr="008A78C6" w14:paraId="68D70B05" w14:textId="70E7B648" w:rsidTr="00797C65">
        <w:trPr>
          <w:jc w:val="center"/>
        </w:trPr>
        <w:tc>
          <w:tcPr>
            <w:tcW w:w="1178" w:type="dxa"/>
            <w:shd w:val="clear" w:color="auto" w:fill="D9D9D9" w:themeFill="background1" w:themeFillShade="D9"/>
          </w:tcPr>
          <w:p w14:paraId="37AE4539"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A08950D"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78F1DFA2" w14:textId="264ADAFB"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7</w:t>
            </w:r>
          </w:p>
        </w:tc>
        <w:tc>
          <w:tcPr>
            <w:tcW w:w="920" w:type="dxa"/>
            <w:shd w:val="clear" w:color="auto" w:fill="FF0000"/>
            <w:vAlign w:val="center"/>
          </w:tcPr>
          <w:p w14:paraId="6A6A7395" w14:textId="20BF9F0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29614FB0" w14:textId="2E002FE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7B41349D" w14:textId="583B2B1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8</w:t>
            </w:r>
          </w:p>
        </w:tc>
        <w:tc>
          <w:tcPr>
            <w:tcW w:w="923" w:type="dxa"/>
            <w:shd w:val="clear" w:color="auto" w:fill="00B0F0"/>
            <w:vAlign w:val="center"/>
          </w:tcPr>
          <w:p w14:paraId="721D4B1A" w14:textId="70F17163"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171A580B" w14:textId="7997E73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43E1E02D" w14:textId="538DF36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30" w:type="dxa"/>
            <w:shd w:val="clear" w:color="auto" w:fill="00B050"/>
            <w:vAlign w:val="center"/>
          </w:tcPr>
          <w:p w14:paraId="0448D46E" w14:textId="07BEDEA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484A4033" w14:textId="790A4591" w:rsidTr="00797C65">
        <w:trPr>
          <w:jc w:val="center"/>
        </w:trPr>
        <w:tc>
          <w:tcPr>
            <w:tcW w:w="1178" w:type="dxa"/>
            <w:shd w:val="clear" w:color="auto" w:fill="D9D9D9" w:themeFill="background1" w:themeFillShade="D9"/>
          </w:tcPr>
          <w:p w14:paraId="1CCEB249"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245CE0D"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w:t>
            </w:r>
          </w:p>
        </w:tc>
        <w:tc>
          <w:tcPr>
            <w:tcW w:w="960" w:type="dxa"/>
            <w:shd w:val="clear" w:color="auto" w:fill="FF0000"/>
            <w:vAlign w:val="center"/>
          </w:tcPr>
          <w:p w14:paraId="7A27E762" w14:textId="7AFEAD20"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15</w:t>
            </w:r>
          </w:p>
        </w:tc>
        <w:tc>
          <w:tcPr>
            <w:tcW w:w="920" w:type="dxa"/>
            <w:shd w:val="clear" w:color="auto" w:fill="FF0000"/>
            <w:vAlign w:val="center"/>
          </w:tcPr>
          <w:p w14:paraId="224AB272" w14:textId="17448DC1"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10B43ECE" w14:textId="4071782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163D7477" w14:textId="5C1B39D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3" w:type="dxa"/>
            <w:shd w:val="clear" w:color="auto" w:fill="00B0F0"/>
            <w:vAlign w:val="center"/>
          </w:tcPr>
          <w:p w14:paraId="67E49C3A" w14:textId="1B861C5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52687BA4" w14:textId="02F9CA1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21" w:type="dxa"/>
            <w:shd w:val="clear" w:color="auto" w:fill="00B050"/>
            <w:vAlign w:val="center"/>
          </w:tcPr>
          <w:p w14:paraId="0AA02269" w14:textId="43C991D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13</w:t>
            </w:r>
          </w:p>
        </w:tc>
        <w:tc>
          <w:tcPr>
            <w:tcW w:w="930" w:type="dxa"/>
            <w:shd w:val="clear" w:color="auto" w:fill="00B050"/>
            <w:vAlign w:val="center"/>
          </w:tcPr>
          <w:p w14:paraId="1A1BC211" w14:textId="26ECD0A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574A4F1C" w14:textId="35F0B95A" w:rsidTr="00797C65">
        <w:trPr>
          <w:jc w:val="center"/>
        </w:trPr>
        <w:tc>
          <w:tcPr>
            <w:tcW w:w="1178" w:type="dxa"/>
            <w:shd w:val="clear" w:color="auto" w:fill="D9D9D9" w:themeFill="background1" w:themeFillShade="D9"/>
          </w:tcPr>
          <w:p w14:paraId="638DCA47"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BFED298"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01882F4C" w14:textId="39E1F4E0"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6</w:t>
            </w:r>
          </w:p>
        </w:tc>
        <w:tc>
          <w:tcPr>
            <w:tcW w:w="920" w:type="dxa"/>
            <w:shd w:val="clear" w:color="auto" w:fill="FF0000"/>
            <w:vAlign w:val="center"/>
          </w:tcPr>
          <w:p w14:paraId="46100954" w14:textId="2C7BFF2E"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6303254F" w14:textId="660C941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6083F435" w14:textId="0B99396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23" w:type="dxa"/>
            <w:shd w:val="clear" w:color="auto" w:fill="00B0F0"/>
            <w:vAlign w:val="center"/>
          </w:tcPr>
          <w:p w14:paraId="608B33AD" w14:textId="103AF29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2341F4F5" w14:textId="407A499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1E7C6B45" w14:textId="2E66673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c>
          <w:tcPr>
            <w:tcW w:w="930" w:type="dxa"/>
            <w:shd w:val="clear" w:color="auto" w:fill="00B050"/>
            <w:vAlign w:val="center"/>
          </w:tcPr>
          <w:p w14:paraId="6F038DDB" w14:textId="2993AE9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118ACFA0" w14:textId="7665F46E" w:rsidTr="00797C65">
        <w:trPr>
          <w:jc w:val="center"/>
        </w:trPr>
        <w:tc>
          <w:tcPr>
            <w:tcW w:w="1178" w:type="dxa"/>
            <w:shd w:val="clear" w:color="auto" w:fill="D9D9D9" w:themeFill="background1" w:themeFillShade="D9"/>
          </w:tcPr>
          <w:p w14:paraId="58C9D39D"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BF95E54"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06217D2A" w14:textId="18A49575"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12</w:t>
            </w:r>
          </w:p>
        </w:tc>
        <w:tc>
          <w:tcPr>
            <w:tcW w:w="920" w:type="dxa"/>
            <w:shd w:val="clear" w:color="auto" w:fill="FF0000"/>
            <w:vAlign w:val="center"/>
          </w:tcPr>
          <w:p w14:paraId="4B39C9F6" w14:textId="7D067447"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4CA88743" w14:textId="219E5E8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46BB1AAD" w14:textId="539D424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6</w:t>
            </w:r>
          </w:p>
        </w:tc>
        <w:tc>
          <w:tcPr>
            <w:tcW w:w="923" w:type="dxa"/>
            <w:shd w:val="clear" w:color="auto" w:fill="00B0F0"/>
            <w:vAlign w:val="center"/>
          </w:tcPr>
          <w:p w14:paraId="4DCB766B" w14:textId="530554F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3FE8FD44" w14:textId="0E99958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7E3DE492" w14:textId="3508F61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6</w:t>
            </w:r>
          </w:p>
        </w:tc>
        <w:tc>
          <w:tcPr>
            <w:tcW w:w="930" w:type="dxa"/>
            <w:shd w:val="clear" w:color="auto" w:fill="00B050"/>
            <w:vAlign w:val="center"/>
          </w:tcPr>
          <w:p w14:paraId="405F1320" w14:textId="33D598B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798807E1" w14:textId="1A6D9383" w:rsidTr="00797C65">
        <w:trPr>
          <w:jc w:val="center"/>
        </w:trPr>
        <w:tc>
          <w:tcPr>
            <w:tcW w:w="1178" w:type="dxa"/>
            <w:shd w:val="clear" w:color="auto" w:fill="D9D9D9" w:themeFill="background1" w:themeFillShade="D9"/>
          </w:tcPr>
          <w:p w14:paraId="154BDE0E"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A7D2A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02C58782" w14:textId="70488104"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5</w:t>
            </w:r>
          </w:p>
        </w:tc>
        <w:tc>
          <w:tcPr>
            <w:tcW w:w="920" w:type="dxa"/>
            <w:shd w:val="clear" w:color="auto" w:fill="FF0000"/>
            <w:vAlign w:val="center"/>
          </w:tcPr>
          <w:p w14:paraId="0F4E40B4" w14:textId="288A7383"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3030673E" w14:textId="24514FF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4930BB54" w14:textId="5E75B79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3" w:type="dxa"/>
            <w:shd w:val="clear" w:color="auto" w:fill="00B0F0"/>
            <w:vAlign w:val="center"/>
          </w:tcPr>
          <w:p w14:paraId="6EEC47B6" w14:textId="65119F55"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528E6357" w14:textId="701A5A8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0D425DA9" w14:textId="3E10581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5</w:t>
            </w:r>
          </w:p>
        </w:tc>
        <w:tc>
          <w:tcPr>
            <w:tcW w:w="930" w:type="dxa"/>
            <w:shd w:val="clear" w:color="auto" w:fill="00B050"/>
            <w:vAlign w:val="center"/>
          </w:tcPr>
          <w:p w14:paraId="78C0B6BE" w14:textId="1410633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26EB27F4" w14:textId="142F9308" w:rsidTr="00797C65">
        <w:trPr>
          <w:jc w:val="center"/>
        </w:trPr>
        <w:tc>
          <w:tcPr>
            <w:tcW w:w="1178" w:type="dxa"/>
            <w:shd w:val="clear" w:color="auto" w:fill="D9D9D9" w:themeFill="background1" w:themeFillShade="D9"/>
          </w:tcPr>
          <w:p w14:paraId="72A32FC2"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27E2235"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40D80508" w14:textId="1BF33F3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10</w:t>
            </w:r>
          </w:p>
        </w:tc>
        <w:tc>
          <w:tcPr>
            <w:tcW w:w="920" w:type="dxa"/>
            <w:shd w:val="clear" w:color="auto" w:fill="FF0000"/>
            <w:vAlign w:val="center"/>
          </w:tcPr>
          <w:p w14:paraId="66CCDDF1" w14:textId="5DCE0E41"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246D4CC6" w14:textId="53BB0E4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2E97EB43" w14:textId="4A2040D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1</w:t>
            </w:r>
          </w:p>
        </w:tc>
        <w:tc>
          <w:tcPr>
            <w:tcW w:w="923" w:type="dxa"/>
            <w:shd w:val="clear" w:color="auto" w:fill="00B0F0"/>
            <w:vAlign w:val="center"/>
          </w:tcPr>
          <w:p w14:paraId="3A45E83C" w14:textId="52655485"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181764BA" w14:textId="1468644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675E92EA" w14:textId="03DC029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9</w:t>
            </w:r>
          </w:p>
        </w:tc>
        <w:tc>
          <w:tcPr>
            <w:tcW w:w="930" w:type="dxa"/>
            <w:shd w:val="clear" w:color="auto" w:fill="00B050"/>
            <w:vAlign w:val="center"/>
          </w:tcPr>
          <w:p w14:paraId="00286510" w14:textId="2A5B1113"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5864F5AC" w14:textId="28B9D168" w:rsidTr="00797C65">
        <w:trPr>
          <w:jc w:val="center"/>
        </w:trPr>
        <w:tc>
          <w:tcPr>
            <w:tcW w:w="1178" w:type="dxa"/>
            <w:shd w:val="clear" w:color="auto" w:fill="D9D9D9" w:themeFill="background1" w:themeFillShade="D9"/>
          </w:tcPr>
          <w:p w14:paraId="26689389"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505C08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6EEBF84A" w14:textId="08B90BD7"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2</w:t>
            </w:r>
          </w:p>
        </w:tc>
        <w:tc>
          <w:tcPr>
            <w:tcW w:w="920" w:type="dxa"/>
            <w:shd w:val="clear" w:color="auto" w:fill="FF0000"/>
            <w:vAlign w:val="center"/>
          </w:tcPr>
          <w:p w14:paraId="1B49DA37" w14:textId="3E07DB1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4395CA4C" w14:textId="02AAD9A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6679C1A1" w14:textId="6F6D782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3" w:type="dxa"/>
            <w:shd w:val="clear" w:color="auto" w:fill="00B0F0"/>
            <w:vAlign w:val="center"/>
          </w:tcPr>
          <w:p w14:paraId="6DA119BA" w14:textId="55A7FDE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4D955D94" w14:textId="28C4C0F7"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053BADE4" w14:textId="1F2B9E1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2</w:t>
            </w:r>
          </w:p>
        </w:tc>
        <w:tc>
          <w:tcPr>
            <w:tcW w:w="930" w:type="dxa"/>
            <w:shd w:val="clear" w:color="auto" w:fill="00B050"/>
            <w:vAlign w:val="center"/>
          </w:tcPr>
          <w:p w14:paraId="7BA35E44" w14:textId="675CDACE"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6696D26D" w14:textId="45645CFA" w:rsidTr="00797C65">
        <w:trPr>
          <w:jc w:val="center"/>
        </w:trPr>
        <w:tc>
          <w:tcPr>
            <w:tcW w:w="1178" w:type="dxa"/>
            <w:shd w:val="clear" w:color="auto" w:fill="D9D9D9" w:themeFill="background1" w:themeFillShade="D9"/>
          </w:tcPr>
          <w:p w14:paraId="3431A020"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E6C2292"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0C6CDFCB" w14:textId="25771D7F"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4</w:t>
            </w:r>
          </w:p>
        </w:tc>
        <w:tc>
          <w:tcPr>
            <w:tcW w:w="920" w:type="dxa"/>
            <w:shd w:val="clear" w:color="auto" w:fill="FF0000"/>
            <w:vAlign w:val="center"/>
          </w:tcPr>
          <w:p w14:paraId="299B8C94" w14:textId="65B35E89"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6816D7B0" w14:textId="7042F3BD"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4EF2E995" w14:textId="538D90DF"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3" w:type="dxa"/>
            <w:shd w:val="clear" w:color="auto" w:fill="00B0F0"/>
            <w:vAlign w:val="center"/>
          </w:tcPr>
          <w:p w14:paraId="47D2370D" w14:textId="78FB948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3C3B62F7" w14:textId="667EC162"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2D3CA1CB" w14:textId="27CDB6A0"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4</w:t>
            </w:r>
          </w:p>
        </w:tc>
        <w:tc>
          <w:tcPr>
            <w:tcW w:w="930" w:type="dxa"/>
            <w:shd w:val="clear" w:color="auto" w:fill="00B050"/>
            <w:vAlign w:val="center"/>
          </w:tcPr>
          <w:p w14:paraId="364FA97B" w14:textId="19E3F2CA"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8A78C6" w14:paraId="474C5AC0" w14:textId="2925922D" w:rsidTr="00797C65">
        <w:trPr>
          <w:jc w:val="center"/>
        </w:trPr>
        <w:tc>
          <w:tcPr>
            <w:tcW w:w="1178" w:type="dxa"/>
            <w:shd w:val="clear" w:color="auto" w:fill="D9D9D9" w:themeFill="background1" w:themeFillShade="D9"/>
          </w:tcPr>
          <w:p w14:paraId="43137E3B" w14:textId="77777777" w:rsidR="00C10EFD" w:rsidRDefault="00C10EFD" w:rsidP="00C10E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D3E9FF6"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60" w:type="dxa"/>
            <w:shd w:val="clear" w:color="auto" w:fill="FF0000"/>
            <w:vAlign w:val="center"/>
          </w:tcPr>
          <w:p w14:paraId="3CF10ED0" w14:textId="568B7350"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5</w:t>
            </w:r>
          </w:p>
        </w:tc>
        <w:tc>
          <w:tcPr>
            <w:tcW w:w="920" w:type="dxa"/>
            <w:shd w:val="clear" w:color="auto" w:fill="FF0000"/>
            <w:vAlign w:val="center"/>
          </w:tcPr>
          <w:p w14:paraId="1D08DE24" w14:textId="3ED3A0D3" w:rsidR="00C10EFD" w:rsidRPr="00797C65" w:rsidRDefault="00C10EFD" w:rsidP="00C10EFD">
            <w:pPr>
              <w:pStyle w:val="BodyTextIndent"/>
              <w:ind w:left="0" w:firstLine="0"/>
              <w:jc w:val="center"/>
              <w:rPr>
                <w:rFonts w:ascii="Arial" w:hAnsi="Arial" w:cs="Arial"/>
                <w:b w:val="0"/>
                <w:bCs w:val="0"/>
                <w:iCs/>
                <w:color w:val="000000"/>
                <w:sz w:val="20"/>
                <w:szCs w:val="20"/>
                <w:lang w:val="ro-RO"/>
              </w:rPr>
            </w:pPr>
            <w:r w:rsidRPr="00797C65">
              <w:rPr>
                <w:rFonts w:ascii="Arial" w:hAnsi="Arial" w:cs="Arial"/>
                <w:b w:val="0"/>
                <w:bCs w:val="0"/>
                <w:color w:val="000000"/>
                <w:sz w:val="20"/>
                <w:szCs w:val="20"/>
              </w:rPr>
              <w:t>0</w:t>
            </w:r>
          </w:p>
        </w:tc>
        <w:tc>
          <w:tcPr>
            <w:tcW w:w="917" w:type="dxa"/>
            <w:shd w:val="clear" w:color="auto" w:fill="00B0F0"/>
            <w:vAlign w:val="center"/>
          </w:tcPr>
          <w:p w14:paraId="504FA57E" w14:textId="58E600FB"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13" w:type="dxa"/>
            <w:shd w:val="clear" w:color="auto" w:fill="00B0F0"/>
            <w:vAlign w:val="center"/>
          </w:tcPr>
          <w:p w14:paraId="57C75863" w14:textId="0AC06F9C"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3" w:type="dxa"/>
            <w:shd w:val="clear" w:color="auto" w:fill="00B0F0"/>
            <w:vAlign w:val="center"/>
          </w:tcPr>
          <w:p w14:paraId="06D227C5" w14:textId="13865FA8"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4" w:type="dxa"/>
            <w:shd w:val="clear" w:color="auto" w:fill="00B050"/>
            <w:vAlign w:val="center"/>
          </w:tcPr>
          <w:p w14:paraId="21D17BAE" w14:textId="25107B69"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c>
          <w:tcPr>
            <w:tcW w:w="921" w:type="dxa"/>
            <w:shd w:val="clear" w:color="auto" w:fill="00B050"/>
            <w:vAlign w:val="center"/>
          </w:tcPr>
          <w:p w14:paraId="4C5A289F" w14:textId="045B3AA6"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5</w:t>
            </w:r>
          </w:p>
        </w:tc>
        <w:tc>
          <w:tcPr>
            <w:tcW w:w="930" w:type="dxa"/>
            <w:shd w:val="clear" w:color="auto" w:fill="00B050"/>
            <w:vAlign w:val="center"/>
          </w:tcPr>
          <w:p w14:paraId="21658E8F" w14:textId="3AE59B11" w:rsidR="00C10EFD" w:rsidRPr="00C10EFD" w:rsidRDefault="00C10EFD" w:rsidP="00C10EFD">
            <w:pPr>
              <w:pStyle w:val="BodyTextIndent"/>
              <w:ind w:left="0" w:firstLine="0"/>
              <w:jc w:val="center"/>
              <w:rPr>
                <w:rFonts w:ascii="Arial" w:hAnsi="Arial" w:cs="Arial"/>
                <w:b w:val="0"/>
                <w:bCs w:val="0"/>
                <w:iCs/>
                <w:color w:val="000000"/>
                <w:sz w:val="20"/>
                <w:szCs w:val="20"/>
                <w:lang w:val="ro-RO"/>
              </w:rPr>
            </w:pPr>
            <w:r w:rsidRPr="00C10EFD">
              <w:rPr>
                <w:rFonts w:ascii="Arial" w:hAnsi="Arial" w:cs="Arial"/>
                <w:b w:val="0"/>
                <w:bCs w:val="0"/>
                <w:color w:val="000000"/>
                <w:sz w:val="20"/>
                <w:szCs w:val="20"/>
              </w:rPr>
              <w:t>0</w:t>
            </w:r>
          </w:p>
        </w:tc>
      </w:tr>
      <w:tr w:rsidR="00C10EFD" w:rsidRPr="0025054A" w14:paraId="317E3ECA" w14:textId="501ABEFE" w:rsidTr="00797C65">
        <w:trPr>
          <w:jc w:val="center"/>
        </w:trPr>
        <w:tc>
          <w:tcPr>
            <w:tcW w:w="1178" w:type="dxa"/>
            <w:shd w:val="clear" w:color="auto" w:fill="D9D9D9" w:themeFill="background1" w:themeFillShade="D9"/>
          </w:tcPr>
          <w:p w14:paraId="57425BB4" w14:textId="77777777" w:rsidR="00C10EFD" w:rsidRPr="0025054A" w:rsidRDefault="00C10EFD" w:rsidP="00C10EF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7CD938C" w:rsidR="00C10EFD" w:rsidRPr="00797C65" w:rsidRDefault="00C10EFD" w:rsidP="00C10EFD">
            <w:pPr>
              <w:pStyle w:val="BodyTextIndent"/>
              <w:ind w:left="0" w:firstLine="0"/>
              <w:jc w:val="center"/>
              <w:rPr>
                <w:rFonts w:ascii="Arial" w:hAnsi="Arial" w:cs="Arial"/>
                <w:iCs/>
                <w:color w:val="000000"/>
                <w:sz w:val="20"/>
                <w:szCs w:val="20"/>
                <w:lang w:val="ro-RO"/>
              </w:rPr>
            </w:pPr>
            <w:r w:rsidRPr="00797C65">
              <w:rPr>
                <w:rFonts w:ascii="Arial" w:hAnsi="Arial" w:cs="Arial"/>
                <w:color w:val="000000"/>
                <w:sz w:val="20"/>
                <w:szCs w:val="20"/>
              </w:rPr>
              <w:t>1</w:t>
            </w:r>
          </w:p>
        </w:tc>
        <w:tc>
          <w:tcPr>
            <w:tcW w:w="960" w:type="dxa"/>
            <w:shd w:val="clear" w:color="auto" w:fill="FF0000"/>
            <w:vAlign w:val="center"/>
          </w:tcPr>
          <w:p w14:paraId="48EDEEAC" w14:textId="04A233FC" w:rsidR="00C10EFD" w:rsidRPr="00797C65" w:rsidRDefault="00C10EFD" w:rsidP="00C10EFD">
            <w:pPr>
              <w:pStyle w:val="BodyTextIndent"/>
              <w:ind w:left="0" w:firstLine="0"/>
              <w:jc w:val="center"/>
              <w:rPr>
                <w:rFonts w:ascii="Arial" w:hAnsi="Arial" w:cs="Arial"/>
                <w:iCs/>
                <w:color w:val="000000"/>
                <w:sz w:val="20"/>
                <w:szCs w:val="20"/>
                <w:lang w:val="ro-RO"/>
              </w:rPr>
            </w:pPr>
            <w:r w:rsidRPr="00797C65">
              <w:rPr>
                <w:rFonts w:ascii="Arial" w:hAnsi="Arial" w:cs="Arial"/>
                <w:color w:val="000000"/>
                <w:sz w:val="20"/>
                <w:szCs w:val="20"/>
              </w:rPr>
              <w:t>202</w:t>
            </w:r>
          </w:p>
        </w:tc>
        <w:tc>
          <w:tcPr>
            <w:tcW w:w="920" w:type="dxa"/>
            <w:shd w:val="clear" w:color="auto" w:fill="FF0000"/>
            <w:vAlign w:val="center"/>
          </w:tcPr>
          <w:p w14:paraId="1D45FB0D" w14:textId="5DB10105" w:rsidR="00C10EFD" w:rsidRPr="00797C65" w:rsidRDefault="00C10EFD" w:rsidP="00C10EFD">
            <w:pPr>
              <w:pStyle w:val="BodyTextIndent"/>
              <w:ind w:left="0" w:firstLine="0"/>
              <w:jc w:val="center"/>
              <w:rPr>
                <w:rFonts w:ascii="Arial" w:hAnsi="Arial" w:cs="Arial"/>
                <w:iCs/>
                <w:color w:val="000000"/>
                <w:sz w:val="20"/>
                <w:szCs w:val="20"/>
                <w:lang w:val="ro-RO"/>
              </w:rPr>
            </w:pPr>
            <w:r w:rsidRPr="00797C65">
              <w:rPr>
                <w:rFonts w:ascii="Arial" w:hAnsi="Arial" w:cs="Arial"/>
                <w:color w:val="000000"/>
                <w:sz w:val="20"/>
                <w:szCs w:val="20"/>
              </w:rPr>
              <w:t>33</w:t>
            </w:r>
          </w:p>
        </w:tc>
        <w:tc>
          <w:tcPr>
            <w:tcW w:w="917" w:type="dxa"/>
            <w:shd w:val="clear" w:color="auto" w:fill="00B0F0"/>
            <w:vAlign w:val="center"/>
          </w:tcPr>
          <w:p w14:paraId="207963B6" w14:textId="157AADD3" w:rsidR="00C10EFD" w:rsidRPr="00C10EFD" w:rsidRDefault="00C10EFD" w:rsidP="00C10EFD">
            <w:pPr>
              <w:pStyle w:val="BodyTextIndent"/>
              <w:ind w:left="0" w:firstLine="0"/>
              <w:jc w:val="center"/>
              <w:rPr>
                <w:rFonts w:ascii="Arial" w:hAnsi="Arial" w:cs="Arial"/>
                <w:iCs/>
                <w:color w:val="000000"/>
                <w:sz w:val="20"/>
                <w:szCs w:val="20"/>
                <w:lang w:val="ro-RO"/>
              </w:rPr>
            </w:pPr>
            <w:r w:rsidRPr="00C10EFD">
              <w:rPr>
                <w:rFonts w:ascii="Arial" w:hAnsi="Arial" w:cs="Arial"/>
                <w:color w:val="000000"/>
                <w:sz w:val="20"/>
                <w:szCs w:val="20"/>
              </w:rPr>
              <w:t>1</w:t>
            </w:r>
          </w:p>
        </w:tc>
        <w:tc>
          <w:tcPr>
            <w:tcW w:w="913" w:type="dxa"/>
            <w:shd w:val="clear" w:color="auto" w:fill="00B0F0"/>
            <w:vAlign w:val="center"/>
          </w:tcPr>
          <w:p w14:paraId="5250FD3F" w14:textId="1E6B388B" w:rsidR="00C10EFD" w:rsidRPr="00C10EFD" w:rsidRDefault="00C10EFD" w:rsidP="00C10EFD">
            <w:pPr>
              <w:pStyle w:val="BodyTextIndent"/>
              <w:ind w:left="0" w:firstLine="0"/>
              <w:jc w:val="center"/>
              <w:rPr>
                <w:rFonts w:ascii="Arial" w:hAnsi="Arial" w:cs="Arial"/>
                <w:iCs/>
                <w:color w:val="000000"/>
                <w:sz w:val="20"/>
                <w:szCs w:val="20"/>
                <w:lang w:val="ro-RO"/>
              </w:rPr>
            </w:pPr>
            <w:r w:rsidRPr="00C10EFD">
              <w:rPr>
                <w:rFonts w:ascii="Arial" w:hAnsi="Arial" w:cs="Arial"/>
                <w:color w:val="000000"/>
                <w:sz w:val="20"/>
                <w:szCs w:val="20"/>
              </w:rPr>
              <w:t>107</w:t>
            </w:r>
          </w:p>
        </w:tc>
        <w:tc>
          <w:tcPr>
            <w:tcW w:w="923" w:type="dxa"/>
            <w:shd w:val="clear" w:color="auto" w:fill="00B0F0"/>
            <w:vAlign w:val="center"/>
          </w:tcPr>
          <w:p w14:paraId="6AEA16EC" w14:textId="1264EB84" w:rsidR="00C10EFD" w:rsidRPr="00C10EFD" w:rsidRDefault="00C10EFD" w:rsidP="00C10EFD">
            <w:pPr>
              <w:pStyle w:val="BodyTextIndent"/>
              <w:ind w:left="0" w:firstLine="0"/>
              <w:jc w:val="center"/>
              <w:rPr>
                <w:rFonts w:ascii="Arial" w:hAnsi="Arial" w:cs="Arial"/>
                <w:iCs/>
                <w:color w:val="000000"/>
                <w:sz w:val="20"/>
                <w:szCs w:val="20"/>
                <w:lang w:val="ro-RO"/>
              </w:rPr>
            </w:pPr>
            <w:r w:rsidRPr="00C10EFD">
              <w:rPr>
                <w:rFonts w:ascii="Arial" w:hAnsi="Arial" w:cs="Arial"/>
                <w:color w:val="000000"/>
                <w:sz w:val="20"/>
                <w:szCs w:val="20"/>
              </w:rPr>
              <w:t>21</w:t>
            </w:r>
          </w:p>
        </w:tc>
        <w:tc>
          <w:tcPr>
            <w:tcW w:w="924" w:type="dxa"/>
            <w:shd w:val="clear" w:color="auto" w:fill="00B050"/>
            <w:vAlign w:val="center"/>
          </w:tcPr>
          <w:p w14:paraId="374DCB8E" w14:textId="44ABD136" w:rsidR="00C10EFD" w:rsidRPr="00C10EFD" w:rsidRDefault="00C10EFD" w:rsidP="00C10EFD">
            <w:pPr>
              <w:pStyle w:val="BodyTextIndent"/>
              <w:ind w:left="0" w:firstLine="0"/>
              <w:jc w:val="center"/>
              <w:rPr>
                <w:rFonts w:ascii="Arial" w:hAnsi="Arial" w:cs="Arial"/>
                <w:iCs/>
                <w:color w:val="000000"/>
                <w:sz w:val="20"/>
                <w:szCs w:val="20"/>
                <w:lang w:val="ro-RO"/>
              </w:rPr>
            </w:pPr>
            <w:r w:rsidRPr="00C10EFD">
              <w:rPr>
                <w:rFonts w:ascii="Arial" w:hAnsi="Arial" w:cs="Arial"/>
                <w:color w:val="000000"/>
                <w:sz w:val="20"/>
                <w:szCs w:val="20"/>
              </w:rPr>
              <w:t>0</w:t>
            </w:r>
          </w:p>
        </w:tc>
        <w:tc>
          <w:tcPr>
            <w:tcW w:w="921" w:type="dxa"/>
            <w:shd w:val="clear" w:color="auto" w:fill="00B050"/>
            <w:vAlign w:val="center"/>
          </w:tcPr>
          <w:p w14:paraId="43A144AD" w14:textId="0E85EF8B" w:rsidR="00C10EFD" w:rsidRPr="00C10EFD" w:rsidRDefault="00C10EFD" w:rsidP="00C10EFD">
            <w:pPr>
              <w:pStyle w:val="BodyTextIndent"/>
              <w:ind w:left="0" w:firstLine="0"/>
              <w:jc w:val="center"/>
              <w:rPr>
                <w:rFonts w:ascii="Arial" w:hAnsi="Arial" w:cs="Arial"/>
                <w:iCs/>
                <w:color w:val="000000"/>
                <w:sz w:val="20"/>
                <w:szCs w:val="20"/>
                <w:lang w:val="ro-RO"/>
              </w:rPr>
            </w:pPr>
            <w:r w:rsidRPr="00C10EFD">
              <w:rPr>
                <w:rFonts w:ascii="Arial" w:hAnsi="Arial" w:cs="Arial"/>
                <w:color w:val="000000"/>
                <w:sz w:val="20"/>
                <w:szCs w:val="20"/>
              </w:rPr>
              <w:t>95</w:t>
            </w:r>
          </w:p>
        </w:tc>
        <w:tc>
          <w:tcPr>
            <w:tcW w:w="930" w:type="dxa"/>
            <w:shd w:val="clear" w:color="auto" w:fill="00B050"/>
            <w:vAlign w:val="center"/>
          </w:tcPr>
          <w:p w14:paraId="2D1DF536" w14:textId="434362B1" w:rsidR="00C10EFD" w:rsidRPr="00C10EFD" w:rsidRDefault="00C10EFD" w:rsidP="00C10EFD">
            <w:pPr>
              <w:pStyle w:val="BodyTextIndent"/>
              <w:ind w:left="0" w:firstLine="0"/>
              <w:jc w:val="center"/>
              <w:rPr>
                <w:rFonts w:ascii="Arial" w:hAnsi="Arial" w:cs="Arial"/>
                <w:iCs/>
                <w:color w:val="000000"/>
                <w:sz w:val="20"/>
                <w:szCs w:val="20"/>
                <w:lang w:val="ro-RO"/>
              </w:rPr>
            </w:pPr>
            <w:r w:rsidRPr="00C10EFD">
              <w:rPr>
                <w:rFonts w:ascii="Arial" w:hAnsi="Arial" w:cs="Arial"/>
                <w:color w:val="000000"/>
                <w:sz w:val="20"/>
                <w:szCs w:val="20"/>
              </w:rPr>
              <w:t>12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D554A">
      <w:pPr>
        <w:pStyle w:val="Heading2"/>
      </w:pPr>
      <w:bookmarkStart w:id="28" w:name="_Toc230095818"/>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3D554A">
      <w:pPr>
        <w:pStyle w:val="Heading2"/>
      </w:pPr>
      <w:bookmarkStart w:id="29" w:name="_Toc171954350"/>
      <w:bookmarkStart w:id="30" w:name="_Toc230095819"/>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6382" w14:textId="77777777" w:rsidR="00143CDC" w:rsidRDefault="00143CDC">
      <w:r>
        <w:separator/>
      </w:r>
    </w:p>
  </w:endnote>
  <w:endnote w:type="continuationSeparator" w:id="0">
    <w:p w14:paraId="1A0D8AEC" w14:textId="77777777" w:rsidR="00143CDC" w:rsidRDefault="00143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DFEE" w14:textId="77777777" w:rsidR="00143CDC" w:rsidRDefault="00143CDC">
      <w:r>
        <w:separator/>
      </w:r>
    </w:p>
  </w:footnote>
  <w:footnote w:type="continuationSeparator" w:id="0">
    <w:p w14:paraId="18CFF2BC" w14:textId="77777777" w:rsidR="00143CDC" w:rsidRDefault="00143CDC">
      <w:r>
        <w:continuationSeparator/>
      </w:r>
    </w:p>
  </w:footnote>
  <w:footnote w:id="1">
    <w:p w14:paraId="370E0BBD" w14:textId="77777777" w:rsidR="00160010" w:rsidRPr="00C9714F" w:rsidRDefault="00160010" w:rsidP="0016001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008C"/>
    <w:rsid w:val="00021B2A"/>
    <w:rsid w:val="000225A2"/>
    <w:rsid w:val="00022E9E"/>
    <w:rsid w:val="000232C1"/>
    <w:rsid w:val="000240A6"/>
    <w:rsid w:val="000263FB"/>
    <w:rsid w:val="00030853"/>
    <w:rsid w:val="00040226"/>
    <w:rsid w:val="00040507"/>
    <w:rsid w:val="00041F69"/>
    <w:rsid w:val="000437C2"/>
    <w:rsid w:val="00043FD7"/>
    <w:rsid w:val="000456EC"/>
    <w:rsid w:val="000457D1"/>
    <w:rsid w:val="000460F9"/>
    <w:rsid w:val="00046D2D"/>
    <w:rsid w:val="00053F3F"/>
    <w:rsid w:val="0005597E"/>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C3AF2"/>
    <w:rsid w:val="000D07E7"/>
    <w:rsid w:val="000D1A95"/>
    <w:rsid w:val="000D1C45"/>
    <w:rsid w:val="000D50D3"/>
    <w:rsid w:val="000D58F5"/>
    <w:rsid w:val="000D71FF"/>
    <w:rsid w:val="000E06C7"/>
    <w:rsid w:val="000E13E9"/>
    <w:rsid w:val="000E4346"/>
    <w:rsid w:val="000E5A01"/>
    <w:rsid w:val="000F05DD"/>
    <w:rsid w:val="000F1516"/>
    <w:rsid w:val="000F1BC2"/>
    <w:rsid w:val="000F1FA6"/>
    <w:rsid w:val="000F2C7B"/>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3CDC"/>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558A"/>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6970"/>
    <w:rsid w:val="003C7134"/>
    <w:rsid w:val="003D0693"/>
    <w:rsid w:val="003D1A03"/>
    <w:rsid w:val="003D3B3D"/>
    <w:rsid w:val="003D4661"/>
    <w:rsid w:val="003D4C6F"/>
    <w:rsid w:val="003D554A"/>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65AD"/>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ADC"/>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4B21"/>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1ED2"/>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97A"/>
    <w:rsid w:val="006B3A43"/>
    <w:rsid w:val="006B3F0C"/>
    <w:rsid w:val="006B4422"/>
    <w:rsid w:val="006B6075"/>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C65"/>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622"/>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2DD5"/>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6241"/>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534B"/>
    <w:rsid w:val="00A86198"/>
    <w:rsid w:val="00A8649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D9"/>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357D"/>
    <w:rsid w:val="00BF395F"/>
    <w:rsid w:val="00BF5FDC"/>
    <w:rsid w:val="00BF7BC6"/>
    <w:rsid w:val="00C02986"/>
    <w:rsid w:val="00C03543"/>
    <w:rsid w:val="00C04494"/>
    <w:rsid w:val="00C07FC7"/>
    <w:rsid w:val="00C10EFD"/>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1CCF"/>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2D9B"/>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3F1"/>
    <w:rsid w:val="00FC4CF2"/>
    <w:rsid w:val="00FC534B"/>
    <w:rsid w:val="00FC65BE"/>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3D554A"/>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3D554A"/>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D554A"/>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D554A"/>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3D554A"/>
    <w:pPr>
      <w:spacing w:after="100"/>
    </w:pPr>
  </w:style>
  <w:style w:type="paragraph" w:styleId="TOC2">
    <w:name w:val="toc 2"/>
    <w:basedOn w:val="Normal"/>
    <w:next w:val="Normal"/>
    <w:autoRedefine/>
    <w:uiPriority w:val="39"/>
    <w:unhideWhenUsed/>
    <w:rsid w:val="003D554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26</Pages>
  <Words>6820</Words>
  <Characters>38877</Characters>
  <Application>Microsoft Office Word</Application>
  <DocSecurity>0</DocSecurity>
  <Lines>323</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99</cp:revision>
  <cp:lastPrinted>2019-05-27T06:53:00Z</cp:lastPrinted>
  <dcterms:created xsi:type="dcterms:W3CDTF">2025-05-05T11:18:00Z</dcterms:created>
  <dcterms:modified xsi:type="dcterms:W3CDTF">2026-05-27T14:44:00Z</dcterms:modified>
</cp:coreProperties>
</file>