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5288EEB" w14:textId="5C4454EA" w:rsidR="00010DFF" w:rsidRDefault="00010DFF" w:rsidP="00010DF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B2010F">
        <w:rPr>
          <w:rFonts w:ascii="Arial" w:hAnsi="Arial" w:cs="Arial"/>
          <w:b/>
          <w:noProof/>
          <w:sz w:val="40"/>
          <w:szCs w:val="40"/>
          <w:lang w:val="fr-FR"/>
        </w:rPr>
        <w:drawing>
          <wp:inline distT="0" distB="0" distL="0" distR="0" wp14:anchorId="5F059B6D" wp14:editId="347DE198">
            <wp:extent cx="4910455" cy="4385945"/>
            <wp:effectExtent l="0" t="0" r="4445" b="0"/>
            <wp:docPr id="4420456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0455" cy="4385945"/>
                    </a:xfrm>
                    <a:prstGeom prst="rect">
                      <a:avLst/>
                    </a:prstGeom>
                    <a:noFill/>
                    <a:ln>
                      <a:noFill/>
                    </a:ln>
                  </pic:spPr>
                </pic:pic>
              </a:graphicData>
            </a:graphic>
          </wp:inline>
        </w:drawing>
      </w:r>
    </w:p>
    <w:p w14:paraId="2FFFC3E9" w14:textId="77777777" w:rsidR="00010DFF" w:rsidRDefault="00010DFF" w:rsidP="00010DFF">
      <w:pPr>
        <w:pStyle w:val="DefaultText"/>
        <w:jc w:val="center"/>
        <w:rPr>
          <w:rFonts w:ascii="Arial" w:hAnsi="Arial" w:cs="Arial"/>
          <w:b/>
          <w:sz w:val="32"/>
          <w:szCs w:val="32"/>
          <w:lang w:val="ro-RO"/>
        </w:rPr>
      </w:pPr>
      <w:r>
        <w:rPr>
          <w:rFonts w:ascii="Arial" w:hAnsi="Arial" w:cs="Arial"/>
          <w:b/>
          <w:sz w:val="32"/>
          <w:szCs w:val="32"/>
          <w:lang w:val="ro-RO"/>
        </w:rPr>
        <w:t>DN13_km6+100-km9+727</w:t>
      </w:r>
    </w:p>
    <w:p w14:paraId="49A8F3D5" w14:textId="020B82E9" w:rsidR="00CF0728" w:rsidRDefault="00010DFF" w:rsidP="00010DF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A185ADE" w:rsidR="00BF22CA" w:rsidRPr="00CC511B" w:rsidRDefault="005C5DE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428117661"/>
        <w:docPartObj>
          <w:docPartGallery w:val="Table of Contents"/>
          <w:docPartUnique/>
        </w:docPartObj>
      </w:sdtPr>
      <w:sdtEndPr>
        <w:rPr>
          <w:b/>
          <w:bCs/>
          <w:noProof/>
        </w:rPr>
      </w:sdtEndPr>
      <w:sdtContent>
        <w:p w14:paraId="31331606" w14:textId="23E3BFB6" w:rsidR="005C5DE4" w:rsidRPr="005C5DE4" w:rsidRDefault="005C5DE4" w:rsidP="005C5DE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508E4FB" w14:textId="2E993CDE" w:rsidR="005C5DE4" w:rsidRPr="005C5DE4" w:rsidRDefault="005C5DE4">
          <w:pPr>
            <w:pStyle w:val="TOC1"/>
            <w:tabs>
              <w:tab w:val="right" w:leader="dot" w:pos="9626"/>
            </w:tabs>
            <w:rPr>
              <w:rFonts w:ascii="Arial" w:hAnsi="Arial" w:cs="Arial"/>
              <w:noProof/>
            </w:rPr>
          </w:pPr>
          <w:r w:rsidRPr="005C5DE4">
            <w:rPr>
              <w:rFonts w:ascii="Arial" w:hAnsi="Arial" w:cs="Arial"/>
            </w:rPr>
            <w:fldChar w:fldCharType="begin"/>
          </w:r>
          <w:r w:rsidRPr="005C5DE4">
            <w:rPr>
              <w:rFonts w:ascii="Arial" w:hAnsi="Arial" w:cs="Arial"/>
            </w:rPr>
            <w:instrText xml:space="preserve"> TOC \o "1-3" \h \z \u </w:instrText>
          </w:r>
          <w:r w:rsidRPr="005C5DE4">
            <w:rPr>
              <w:rFonts w:ascii="Arial" w:hAnsi="Arial" w:cs="Arial"/>
            </w:rPr>
            <w:fldChar w:fldCharType="separate"/>
          </w:r>
          <w:hyperlink w:anchor="_Toc230095980" w:history="1">
            <w:r w:rsidRPr="005C5DE4">
              <w:rPr>
                <w:rStyle w:val="Hyperlink"/>
                <w:rFonts w:ascii="Arial" w:hAnsi="Arial" w:cs="Arial"/>
                <w:noProof/>
                <w:color w:val="auto"/>
              </w:rPr>
              <w:t>1. INTRODUCERE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_Toc230095980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3</w:t>
            </w:r>
            <w:r w:rsidRPr="005C5DE4">
              <w:rPr>
                <w:rFonts w:ascii="Arial" w:hAnsi="Arial" w:cs="Arial"/>
                <w:noProof/>
                <w:webHidden/>
              </w:rPr>
              <w:fldChar w:fldCharType="end"/>
            </w:r>
          </w:hyperlink>
        </w:p>
        <w:p w14:paraId="51454208" w14:textId="4DBA1D0C" w:rsidR="005C5DE4" w:rsidRPr="005C5DE4" w:rsidRDefault="005C5DE4">
          <w:pPr>
            <w:pStyle w:val="TOC1"/>
            <w:tabs>
              <w:tab w:val="right" w:leader="dot" w:pos="9626"/>
            </w:tabs>
            <w:rPr>
              <w:rFonts w:ascii="Arial" w:hAnsi="Arial" w:cs="Arial"/>
              <w:noProof/>
            </w:rPr>
          </w:pPr>
          <w:hyperlink w:anchor="_Toc230095981" w:history="1">
            <w:r w:rsidRPr="005C5DE4">
              <w:rPr>
                <w:rStyle w:val="Hyperlink"/>
                <w:rFonts w:ascii="Arial" w:hAnsi="Arial" w:cs="Arial"/>
                <w:noProof/>
                <w:color w:val="auto"/>
              </w:rPr>
              <w:t>2. RAPORT</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_Toc230095981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3</w:t>
            </w:r>
            <w:r w:rsidRPr="005C5DE4">
              <w:rPr>
                <w:rFonts w:ascii="Arial" w:hAnsi="Arial" w:cs="Arial"/>
                <w:noProof/>
                <w:webHidden/>
              </w:rPr>
              <w:fldChar w:fldCharType="end"/>
            </w:r>
          </w:hyperlink>
        </w:p>
        <w:p w14:paraId="6903065E" w14:textId="30F8A225" w:rsidR="005C5DE4" w:rsidRPr="005C5DE4" w:rsidRDefault="005C5DE4">
          <w:pPr>
            <w:pStyle w:val="TOC2"/>
            <w:tabs>
              <w:tab w:val="right" w:leader="dot" w:pos="9626"/>
            </w:tabs>
            <w:rPr>
              <w:rFonts w:ascii="Arial" w:hAnsi="Arial" w:cs="Arial"/>
              <w:noProof/>
            </w:rPr>
          </w:pPr>
          <w:hyperlink w:anchor="_Toc230095982" w:history="1">
            <w:r w:rsidRPr="005C5DE4">
              <w:rPr>
                <w:rStyle w:val="Hyperlink"/>
                <w:rFonts w:ascii="Arial" w:hAnsi="Arial" w:cs="Arial"/>
                <w:noProof/>
                <w:color w:val="auto"/>
              </w:rPr>
              <w:t>2.1. Descrierea drumului principal – DN13 km 6+100 – km 9+727</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_Toc230095982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3</w:t>
            </w:r>
            <w:r w:rsidRPr="005C5DE4">
              <w:rPr>
                <w:rFonts w:ascii="Arial" w:hAnsi="Arial" w:cs="Arial"/>
                <w:noProof/>
                <w:webHidden/>
              </w:rPr>
              <w:fldChar w:fldCharType="end"/>
            </w:r>
          </w:hyperlink>
        </w:p>
        <w:p w14:paraId="34183FB5" w14:textId="09FA9CD6" w:rsidR="005C5DE4" w:rsidRPr="005C5DE4" w:rsidRDefault="005C5DE4">
          <w:pPr>
            <w:pStyle w:val="TOC2"/>
            <w:tabs>
              <w:tab w:val="right" w:leader="dot" w:pos="9626"/>
            </w:tabs>
            <w:rPr>
              <w:rFonts w:ascii="Arial" w:hAnsi="Arial" w:cs="Arial"/>
              <w:noProof/>
            </w:rPr>
          </w:pPr>
          <w:hyperlink w:anchor="_Toc230095983" w:history="1">
            <w:r w:rsidRPr="005C5DE4">
              <w:rPr>
                <w:rStyle w:val="Hyperlink"/>
                <w:rFonts w:ascii="Arial" w:hAnsi="Arial" w:cs="Arial"/>
                <w:noProof/>
                <w:color w:val="auto"/>
              </w:rPr>
              <w:t>2.2. Autoritatea responsabilă</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_Toc230095983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5</w:t>
            </w:r>
            <w:r w:rsidRPr="005C5DE4">
              <w:rPr>
                <w:rFonts w:ascii="Arial" w:hAnsi="Arial" w:cs="Arial"/>
                <w:noProof/>
                <w:webHidden/>
              </w:rPr>
              <w:fldChar w:fldCharType="end"/>
            </w:r>
          </w:hyperlink>
        </w:p>
        <w:p w14:paraId="2150CA63" w14:textId="5E0308F7" w:rsidR="005C5DE4" w:rsidRPr="005C5DE4" w:rsidRDefault="005C5DE4">
          <w:pPr>
            <w:pStyle w:val="TOC2"/>
            <w:tabs>
              <w:tab w:val="right" w:leader="dot" w:pos="9626"/>
            </w:tabs>
            <w:rPr>
              <w:rFonts w:ascii="Arial" w:hAnsi="Arial" w:cs="Arial"/>
              <w:noProof/>
            </w:rPr>
          </w:pPr>
          <w:hyperlink w:anchor="_Toc230095984" w:history="1">
            <w:r w:rsidRPr="005C5DE4">
              <w:rPr>
                <w:rStyle w:val="Hyperlink"/>
                <w:rFonts w:ascii="Arial" w:hAnsi="Arial" w:cs="Arial"/>
                <w:noProof/>
                <w:color w:val="auto"/>
              </w:rPr>
              <w:t>2.3. Cadrul legal</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_Toc230095984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5</w:t>
            </w:r>
            <w:r w:rsidRPr="005C5DE4">
              <w:rPr>
                <w:rFonts w:ascii="Arial" w:hAnsi="Arial" w:cs="Arial"/>
                <w:noProof/>
                <w:webHidden/>
              </w:rPr>
              <w:fldChar w:fldCharType="end"/>
            </w:r>
          </w:hyperlink>
        </w:p>
        <w:p w14:paraId="33710451" w14:textId="67EFC85D" w:rsidR="005C5DE4" w:rsidRPr="005C5DE4" w:rsidRDefault="005C5DE4">
          <w:pPr>
            <w:pStyle w:val="TOC2"/>
            <w:tabs>
              <w:tab w:val="right" w:leader="dot" w:pos="9626"/>
            </w:tabs>
            <w:rPr>
              <w:rFonts w:ascii="Arial" w:hAnsi="Arial" w:cs="Arial"/>
              <w:noProof/>
            </w:rPr>
          </w:pPr>
          <w:hyperlink w:anchor="_Toc230095985" w:history="1">
            <w:r w:rsidRPr="005C5DE4">
              <w:rPr>
                <w:rStyle w:val="Hyperlink"/>
                <w:rFonts w:ascii="Arial" w:hAnsi="Arial" w:cs="Arial"/>
                <w:noProof/>
                <w:color w:val="auto"/>
              </w:rPr>
              <w:t>2.4. Valori limită în vigoare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_Toc230095985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6</w:t>
            </w:r>
            <w:r w:rsidRPr="005C5DE4">
              <w:rPr>
                <w:rFonts w:ascii="Arial" w:hAnsi="Arial" w:cs="Arial"/>
                <w:noProof/>
                <w:webHidden/>
              </w:rPr>
              <w:fldChar w:fldCharType="end"/>
            </w:r>
          </w:hyperlink>
        </w:p>
        <w:p w14:paraId="11BF74CA" w14:textId="4C8CE027" w:rsidR="005C5DE4" w:rsidRPr="005C5DE4" w:rsidRDefault="005C5DE4">
          <w:pPr>
            <w:pStyle w:val="TOC2"/>
            <w:tabs>
              <w:tab w:val="right" w:leader="dot" w:pos="9626"/>
            </w:tabs>
            <w:rPr>
              <w:rFonts w:ascii="Arial" w:hAnsi="Arial" w:cs="Arial"/>
              <w:noProof/>
            </w:rPr>
          </w:pPr>
          <w:hyperlink w:anchor="_Toc230095986" w:history="1">
            <w:r w:rsidRPr="005C5DE4">
              <w:rPr>
                <w:rStyle w:val="Hyperlink"/>
                <w:rFonts w:ascii="Arial" w:hAnsi="Arial" w:cs="Arial"/>
                <w:noProof/>
                <w:color w:val="auto"/>
              </w:rPr>
              <w:t xml:space="preserve">2.5. Cartarea zgomotului pentru sectorul de drum principal </w:t>
            </w:r>
            <w:r w:rsidRPr="005C5DE4">
              <w:rPr>
                <w:rStyle w:val="Hyperlink"/>
                <w:rFonts w:ascii="Arial" w:hAnsi="Arial" w:cs="Arial"/>
                <w:noProof/>
                <w:color w:val="auto"/>
                <w:lang w:eastAsia="en-US"/>
              </w:rPr>
              <w:t>DN13 km 6+100</w:t>
            </w:r>
            <w:r w:rsidRPr="005C5DE4">
              <w:rPr>
                <w:rStyle w:val="Hyperlink"/>
                <w:rFonts w:ascii="Arial" w:hAnsi="Arial" w:cs="Arial"/>
                <w:noProof/>
                <w:color w:val="auto"/>
              </w:rPr>
              <w:t xml:space="preserve"> </w:t>
            </w:r>
            <w:r w:rsidRPr="005C5DE4">
              <w:rPr>
                <w:rStyle w:val="Hyperlink"/>
                <w:rFonts w:ascii="Arial" w:hAnsi="Arial" w:cs="Arial"/>
                <w:noProof/>
                <w:color w:val="auto"/>
                <w:lang w:eastAsia="en-US"/>
              </w:rPr>
              <w:t>– km 9+727</w:t>
            </w:r>
            <w:r w:rsidRPr="005C5DE4">
              <w:rPr>
                <w:rStyle w:val="Hyperlink"/>
                <w:rFonts w:ascii="Arial" w:hAnsi="Arial" w:cs="Arial"/>
                <w:noProof/>
                <w:color w:val="auto"/>
              </w:rPr>
              <w:t xml:space="preserve"> – sinteza rezultatelor</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_Toc230095986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7</w:t>
            </w:r>
            <w:r w:rsidRPr="005C5DE4">
              <w:rPr>
                <w:rFonts w:ascii="Arial" w:hAnsi="Arial" w:cs="Arial"/>
                <w:noProof/>
                <w:webHidden/>
              </w:rPr>
              <w:fldChar w:fldCharType="end"/>
            </w:r>
          </w:hyperlink>
        </w:p>
        <w:p w14:paraId="78F0294B" w14:textId="72E3AC89" w:rsidR="005C5DE4" w:rsidRPr="005C5DE4" w:rsidRDefault="005C5DE4">
          <w:pPr>
            <w:pStyle w:val="TOC2"/>
            <w:tabs>
              <w:tab w:val="right" w:leader="dot" w:pos="9626"/>
            </w:tabs>
            <w:rPr>
              <w:rFonts w:ascii="Arial" w:hAnsi="Arial" w:cs="Arial"/>
              <w:noProof/>
            </w:rPr>
          </w:pPr>
          <w:hyperlink w:anchor="_Toc230095987" w:history="1">
            <w:r w:rsidRPr="005C5DE4">
              <w:rPr>
                <w:rStyle w:val="Hyperlink"/>
                <w:rFonts w:ascii="Arial" w:hAnsi="Arial" w:cs="Arial"/>
                <w:noProof/>
                <w:color w:val="auto"/>
              </w:rPr>
              <w:t>2.6. Evaluarea numărului de persoane estimate expuse la zgomot, identificarea problemelor şi situaţiilor care necesită îmbunătăţiri</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_Toc230095987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9</w:t>
            </w:r>
            <w:r w:rsidRPr="005C5DE4">
              <w:rPr>
                <w:rFonts w:ascii="Arial" w:hAnsi="Arial" w:cs="Arial"/>
                <w:noProof/>
                <w:webHidden/>
              </w:rPr>
              <w:fldChar w:fldCharType="end"/>
            </w:r>
          </w:hyperlink>
        </w:p>
        <w:p w14:paraId="306D2020" w14:textId="0BDB1F3B" w:rsidR="005C5DE4" w:rsidRPr="005C5DE4" w:rsidRDefault="005C5DE4">
          <w:pPr>
            <w:pStyle w:val="TOC2"/>
            <w:tabs>
              <w:tab w:val="right" w:leader="dot" w:pos="9626"/>
            </w:tabs>
            <w:rPr>
              <w:rFonts w:ascii="Arial" w:hAnsi="Arial" w:cs="Arial"/>
              <w:noProof/>
            </w:rPr>
          </w:pPr>
          <w:hyperlink w:anchor="_Toc230095988" w:history="1">
            <w:r w:rsidRPr="005C5DE4">
              <w:rPr>
                <w:rStyle w:val="Hyperlink"/>
                <w:rFonts w:ascii="Arial" w:hAnsi="Arial" w:cs="Arial"/>
                <w:noProof/>
                <w:color w:val="auto"/>
              </w:rPr>
              <w:t>2.7. Efectele dăunătoare ale zgomotului</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_Toc230095988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10</w:t>
            </w:r>
            <w:r w:rsidRPr="005C5DE4">
              <w:rPr>
                <w:rFonts w:ascii="Arial" w:hAnsi="Arial" w:cs="Arial"/>
                <w:noProof/>
                <w:webHidden/>
              </w:rPr>
              <w:fldChar w:fldCharType="end"/>
            </w:r>
          </w:hyperlink>
        </w:p>
        <w:p w14:paraId="65764B75" w14:textId="590025BD" w:rsidR="005C5DE4" w:rsidRPr="005C5DE4" w:rsidRDefault="005C5DE4">
          <w:pPr>
            <w:pStyle w:val="TOC2"/>
            <w:tabs>
              <w:tab w:val="right" w:leader="dot" w:pos="9626"/>
            </w:tabs>
            <w:rPr>
              <w:rFonts w:ascii="Arial" w:hAnsi="Arial" w:cs="Arial"/>
              <w:noProof/>
            </w:rPr>
          </w:pPr>
          <w:hyperlink w:anchor="_Toc230095989" w:history="1">
            <w:r w:rsidRPr="005C5DE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_Toc230095989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13</w:t>
            </w:r>
            <w:r w:rsidRPr="005C5DE4">
              <w:rPr>
                <w:rFonts w:ascii="Arial" w:hAnsi="Arial" w:cs="Arial"/>
                <w:noProof/>
                <w:webHidden/>
              </w:rPr>
              <w:fldChar w:fldCharType="end"/>
            </w:r>
          </w:hyperlink>
        </w:p>
        <w:p w14:paraId="0639AD8F" w14:textId="30AE5F46" w:rsidR="005C5DE4" w:rsidRPr="005C5DE4" w:rsidRDefault="005C5DE4">
          <w:pPr>
            <w:pStyle w:val="TOC2"/>
            <w:tabs>
              <w:tab w:val="right" w:leader="dot" w:pos="9626"/>
            </w:tabs>
            <w:rPr>
              <w:rFonts w:ascii="Arial" w:hAnsi="Arial" w:cs="Arial"/>
              <w:noProof/>
            </w:rPr>
          </w:pPr>
          <w:hyperlink w:anchor="_Toc230095990" w:history="1">
            <w:r w:rsidRPr="005C5DE4">
              <w:rPr>
                <w:rStyle w:val="Hyperlink"/>
                <w:rFonts w:ascii="Arial" w:hAnsi="Arial" w:cs="Arial"/>
                <w:noProof/>
                <w:color w:val="auto"/>
              </w:rPr>
              <w:t>2.9. Măsuri de reducere a zgomotului deja în vigoare şi proiecte în curs de elaborare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_Toc230095990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14</w:t>
            </w:r>
            <w:r w:rsidRPr="005C5DE4">
              <w:rPr>
                <w:rFonts w:ascii="Arial" w:hAnsi="Arial" w:cs="Arial"/>
                <w:noProof/>
                <w:webHidden/>
              </w:rPr>
              <w:fldChar w:fldCharType="end"/>
            </w:r>
          </w:hyperlink>
        </w:p>
        <w:p w14:paraId="6DC4098F" w14:textId="3ADB908A" w:rsidR="005C5DE4" w:rsidRPr="005C5DE4" w:rsidRDefault="005C5DE4">
          <w:pPr>
            <w:pStyle w:val="TOC2"/>
            <w:tabs>
              <w:tab w:val="right" w:leader="dot" w:pos="9626"/>
            </w:tabs>
            <w:rPr>
              <w:rFonts w:ascii="Arial" w:hAnsi="Arial" w:cs="Arial"/>
              <w:noProof/>
            </w:rPr>
          </w:pPr>
          <w:hyperlink w:anchor="_Toc230095991" w:history="1">
            <w:r w:rsidRPr="005C5DE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_Toc230095991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16</w:t>
            </w:r>
            <w:r w:rsidRPr="005C5DE4">
              <w:rPr>
                <w:rFonts w:ascii="Arial" w:hAnsi="Arial" w:cs="Arial"/>
                <w:noProof/>
                <w:webHidden/>
              </w:rPr>
              <w:fldChar w:fldCharType="end"/>
            </w:r>
          </w:hyperlink>
        </w:p>
        <w:p w14:paraId="14AF9F26" w14:textId="2E411299" w:rsidR="005C5DE4" w:rsidRPr="005C5DE4" w:rsidRDefault="005C5DE4">
          <w:pPr>
            <w:pStyle w:val="TOC2"/>
            <w:tabs>
              <w:tab w:val="right" w:leader="dot" w:pos="9626"/>
            </w:tabs>
            <w:rPr>
              <w:rFonts w:ascii="Arial" w:hAnsi="Arial" w:cs="Arial"/>
              <w:noProof/>
            </w:rPr>
          </w:pPr>
          <w:hyperlink w:anchor="_Toc230095992" w:history="1">
            <w:r w:rsidRPr="005C5DE4">
              <w:rPr>
                <w:rStyle w:val="Hyperlink"/>
                <w:rFonts w:ascii="Arial" w:hAnsi="Arial" w:cs="Arial"/>
                <w:noProof/>
                <w:color w:val="auto"/>
              </w:rPr>
              <w:t>2.11. Strategii pe termen lung</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_Toc230095992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21</w:t>
            </w:r>
            <w:r w:rsidRPr="005C5DE4">
              <w:rPr>
                <w:rFonts w:ascii="Arial" w:hAnsi="Arial" w:cs="Arial"/>
                <w:noProof/>
                <w:webHidden/>
              </w:rPr>
              <w:fldChar w:fldCharType="end"/>
            </w:r>
          </w:hyperlink>
        </w:p>
        <w:p w14:paraId="3079335F" w14:textId="0EFEF9CF" w:rsidR="005C5DE4" w:rsidRPr="005C5DE4" w:rsidRDefault="005C5DE4">
          <w:pPr>
            <w:pStyle w:val="TOC2"/>
            <w:tabs>
              <w:tab w:val="right" w:leader="dot" w:pos="9626"/>
            </w:tabs>
            <w:rPr>
              <w:rFonts w:ascii="Arial" w:hAnsi="Arial" w:cs="Arial"/>
              <w:noProof/>
            </w:rPr>
          </w:pPr>
          <w:hyperlink w:anchor="_Toc230095993" w:history="1">
            <w:r w:rsidRPr="005C5DE4">
              <w:rPr>
                <w:rStyle w:val="Hyperlink"/>
                <w:rFonts w:ascii="Arial" w:hAnsi="Arial" w:cs="Arial"/>
                <w:noProof/>
                <w:color w:val="auto"/>
              </w:rPr>
              <w:t>2.12. Informaţii financiare (dacă sunt disponibile): bugete, evaluarea cost-eficienţă, evaluare cost-profit</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_Toc230095993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23</w:t>
            </w:r>
            <w:r w:rsidRPr="005C5DE4">
              <w:rPr>
                <w:rFonts w:ascii="Arial" w:hAnsi="Arial" w:cs="Arial"/>
                <w:noProof/>
                <w:webHidden/>
              </w:rPr>
              <w:fldChar w:fldCharType="end"/>
            </w:r>
          </w:hyperlink>
        </w:p>
        <w:p w14:paraId="34B490B0" w14:textId="41A1600E" w:rsidR="005C5DE4" w:rsidRPr="005C5DE4" w:rsidRDefault="005C5DE4">
          <w:pPr>
            <w:pStyle w:val="TOC2"/>
            <w:tabs>
              <w:tab w:val="right" w:leader="dot" w:pos="9626"/>
            </w:tabs>
            <w:rPr>
              <w:rFonts w:ascii="Arial" w:hAnsi="Arial" w:cs="Arial"/>
              <w:noProof/>
            </w:rPr>
          </w:pPr>
          <w:hyperlink w:anchor="_Toc230095994" w:history="1">
            <w:r w:rsidRPr="005C5DE4">
              <w:rPr>
                <w:rStyle w:val="Hyperlink"/>
                <w:rFonts w:ascii="Arial" w:hAnsi="Arial" w:cs="Arial"/>
                <w:noProof/>
                <w:color w:val="auto"/>
              </w:rPr>
              <w:t>2.13. Prevederi avute în vedere pentru evaluarea implementării şi rezultatelor planului de acţiune</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_Toc230095994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25</w:t>
            </w:r>
            <w:r w:rsidRPr="005C5DE4">
              <w:rPr>
                <w:rFonts w:ascii="Arial" w:hAnsi="Arial" w:cs="Arial"/>
                <w:noProof/>
                <w:webHidden/>
              </w:rPr>
              <w:fldChar w:fldCharType="end"/>
            </w:r>
          </w:hyperlink>
        </w:p>
        <w:p w14:paraId="0E1F8D3A" w14:textId="73919A98" w:rsidR="005C5DE4" w:rsidRPr="005C5DE4" w:rsidRDefault="005C5DE4">
          <w:pPr>
            <w:pStyle w:val="TOC2"/>
            <w:tabs>
              <w:tab w:val="right" w:leader="dot" w:pos="9626"/>
            </w:tabs>
            <w:rPr>
              <w:rFonts w:ascii="Arial" w:hAnsi="Arial" w:cs="Arial"/>
              <w:noProof/>
            </w:rPr>
          </w:pPr>
          <w:hyperlink w:anchor="_Toc230095995" w:history="1">
            <w:r w:rsidRPr="005C5DE4">
              <w:rPr>
                <w:rStyle w:val="Hyperlink"/>
                <w:rFonts w:ascii="Arial" w:hAnsi="Arial" w:cs="Arial"/>
                <w:noProof/>
                <w:color w:val="auto"/>
              </w:rPr>
              <w:t>2.14. Cerințe pentru cartarea strategică de zgomot pentru anul de bază 2026</w:t>
            </w:r>
            <w:r w:rsidRPr="005C5DE4">
              <w:rPr>
                <w:rFonts w:ascii="Arial" w:hAnsi="Arial" w:cs="Arial"/>
                <w:noProof/>
                <w:webHidden/>
              </w:rPr>
              <w:tab/>
            </w:r>
            <w:r w:rsidRPr="005C5DE4">
              <w:rPr>
                <w:rFonts w:ascii="Arial" w:hAnsi="Arial" w:cs="Arial"/>
                <w:noProof/>
                <w:webHidden/>
              </w:rPr>
              <w:fldChar w:fldCharType="begin"/>
            </w:r>
            <w:r w:rsidRPr="005C5DE4">
              <w:rPr>
                <w:rFonts w:ascii="Arial" w:hAnsi="Arial" w:cs="Arial"/>
                <w:noProof/>
                <w:webHidden/>
              </w:rPr>
              <w:instrText xml:space="preserve"> PAGEREF _Toc230095995 \h </w:instrText>
            </w:r>
            <w:r w:rsidRPr="005C5DE4">
              <w:rPr>
                <w:rFonts w:ascii="Arial" w:hAnsi="Arial" w:cs="Arial"/>
                <w:noProof/>
                <w:webHidden/>
              </w:rPr>
            </w:r>
            <w:r w:rsidRPr="005C5DE4">
              <w:rPr>
                <w:rFonts w:ascii="Arial" w:hAnsi="Arial" w:cs="Arial"/>
                <w:noProof/>
                <w:webHidden/>
              </w:rPr>
              <w:fldChar w:fldCharType="separate"/>
            </w:r>
            <w:r w:rsidRPr="005C5DE4">
              <w:rPr>
                <w:rFonts w:ascii="Arial" w:hAnsi="Arial" w:cs="Arial"/>
                <w:noProof/>
                <w:webHidden/>
              </w:rPr>
              <w:t>25</w:t>
            </w:r>
            <w:r w:rsidRPr="005C5DE4">
              <w:rPr>
                <w:rFonts w:ascii="Arial" w:hAnsi="Arial" w:cs="Arial"/>
                <w:noProof/>
                <w:webHidden/>
              </w:rPr>
              <w:fldChar w:fldCharType="end"/>
            </w:r>
          </w:hyperlink>
        </w:p>
        <w:p w14:paraId="0FE0B960" w14:textId="33E4AD95" w:rsidR="005C5DE4" w:rsidRDefault="005C5DE4">
          <w:r w:rsidRPr="005C5DE4">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258E38A" w14:textId="0C19D344" w:rsidR="005C5DE4" w:rsidRDefault="005C5DE4">
      <w:pPr>
        <w:suppressAutoHyphens w:val="0"/>
        <w:rPr>
          <w:rFonts w:ascii="Arial" w:hAnsi="Arial" w:cs="Arial"/>
          <w:bCs/>
          <w:color w:val="000000"/>
          <w:lang w:val="ro-RO"/>
        </w:rPr>
      </w:pPr>
      <w:r>
        <w:rPr>
          <w:rFonts w:ascii="Arial" w:hAnsi="Arial" w:cs="Arial"/>
          <w:bCs/>
          <w:color w:val="000000"/>
          <w:lang w:val="ro-RO"/>
        </w:rPr>
        <w:br w:type="page"/>
      </w:r>
    </w:p>
    <w:p w14:paraId="55CA802A" w14:textId="77777777" w:rsidR="005C5DE4" w:rsidRPr="00CC511B" w:rsidRDefault="005C5DE4">
      <w:pPr>
        <w:autoSpaceDE w:val="0"/>
        <w:ind w:left="1418" w:hanging="1418"/>
        <w:rPr>
          <w:rFonts w:ascii="Arial" w:hAnsi="Arial" w:cs="Arial"/>
          <w:color w:val="000000"/>
          <w:lang w:val="ro-RO"/>
        </w:rPr>
      </w:pPr>
    </w:p>
    <w:p w14:paraId="3AF6F4B7" w14:textId="77777777" w:rsidR="00BF22CA" w:rsidRPr="005C5DE4" w:rsidRDefault="00125C33" w:rsidP="005C5DE4">
      <w:pPr>
        <w:pStyle w:val="Heading1"/>
      </w:pPr>
      <w:bookmarkStart w:id="6" w:name="_Toc230095980"/>
      <w:r w:rsidRPr="005C5DE4">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6E49877F" w14:textId="77777777" w:rsidR="00BF22CA" w:rsidRPr="00CC511B" w:rsidRDefault="00B32EFD" w:rsidP="005C5DE4">
      <w:pPr>
        <w:pStyle w:val="Heading1"/>
      </w:pPr>
      <w:bookmarkStart w:id="8" w:name="_Toc230095981"/>
      <w:r>
        <w:t>2.</w:t>
      </w:r>
      <w:r w:rsidR="00125C33" w:rsidRPr="00CC511B">
        <w:t xml:space="preserve"> RAPORT</w:t>
      </w:r>
      <w:bookmarkEnd w:id="8"/>
    </w:p>
    <w:p w14:paraId="39980297" w14:textId="3DE37CE7" w:rsidR="00BF22CA" w:rsidRPr="005C5DE4" w:rsidRDefault="00125C33" w:rsidP="005C5DE4">
      <w:pPr>
        <w:pStyle w:val="Heading2"/>
      </w:pPr>
      <w:bookmarkStart w:id="9" w:name="_Toc230095982"/>
      <w:r w:rsidRPr="005C5DE4">
        <w:t xml:space="preserve">2.1. Descrierea </w:t>
      </w:r>
      <w:r w:rsidR="0052391B" w:rsidRPr="005C5DE4">
        <w:t xml:space="preserve">drumului principal – </w:t>
      </w:r>
      <w:r w:rsidR="00102916" w:rsidRPr="005C5DE4">
        <w:t>DN1</w:t>
      </w:r>
      <w:r w:rsidR="00010DFF" w:rsidRPr="005C5DE4">
        <w:t>3</w:t>
      </w:r>
      <w:r w:rsidR="0052391B" w:rsidRPr="005C5DE4">
        <w:t xml:space="preserve"> km </w:t>
      </w:r>
      <w:r w:rsidR="00010DFF" w:rsidRPr="005C5DE4">
        <w:t>6</w:t>
      </w:r>
      <w:r w:rsidR="009F0895" w:rsidRPr="005C5DE4">
        <w:t>+</w:t>
      </w:r>
      <w:r w:rsidR="00010DFF" w:rsidRPr="005C5DE4">
        <w:t>1</w:t>
      </w:r>
      <w:r w:rsidR="00DA39BB" w:rsidRPr="005C5DE4">
        <w:t>00</w:t>
      </w:r>
      <w:r w:rsidR="009F0895" w:rsidRPr="005C5DE4">
        <w:t xml:space="preserve"> </w:t>
      </w:r>
      <w:r w:rsidR="0052391B" w:rsidRPr="005C5DE4">
        <w:t xml:space="preserve">– km </w:t>
      </w:r>
      <w:r w:rsidR="00010DFF" w:rsidRPr="005C5DE4">
        <w:t>9</w:t>
      </w:r>
      <w:r w:rsidR="0052391B" w:rsidRPr="005C5DE4">
        <w:t>+</w:t>
      </w:r>
      <w:r w:rsidR="00010DFF" w:rsidRPr="005C5DE4">
        <w:t>727</w:t>
      </w:r>
      <w:bookmarkEnd w:id="9"/>
    </w:p>
    <w:p w14:paraId="13D8B3CF" w14:textId="77777777" w:rsidR="00010DFF" w:rsidRDefault="00010DFF" w:rsidP="00010DF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DN13_km6+100-km9+</w:t>
      </w:r>
      <w:bookmarkEnd w:id="10"/>
      <w:r>
        <w:rPr>
          <w:rFonts w:ascii="Arial" w:hAnsi="Arial" w:cs="Arial"/>
          <w:color w:val="auto"/>
          <w:lang w:val="pt-BR"/>
        </w:rPr>
        <w:t xml:space="preserve">727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ieșirea din Mun. Brașov și intersecția cu DJ112A</w:t>
      </w:r>
      <w:r>
        <w:rPr>
          <w:rFonts w:ascii="Arial" w:hAnsi="Arial" w:cs="Arial"/>
          <w:color w:val="auto"/>
          <w:lang w:val="pt-BR"/>
        </w:rPr>
        <w:t>.</w:t>
      </w:r>
    </w:p>
    <w:p w14:paraId="7B76B93A" w14:textId="77777777" w:rsidR="00010DFF" w:rsidRPr="0093612E" w:rsidRDefault="00010DFF" w:rsidP="00010DFF">
      <w:pPr>
        <w:pStyle w:val="WW-Default"/>
        <w:jc w:val="both"/>
        <w:rPr>
          <w:rFonts w:ascii="Arial" w:hAnsi="Arial" w:cs="Arial"/>
          <w:color w:val="auto"/>
          <w:lang w:val="pt-BR"/>
        </w:rPr>
      </w:pPr>
    </w:p>
    <w:p w14:paraId="14ACECA5" w14:textId="77777777" w:rsidR="00010DFF" w:rsidRDefault="00010DFF" w:rsidP="00010DFF">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3,627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8FF321C" w14:textId="77777777" w:rsidR="00010DFF" w:rsidRDefault="00010DFF" w:rsidP="00010DFF">
      <w:pPr>
        <w:pStyle w:val="WW-Default"/>
        <w:jc w:val="both"/>
        <w:rPr>
          <w:rFonts w:ascii="Arial" w:hAnsi="Arial" w:cs="Arial"/>
          <w:color w:val="auto"/>
          <w:lang w:val="pt-BR"/>
        </w:rPr>
      </w:pPr>
    </w:p>
    <w:p w14:paraId="0132308C" w14:textId="77777777" w:rsidR="00010DFF" w:rsidRDefault="00010DFF" w:rsidP="00010DF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2010F">
        <w:rPr>
          <w:rFonts w:ascii="Arial" w:hAnsi="Arial" w:cs="Arial"/>
          <w:color w:val="auto"/>
          <w:lang w:val="pt-BR"/>
        </w:rPr>
        <w:t>5</w:t>
      </w:r>
      <w:r>
        <w:rPr>
          <w:rFonts w:ascii="Arial" w:hAnsi="Arial" w:cs="Arial"/>
          <w:color w:val="auto"/>
          <w:lang w:val="pt-BR"/>
        </w:rPr>
        <w:t>.</w:t>
      </w:r>
      <w:r w:rsidRPr="00B2010F">
        <w:rPr>
          <w:rFonts w:ascii="Arial" w:hAnsi="Arial" w:cs="Arial"/>
          <w:color w:val="auto"/>
          <w:lang w:val="pt-BR"/>
        </w:rPr>
        <w:t>328</w:t>
      </w:r>
      <w:r>
        <w:rPr>
          <w:rFonts w:ascii="Arial" w:hAnsi="Arial" w:cs="Arial"/>
          <w:color w:val="auto"/>
          <w:lang w:val="pt-BR"/>
        </w:rPr>
        <w:t>.</w:t>
      </w:r>
      <w:r w:rsidRPr="00B2010F">
        <w:rPr>
          <w:rFonts w:ascii="Arial" w:hAnsi="Arial" w:cs="Arial"/>
          <w:color w:val="auto"/>
          <w:lang w:val="pt-BR"/>
        </w:rPr>
        <w:t>635</w:t>
      </w:r>
    </w:p>
    <w:p w14:paraId="7D7D0C33" w14:textId="77777777" w:rsidR="00010DFF" w:rsidRPr="008121A7" w:rsidRDefault="00010DFF" w:rsidP="00010DFF">
      <w:pPr>
        <w:pStyle w:val="WW-Default"/>
        <w:jc w:val="both"/>
        <w:rPr>
          <w:rFonts w:ascii="Arial" w:hAnsi="Arial" w:cs="Arial"/>
          <w:color w:val="auto"/>
          <w:lang w:val="pt-BR"/>
        </w:rPr>
      </w:pPr>
    </w:p>
    <w:p w14:paraId="4149FA36" w14:textId="77777777" w:rsidR="00010DFF" w:rsidRDefault="00010DFF" w:rsidP="00010DF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E10CE65" w14:textId="77777777" w:rsidR="00010DFF" w:rsidRDefault="00010DFF" w:rsidP="00010DFF">
      <w:pPr>
        <w:pStyle w:val="NormalWeb"/>
        <w:shd w:val="clear" w:color="auto" w:fill="FFFFFF"/>
        <w:spacing w:before="0" w:after="0"/>
        <w:jc w:val="both"/>
        <w:rPr>
          <w:rFonts w:ascii="Arial" w:hAnsi="Arial" w:cs="Arial"/>
          <w:lang w:val="pt-BR"/>
        </w:rPr>
      </w:pPr>
    </w:p>
    <w:p w14:paraId="75CADE4B" w14:textId="77777777" w:rsidR="00010DFF" w:rsidRDefault="00010DFF" w:rsidP="00010DF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010DFF" w14:paraId="676A2D78" w14:textId="77777777" w:rsidTr="002F08AC">
        <w:trPr>
          <w:jc w:val="center"/>
        </w:trPr>
        <w:tc>
          <w:tcPr>
            <w:tcW w:w="1242" w:type="dxa"/>
            <w:vAlign w:val="center"/>
          </w:tcPr>
          <w:p w14:paraId="02BEC8C7" w14:textId="77777777" w:rsidR="00010DFF" w:rsidRDefault="00010DFF" w:rsidP="002F08A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C293290" w14:textId="77777777" w:rsidR="00010DFF" w:rsidRDefault="00010DFF" w:rsidP="002F08A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385A7F8" w14:textId="77777777" w:rsidR="00010DFF" w:rsidRPr="00760283" w:rsidRDefault="00010DFF" w:rsidP="002F08A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9897DA1" w14:textId="77777777" w:rsidR="00010DFF" w:rsidRDefault="00010DFF" w:rsidP="002F08A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6AA56D97" w14:textId="77777777" w:rsidR="00010DFF" w:rsidRPr="00760283" w:rsidRDefault="00010DFF" w:rsidP="002F08A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10DFF" w14:paraId="6FD819F6" w14:textId="77777777" w:rsidTr="002F08AC">
        <w:trPr>
          <w:jc w:val="center"/>
        </w:trPr>
        <w:tc>
          <w:tcPr>
            <w:tcW w:w="1242" w:type="dxa"/>
          </w:tcPr>
          <w:p w14:paraId="6F5F38D8"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14B805"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3CE473E7" w14:textId="77777777" w:rsidR="00010DFF" w:rsidRPr="00760283"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33F47D3" w14:textId="77777777" w:rsidR="00010DFF" w:rsidRPr="00E1681C"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4DB33A80" w14:textId="77777777" w:rsidR="00010DFF" w:rsidRPr="002771E5" w:rsidRDefault="00010DFF" w:rsidP="002F08AC">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Brașov</w:t>
            </w:r>
            <w:proofErr w:type="spellEnd"/>
          </w:p>
        </w:tc>
      </w:tr>
      <w:tr w:rsidR="00010DFF" w14:paraId="4FC06156" w14:textId="77777777" w:rsidTr="002F08AC">
        <w:trPr>
          <w:jc w:val="center"/>
        </w:trPr>
        <w:tc>
          <w:tcPr>
            <w:tcW w:w="1242" w:type="dxa"/>
          </w:tcPr>
          <w:p w14:paraId="5068EDEC"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7C64CD" w14:textId="77777777" w:rsidR="00010DFF"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13340629" w14:textId="77777777" w:rsidR="00010DFF" w:rsidRPr="00760283"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DDD05C5" w14:textId="77777777" w:rsidR="00010DFF" w:rsidRPr="00E1681C"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6584" w:type="dxa"/>
          </w:tcPr>
          <w:p w14:paraId="33333D38" w14:textId="77777777" w:rsidR="00010DFF" w:rsidRPr="002771E5" w:rsidRDefault="00010DFF" w:rsidP="002F08AC">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proofErr w:type="spellStart"/>
            <w:r>
              <w:rPr>
                <w:sz w:val="20"/>
                <w:szCs w:val="20"/>
              </w:rPr>
              <w:t>stradă</w:t>
            </w:r>
            <w:proofErr w:type="spellEnd"/>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010DFF" w14:paraId="588E9FA8" w14:textId="77777777" w:rsidTr="002F08AC">
        <w:trPr>
          <w:jc w:val="center"/>
        </w:trPr>
        <w:tc>
          <w:tcPr>
            <w:tcW w:w="1242" w:type="dxa"/>
          </w:tcPr>
          <w:p w14:paraId="226311D6"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B0004E" w14:textId="77777777" w:rsidR="00010DFF"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740887B3" w14:textId="77777777" w:rsidR="00010DFF" w:rsidRPr="00760283"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64AD64B" w14:textId="77777777" w:rsidR="00010DFF" w:rsidRPr="00E1681C"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584" w:type="dxa"/>
          </w:tcPr>
          <w:p w14:paraId="000B9CE5" w14:textId="77777777" w:rsidR="00010DFF" w:rsidRPr="002771E5" w:rsidRDefault="00010DFF" w:rsidP="002F08AC">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 xml:space="preserve">drum </w:t>
            </w:r>
            <w:proofErr w:type="spellStart"/>
            <w:r>
              <w:rPr>
                <w:sz w:val="20"/>
                <w:szCs w:val="20"/>
              </w:rPr>
              <w:t>acces</w:t>
            </w:r>
            <w:proofErr w:type="spellEnd"/>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010DFF" w14:paraId="6116F30A" w14:textId="77777777" w:rsidTr="002F08AC">
        <w:trPr>
          <w:jc w:val="center"/>
        </w:trPr>
        <w:tc>
          <w:tcPr>
            <w:tcW w:w="1242" w:type="dxa"/>
          </w:tcPr>
          <w:p w14:paraId="728FDF26"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70AA98" w14:textId="77777777" w:rsidR="00010DFF" w:rsidRPr="000B276B"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414D5160"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E37A6A4"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584" w:type="dxa"/>
          </w:tcPr>
          <w:p w14:paraId="4800C874" w14:textId="77777777" w:rsidR="00010DFF" w:rsidRPr="002771E5" w:rsidRDefault="00010DFF" w:rsidP="002F08AC">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drum </w:t>
            </w:r>
            <w:proofErr w:type="spellStart"/>
            <w:r w:rsidRPr="00D400BB">
              <w:rPr>
                <w:sz w:val="20"/>
                <w:szCs w:val="20"/>
              </w:rPr>
              <w:t>acces</w:t>
            </w:r>
            <w:proofErr w:type="spellEnd"/>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010DFF" w14:paraId="58FD1ACD" w14:textId="77777777" w:rsidTr="002F08AC">
        <w:trPr>
          <w:jc w:val="center"/>
        </w:trPr>
        <w:tc>
          <w:tcPr>
            <w:tcW w:w="1242" w:type="dxa"/>
          </w:tcPr>
          <w:p w14:paraId="4876ABDC"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ABFFFA"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087C042"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2E784C8"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785</w:t>
            </w:r>
          </w:p>
        </w:tc>
        <w:tc>
          <w:tcPr>
            <w:tcW w:w="6584" w:type="dxa"/>
          </w:tcPr>
          <w:p w14:paraId="16DDE093" w14:textId="77777777" w:rsidR="00010DFF" w:rsidRPr="002771E5" w:rsidRDefault="00010DFF" w:rsidP="002F08AC">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drum </w:t>
            </w:r>
            <w:proofErr w:type="spellStart"/>
            <w:r w:rsidRPr="00D400BB">
              <w:rPr>
                <w:sz w:val="20"/>
                <w:szCs w:val="20"/>
              </w:rPr>
              <w:t>acces</w:t>
            </w:r>
            <w:proofErr w:type="spellEnd"/>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010DFF" w14:paraId="696A44C7" w14:textId="77777777" w:rsidTr="002F08AC">
        <w:trPr>
          <w:jc w:val="center"/>
        </w:trPr>
        <w:tc>
          <w:tcPr>
            <w:tcW w:w="1242" w:type="dxa"/>
          </w:tcPr>
          <w:p w14:paraId="00FA1B8B"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FF5AA5"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004539CC"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7AC6FB85"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382</w:t>
            </w:r>
          </w:p>
        </w:tc>
        <w:tc>
          <w:tcPr>
            <w:tcW w:w="6584" w:type="dxa"/>
          </w:tcPr>
          <w:p w14:paraId="3EAC0C8D" w14:textId="77777777" w:rsidR="00010DFF" w:rsidRPr="002771E5" w:rsidRDefault="00010DFF" w:rsidP="002F08AC">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drum </w:t>
            </w:r>
            <w:proofErr w:type="spellStart"/>
            <w:r w:rsidRPr="00D400BB">
              <w:rPr>
                <w:sz w:val="20"/>
                <w:szCs w:val="20"/>
              </w:rPr>
              <w:t>acces</w:t>
            </w:r>
            <w:proofErr w:type="spellEnd"/>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010DFF" w14:paraId="097B6320" w14:textId="77777777" w:rsidTr="002F08AC">
        <w:trPr>
          <w:jc w:val="center"/>
        </w:trPr>
        <w:tc>
          <w:tcPr>
            <w:tcW w:w="1242" w:type="dxa"/>
          </w:tcPr>
          <w:p w14:paraId="2CDD720B"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6CCB1D"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6B8FD70"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11DF8CBB"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584" w:type="dxa"/>
          </w:tcPr>
          <w:p w14:paraId="482689A5" w14:textId="77777777" w:rsidR="00010DFF" w:rsidRPr="002771E5" w:rsidRDefault="00010DFF" w:rsidP="002F08AC">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drum </w:t>
            </w:r>
            <w:proofErr w:type="spellStart"/>
            <w:r w:rsidRPr="00D400BB">
              <w:rPr>
                <w:sz w:val="20"/>
                <w:szCs w:val="20"/>
              </w:rPr>
              <w:t>acces</w:t>
            </w:r>
            <w:proofErr w:type="spellEnd"/>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stângă</w:t>
            </w:r>
            <w:proofErr w:type="spellEnd"/>
          </w:p>
        </w:tc>
      </w:tr>
      <w:tr w:rsidR="00010DFF" w14:paraId="06A59CE1" w14:textId="77777777" w:rsidTr="002F08AC">
        <w:trPr>
          <w:jc w:val="center"/>
        </w:trPr>
        <w:tc>
          <w:tcPr>
            <w:tcW w:w="1242" w:type="dxa"/>
          </w:tcPr>
          <w:p w14:paraId="5D96707B"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65FED0"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36ED737D"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4E745B0D"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584" w:type="dxa"/>
          </w:tcPr>
          <w:p w14:paraId="60D5D6FD" w14:textId="77777777" w:rsidR="00010DFF" w:rsidRPr="002771E5" w:rsidRDefault="00010DFF" w:rsidP="002F08AC">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drum </w:t>
            </w:r>
            <w:proofErr w:type="spellStart"/>
            <w:r w:rsidRPr="00D400BB">
              <w:rPr>
                <w:sz w:val="20"/>
                <w:szCs w:val="20"/>
              </w:rPr>
              <w:t>acces</w:t>
            </w:r>
            <w:proofErr w:type="spellEnd"/>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010DFF" w14:paraId="3F806BE9" w14:textId="77777777" w:rsidTr="002F08AC">
        <w:trPr>
          <w:jc w:val="center"/>
        </w:trPr>
        <w:tc>
          <w:tcPr>
            <w:tcW w:w="1242" w:type="dxa"/>
          </w:tcPr>
          <w:p w14:paraId="1A80059C"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63E90B"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FF02DC0"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1C180807"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584" w:type="dxa"/>
          </w:tcPr>
          <w:p w14:paraId="60F8AFE2" w14:textId="77777777" w:rsidR="00010DFF" w:rsidRPr="002771E5" w:rsidRDefault="00010DFF" w:rsidP="002F08AC">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DJ112A</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010DFF" w14:paraId="231D6DBE" w14:textId="77777777" w:rsidTr="002F08AC">
        <w:trPr>
          <w:jc w:val="center"/>
        </w:trPr>
        <w:tc>
          <w:tcPr>
            <w:tcW w:w="1242" w:type="dxa"/>
          </w:tcPr>
          <w:p w14:paraId="3CB89852"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B850FE" w14:textId="77777777" w:rsidR="00010DFF" w:rsidRPr="00E43000" w:rsidRDefault="00010DFF" w:rsidP="002F08AC">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0A07D387"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694A9ECF" w14:textId="77777777" w:rsidR="00010DFF" w:rsidRDefault="00010DFF" w:rsidP="002F08AC">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6EBB50F3" w14:textId="77777777" w:rsidR="00010DFF" w:rsidRPr="002771E5" w:rsidRDefault="00010DFF" w:rsidP="002F08AC">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DJ112A</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bl>
    <w:p w14:paraId="3B07E86B" w14:textId="660F4632" w:rsidR="00010DFF" w:rsidRDefault="00010DFF" w:rsidP="00010DFF">
      <w:pPr>
        <w:jc w:val="center"/>
        <w:rPr>
          <w:rFonts w:ascii="Arial" w:hAnsi="Arial" w:cs="Arial"/>
          <w:b/>
          <w:noProof/>
          <w:sz w:val="40"/>
          <w:szCs w:val="40"/>
          <w:lang w:val="fr-FR"/>
        </w:rPr>
      </w:pPr>
      <w:r w:rsidRPr="00B2010F">
        <w:rPr>
          <w:rFonts w:ascii="Arial" w:hAnsi="Arial" w:cs="Arial"/>
          <w:b/>
          <w:noProof/>
          <w:sz w:val="40"/>
          <w:szCs w:val="40"/>
          <w:lang w:val="fr-FR"/>
        </w:rPr>
        <w:lastRenderedPageBreak/>
        <w:drawing>
          <wp:inline distT="0" distB="0" distL="0" distR="0" wp14:anchorId="661D79DB" wp14:editId="60E9026F">
            <wp:extent cx="4910455" cy="4385945"/>
            <wp:effectExtent l="0" t="0" r="4445" b="0"/>
            <wp:docPr id="880882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0455" cy="4385945"/>
                    </a:xfrm>
                    <a:prstGeom prst="rect">
                      <a:avLst/>
                    </a:prstGeom>
                    <a:noFill/>
                    <a:ln>
                      <a:noFill/>
                    </a:ln>
                  </pic:spPr>
                </pic:pic>
              </a:graphicData>
            </a:graphic>
          </wp:inline>
        </w:drawing>
      </w:r>
    </w:p>
    <w:p w14:paraId="396C14E8" w14:textId="77777777" w:rsidR="00010DFF" w:rsidRPr="004C4798" w:rsidRDefault="00010DFF" w:rsidP="00010DF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6+100 – km 9+727</w:t>
      </w:r>
    </w:p>
    <w:p w14:paraId="026ADF6D" w14:textId="77777777" w:rsidR="00010DFF" w:rsidRDefault="00010DFF" w:rsidP="00010DFF">
      <w:pPr>
        <w:jc w:val="both"/>
        <w:rPr>
          <w:rFonts w:ascii="Arial" w:hAnsi="Arial" w:cs="Arial"/>
          <w:lang w:val="ro-RO"/>
        </w:rPr>
      </w:pPr>
    </w:p>
    <w:p w14:paraId="590A1597" w14:textId="77777777" w:rsidR="00010DFF" w:rsidRPr="000171AB" w:rsidRDefault="00010DFF" w:rsidP="00010DFF">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247.246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558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2EB1626" w14:textId="77777777" w:rsidR="00010DFF" w:rsidRDefault="00010DFF" w:rsidP="00010DFF">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147.779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330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3FBDADE9" w14:textId="77777777" w:rsidR="00010DFF" w:rsidRDefault="00010DFF" w:rsidP="00010DFF">
      <w:pPr>
        <w:pStyle w:val="NormalWeb"/>
        <w:shd w:val="clear" w:color="auto" w:fill="FFFFFF"/>
        <w:spacing w:before="0" w:after="0"/>
        <w:jc w:val="center"/>
        <w:rPr>
          <w:rFonts w:ascii="Arial" w:hAnsi="Arial" w:cs="Arial"/>
          <w:lang w:val="pt-BR"/>
        </w:rPr>
      </w:pPr>
    </w:p>
    <w:p w14:paraId="6AC59218" w14:textId="77777777" w:rsidR="00010DFF" w:rsidRDefault="00010DFF" w:rsidP="00010DF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10DFF" w14:paraId="6FAE3283" w14:textId="77777777" w:rsidTr="002F08AC">
        <w:trPr>
          <w:jc w:val="center"/>
        </w:trPr>
        <w:tc>
          <w:tcPr>
            <w:tcW w:w="2432" w:type="dxa"/>
            <w:vAlign w:val="center"/>
          </w:tcPr>
          <w:p w14:paraId="38828361"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1F6E002"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6FC4FF1"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893B8A1"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61ECE6E"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6E238EA"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10DFF" w14:paraId="0C035EF9" w14:textId="77777777" w:rsidTr="002F08AC">
        <w:trPr>
          <w:jc w:val="center"/>
        </w:trPr>
        <w:tc>
          <w:tcPr>
            <w:tcW w:w="2432" w:type="dxa"/>
            <w:vAlign w:val="bottom"/>
          </w:tcPr>
          <w:p w14:paraId="08D4ACB3" w14:textId="77777777" w:rsidR="00010DFF" w:rsidRDefault="00010DFF" w:rsidP="002F08AC">
            <w:pPr>
              <w:jc w:val="center"/>
              <w:rPr>
                <w:rFonts w:ascii="Arial" w:hAnsi="Arial" w:cs="Arial"/>
                <w:sz w:val="20"/>
                <w:szCs w:val="20"/>
                <w:lang w:val="ro-RO"/>
              </w:rPr>
            </w:pPr>
            <w:r>
              <w:rPr>
                <w:rFonts w:ascii="Arial" w:hAnsi="Arial" w:cs="Arial"/>
                <w:sz w:val="20"/>
                <w:szCs w:val="20"/>
              </w:rPr>
              <w:t>BOD</w:t>
            </w:r>
          </w:p>
        </w:tc>
        <w:tc>
          <w:tcPr>
            <w:tcW w:w="864" w:type="dxa"/>
            <w:vAlign w:val="bottom"/>
          </w:tcPr>
          <w:p w14:paraId="61F21216" w14:textId="77777777" w:rsidR="00010DFF" w:rsidRDefault="00010DFF" w:rsidP="002F08AC">
            <w:pPr>
              <w:jc w:val="center"/>
              <w:rPr>
                <w:rFonts w:ascii="Arial" w:hAnsi="Arial" w:cs="Arial"/>
                <w:sz w:val="20"/>
                <w:szCs w:val="20"/>
                <w:lang w:val="ro-RO"/>
              </w:rPr>
            </w:pPr>
            <w:r>
              <w:rPr>
                <w:rFonts w:ascii="Arial" w:hAnsi="Arial" w:cs="Arial"/>
                <w:sz w:val="20"/>
                <w:szCs w:val="20"/>
              </w:rPr>
              <w:t>BV</w:t>
            </w:r>
          </w:p>
        </w:tc>
        <w:tc>
          <w:tcPr>
            <w:tcW w:w="1370" w:type="dxa"/>
            <w:vAlign w:val="bottom"/>
          </w:tcPr>
          <w:p w14:paraId="1EACC5A3" w14:textId="77777777" w:rsidR="00010DFF" w:rsidRDefault="00010DFF" w:rsidP="002F08AC">
            <w:pPr>
              <w:jc w:val="center"/>
              <w:rPr>
                <w:rFonts w:ascii="Arial" w:hAnsi="Arial" w:cs="Arial"/>
                <w:sz w:val="20"/>
                <w:szCs w:val="20"/>
                <w:lang w:val="ro-RO"/>
              </w:rPr>
            </w:pPr>
            <w:r>
              <w:rPr>
                <w:rFonts w:ascii="Arial" w:hAnsi="Arial" w:cs="Arial"/>
                <w:sz w:val="20"/>
                <w:szCs w:val="20"/>
              </w:rPr>
              <w:t>5097</w:t>
            </w:r>
          </w:p>
        </w:tc>
        <w:tc>
          <w:tcPr>
            <w:tcW w:w="1356" w:type="dxa"/>
          </w:tcPr>
          <w:p w14:paraId="6526CA6A" w14:textId="77777777" w:rsidR="00010DFF" w:rsidRPr="005B61BE" w:rsidRDefault="00010DFF" w:rsidP="002F08A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C303A4C" w14:textId="77777777" w:rsidR="00010DFF" w:rsidRDefault="00010DFF" w:rsidP="002F08AC">
            <w:pPr>
              <w:suppressAutoHyphens w:val="0"/>
              <w:jc w:val="center"/>
              <w:rPr>
                <w:rFonts w:ascii="Arial" w:hAnsi="Arial" w:cs="Arial"/>
                <w:sz w:val="20"/>
                <w:szCs w:val="20"/>
                <w:lang w:val="ro-RO" w:eastAsia="ro-RO"/>
              </w:rPr>
            </w:pPr>
            <w:r>
              <w:rPr>
                <w:rFonts w:ascii="Arial" w:hAnsi="Arial" w:cs="Arial"/>
                <w:sz w:val="20"/>
                <w:szCs w:val="20"/>
              </w:rPr>
              <w:t>2439</w:t>
            </w:r>
          </w:p>
        </w:tc>
        <w:tc>
          <w:tcPr>
            <w:tcW w:w="1701" w:type="dxa"/>
          </w:tcPr>
          <w:p w14:paraId="01393DC5" w14:textId="77777777" w:rsidR="00010DFF" w:rsidRPr="00492178" w:rsidRDefault="00010DFF" w:rsidP="002F08AC">
            <w:pPr>
              <w:jc w:val="center"/>
              <w:rPr>
                <w:rFonts w:ascii="Arial" w:hAnsi="Arial" w:cs="Arial"/>
                <w:sz w:val="20"/>
                <w:szCs w:val="20"/>
                <w:lang w:val="ro-RO"/>
              </w:rPr>
            </w:pPr>
            <w:r>
              <w:rPr>
                <w:rFonts w:ascii="Arial" w:hAnsi="Arial" w:cs="Arial"/>
                <w:sz w:val="20"/>
                <w:szCs w:val="20"/>
                <w:lang w:val="ro-RO"/>
              </w:rPr>
              <w:t>0</w:t>
            </w:r>
          </w:p>
        </w:tc>
      </w:tr>
      <w:tr w:rsidR="00010DFF" w14:paraId="1463C57D" w14:textId="77777777" w:rsidTr="002F08AC">
        <w:trPr>
          <w:jc w:val="center"/>
        </w:trPr>
        <w:tc>
          <w:tcPr>
            <w:tcW w:w="2432" w:type="dxa"/>
            <w:vAlign w:val="bottom"/>
          </w:tcPr>
          <w:p w14:paraId="785F36F8" w14:textId="77777777" w:rsidR="00010DFF" w:rsidRDefault="00010DFF" w:rsidP="002F08AC">
            <w:pPr>
              <w:jc w:val="center"/>
              <w:rPr>
                <w:rFonts w:ascii="Arial" w:hAnsi="Arial" w:cs="Arial"/>
                <w:sz w:val="20"/>
                <w:szCs w:val="20"/>
              </w:rPr>
            </w:pPr>
            <w:r>
              <w:rPr>
                <w:rFonts w:ascii="Arial" w:hAnsi="Arial" w:cs="Arial"/>
                <w:sz w:val="20"/>
                <w:szCs w:val="20"/>
              </w:rPr>
              <w:t>BRAŞOV</w:t>
            </w:r>
          </w:p>
        </w:tc>
        <w:tc>
          <w:tcPr>
            <w:tcW w:w="864" w:type="dxa"/>
            <w:vAlign w:val="bottom"/>
          </w:tcPr>
          <w:p w14:paraId="77CCBC7E" w14:textId="77777777" w:rsidR="00010DFF" w:rsidRDefault="00010DFF" w:rsidP="002F08AC">
            <w:pPr>
              <w:jc w:val="center"/>
              <w:rPr>
                <w:rFonts w:ascii="Arial" w:hAnsi="Arial" w:cs="Arial"/>
                <w:sz w:val="20"/>
                <w:szCs w:val="20"/>
              </w:rPr>
            </w:pPr>
            <w:r>
              <w:rPr>
                <w:rFonts w:ascii="Arial" w:hAnsi="Arial" w:cs="Arial"/>
                <w:sz w:val="20"/>
                <w:szCs w:val="20"/>
              </w:rPr>
              <w:t>BV</w:t>
            </w:r>
          </w:p>
        </w:tc>
        <w:tc>
          <w:tcPr>
            <w:tcW w:w="1370" w:type="dxa"/>
            <w:vAlign w:val="bottom"/>
          </w:tcPr>
          <w:p w14:paraId="046821B1" w14:textId="77777777" w:rsidR="00010DFF" w:rsidRDefault="00010DFF" w:rsidP="002F08AC">
            <w:pPr>
              <w:jc w:val="center"/>
              <w:rPr>
                <w:rFonts w:ascii="Arial" w:hAnsi="Arial" w:cs="Arial"/>
                <w:sz w:val="20"/>
                <w:szCs w:val="20"/>
              </w:rPr>
            </w:pPr>
            <w:r>
              <w:rPr>
                <w:rFonts w:ascii="Arial" w:hAnsi="Arial" w:cs="Arial"/>
                <w:sz w:val="20"/>
                <w:szCs w:val="20"/>
              </w:rPr>
              <w:t>237589</w:t>
            </w:r>
          </w:p>
        </w:tc>
        <w:tc>
          <w:tcPr>
            <w:tcW w:w="1356" w:type="dxa"/>
          </w:tcPr>
          <w:p w14:paraId="29E136C7" w14:textId="77777777" w:rsidR="00010DFF" w:rsidRDefault="00010DFF" w:rsidP="002F08AC">
            <w:pPr>
              <w:jc w:val="center"/>
              <w:rPr>
                <w:rFonts w:ascii="Arial" w:hAnsi="Arial" w:cs="Arial"/>
                <w:sz w:val="20"/>
                <w:szCs w:val="20"/>
                <w:lang w:val="ro-RO"/>
              </w:rPr>
            </w:pPr>
            <w:r>
              <w:rPr>
                <w:rFonts w:ascii="Arial" w:hAnsi="Arial" w:cs="Arial"/>
                <w:sz w:val="20"/>
                <w:szCs w:val="20"/>
                <w:lang w:val="ro-RO"/>
              </w:rPr>
              <w:t>533</w:t>
            </w:r>
          </w:p>
        </w:tc>
        <w:tc>
          <w:tcPr>
            <w:tcW w:w="1701" w:type="dxa"/>
            <w:vAlign w:val="bottom"/>
          </w:tcPr>
          <w:p w14:paraId="3FFF41F7" w14:textId="77777777" w:rsidR="00010DFF" w:rsidRDefault="00010DFF" w:rsidP="002F08AC">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tcPr>
          <w:p w14:paraId="3E927A1F" w14:textId="77777777" w:rsidR="00010DFF" w:rsidRDefault="00010DFF" w:rsidP="002F08AC">
            <w:pPr>
              <w:jc w:val="center"/>
              <w:rPr>
                <w:rFonts w:ascii="Arial" w:hAnsi="Arial" w:cs="Arial"/>
                <w:sz w:val="20"/>
                <w:szCs w:val="20"/>
                <w:lang w:val="ro-RO"/>
              </w:rPr>
            </w:pPr>
            <w:r>
              <w:rPr>
                <w:rFonts w:ascii="Arial" w:hAnsi="Arial" w:cs="Arial"/>
                <w:sz w:val="20"/>
                <w:szCs w:val="20"/>
                <w:lang w:val="ro-RO"/>
              </w:rPr>
              <w:t>321</w:t>
            </w:r>
          </w:p>
        </w:tc>
      </w:tr>
      <w:tr w:rsidR="00010DFF" w14:paraId="1829A79C" w14:textId="77777777" w:rsidTr="002F08AC">
        <w:trPr>
          <w:jc w:val="center"/>
        </w:trPr>
        <w:tc>
          <w:tcPr>
            <w:tcW w:w="2432" w:type="dxa"/>
            <w:vAlign w:val="bottom"/>
          </w:tcPr>
          <w:p w14:paraId="529C1829" w14:textId="77777777" w:rsidR="00010DFF" w:rsidRDefault="00010DFF" w:rsidP="002F08AC">
            <w:pPr>
              <w:jc w:val="center"/>
              <w:rPr>
                <w:rFonts w:ascii="Arial" w:hAnsi="Arial" w:cs="Arial"/>
                <w:b/>
                <w:bCs/>
                <w:sz w:val="20"/>
                <w:szCs w:val="20"/>
                <w:lang w:val="ro-RO"/>
              </w:rPr>
            </w:pPr>
            <w:r>
              <w:rPr>
                <w:rFonts w:ascii="Arial" w:hAnsi="Arial" w:cs="Arial"/>
                <w:sz w:val="20"/>
                <w:szCs w:val="20"/>
              </w:rPr>
              <w:t>HĂLCHIU</w:t>
            </w:r>
          </w:p>
        </w:tc>
        <w:tc>
          <w:tcPr>
            <w:tcW w:w="864" w:type="dxa"/>
            <w:vAlign w:val="bottom"/>
          </w:tcPr>
          <w:p w14:paraId="4957CF3C" w14:textId="77777777" w:rsidR="00010DFF" w:rsidRDefault="00010DFF" w:rsidP="002F08AC">
            <w:pPr>
              <w:jc w:val="center"/>
              <w:rPr>
                <w:rFonts w:ascii="Arial" w:hAnsi="Arial" w:cs="Arial"/>
                <w:b/>
                <w:bCs/>
                <w:sz w:val="20"/>
                <w:szCs w:val="20"/>
                <w:lang w:val="ro-RO"/>
              </w:rPr>
            </w:pPr>
            <w:r>
              <w:rPr>
                <w:rFonts w:ascii="Arial" w:hAnsi="Arial" w:cs="Arial"/>
                <w:sz w:val="20"/>
                <w:szCs w:val="20"/>
              </w:rPr>
              <w:t>BV</w:t>
            </w:r>
          </w:p>
        </w:tc>
        <w:tc>
          <w:tcPr>
            <w:tcW w:w="1370" w:type="dxa"/>
            <w:vAlign w:val="bottom"/>
          </w:tcPr>
          <w:p w14:paraId="48B611AE" w14:textId="77777777" w:rsidR="00010DFF" w:rsidRDefault="00010DFF" w:rsidP="002F08AC">
            <w:pPr>
              <w:jc w:val="center"/>
              <w:rPr>
                <w:rFonts w:ascii="Arial" w:hAnsi="Arial" w:cs="Arial"/>
                <w:b/>
                <w:bCs/>
                <w:sz w:val="20"/>
                <w:szCs w:val="20"/>
                <w:lang w:val="ro-RO"/>
              </w:rPr>
            </w:pPr>
            <w:r>
              <w:rPr>
                <w:rFonts w:ascii="Arial" w:hAnsi="Arial" w:cs="Arial"/>
                <w:sz w:val="20"/>
                <w:szCs w:val="20"/>
              </w:rPr>
              <w:t>4560</w:t>
            </w:r>
          </w:p>
        </w:tc>
        <w:tc>
          <w:tcPr>
            <w:tcW w:w="1356" w:type="dxa"/>
          </w:tcPr>
          <w:p w14:paraId="0BD114BC" w14:textId="77777777" w:rsidR="00010DFF" w:rsidRPr="00B31F46" w:rsidRDefault="00010DFF" w:rsidP="002F08AC">
            <w:pPr>
              <w:jc w:val="center"/>
              <w:rPr>
                <w:rFonts w:ascii="Arial" w:hAnsi="Arial" w:cs="Arial"/>
                <w:sz w:val="20"/>
                <w:szCs w:val="20"/>
                <w:lang w:val="ro-RO"/>
              </w:rPr>
            </w:pPr>
            <w:r w:rsidRPr="00B31F46">
              <w:rPr>
                <w:rFonts w:ascii="Arial" w:hAnsi="Arial" w:cs="Arial"/>
                <w:sz w:val="20"/>
                <w:szCs w:val="20"/>
                <w:lang w:val="ro-RO"/>
              </w:rPr>
              <w:t>25</w:t>
            </w:r>
          </w:p>
        </w:tc>
        <w:tc>
          <w:tcPr>
            <w:tcW w:w="1701" w:type="dxa"/>
            <w:vAlign w:val="bottom"/>
          </w:tcPr>
          <w:p w14:paraId="6F151F93" w14:textId="77777777" w:rsidR="00010DFF" w:rsidRDefault="00010DFF" w:rsidP="002F08AC">
            <w:pPr>
              <w:jc w:val="center"/>
              <w:rPr>
                <w:rFonts w:ascii="Arial" w:hAnsi="Arial" w:cs="Arial"/>
                <w:b/>
                <w:bCs/>
                <w:sz w:val="20"/>
                <w:szCs w:val="20"/>
                <w:lang w:val="ro-RO"/>
              </w:rPr>
            </w:pPr>
            <w:r>
              <w:rPr>
                <w:rFonts w:ascii="Arial" w:hAnsi="Arial" w:cs="Arial"/>
                <w:sz w:val="20"/>
                <w:szCs w:val="20"/>
              </w:rPr>
              <w:t>1694</w:t>
            </w:r>
          </w:p>
        </w:tc>
        <w:tc>
          <w:tcPr>
            <w:tcW w:w="1701" w:type="dxa"/>
          </w:tcPr>
          <w:p w14:paraId="18693BD9" w14:textId="77777777" w:rsidR="00010DFF" w:rsidRPr="00B31F46" w:rsidRDefault="00010DFF" w:rsidP="002F08AC">
            <w:pPr>
              <w:jc w:val="center"/>
              <w:rPr>
                <w:rFonts w:ascii="Arial" w:hAnsi="Arial" w:cs="Arial"/>
                <w:sz w:val="20"/>
                <w:szCs w:val="20"/>
                <w:lang w:val="ro-RO"/>
              </w:rPr>
            </w:pPr>
            <w:r w:rsidRPr="00B31F46">
              <w:rPr>
                <w:rFonts w:ascii="Arial" w:hAnsi="Arial" w:cs="Arial"/>
                <w:sz w:val="20"/>
                <w:szCs w:val="20"/>
                <w:lang w:val="ro-RO"/>
              </w:rPr>
              <w:t>9</w:t>
            </w:r>
          </w:p>
        </w:tc>
      </w:tr>
      <w:tr w:rsidR="00010DFF" w14:paraId="2C7437C4" w14:textId="77777777" w:rsidTr="002F08AC">
        <w:trPr>
          <w:jc w:val="center"/>
        </w:trPr>
        <w:tc>
          <w:tcPr>
            <w:tcW w:w="2432" w:type="dxa"/>
            <w:vAlign w:val="center"/>
          </w:tcPr>
          <w:p w14:paraId="110FD2DB"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718E477" w14:textId="77777777" w:rsidR="00010DFF" w:rsidRDefault="00010DFF" w:rsidP="002F08AC">
            <w:pPr>
              <w:jc w:val="center"/>
              <w:rPr>
                <w:rFonts w:ascii="Arial" w:hAnsi="Arial" w:cs="Arial"/>
                <w:b/>
                <w:bCs/>
                <w:sz w:val="20"/>
                <w:szCs w:val="20"/>
                <w:lang w:val="ro-RO"/>
              </w:rPr>
            </w:pPr>
          </w:p>
        </w:tc>
        <w:tc>
          <w:tcPr>
            <w:tcW w:w="1370" w:type="dxa"/>
            <w:vAlign w:val="center"/>
          </w:tcPr>
          <w:p w14:paraId="010178F5"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247246</w:t>
            </w:r>
          </w:p>
        </w:tc>
        <w:tc>
          <w:tcPr>
            <w:tcW w:w="1356" w:type="dxa"/>
          </w:tcPr>
          <w:p w14:paraId="308A0CAC" w14:textId="77777777" w:rsidR="00010DFF" w:rsidRPr="005B61BE" w:rsidRDefault="00010DFF" w:rsidP="002F08AC">
            <w:pPr>
              <w:jc w:val="center"/>
              <w:rPr>
                <w:rFonts w:ascii="Arial" w:hAnsi="Arial" w:cs="Arial"/>
                <w:b/>
                <w:bCs/>
                <w:sz w:val="20"/>
                <w:szCs w:val="20"/>
                <w:lang w:val="ro-RO"/>
              </w:rPr>
            </w:pPr>
            <w:r>
              <w:rPr>
                <w:rFonts w:ascii="Arial" w:hAnsi="Arial" w:cs="Arial"/>
                <w:b/>
                <w:bCs/>
                <w:sz w:val="20"/>
                <w:szCs w:val="20"/>
                <w:lang w:val="ro-RO"/>
              </w:rPr>
              <w:t>558</w:t>
            </w:r>
          </w:p>
        </w:tc>
        <w:tc>
          <w:tcPr>
            <w:tcW w:w="1701" w:type="dxa"/>
            <w:vAlign w:val="center"/>
          </w:tcPr>
          <w:p w14:paraId="3B14E8C5" w14:textId="77777777" w:rsidR="00010DFF" w:rsidRDefault="00010DFF" w:rsidP="002F08AC">
            <w:pPr>
              <w:jc w:val="center"/>
              <w:rPr>
                <w:rFonts w:ascii="Arial" w:hAnsi="Arial" w:cs="Arial"/>
                <w:b/>
                <w:bCs/>
                <w:sz w:val="20"/>
                <w:szCs w:val="20"/>
                <w:lang w:val="ro-RO"/>
              </w:rPr>
            </w:pPr>
            <w:r>
              <w:rPr>
                <w:rFonts w:ascii="Arial" w:hAnsi="Arial" w:cs="Arial"/>
                <w:b/>
                <w:bCs/>
                <w:sz w:val="20"/>
                <w:szCs w:val="20"/>
                <w:lang w:val="ro-RO"/>
              </w:rPr>
              <w:t>147779</w:t>
            </w:r>
          </w:p>
        </w:tc>
        <w:tc>
          <w:tcPr>
            <w:tcW w:w="1701" w:type="dxa"/>
          </w:tcPr>
          <w:p w14:paraId="2C329B15" w14:textId="77777777" w:rsidR="00010DFF" w:rsidRPr="005B61BE" w:rsidRDefault="00010DFF" w:rsidP="002F08AC">
            <w:pPr>
              <w:jc w:val="center"/>
              <w:rPr>
                <w:rFonts w:ascii="Arial" w:hAnsi="Arial" w:cs="Arial"/>
                <w:b/>
                <w:bCs/>
                <w:sz w:val="20"/>
                <w:szCs w:val="20"/>
                <w:lang w:val="ro-RO"/>
              </w:rPr>
            </w:pPr>
            <w:r>
              <w:rPr>
                <w:rFonts w:ascii="Arial" w:hAnsi="Arial" w:cs="Arial"/>
                <w:b/>
                <w:bCs/>
                <w:sz w:val="20"/>
                <w:szCs w:val="20"/>
                <w:lang w:val="ro-RO"/>
              </w:rPr>
              <w:t>330</w:t>
            </w:r>
          </w:p>
        </w:tc>
      </w:tr>
    </w:tbl>
    <w:p w14:paraId="018C2A75" w14:textId="77777777" w:rsidR="00010DFF" w:rsidRDefault="00010DFF" w:rsidP="00010DFF">
      <w:pPr>
        <w:jc w:val="both"/>
        <w:rPr>
          <w:rFonts w:ascii="Arial" w:hAnsi="Arial" w:cs="Arial"/>
          <w:sz w:val="28"/>
          <w:szCs w:val="28"/>
          <w:lang w:val="ro-RO"/>
        </w:rPr>
      </w:pPr>
    </w:p>
    <w:p w14:paraId="79456C38" w14:textId="77777777" w:rsidR="00010DFF" w:rsidRPr="004C4798" w:rsidRDefault="00010DFF" w:rsidP="00010DF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7559681" w14:textId="77777777" w:rsidR="00010DFF" w:rsidRDefault="00010DFF" w:rsidP="00010DF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97BC97A" w14:textId="77777777" w:rsidR="00010DFF" w:rsidRDefault="00010DFF" w:rsidP="00010DFF">
      <w:pPr>
        <w:jc w:val="center"/>
        <w:rPr>
          <w:rFonts w:ascii="Arial" w:hAnsi="Arial" w:cs="Arial"/>
          <w:lang w:eastAsia="en-US"/>
        </w:rPr>
      </w:pPr>
    </w:p>
    <w:p w14:paraId="0CED157B" w14:textId="77777777" w:rsidR="00010DFF" w:rsidRPr="004C4798" w:rsidRDefault="00010DFF" w:rsidP="00010DF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10DFF" w:rsidRPr="00E574C0" w14:paraId="05D817A0" w14:textId="77777777" w:rsidTr="002F08AC">
        <w:trPr>
          <w:jc w:val="center"/>
        </w:trPr>
        <w:tc>
          <w:tcPr>
            <w:tcW w:w="3284" w:type="dxa"/>
          </w:tcPr>
          <w:p w14:paraId="7E5DC015" w14:textId="77777777" w:rsidR="00010DFF" w:rsidRPr="00E574C0" w:rsidRDefault="00010DFF" w:rsidP="002F08A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D9EF2DE" w14:textId="77777777" w:rsidR="00010DFF" w:rsidRPr="00E574C0" w:rsidRDefault="00010DFF" w:rsidP="002F08A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10DFF" w:rsidRPr="00E574C0" w14:paraId="1D8BC0E5" w14:textId="77777777" w:rsidTr="002F08AC">
        <w:trPr>
          <w:jc w:val="center"/>
        </w:trPr>
        <w:tc>
          <w:tcPr>
            <w:tcW w:w="3284" w:type="dxa"/>
          </w:tcPr>
          <w:p w14:paraId="4E0F1B08" w14:textId="77777777" w:rsidR="00010DFF" w:rsidRPr="00E574C0" w:rsidRDefault="00010DFF" w:rsidP="002F08A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48CEDCE" w14:textId="77777777" w:rsidR="00010DFF" w:rsidRPr="00E574C0" w:rsidRDefault="00010DFF" w:rsidP="002F08AC">
            <w:pPr>
              <w:jc w:val="center"/>
              <w:rPr>
                <w:rFonts w:ascii="Arial" w:hAnsi="Arial" w:cs="Arial"/>
                <w:sz w:val="20"/>
                <w:szCs w:val="20"/>
                <w:lang w:val="ro-RO"/>
              </w:rPr>
            </w:pPr>
            <w:r>
              <w:rPr>
                <w:rFonts w:ascii="Arial" w:hAnsi="Arial" w:cs="Arial"/>
                <w:sz w:val="20"/>
                <w:szCs w:val="20"/>
                <w:lang w:val="ro-RO"/>
              </w:rPr>
              <w:t>10</w:t>
            </w:r>
          </w:p>
        </w:tc>
      </w:tr>
      <w:tr w:rsidR="00010DFF" w:rsidRPr="00E574C0" w14:paraId="30884E90" w14:textId="77777777" w:rsidTr="002F08AC">
        <w:trPr>
          <w:jc w:val="center"/>
        </w:trPr>
        <w:tc>
          <w:tcPr>
            <w:tcW w:w="3284" w:type="dxa"/>
          </w:tcPr>
          <w:p w14:paraId="1573C87E" w14:textId="77777777" w:rsidR="00010DFF" w:rsidRPr="00E574C0" w:rsidRDefault="00010DFF" w:rsidP="002F08A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5DF3F33" w14:textId="77777777" w:rsidR="00010DFF" w:rsidRPr="00E574C0" w:rsidRDefault="00010DFF" w:rsidP="002F08AC">
            <w:pPr>
              <w:jc w:val="center"/>
              <w:rPr>
                <w:rFonts w:ascii="Arial" w:hAnsi="Arial" w:cs="Arial"/>
                <w:sz w:val="20"/>
                <w:szCs w:val="20"/>
                <w:lang w:val="ro-RO"/>
              </w:rPr>
            </w:pPr>
            <w:r>
              <w:rPr>
                <w:rFonts w:ascii="Arial" w:hAnsi="Arial" w:cs="Arial"/>
                <w:sz w:val="20"/>
                <w:szCs w:val="20"/>
                <w:lang w:val="ro-RO"/>
              </w:rPr>
              <w:t>70</w:t>
            </w:r>
          </w:p>
        </w:tc>
      </w:tr>
      <w:tr w:rsidR="00010DFF" w:rsidRPr="00E574C0" w14:paraId="418FEFB1" w14:textId="77777777" w:rsidTr="002F08AC">
        <w:trPr>
          <w:jc w:val="center"/>
        </w:trPr>
        <w:tc>
          <w:tcPr>
            <w:tcW w:w="3284" w:type="dxa"/>
          </w:tcPr>
          <w:p w14:paraId="783AA547" w14:textId="77777777" w:rsidR="00010DFF" w:rsidRPr="00E574C0" w:rsidRDefault="00010DFF" w:rsidP="002F08A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CE3931E" w14:textId="77777777" w:rsidR="00010DFF" w:rsidRPr="00E574C0" w:rsidRDefault="00010DFF" w:rsidP="002F08A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EB34A3" w14:textId="77777777" w:rsidR="00010DFF" w:rsidRPr="00FB2E1D" w:rsidRDefault="00010DFF" w:rsidP="00010DF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C5DE4">
      <w:pPr>
        <w:pStyle w:val="Heading2"/>
      </w:pPr>
      <w:bookmarkStart w:id="15" w:name="_Toc230095983"/>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C5DE4">
      <w:pPr>
        <w:pStyle w:val="Heading2"/>
      </w:pPr>
      <w:bookmarkStart w:id="16" w:name="_Toc230095984"/>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C5DE4">
      <w:pPr>
        <w:pStyle w:val="Heading2"/>
      </w:pPr>
      <w:bookmarkStart w:id="17" w:name="_Toc230095985"/>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87C735A" w:rsidR="00BF22CA" w:rsidRPr="00CC511B" w:rsidRDefault="00125C33" w:rsidP="005C5DE4">
      <w:pPr>
        <w:pStyle w:val="Heading2"/>
      </w:pPr>
      <w:bookmarkStart w:id="18" w:name="_Toc230095986"/>
      <w:r w:rsidRPr="00802BC8">
        <w:t xml:space="preserve">2.5. Cartarea zgomotului </w:t>
      </w:r>
      <w:r w:rsidR="00E8178C">
        <w:t xml:space="preserve">pentru sectorul de drum principal </w:t>
      </w:r>
      <w:r w:rsidR="00102916">
        <w:rPr>
          <w:lang w:eastAsia="en-US"/>
        </w:rPr>
        <w:t>DN1</w:t>
      </w:r>
      <w:r w:rsidR="00010DFF">
        <w:rPr>
          <w:lang w:eastAsia="en-US"/>
        </w:rPr>
        <w:t>3</w:t>
      </w:r>
      <w:r w:rsidR="00E8178C" w:rsidRPr="0052391B">
        <w:rPr>
          <w:lang w:eastAsia="en-US"/>
        </w:rPr>
        <w:t xml:space="preserve"> km </w:t>
      </w:r>
      <w:r w:rsidR="00010DFF">
        <w:rPr>
          <w:lang w:eastAsia="en-US"/>
        </w:rPr>
        <w:t>6</w:t>
      </w:r>
      <w:r w:rsidR="00E826AE" w:rsidRPr="0052391B">
        <w:rPr>
          <w:lang w:eastAsia="en-US"/>
        </w:rPr>
        <w:t>+</w:t>
      </w:r>
      <w:r w:rsidR="00010DFF">
        <w:rPr>
          <w:lang w:eastAsia="en-US"/>
        </w:rPr>
        <w:t>1</w:t>
      </w:r>
      <w:r w:rsidR="00160010">
        <w:rPr>
          <w:lang w:eastAsia="en-US"/>
        </w:rPr>
        <w:t>00</w:t>
      </w:r>
      <w:r w:rsidR="00E826AE" w:rsidRPr="00802BC8">
        <w:t xml:space="preserve"> </w:t>
      </w:r>
      <w:r w:rsidR="00E8178C" w:rsidRPr="0052391B">
        <w:rPr>
          <w:lang w:eastAsia="en-US"/>
        </w:rPr>
        <w:t xml:space="preserve">– km </w:t>
      </w:r>
      <w:r w:rsidR="00010DFF">
        <w:rPr>
          <w:lang w:eastAsia="en-US"/>
        </w:rPr>
        <w:t>9</w:t>
      </w:r>
      <w:r w:rsidR="00E8178C" w:rsidRPr="0052391B">
        <w:rPr>
          <w:lang w:eastAsia="en-US"/>
        </w:rPr>
        <w:t>+</w:t>
      </w:r>
      <w:r w:rsidR="00010DFF">
        <w:rPr>
          <w:lang w:eastAsia="en-US"/>
        </w:rPr>
        <w:t>727</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22D73CA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10DFF">
        <w:rPr>
          <w:rFonts w:ascii="Arial" w:hAnsi="Arial" w:cs="Arial"/>
          <w:b/>
          <w:lang w:val="it-IT"/>
        </w:rPr>
        <w:t>3</w:t>
      </w:r>
      <w:r w:rsidR="00E8178C">
        <w:rPr>
          <w:rFonts w:ascii="Arial" w:hAnsi="Arial" w:cs="Arial"/>
          <w:b/>
          <w:lang w:val="it-IT"/>
        </w:rPr>
        <w:t>_km</w:t>
      </w:r>
      <w:r w:rsidR="00010DFF">
        <w:rPr>
          <w:rFonts w:ascii="Arial" w:hAnsi="Arial" w:cs="Arial"/>
          <w:b/>
          <w:lang w:val="it-IT"/>
        </w:rPr>
        <w:t>6</w:t>
      </w:r>
      <w:r w:rsidR="00E8178C">
        <w:rPr>
          <w:rFonts w:ascii="Arial" w:hAnsi="Arial" w:cs="Arial"/>
          <w:b/>
          <w:lang w:val="it-IT"/>
        </w:rPr>
        <w:t>.</w:t>
      </w:r>
      <w:r w:rsidR="00010DFF">
        <w:rPr>
          <w:rFonts w:ascii="Arial" w:hAnsi="Arial" w:cs="Arial"/>
          <w:b/>
          <w:lang w:val="it-IT"/>
        </w:rPr>
        <w:t>1</w:t>
      </w:r>
      <w:r w:rsidR="00DA39BB">
        <w:rPr>
          <w:rFonts w:ascii="Arial" w:hAnsi="Arial" w:cs="Arial"/>
          <w:b/>
          <w:lang w:val="it-IT"/>
        </w:rPr>
        <w:t>00</w:t>
      </w:r>
      <w:r w:rsidR="00E8178C">
        <w:rPr>
          <w:rFonts w:ascii="Arial" w:hAnsi="Arial" w:cs="Arial"/>
          <w:b/>
          <w:lang w:val="it-IT"/>
        </w:rPr>
        <w:t>-km</w:t>
      </w:r>
      <w:r w:rsidR="00010DFF">
        <w:rPr>
          <w:rFonts w:ascii="Arial" w:hAnsi="Arial" w:cs="Arial"/>
          <w:b/>
          <w:lang w:val="it-IT"/>
        </w:rPr>
        <w:t>9</w:t>
      </w:r>
      <w:r w:rsidR="00E8178C">
        <w:rPr>
          <w:rFonts w:ascii="Arial" w:hAnsi="Arial" w:cs="Arial"/>
          <w:b/>
          <w:lang w:val="it-IT"/>
        </w:rPr>
        <w:t>.</w:t>
      </w:r>
      <w:r w:rsidR="00010DFF">
        <w:rPr>
          <w:rFonts w:ascii="Arial" w:hAnsi="Arial" w:cs="Arial"/>
          <w:b/>
          <w:lang w:val="it-IT"/>
        </w:rPr>
        <w:t>727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7616171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10DFF">
        <w:rPr>
          <w:rFonts w:ascii="Arial" w:hAnsi="Arial" w:cs="Arial"/>
          <w:lang w:val="pt-BR"/>
        </w:rPr>
        <w:t>DN13_km6+100-km9+727</w:t>
      </w:r>
      <w:r w:rsidR="00E8178C" w:rsidRPr="00E8178C">
        <w:rPr>
          <w:rFonts w:ascii="Arial" w:hAnsi="Arial" w:cs="Arial"/>
          <w:lang w:val="it-IT"/>
        </w:rPr>
        <w:t>, cod identificare RD_RO_00_</w:t>
      </w:r>
      <w:r w:rsidR="00DB0B70">
        <w:rPr>
          <w:rFonts w:ascii="Arial" w:hAnsi="Arial" w:cs="Arial"/>
          <w:lang w:val="it-IT"/>
        </w:rPr>
        <w:t>12</w:t>
      </w:r>
      <w:r w:rsidR="00010DFF">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10DFF" w:rsidRPr="00DD6050" w14:paraId="6ED86CD3" w14:textId="77777777" w:rsidTr="00010DFF">
        <w:trPr>
          <w:trHeight w:val="312"/>
          <w:jc w:val="center"/>
        </w:trPr>
        <w:tc>
          <w:tcPr>
            <w:tcW w:w="1580" w:type="dxa"/>
            <w:vMerge w:val="restart"/>
            <w:tcBorders>
              <w:right w:val="single" w:sz="4" w:space="0" w:color="auto"/>
            </w:tcBorders>
            <w:noWrap/>
            <w:vAlign w:val="center"/>
          </w:tcPr>
          <w:p w14:paraId="7FB77862" w14:textId="77777777" w:rsidR="00010DFF" w:rsidRPr="00DD6050" w:rsidRDefault="00010DFF" w:rsidP="002F08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C923EAA" w14:textId="77777777" w:rsidR="00010DFF" w:rsidRPr="00DD6050" w:rsidRDefault="00010DFF" w:rsidP="002F08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7ACB5C"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10DFF" w:rsidRPr="00DD6050" w14:paraId="242D5594" w14:textId="77777777" w:rsidTr="00010DFF">
        <w:trPr>
          <w:trHeight w:val="636"/>
          <w:jc w:val="center"/>
        </w:trPr>
        <w:tc>
          <w:tcPr>
            <w:tcW w:w="1580" w:type="dxa"/>
            <w:vMerge/>
            <w:tcBorders>
              <w:bottom w:val="single" w:sz="4" w:space="0" w:color="auto"/>
              <w:right w:val="single" w:sz="4" w:space="0" w:color="auto"/>
            </w:tcBorders>
            <w:vAlign w:val="center"/>
            <w:hideMark/>
          </w:tcPr>
          <w:p w14:paraId="7FD3C3C6" w14:textId="77777777" w:rsidR="00010DFF" w:rsidRPr="00DD6050" w:rsidRDefault="00010DFF" w:rsidP="002F08A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0A7D22" w14:textId="77777777" w:rsidR="00010DFF" w:rsidRPr="00DD6050" w:rsidRDefault="00010DFF" w:rsidP="002F08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F6F8B71"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456542"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4A94E2"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23E57FB"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C1DC4E"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0619F" w:rsidRPr="00DD6050" w14:paraId="2F76FD75" w14:textId="77777777" w:rsidTr="00010DF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38D844"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CDB02C" w14:textId="32C2CB2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AEC716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5BC7927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124C0BC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6B70A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CDC7C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C0619F" w:rsidRPr="00DD6050" w14:paraId="14DB39E4" w14:textId="77777777" w:rsidTr="00010DF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F5EF065" w14:textId="77777777" w:rsidR="00C0619F" w:rsidRDefault="00C0619F" w:rsidP="00C061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838FA41" w14:textId="4D57FB86"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CE565DB" w14:textId="4692A406"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7815F06" w14:textId="02AB6555"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9272233" w14:textId="045B179E"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57E122" w14:textId="35A5C28C"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64B0B1" w14:textId="33253D88"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r>
      <w:tr w:rsidR="00C0619F" w:rsidRPr="00DD6050" w14:paraId="79E6D149" w14:textId="77777777" w:rsidTr="00010D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E64042"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3BD3C8" w14:textId="4D8640B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38752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0F32D5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C1E2F3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06A3C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4FB3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C0619F" w:rsidRPr="00DD6050" w14:paraId="4567B910" w14:textId="77777777" w:rsidTr="00010D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F7C8F8"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597DB" w14:textId="29ADC42D"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FF642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74B223D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11558E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015EE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39A6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0619F" w:rsidRPr="00DD6050" w14:paraId="0F2FDF91" w14:textId="77777777" w:rsidTr="00010D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336B83"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B04C1E" w14:textId="1780AF2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64F85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0497C22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CFF190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6FB50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8089B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0619F" w:rsidRPr="00DD6050" w14:paraId="2AF1ACD8" w14:textId="77777777" w:rsidTr="00010DF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A065FD"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756A1C" w14:textId="33C6DF65"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748DC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703B2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9A069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FA693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A2ADC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0619F" w:rsidRPr="00DD6050" w14:paraId="4F58A706" w14:textId="77777777" w:rsidTr="00010DFF">
        <w:trPr>
          <w:trHeight w:val="315"/>
          <w:jc w:val="center"/>
        </w:trPr>
        <w:tc>
          <w:tcPr>
            <w:tcW w:w="1580" w:type="dxa"/>
            <w:vMerge w:val="restart"/>
            <w:tcBorders>
              <w:top w:val="nil"/>
              <w:left w:val="single" w:sz="8" w:space="0" w:color="auto"/>
              <w:bottom w:val="single" w:sz="8" w:space="0" w:color="000000"/>
              <w:right w:val="nil"/>
            </w:tcBorders>
            <w:vAlign w:val="center"/>
          </w:tcPr>
          <w:p w14:paraId="1480B68F"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Hălchiu</w:t>
            </w:r>
          </w:p>
        </w:tc>
        <w:tc>
          <w:tcPr>
            <w:tcW w:w="2080" w:type="dxa"/>
            <w:tcBorders>
              <w:top w:val="nil"/>
              <w:left w:val="single" w:sz="8" w:space="0" w:color="auto"/>
              <w:bottom w:val="single" w:sz="4" w:space="0" w:color="auto"/>
              <w:right w:val="single" w:sz="8" w:space="0" w:color="auto"/>
            </w:tcBorders>
            <w:noWrap/>
            <w:vAlign w:val="center"/>
            <w:hideMark/>
          </w:tcPr>
          <w:p w14:paraId="28E8487E" w14:textId="7692D50A"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31DA9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9CDF3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2C896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07D2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EE0C3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0619F" w:rsidRPr="00DD6050" w14:paraId="4C85B0F6" w14:textId="77777777" w:rsidTr="00010DFF">
        <w:trPr>
          <w:trHeight w:val="315"/>
          <w:jc w:val="center"/>
        </w:trPr>
        <w:tc>
          <w:tcPr>
            <w:tcW w:w="1580" w:type="dxa"/>
            <w:vMerge/>
            <w:tcBorders>
              <w:top w:val="nil"/>
              <w:left w:val="single" w:sz="8" w:space="0" w:color="auto"/>
              <w:bottom w:val="single" w:sz="8" w:space="0" w:color="000000"/>
              <w:right w:val="nil"/>
            </w:tcBorders>
            <w:vAlign w:val="center"/>
          </w:tcPr>
          <w:p w14:paraId="12EC9198" w14:textId="77777777" w:rsidR="00C0619F" w:rsidRDefault="00C0619F" w:rsidP="00C061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89A2BAB" w14:textId="0298BAB3"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8A027B" w14:textId="1837F687" w:rsidR="00C0619F" w:rsidRDefault="00C0619F" w:rsidP="00C0619F">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628E0DD6" w14:textId="35F952D0"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B5ACF8" w14:textId="38EAD120"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B9AB52" w14:textId="2365911E"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EE1AC4" w14:textId="0A7CF33C"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C0619F" w:rsidRPr="00DD6050" w14:paraId="7F962697"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170C7EBA"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666E79" w14:textId="66D86754"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A90E0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8CA00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E3F2D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7710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7F45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5637A539"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3E535F66"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F9F4D" w14:textId="1C0DA8A2"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0F1F3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2E784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C9CF4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2B90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2202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091A0CD5"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2FCA52A0"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D09292" w14:textId="67CCC90A"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93F20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BA0F9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F46A6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379E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8E73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7600E7CB" w14:textId="77777777" w:rsidTr="00010DFF">
        <w:trPr>
          <w:trHeight w:val="312"/>
          <w:jc w:val="center"/>
        </w:trPr>
        <w:tc>
          <w:tcPr>
            <w:tcW w:w="1580" w:type="dxa"/>
            <w:vMerge/>
            <w:tcBorders>
              <w:top w:val="nil"/>
              <w:left w:val="single" w:sz="8" w:space="0" w:color="auto"/>
              <w:bottom w:val="single" w:sz="8" w:space="0" w:color="000000"/>
              <w:right w:val="nil"/>
            </w:tcBorders>
            <w:vAlign w:val="center"/>
          </w:tcPr>
          <w:p w14:paraId="476B0C8A"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CCD6B5" w14:textId="3BA54C7F"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55D00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1A29C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C2A38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07FD6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92562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78588B20" w14:textId="77777777" w:rsidTr="00010DFF">
        <w:trPr>
          <w:trHeight w:val="315"/>
          <w:jc w:val="center"/>
        </w:trPr>
        <w:tc>
          <w:tcPr>
            <w:tcW w:w="1580" w:type="dxa"/>
            <w:vMerge w:val="restart"/>
            <w:tcBorders>
              <w:top w:val="nil"/>
              <w:left w:val="single" w:sz="8" w:space="0" w:color="auto"/>
              <w:bottom w:val="single" w:sz="8" w:space="0" w:color="000000"/>
              <w:right w:val="nil"/>
            </w:tcBorders>
            <w:vAlign w:val="center"/>
          </w:tcPr>
          <w:p w14:paraId="1BC942B8"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nil"/>
              <w:left w:val="single" w:sz="8" w:space="0" w:color="auto"/>
              <w:bottom w:val="single" w:sz="4" w:space="0" w:color="auto"/>
              <w:right w:val="single" w:sz="8" w:space="0" w:color="auto"/>
            </w:tcBorders>
            <w:noWrap/>
            <w:vAlign w:val="center"/>
            <w:hideMark/>
          </w:tcPr>
          <w:p w14:paraId="13115CF2" w14:textId="402EF2BB"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276A1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2F1C997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7393AA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C2E9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E48F4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C0619F" w:rsidRPr="00DD6050" w14:paraId="0C6888A2" w14:textId="77777777" w:rsidTr="00010DFF">
        <w:trPr>
          <w:trHeight w:val="315"/>
          <w:jc w:val="center"/>
        </w:trPr>
        <w:tc>
          <w:tcPr>
            <w:tcW w:w="1580" w:type="dxa"/>
            <w:vMerge/>
            <w:tcBorders>
              <w:top w:val="nil"/>
              <w:left w:val="single" w:sz="8" w:space="0" w:color="auto"/>
              <w:bottom w:val="single" w:sz="8" w:space="0" w:color="000000"/>
              <w:right w:val="nil"/>
            </w:tcBorders>
            <w:vAlign w:val="center"/>
          </w:tcPr>
          <w:p w14:paraId="2D8B5FBE" w14:textId="77777777" w:rsidR="00C0619F" w:rsidRDefault="00C0619F" w:rsidP="00C061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E4BD82" w14:textId="23507D60"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471AFD" w14:textId="6EC5C439"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E331ED" w14:textId="3405A822"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FF3F05" w14:textId="580FE9B5"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16834" w14:textId="758597EC"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74E02" w14:textId="21222A67" w:rsidR="00C0619F" w:rsidRDefault="00C0619F" w:rsidP="00C0619F">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C0619F" w:rsidRPr="00DD6050" w14:paraId="1F9ECE9F"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77DE34A5"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69F0C" w14:textId="63FB027E"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6041A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2C2DF7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90466A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E2B68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81838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C0619F" w:rsidRPr="00DD6050" w14:paraId="2277CC92"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2A696CAD"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AE431" w14:textId="7DA20FAC"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91003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57C33F8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86A468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FE93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2530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0619F" w:rsidRPr="00DD6050" w14:paraId="33E5D75B" w14:textId="77777777" w:rsidTr="00010DFF">
        <w:trPr>
          <w:trHeight w:val="300"/>
          <w:jc w:val="center"/>
        </w:trPr>
        <w:tc>
          <w:tcPr>
            <w:tcW w:w="1580" w:type="dxa"/>
            <w:vMerge/>
            <w:tcBorders>
              <w:top w:val="nil"/>
              <w:left w:val="single" w:sz="8" w:space="0" w:color="auto"/>
              <w:bottom w:val="single" w:sz="8" w:space="0" w:color="000000"/>
              <w:right w:val="nil"/>
            </w:tcBorders>
            <w:vAlign w:val="center"/>
          </w:tcPr>
          <w:p w14:paraId="68EFCA24"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AB466" w14:textId="346201B7"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57876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77F2EFF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3DEC6CE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1AF77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5763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0619F" w:rsidRPr="00DD6050" w14:paraId="1C06C93D" w14:textId="77777777" w:rsidTr="00010DFF">
        <w:trPr>
          <w:trHeight w:val="312"/>
          <w:jc w:val="center"/>
        </w:trPr>
        <w:tc>
          <w:tcPr>
            <w:tcW w:w="1580" w:type="dxa"/>
            <w:vMerge/>
            <w:tcBorders>
              <w:top w:val="nil"/>
              <w:left w:val="single" w:sz="8" w:space="0" w:color="auto"/>
              <w:bottom w:val="single" w:sz="8" w:space="0" w:color="000000"/>
              <w:right w:val="nil"/>
            </w:tcBorders>
            <w:vAlign w:val="center"/>
          </w:tcPr>
          <w:p w14:paraId="138385B1"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ACA3A7" w14:textId="2EBCE7BA"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0F1B0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8CC1D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F46CE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01DA8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29C21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F60E48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10DFF">
        <w:rPr>
          <w:rFonts w:ascii="Arial" w:hAnsi="Arial" w:cs="Arial"/>
          <w:lang w:val="pt-BR"/>
        </w:rPr>
        <w:t>DN13_km6+100-km9+727</w:t>
      </w:r>
      <w:r w:rsidR="00102916" w:rsidRPr="00E8178C">
        <w:rPr>
          <w:rFonts w:ascii="Arial" w:hAnsi="Arial" w:cs="Arial"/>
          <w:lang w:val="it-IT"/>
        </w:rPr>
        <w:t>, cod identificare RD_RO_00_</w:t>
      </w:r>
      <w:r w:rsidR="00DB0B70">
        <w:rPr>
          <w:rFonts w:ascii="Arial" w:hAnsi="Arial" w:cs="Arial"/>
          <w:lang w:val="it-IT"/>
        </w:rPr>
        <w:t>12</w:t>
      </w:r>
      <w:r w:rsidR="00010DFF">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10DFF" w:rsidRPr="00DD6050" w14:paraId="0FFE7C26" w14:textId="77777777" w:rsidTr="002F08AC">
        <w:trPr>
          <w:trHeight w:val="312"/>
          <w:jc w:val="center"/>
        </w:trPr>
        <w:tc>
          <w:tcPr>
            <w:tcW w:w="1580" w:type="dxa"/>
            <w:vMerge w:val="restart"/>
            <w:tcBorders>
              <w:right w:val="single" w:sz="4" w:space="0" w:color="auto"/>
            </w:tcBorders>
            <w:noWrap/>
            <w:vAlign w:val="center"/>
            <w:hideMark/>
          </w:tcPr>
          <w:p w14:paraId="188DAC7E" w14:textId="77777777" w:rsidR="00010DFF" w:rsidRPr="00DD6050" w:rsidRDefault="00010DFF" w:rsidP="002F08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E1F2050" w14:textId="77777777" w:rsidR="00010DFF" w:rsidRPr="00DD6050" w:rsidRDefault="00010DFF" w:rsidP="002F08A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B275BED"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10DFF" w:rsidRPr="00DD6050" w14:paraId="6A120052" w14:textId="77777777" w:rsidTr="002F08AC">
        <w:trPr>
          <w:trHeight w:val="636"/>
          <w:jc w:val="center"/>
        </w:trPr>
        <w:tc>
          <w:tcPr>
            <w:tcW w:w="1580" w:type="dxa"/>
            <w:vMerge/>
            <w:tcBorders>
              <w:bottom w:val="single" w:sz="4" w:space="0" w:color="auto"/>
              <w:right w:val="single" w:sz="4" w:space="0" w:color="auto"/>
            </w:tcBorders>
            <w:vAlign w:val="center"/>
            <w:hideMark/>
          </w:tcPr>
          <w:p w14:paraId="30ED8A9C" w14:textId="77777777" w:rsidR="00010DFF" w:rsidRPr="00DD6050" w:rsidRDefault="00010DFF" w:rsidP="002F08A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3EB3D1E" w14:textId="77777777" w:rsidR="00010DFF" w:rsidRPr="00DD6050" w:rsidRDefault="00010DFF" w:rsidP="002F0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2947574"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46A968A"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1E1D33"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530B09"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DB4C7C" w14:textId="77777777" w:rsidR="00010DFF" w:rsidRPr="00DD6050" w:rsidRDefault="00010DFF" w:rsidP="002F0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0619F" w:rsidRPr="00DD6050" w14:paraId="375393C5" w14:textId="77777777" w:rsidTr="002F08A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A32A5F"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9D5D85" w14:textId="2151A4EE"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199D7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6AB9E7F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7905E35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EFB2A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A4E0D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C0619F" w:rsidRPr="00DD6050" w14:paraId="531CC790"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58AE5B"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59EF8" w14:textId="78D786A7"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5055A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F1CA8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F4143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B8FE3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C60D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C0619F" w:rsidRPr="00DD6050" w14:paraId="72BDD01F"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20D1E2"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20742A" w14:textId="14C3CF73"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15376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0FBB44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33FC84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F4415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A5FE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0619F" w:rsidRPr="00DD6050" w14:paraId="484B99BE"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E61FE2"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620D38" w14:textId="37D548B2"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A221B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5FF54E5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60CC258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9249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D2ED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0619F" w:rsidRPr="00DD6050" w14:paraId="46FCFD69"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55F67A"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DD61BD" w14:textId="5A84A1F7"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FB6B1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6247827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C64921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4DF5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399B0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0619F" w:rsidRPr="00DD6050" w14:paraId="6431D5C5" w14:textId="77777777" w:rsidTr="002F08A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9282E1"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B3D47E" w14:textId="01ED439C"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EBCF3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78A0E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C0D14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294CB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71AE2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0619F" w:rsidRPr="00DD6050" w14:paraId="7C5CF9A0" w14:textId="77777777" w:rsidTr="002F08A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E2BFBB"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Hălchiu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E2489E" w14:textId="79F5445C"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08AD8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6F56BC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035A949"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AC1B2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99910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0619F" w:rsidRPr="00DD6050" w14:paraId="236932F5"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E171BA"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D4B721" w14:textId="7CF20AA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82163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9A789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123A5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55CA1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36B92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5A861A8A"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D4A02C"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11702F" w14:textId="58A2A624"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09776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3619A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8241A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1E845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8703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3367A04C"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B5062F"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B220C" w14:textId="2FBC3D3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16128E"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D2B68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B0B32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4D64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D1AB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6FB3D1DA"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7D6312"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E6CC0" w14:textId="03CAD263"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AED8F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C6660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45F74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B869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7A3C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662634B0" w14:textId="77777777" w:rsidTr="002F08A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8684FD"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A8D439" w14:textId="70921E26"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E2614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BAC11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8DDF6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C042A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CA623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0619F" w:rsidRPr="00DD6050" w14:paraId="18ECE55F" w14:textId="77777777" w:rsidTr="002F08A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C02EEF" w14:textId="77777777" w:rsidR="00C0619F" w:rsidRPr="00DD6050" w:rsidRDefault="00C0619F" w:rsidP="00C061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D56F5A" w14:textId="5C5CD3E3"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1D9214"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2D7A06E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3D686DA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43FC1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2B807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C0619F" w:rsidRPr="00DD6050" w14:paraId="787188DC"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283C8F"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82BFD" w14:textId="69DB7195"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AC744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F5D32A"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B2A00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278C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D109C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C0619F" w:rsidRPr="00DD6050" w14:paraId="1D439791"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9C5124"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E1973D" w14:textId="2306183A"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73CBB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275BDD9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A4FB73B"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3504B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28F63"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0619F" w:rsidRPr="00DD6050" w14:paraId="2C21524E"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1A5DE8"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916B05" w14:textId="0936D665"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C35B36"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698EE987"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2AA1C1C0"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2B73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AC7D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0619F" w:rsidRPr="00DD6050" w14:paraId="700CF17A" w14:textId="77777777" w:rsidTr="002F08A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5F53F4"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47469" w14:textId="75DDDFDD"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29F88"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2DFF17DF"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2E439C5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D125F1"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9902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0619F" w:rsidRPr="00DD6050" w14:paraId="7FB89C5F" w14:textId="77777777" w:rsidTr="002F08A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98BB13" w14:textId="77777777" w:rsidR="00C0619F" w:rsidRPr="00DD6050" w:rsidRDefault="00C0619F" w:rsidP="00C061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4D9527" w14:textId="09B631FE" w:rsidR="00C0619F" w:rsidRPr="00DD6050" w:rsidRDefault="00C0619F" w:rsidP="00C06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5FDD6C"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BE539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98F1FD"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884AC2"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A8B1C5" w14:textId="77777777" w:rsidR="00C0619F" w:rsidRPr="00DD6050" w:rsidRDefault="00C0619F" w:rsidP="00C06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37731265" w14:textId="77777777" w:rsidR="00010DFF" w:rsidRPr="00E43106" w:rsidRDefault="00010DFF" w:rsidP="00010D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BC26921" w14:textId="77777777" w:rsidR="00F41201" w:rsidRDefault="00F41201" w:rsidP="00D6126F">
      <w:pPr>
        <w:autoSpaceDE w:val="0"/>
        <w:jc w:val="both"/>
        <w:rPr>
          <w:rFonts w:ascii="Arial" w:hAnsi="Arial" w:cs="Arial"/>
          <w:b/>
          <w:bCs/>
          <w:color w:val="000000"/>
          <w:lang w:val="ro-RO"/>
        </w:rPr>
      </w:pPr>
    </w:p>
    <w:p w14:paraId="16D5F320" w14:textId="77777777" w:rsidR="00010DFF" w:rsidRDefault="00010DFF" w:rsidP="00D6126F">
      <w:pPr>
        <w:autoSpaceDE w:val="0"/>
        <w:jc w:val="both"/>
        <w:rPr>
          <w:rFonts w:ascii="Arial" w:hAnsi="Arial" w:cs="Arial"/>
          <w:b/>
          <w:bCs/>
          <w:color w:val="000000"/>
          <w:lang w:val="ro-RO"/>
        </w:rPr>
      </w:pPr>
    </w:p>
    <w:p w14:paraId="1CCBCAB6" w14:textId="3B666E43" w:rsidR="00BF22CA" w:rsidRPr="00D6126F" w:rsidRDefault="00125C33" w:rsidP="005C5DE4">
      <w:pPr>
        <w:pStyle w:val="Heading2"/>
      </w:pPr>
      <w:bookmarkStart w:id="19" w:name="_Toc230095987"/>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E61AFD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10DFF">
        <w:rPr>
          <w:rFonts w:ascii="Arial" w:hAnsi="Arial" w:cs="Arial"/>
          <w:lang w:val="ro-RO"/>
        </w:rPr>
        <w:t>99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10DFF">
        <w:rPr>
          <w:rFonts w:ascii="Arial" w:hAnsi="Arial" w:cs="Arial"/>
          <w:lang w:val="ro-RO"/>
        </w:rPr>
        <w:t>123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10DFF">
        <w:rPr>
          <w:rFonts w:ascii="Arial" w:hAnsi="Arial" w:cs="Arial"/>
          <w:lang w:val="ro-RO"/>
        </w:rPr>
        <w:t>146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10DFF">
        <w:rPr>
          <w:rFonts w:ascii="Arial" w:hAnsi="Arial" w:cs="Arial"/>
          <w:lang w:val="ro-RO"/>
        </w:rPr>
        <w:t>146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97BA4BE"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10DF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10DFF">
        <w:rPr>
          <w:rFonts w:ascii="Arial" w:hAnsi="Arial" w:cs="Arial"/>
          <w:lang w:val="it-IT"/>
        </w:rPr>
        <w:t>51</w:t>
      </w:r>
      <w:r w:rsidR="00B424AA">
        <w:rPr>
          <w:rFonts w:ascii="Arial" w:hAnsi="Arial" w:cs="Arial"/>
          <w:lang w:val="it-IT"/>
        </w:rPr>
        <w:t xml:space="preserve"> persoane (</w:t>
      </w:r>
      <w:r w:rsidR="00010DFF">
        <w:rPr>
          <w:rFonts w:ascii="Arial" w:hAnsi="Arial" w:cs="Arial"/>
          <w:lang w:val="it-IT"/>
        </w:rPr>
        <w:t>+</w:t>
      </w:r>
      <w:r w:rsidR="00102515">
        <w:rPr>
          <w:rFonts w:ascii="Arial" w:hAnsi="Arial" w:cs="Arial"/>
          <w:lang w:val="it-IT"/>
        </w:rPr>
        <w:t>4</w:t>
      </w:r>
      <w:r w:rsidR="00010DFF">
        <w:rPr>
          <w:rFonts w:ascii="Arial" w:hAnsi="Arial" w:cs="Arial"/>
          <w:lang w:val="it-IT"/>
        </w:rPr>
        <w:t>8</w:t>
      </w:r>
      <w:r w:rsidR="00B424AA">
        <w:rPr>
          <w:rFonts w:ascii="Arial" w:hAnsi="Arial" w:cs="Arial"/>
          <w:lang w:val="it-IT"/>
        </w:rPr>
        <w:t>,</w:t>
      </w:r>
      <w:r w:rsidR="00010DFF">
        <w:rPr>
          <w:rFonts w:ascii="Arial" w:hAnsi="Arial" w:cs="Arial"/>
          <w:lang w:val="it-IT"/>
        </w:rPr>
        <w:t>5</w:t>
      </w:r>
      <w:r w:rsidR="00102515">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010DFF">
        <w:rPr>
          <w:rFonts w:ascii="Arial" w:hAnsi="Arial" w:cs="Arial"/>
          <w:lang w:val="it-IT"/>
        </w:rPr>
        <w:t xml:space="preserve">nu mai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010DFF">
        <w:rPr>
          <w:rFonts w:ascii="Arial" w:hAnsi="Arial" w:cs="Arial"/>
          <w:lang w:val="it-IT"/>
        </w:rPr>
        <w:t xml:space="preserve">persoane expuse la valori mai mari de </w:t>
      </w:r>
      <w:r w:rsidR="00102515">
        <w:rPr>
          <w:rFonts w:ascii="Arial" w:hAnsi="Arial" w:cs="Arial"/>
          <w:lang w:val="it-IT"/>
        </w:rPr>
        <w:t>7</w:t>
      </w:r>
      <w:r w:rsidR="00010DFF">
        <w:rPr>
          <w:rFonts w:ascii="Arial" w:hAnsi="Arial" w:cs="Arial"/>
          <w:lang w:val="it-IT"/>
        </w:rPr>
        <w:t>5</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10DF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10DFF">
        <w:rPr>
          <w:rFonts w:ascii="Arial" w:hAnsi="Arial" w:cs="Arial"/>
          <w:lang w:val="it-IT"/>
        </w:rPr>
        <w:t>49</w:t>
      </w:r>
      <w:r w:rsidR="00B424AA">
        <w:rPr>
          <w:rFonts w:ascii="Arial" w:hAnsi="Arial" w:cs="Arial"/>
          <w:lang w:val="it-IT"/>
        </w:rPr>
        <w:t xml:space="preserve"> persoane (</w:t>
      </w:r>
      <w:r w:rsidR="00010DFF">
        <w:rPr>
          <w:rFonts w:ascii="Arial" w:hAnsi="Arial" w:cs="Arial"/>
          <w:lang w:val="it-IT"/>
        </w:rPr>
        <w:t>+43</w:t>
      </w:r>
      <w:r w:rsidR="00B424AA">
        <w:rPr>
          <w:rFonts w:ascii="Arial" w:hAnsi="Arial" w:cs="Arial"/>
          <w:lang w:val="it-IT"/>
        </w:rPr>
        <w:t>,</w:t>
      </w:r>
      <w:r w:rsidR="00010DFF">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44F6A">
        <w:rPr>
          <w:rFonts w:ascii="Arial" w:hAnsi="Arial" w:cs="Arial"/>
          <w:lang w:val="it-IT"/>
        </w:rPr>
        <w:t>ând</w:t>
      </w:r>
      <w:r w:rsidR="003825C5">
        <w:rPr>
          <w:rFonts w:ascii="Arial" w:hAnsi="Arial" w:cs="Arial"/>
          <w:lang w:val="it-IT"/>
        </w:rPr>
        <w:t xml:space="preserve"> </w:t>
      </w:r>
      <w:r w:rsidR="00010DFF">
        <w:rPr>
          <w:rFonts w:ascii="Arial" w:hAnsi="Arial" w:cs="Arial"/>
          <w:lang w:val="it-IT"/>
        </w:rPr>
        <w:t>creșteri</w:t>
      </w:r>
      <w:r w:rsidR="00DA39BB">
        <w:rPr>
          <w:rFonts w:ascii="Arial" w:hAnsi="Arial" w:cs="Arial"/>
          <w:lang w:val="it-IT"/>
        </w:rPr>
        <w:t xml:space="preserve"> </w:t>
      </w:r>
      <w:r w:rsidR="00D6476C">
        <w:rPr>
          <w:rFonts w:ascii="Arial" w:hAnsi="Arial" w:cs="Arial"/>
          <w:lang w:val="it-IT"/>
        </w:rPr>
        <w:t xml:space="preserve">pentru </w:t>
      </w:r>
      <w:r w:rsidR="00010DFF">
        <w:rPr>
          <w:rFonts w:ascii="Arial" w:hAnsi="Arial" w:cs="Arial"/>
          <w:lang w:val="it-IT"/>
        </w:rPr>
        <w:t>valori mai mari de 60</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3"/>
        <w:gridCol w:w="1029"/>
        <w:gridCol w:w="1117"/>
        <w:gridCol w:w="1134"/>
        <w:gridCol w:w="1134"/>
        <w:gridCol w:w="1134"/>
        <w:gridCol w:w="895"/>
      </w:tblGrid>
      <w:tr w:rsidR="00010DFF" w:rsidRPr="00BD3863" w14:paraId="22E28BAC" w14:textId="77777777" w:rsidTr="002F08A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0979C90"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35DFDD4"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7DF8CBB"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2685D3"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EE8C9B8" w14:textId="77777777" w:rsidR="00010DFF" w:rsidRPr="008537F4" w:rsidRDefault="00010DFF" w:rsidP="002F08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38F580F" w14:textId="77777777" w:rsidR="00010DFF" w:rsidRPr="008537F4" w:rsidRDefault="00010DFF" w:rsidP="002F08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894" w:type="dxa"/>
            <w:tcBorders>
              <w:top w:val="single" w:sz="4" w:space="0" w:color="auto"/>
              <w:left w:val="nil"/>
              <w:bottom w:val="single" w:sz="4" w:space="0" w:color="auto"/>
              <w:right w:val="single" w:sz="4" w:space="0" w:color="auto"/>
            </w:tcBorders>
            <w:vAlign w:val="center"/>
            <w:hideMark/>
          </w:tcPr>
          <w:p w14:paraId="1D32047A" w14:textId="77777777" w:rsidR="00010DFF" w:rsidRPr="008537F4" w:rsidRDefault="00010DFF" w:rsidP="002F08A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10DFF" w:rsidRPr="00BD3863" w14:paraId="69033075" w14:textId="77777777" w:rsidTr="002F08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1506AB"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ADCF60"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17" w:type="dxa"/>
            <w:tcBorders>
              <w:top w:val="nil"/>
              <w:left w:val="nil"/>
              <w:bottom w:val="single" w:sz="4" w:space="0" w:color="auto"/>
              <w:right w:val="single" w:sz="4" w:space="0" w:color="auto"/>
            </w:tcBorders>
            <w:vAlign w:val="center"/>
          </w:tcPr>
          <w:p w14:paraId="6BF95603"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57659D83"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134" w:type="dxa"/>
            <w:tcBorders>
              <w:top w:val="nil"/>
              <w:left w:val="nil"/>
              <w:bottom w:val="single" w:sz="4" w:space="0" w:color="auto"/>
              <w:right w:val="single" w:sz="4" w:space="0" w:color="auto"/>
            </w:tcBorders>
            <w:vAlign w:val="center"/>
          </w:tcPr>
          <w:p w14:paraId="70587E22"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134" w:type="dxa"/>
            <w:tcBorders>
              <w:top w:val="nil"/>
              <w:left w:val="nil"/>
              <w:bottom w:val="single" w:sz="4" w:space="0" w:color="auto"/>
              <w:right w:val="single" w:sz="4" w:space="0" w:color="auto"/>
            </w:tcBorders>
            <w:vAlign w:val="center"/>
          </w:tcPr>
          <w:p w14:paraId="0DEBCC80"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94" w:type="dxa"/>
            <w:tcBorders>
              <w:top w:val="nil"/>
              <w:left w:val="nil"/>
              <w:bottom w:val="single" w:sz="4" w:space="0" w:color="auto"/>
              <w:right w:val="single" w:sz="4" w:space="0" w:color="auto"/>
            </w:tcBorders>
            <w:noWrap/>
            <w:vAlign w:val="bottom"/>
          </w:tcPr>
          <w:p w14:paraId="2A10FE94" w14:textId="77777777" w:rsidR="00010DFF" w:rsidRPr="008537F4" w:rsidRDefault="00010DFF" w:rsidP="002F08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156</w:t>
            </w:r>
          </w:p>
        </w:tc>
      </w:tr>
      <w:tr w:rsidR="00010DFF" w:rsidRPr="00BD3863" w14:paraId="7D532B9F" w14:textId="77777777" w:rsidTr="002F08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66D74A"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65E031C"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117" w:type="dxa"/>
            <w:tcBorders>
              <w:top w:val="nil"/>
              <w:left w:val="nil"/>
              <w:bottom w:val="single" w:sz="4" w:space="0" w:color="auto"/>
              <w:right w:val="single" w:sz="4" w:space="0" w:color="auto"/>
            </w:tcBorders>
            <w:vAlign w:val="center"/>
          </w:tcPr>
          <w:p w14:paraId="2FA9F8C1"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134" w:type="dxa"/>
            <w:tcBorders>
              <w:top w:val="nil"/>
              <w:left w:val="nil"/>
              <w:bottom w:val="single" w:sz="4" w:space="0" w:color="auto"/>
              <w:right w:val="single" w:sz="4" w:space="0" w:color="auto"/>
            </w:tcBorders>
            <w:vAlign w:val="center"/>
          </w:tcPr>
          <w:p w14:paraId="26B8C4B4"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34" w:type="dxa"/>
            <w:tcBorders>
              <w:top w:val="nil"/>
              <w:left w:val="nil"/>
              <w:bottom w:val="single" w:sz="4" w:space="0" w:color="auto"/>
              <w:right w:val="single" w:sz="4" w:space="0" w:color="auto"/>
            </w:tcBorders>
            <w:vAlign w:val="center"/>
          </w:tcPr>
          <w:p w14:paraId="195EF6E6"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134" w:type="dxa"/>
            <w:tcBorders>
              <w:top w:val="nil"/>
              <w:left w:val="nil"/>
              <w:bottom w:val="single" w:sz="4" w:space="0" w:color="auto"/>
              <w:right w:val="single" w:sz="4" w:space="0" w:color="auto"/>
            </w:tcBorders>
            <w:vAlign w:val="center"/>
          </w:tcPr>
          <w:p w14:paraId="6B32904C"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894" w:type="dxa"/>
            <w:tcBorders>
              <w:top w:val="nil"/>
              <w:left w:val="nil"/>
              <w:bottom w:val="single" w:sz="4" w:space="0" w:color="auto"/>
              <w:right w:val="single" w:sz="4" w:space="0" w:color="auto"/>
            </w:tcBorders>
            <w:noWrap/>
            <w:vAlign w:val="bottom"/>
          </w:tcPr>
          <w:p w14:paraId="0DD69D09" w14:textId="77777777" w:rsidR="00010DFF" w:rsidRPr="008537F4" w:rsidRDefault="00010DFF" w:rsidP="002F08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105</w:t>
            </w:r>
          </w:p>
        </w:tc>
      </w:tr>
      <w:tr w:rsidR="00010DFF" w:rsidRPr="00BD3863" w14:paraId="129179BB" w14:textId="77777777" w:rsidTr="002F08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BD6C4B"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F06B10"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17" w:type="dxa"/>
            <w:tcBorders>
              <w:top w:val="nil"/>
              <w:left w:val="nil"/>
              <w:bottom w:val="single" w:sz="4" w:space="0" w:color="auto"/>
              <w:right w:val="single" w:sz="4" w:space="0" w:color="auto"/>
            </w:tcBorders>
            <w:vAlign w:val="center"/>
          </w:tcPr>
          <w:p w14:paraId="55481B5B"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34" w:type="dxa"/>
            <w:tcBorders>
              <w:top w:val="nil"/>
              <w:left w:val="nil"/>
              <w:bottom w:val="single" w:sz="4" w:space="0" w:color="auto"/>
              <w:right w:val="single" w:sz="4" w:space="0" w:color="auto"/>
            </w:tcBorders>
            <w:vAlign w:val="center"/>
          </w:tcPr>
          <w:p w14:paraId="4A4E4408"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3794B5CE"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134" w:type="dxa"/>
            <w:tcBorders>
              <w:top w:val="nil"/>
              <w:left w:val="nil"/>
              <w:bottom w:val="single" w:sz="4" w:space="0" w:color="auto"/>
              <w:right w:val="single" w:sz="4" w:space="0" w:color="auto"/>
            </w:tcBorders>
            <w:vAlign w:val="center"/>
          </w:tcPr>
          <w:p w14:paraId="5F0F83F0"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894" w:type="dxa"/>
            <w:tcBorders>
              <w:top w:val="nil"/>
              <w:left w:val="nil"/>
              <w:bottom w:val="single" w:sz="4" w:space="0" w:color="auto"/>
              <w:right w:val="single" w:sz="4" w:space="0" w:color="auto"/>
            </w:tcBorders>
            <w:vAlign w:val="center"/>
          </w:tcPr>
          <w:p w14:paraId="714581CD" w14:textId="77777777" w:rsidR="00010DFF" w:rsidRPr="008537F4" w:rsidRDefault="00010DFF" w:rsidP="002F08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w:t>
            </w:r>
          </w:p>
        </w:tc>
      </w:tr>
      <w:tr w:rsidR="00010DFF" w:rsidRPr="00BD3863" w14:paraId="0A78F598" w14:textId="77777777" w:rsidTr="002F08A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F7AFE8"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624413B"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-61,54%</w:t>
            </w:r>
          </w:p>
        </w:tc>
        <w:tc>
          <w:tcPr>
            <w:tcW w:w="1117" w:type="dxa"/>
            <w:tcBorders>
              <w:top w:val="nil"/>
              <w:left w:val="nil"/>
              <w:bottom w:val="single" w:sz="4" w:space="0" w:color="auto"/>
              <w:right w:val="single" w:sz="4" w:space="0" w:color="auto"/>
            </w:tcBorders>
            <w:vAlign w:val="center"/>
          </w:tcPr>
          <w:p w14:paraId="77E74846"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-81,82%</w:t>
            </w:r>
          </w:p>
        </w:tc>
        <w:tc>
          <w:tcPr>
            <w:tcW w:w="1134" w:type="dxa"/>
            <w:tcBorders>
              <w:top w:val="nil"/>
              <w:left w:val="nil"/>
              <w:bottom w:val="single" w:sz="4" w:space="0" w:color="auto"/>
              <w:right w:val="single" w:sz="4" w:space="0" w:color="auto"/>
            </w:tcBorders>
            <w:vAlign w:val="center"/>
          </w:tcPr>
          <w:p w14:paraId="7ECCAF72" w14:textId="77777777" w:rsidR="00010DFF" w:rsidRPr="00313645"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114,29%</w:t>
            </w:r>
          </w:p>
        </w:tc>
        <w:tc>
          <w:tcPr>
            <w:tcW w:w="1134" w:type="dxa"/>
            <w:tcBorders>
              <w:top w:val="nil"/>
              <w:left w:val="nil"/>
              <w:bottom w:val="single" w:sz="4" w:space="0" w:color="auto"/>
              <w:right w:val="single" w:sz="4" w:space="0" w:color="auto"/>
            </w:tcBorders>
            <w:vAlign w:val="center"/>
          </w:tcPr>
          <w:p w14:paraId="0D7398BC"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200,00%</w:t>
            </w:r>
          </w:p>
        </w:tc>
        <w:tc>
          <w:tcPr>
            <w:tcW w:w="1134" w:type="dxa"/>
            <w:tcBorders>
              <w:top w:val="nil"/>
              <w:left w:val="nil"/>
              <w:bottom w:val="single" w:sz="4" w:space="0" w:color="auto"/>
              <w:right w:val="single" w:sz="4" w:space="0" w:color="auto"/>
            </w:tcBorders>
            <w:vAlign w:val="center"/>
          </w:tcPr>
          <w:p w14:paraId="26B72290" w14:textId="77777777" w:rsidR="00010DFF" w:rsidRPr="008537F4" w:rsidRDefault="00010DFF" w:rsidP="002F08A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894" w:type="dxa"/>
            <w:tcBorders>
              <w:top w:val="nil"/>
              <w:left w:val="nil"/>
              <w:bottom w:val="single" w:sz="4" w:space="0" w:color="auto"/>
              <w:right w:val="single" w:sz="4" w:space="0" w:color="auto"/>
            </w:tcBorders>
            <w:vAlign w:val="center"/>
          </w:tcPr>
          <w:p w14:paraId="5AB5C5FA" w14:textId="77777777" w:rsidR="00010DFF" w:rsidRPr="008537F4" w:rsidRDefault="00010DFF" w:rsidP="002F08A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48,57%</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010DFF" w:rsidRPr="00BD3863" w14:paraId="7FB14297" w14:textId="77777777" w:rsidTr="002F08A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1662458"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68CEE87"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7A7917B"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284D1DB"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73A4EA"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B8A5D22"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62396B4"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E593774" w14:textId="77777777" w:rsidR="00010DFF" w:rsidRPr="00BD3863" w:rsidRDefault="00010DFF" w:rsidP="002F08A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10DFF" w:rsidRPr="00BD3863" w14:paraId="3D78AFEC" w14:textId="77777777" w:rsidTr="002F08AC">
        <w:trPr>
          <w:trHeight w:val="288"/>
        </w:trPr>
        <w:tc>
          <w:tcPr>
            <w:tcW w:w="2980" w:type="dxa"/>
            <w:tcBorders>
              <w:top w:val="nil"/>
              <w:left w:val="single" w:sz="4" w:space="0" w:color="auto"/>
              <w:bottom w:val="single" w:sz="4" w:space="0" w:color="auto"/>
              <w:right w:val="single" w:sz="4" w:space="0" w:color="auto"/>
            </w:tcBorders>
            <w:vAlign w:val="center"/>
            <w:hideMark/>
          </w:tcPr>
          <w:p w14:paraId="4E5498CF"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E77241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117" w:type="dxa"/>
            <w:tcBorders>
              <w:top w:val="nil"/>
              <w:left w:val="nil"/>
              <w:bottom w:val="single" w:sz="4" w:space="0" w:color="auto"/>
              <w:right w:val="single" w:sz="4" w:space="0" w:color="auto"/>
            </w:tcBorders>
            <w:vAlign w:val="center"/>
          </w:tcPr>
          <w:p w14:paraId="5BAFD5CD"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3A9FEB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165" w:type="dxa"/>
            <w:tcBorders>
              <w:top w:val="nil"/>
              <w:left w:val="nil"/>
              <w:bottom w:val="single" w:sz="4" w:space="0" w:color="auto"/>
              <w:right w:val="single" w:sz="4" w:space="0" w:color="auto"/>
            </w:tcBorders>
            <w:vAlign w:val="center"/>
          </w:tcPr>
          <w:p w14:paraId="2B9D021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94</w:t>
            </w:r>
          </w:p>
        </w:tc>
        <w:tc>
          <w:tcPr>
            <w:tcW w:w="1113" w:type="dxa"/>
            <w:tcBorders>
              <w:top w:val="nil"/>
              <w:left w:val="nil"/>
              <w:bottom w:val="single" w:sz="4" w:space="0" w:color="auto"/>
              <w:right w:val="single" w:sz="4" w:space="0" w:color="auto"/>
            </w:tcBorders>
            <w:vAlign w:val="center"/>
          </w:tcPr>
          <w:p w14:paraId="41658611"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806" w:type="dxa"/>
            <w:tcBorders>
              <w:top w:val="nil"/>
              <w:left w:val="nil"/>
              <w:bottom w:val="single" w:sz="4" w:space="0" w:color="auto"/>
              <w:right w:val="single" w:sz="4" w:space="0" w:color="auto"/>
            </w:tcBorders>
            <w:vAlign w:val="center"/>
          </w:tcPr>
          <w:p w14:paraId="6ED51AFB"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079031A" w14:textId="77777777" w:rsidR="00010DFF" w:rsidRPr="00BA7A3C" w:rsidRDefault="00010DFF" w:rsidP="002F08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161</w:t>
            </w:r>
          </w:p>
        </w:tc>
      </w:tr>
      <w:tr w:rsidR="00010DFF" w:rsidRPr="00BD3863" w14:paraId="4302B425" w14:textId="77777777" w:rsidTr="002F08AC">
        <w:trPr>
          <w:trHeight w:val="288"/>
        </w:trPr>
        <w:tc>
          <w:tcPr>
            <w:tcW w:w="2980" w:type="dxa"/>
            <w:tcBorders>
              <w:top w:val="nil"/>
              <w:left w:val="single" w:sz="4" w:space="0" w:color="auto"/>
              <w:bottom w:val="single" w:sz="4" w:space="0" w:color="auto"/>
              <w:right w:val="single" w:sz="4" w:space="0" w:color="auto"/>
            </w:tcBorders>
            <w:vAlign w:val="center"/>
            <w:hideMark/>
          </w:tcPr>
          <w:p w14:paraId="5A01C268"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08BF4A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117" w:type="dxa"/>
            <w:tcBorders>
              <w:top w:val="nil"/>
              <w:left w:val="nil"/>
              <w:bottom w:val="single" w:sz="4" w:space="0" w:color="auto"/>
              <w:right w:val="single" w:sz="4" w:space="0" w:color="auto"/>
            </w:tcBorders>
            <w:vAlign w:val="center"/>
          </w:tcPr>
          <w:p w14:paraId="6434D76C"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80" w:type="dxa"/>
            <w:tcBorders>
              <w:top w:val="nil"/>
              <w:left w:val="nil"/>
              <w:bottom w:val="single" w:sz="4" w:space="0" w:color="auto"/>
              <w:right w:val="single" w:sz="4" w:space="0" w:color="auto"/>
            </w:tcBorders>
            <w:vAlign w:val="center"/>
          </w:tcPr>
          <w:p w14:paraId="5A392BA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165" w:type="dxa"/>
            <w:tcBorders>
              <w:top w:val="nil"/>
              <w:left w:val="nil"/>
              <w:bottom w:val="single" w:sz="4" w:space="0" w:color="auto"/>
              <w:right w:val="single" w:sz="4" w:space="0" w:color="auto"/>
            </w:tcBorders>
            <w:vAlign w:val="center"/>
          </w:tcPr>
          <w:p w14:paraId="5E4C118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113" w:type="dxa"/>
            <w:tcBorders>
              <w:top w:val="nil"/>
              <w:left w:val="nil"/>
              <w:bottom w:val="single" w:sz="4" w:space="0" w:color="auto"/>
              <w:right w:val="single" w:sz="4" w:space="0" w:color="auto"/>
            </w:tcBorders>
            <w:vAlign w:val="center"/>
          </w:tcPr>
          <w:p w14:paraId="2748ADC0"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06" w:type="dxa"/>
            <w:tcBorders>
              <w:top w:val="nil"/>
              <w:left w:val="nil"/>
              <w:bottom w:val="single" w:sz="4" w:space="0" w:color="auto"/>
              <w:right w:val="single" w:sz="4" w:space="0" w:color="auto"/>
            </w:tcBorders>
            <w:vAlign w:val="center"/>
          </w:tcPr>
          <w:p w14:paraId="2A3E6C7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D35F7B" w14:textId="77777777" w:rsidR="00010DFF" w:rsidRPr="00BA7A3C" w:rsidRDefault="00010DFF" w:rsidP="002F08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w:t>
            </w:r>
          </w:p>
        </w:tc>
      </w:tr>
      <w:tr w:rsidR="00010DFF" w:rsidRPr="00BD3863" w14:paraId="14B410DB" w14:textId="77777777" w:rsidTr="002F08AC">
        <w:trPr>
          <w:trHeight w:val="288"/>
        </w:trPr>
        <w:tc>
          <w:tcPr>
            <w:tcW w:w="2980" w:type="dxa"/>
            <w:tcBorders>
              <w:top w:val="nil"/>
              <w:left w:val="single" w:sz="4" w:space="0" w:color="auto"/>
              <w:bottom w:val="single" w:sz="4" w:space="0" w:color="auto"/>
              <w:right w:val="single" w:sz="4" w:space="0" w:color="auto"/>
            </w:tcBorders>
            <w:vAlign w:val="center"/>
            <w:hideMark/>
          </w:tcPr>
          <w:p w14:paraId="59C5CDB3"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471393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7" w:type="dxa"/>
            <w:tcBorders>
              <w:top w:val="nil"/>
              <w:left w:val="nil"/>
              <w:bottom w:val="single" w:sz="4" w:space="0" w:color="auto"/>
              <w:right w:val="single" w:sz="4" w:space="0" w:color="auto"/>
            </w:tcBorders>
            <w:vAlign w:val="center"/>
          </w:tcPr>
          <w:p w14:paraId="56AC25F4"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80" w:type="dxa"/>
            <w:tcBorders>
              <w:top w:val="nil"/>
              <w:left w:val="nil"/>
              <w:bottom w:val="single" w:sz="4" w:space="0" w:color="auto"/>
              <w:right w:val="single" w:sz="4" w:space="0" w:color="auto"/>
            </w:tcBorders>
            <w:vAlign w:val="center"/>
          </w:tcPr>
          <w:p w14:paraId="2538E5F9"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65" w:type="dxa"/>
            <w:tcBorders>
              <w:top w:val="nil"/>
              <w:left w:val="nil"/>
              <w:bottom w:val="single" w:sz="4" w:space="0" w:color="auto"/>
              <w:right w:val="single" w:sz="4" w:space="0" w:color="auto"/>
            </w:tcBorders>
            <w:vAlign w:val="center"/>
          </w:tcPr>
          <w:p w14:paraId="12DB3D41"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59</w:t>
            </w:r>
          </w:p>
        </w:tc>
        <w:tc>
          <w:tcPr>
            <w:tcW w:w="1113" w:type="dxa"/>
            <w:tcBorders>
              <w:top w:val="nil"/>
              <w:left w:val="nil"/>
              <w:bottom w:val="single" w:sz="4" w:space="0" w:color="auto"/>
              <w:right w:val="single" w:sz="4" w:space="0" w:color="auto"/>
            </w:tcBorders>
            <w:vAlign w:val="center"/>
          </w:tcPr>
          <w:p w14:paraId="7FC9982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806" w:type="dxa"/>
            <w:tcBorders>
              <w:top w:val="nil"/>
              <w:left w:val="nil"/>
              <w:bottom w:val="single" w:sz="4" w:space="0" w:color="auto"/>
              <w:right w:val="single" w:sz="4" w:space="0" w:color="auto"/>
            </w:tcBorders>
            <w:vAlign w:val="center"/>
          </w:tcPr>
          <w:p w14:paraId="73DE796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8E3C2C7" w14:textId="77777777" w:rsidR="00010DFF" w:rsidRPr="00BA7A3C" w:rsidRDefault="00010DFF" w:rsidP="002F08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w:t>
            </w:r>
          </w:p>
        </w:tc>
      </w:tr>
      <w:tr w:rsidR="00010DFF" w:rsidRPr="00BD3863" w14:paraId="47D84C43" w14:textId="77777777" w:rsidTr="002F08AC">
        <w:trPr>
          <w:trHeight w:val="288"/>
        </w:trPr>
        <w:tc>
          <w:tcPr>
            <w:tcW w:w="2980" w:type="dxa"/>
            <w:tcBorders>
              <w:top w:val="nil"/>
              <w:left w:val="single" w:sz="4" w:space="0" w:color="auto"/>
              <w:bottom w:val="single" w:sz="4" w:space="0" w:color="auto"/>
              <w:right w:val="single" w:sz="4" w:space="0" w:color="auto"/>
            </w:tcBorders>
            <w:vAlign w:val="center"/>
            <w:hideMark/>
          </w:tcPr>
          <w:p w14:paraId="5AF75CC0" w14:textId="77777777" w:rsidR="00010DFF" w:rsidRPr="00BD3863" w:rsidRDefault="00010DFF" w:rsidP="002F08A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EAE1E9F"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-44,44%</w:t>
            </w:r>
          </w:p>
        </w:tc>
        <w:tc>
          <w:tcPr>
            <w:tcW w:w="1117" w:type="dxa"/>
            <w:tcBorders>
              <w:top w:val="nil"/>
              <w:left w:val="nil"/>
              <w:bottom w:val="single" w:sz="4" w:space="0" w:color="auto"/>
              <w:right w:val="single" w:sz="4" w:space="0" w:color="auto"/>
            </w:tcBorders>
            <w:vAlign w:val="center"/>
          </w:tcPr>
          <w:p w14:paraId="58D990AD"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2D9031AA"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-8,00%</w:t>
            </w:r>
          </w:p>
        </w:tc>
        <w:tc>
          <w:tcPr>
            <w:tcW w:w="1165" w:type="dxa"/>
            <w:tcBorders>
              <w:top w:val="nil"/>
              <w:left w:val="nil"/>
              <w:bottom w:val="single" w:sz="4" w:space="0" w:color="auto"/>
              <w:right w:val="single" w:sz="4" w:space="0" w:color="auto"/>
            </w:tcBorders>
            <w:vAlign w:val="center"/>
          </w:tcPr>
          <w:p w14:paraId="0FCE010E"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168,57%</w:t>
            </w:r>
          </w:p>
        </w:tc>
        <w:tc>
          <w:tcPr>
            <w:tcW w:w="1113" w:type="dxa"/>
            <w:tcBorders>
              <w:top w:val="nil"/>
              <w:left w:val="nil"/>
              <w:bottom w:val="single" w:sz="4" w:space="0" w:color="auto"/>
              <w:right w:val="single" w:sz="4" w:space="0" w:color="auto"/>
            </w:tcBorders>
            <w:vAlign w:val="center"/>
          </w:tcPr>
          <w:p w14:paraId="6D0B35B3"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70,59%</w:t>
            </w:r>
          </w:p>
        </w:tc>
        <w:tc>
          <w:tcPr>
            <w:tcW w:w="806" w:type="dxa"/>
            <w:tcBorders>
              <w:top w:val="nil"/>
              <w:left w:val="nil"/>
              <w:bottom w:val="single" w:sz="4" w:space="0" w:color="auto"/>
              <w:right w:val="single" w:sz="4" w:space="0" w:color="auto"/>
            </w:tcBorders>
            <w:vAlign w:val="center"/>
          </w:tcPr>
          <w:p w14:paraId="6217F608" w14:textId="77777777" w:rsidR="00010DFF" w:rsidRPr="00BA7A3C" w:rsidRDefault="00010DFF" w:rsidP="002F08A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C468139" w14:textId="77777777" w:rsidR="00010DFF" w:rsidRPr="00BA7A3C" w:rsidRDefault="00010DFF" w:rsidP="002F08A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43,75%</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41A61EEF" w:rsidR="00EA46A4" w:rsidRPr="00514532" w:rsidRDefault="005C5DE4" w:rsidP="005C5DE4">
      <w:pPr>
        <w:pStyle w:val="Heading2"/>
      </w:pPr>
      <w:bookmarkStart w:id="20" w:name="_Toc23009598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466C0A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10DFF">
        <w:rPr>
          <w:rFonts w:ascii="Arial" w:hAnsi="Arial" w:cs="Arial"/>
          <w:lang w:val="pt-BR"/>
        </w:rPr>
        <w:t>DN13_km6+100-km9+727</w:t>
      </w:r>
      <w:r w:rsidR="005268D7" w:rsidRPr="00FD1C6E">
        <w:rPr>
          <w:rFonts w:ascii="Arial" w:hAnsi="Arial" w:cs="Arial"/>
          <w:lang w:val="it-IT"/>
        </w:rPr>
        <w:t>, cod identificare RD_RO_00_</w:t>
      </w:r>
      <w:r w:rsidR="003825C5">
        <w:rPr>
          <w:rFonts w:ascii="Arial" w:hAnsi="Arial" w:cs="Arial"/>
          <w:lang w:val="it-IT"/>
        </w:rPr>
        <w:t>12</w:t>
      </w:r>
      <w:r w:rsidR="00010DFF">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7061C4CB" w:rsidR="00BB09BF" w:rsidRPr="00BB09BF" w:rsidRDefault="00010DF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7272EBC5" w14:textId="217F8960" w:rsidR="00BB09BF" w:rsidRPr="00BB09BF" w:rsidRDefault="00010DF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0A69A3">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A78C085" w:rsidR="00FC534B" w:rsidRPr="00FC534B" w:rsidRDefault="00010DFF" w:rsidP="00DF0BBF">
      <w:pPr>
        <w:suppressAutoHyphens w:val="0"/>
        <w:jc w:val="center"/>
        <w:rPr>
          <w:kern w:val="0"/>
          <w:lang w:val="ro-RO" w:eastAsia="ro-RO"/>
        </w:rPr>
      </w:pPr>
      <w:r>
        <w:rPr>
          <w:noProof/>
        </w:rPr>
        <w:drawing>
          <wp:inline distT="0" distB="0" distL="0" distR="0" wp14:anchorId="457E7BA4" wp14:editId="205A2DCE">
            <wp:extent cx="4895238" cy="700950"/>
            <wp:effectExtent l="0" t="0" r="635" b="4445"/>
            <wp:docPr id="1891513654"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375AC" w:rsidRPr="001375AC" w14:paraId="28ACC049" w14:textId="77777777" w:rsidTr="001375A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585375"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 xml:space="preserve">Banda de </w:t>
            </w:r>
            <w:proofErr w:type="spellStart"/>
            <w:r w:rsidRPr="001375A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867124"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proofErr w:type="spellStart"/>
            <w:r w:rsidRPr="001375AC">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AF5069"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TOTAL</w:t>
            </w:r>
          </w:p>
        </w:tc>
      </w:tr>
      <w:tr w:rsidR="001375AC" w:rsidRPr="001375AC" w14:paraId="40177FF3" w14:textId="77777777" w:rsidTr="001375A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5978D4" w14:textId="77777777" w:rsidR="001375AC" w:rsidRPr="001375AC" w:rsidRDefault="001375AC" w:rsidP="001375A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17D1B5B"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proofErr w:type="spellStart"/>
            <w:r w:rsidRPr="001375AC">
              <w:rPr>
                <w:rFonts w:ascii="Calibri" w:hAnsi="Calibri" w:cs="Calibri"/>
                <w:b/>
                <w:bCs/>
                <w:color w:val="000000"/>
                <w:kern w:val="0"/>
                <w:sz w:val="16"/>
                <w:szCs w:val="16"/>
                <w:lang w:eastAsia="en-US"/>
              </w:rPr>
              <w:t>Efect</w:t>
            </w:r>
            <w:proofErr w:type="spellEnd"/>
            <w:r w:rsidRPr="001375AC">
              <w:rPr>
                <w:rFonts w:ascii="Calibri" w:hAnsi="Calibri" w:cs="Calibri"/>
                <w:b/>
                <w:bCs/>
                <w:color w:val="000000"/>
                <w:kern w:val="0"/>
                <w:sz w:val="16"/>
                <w:szCs w:val="16"/>
                <w:lang w:eastAsia="en-US"/>
              </w:rPr>
              <w:t xml:space="preserve"> </w:t>
            </w:r>
            <w:proofErr w:type="spellStart"/>
            <w:r w:rsidRPr="001375A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8F50B2"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proofErr w:type="spellStart"/>
            <w:r w:rsidRPr="001375AC">
              <w:rPr>
                <w:rFonts w:ascii="Calibri" w:hAnsi="Calibri" w:cs="Calibri"/>
                <w:b/>
                <w:bCs/>
                <w:color w:val="000000"/>
                <w:kern w:val="0"/>
                <w:sz w:val="16"/>
                <w:szCs w:val="16"/>
                <w:lang w:eastAsia="en-US"/>
              </w:rPr>
              <w:t>Efect</w:t>
            </w:r>
            <w:proofErr w:type="spellEnd"/>
            <w:r w:rsidRPr="001375AC">
              <w:rPr>
                <w:rFonts w:ascii="Calibri" w:hAnsi="Calibri" w:cs="Calibri"/>
                <w:b/>
                <w:bCs/>
                <w:color w:val="000000"/>
                <w:kern w:val="0"/>
                <w:sz w:val="16"/>
                <w:szCs w:val="16"/>
                <w:lang w:eastAsia="en-US"/>
              </w:rPr>
              <w:t xml:space="preserve"> </w:t>
            </w:r>
            <w:proofErr w:type="spellStart"/>
            <w:r w:rsidRPr="001375AC">
              <w:rPr>
                <w:rFonts w:ascii="Calibri" w:hAnsi="Calibri" w:cs="Calibri"/>
                <w:b/>
                <w:bCs/>
                <w:color w:val="000000"/>
                <w:kern w:val="0"/>
                <w:sz w:val="16"/>
                <w:szCs w:val="16"/>
                <w:lang w:eastAsia="en-US"/>
              </w:rPr>
              <w:t>dăunător</w:t>
            </w:r>
            <w:proofErr w:type="spellEnd"/>
          </w:p>
        </w:tc>
      </w:tr>
      <w:tr w:rsidR="001375AC" w:rsidRPr="001375AC" w14:paraId="707C1267" w14:textId="77777777" w:rsidTr="001375A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946B76" w14:textId="77777777" w:rsidR="001375AC" w:rsidRPr="001375AC" w:rsidRDefault="001375AC" w:rsidP="001375A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EB7412"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D0A716"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A6DAF2"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2A5B97"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089C5A"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630323"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HSD</w:t>
            </w:r>
          </w:p>
        </w:tc>
      </w:tr>
      <w:tr w:rsidR="001375AC" w:rsidRPr="001375AC" w14:paraId="248E0D88"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AFE9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664D1F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1A5E"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86AF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CE91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5E86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165E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6C9E3D9E"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9D4F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65D3C7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6590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1742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1A82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CAB8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DE95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69E977A"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ED66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763040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D801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8CC0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6F26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DD0B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D46B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4B8EB68"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5D14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ED96B5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8332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E9EA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95DE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3928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9F0D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632A535"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BA7F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D73E2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8BB2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FD41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7DD1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A267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3161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3047AC0D"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88EA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D86C4C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749F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DCD3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B4A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155E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4A08FE"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1B3B5F5E"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A035E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540CE3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2D72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523E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0016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1CE9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037D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5E67823B"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6635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8DD609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02B5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CA82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C262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F95C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1F2A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688D876"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BF1C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77C2D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AF15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C59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1BDF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0E9A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12F8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222A5823"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E4E3D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A06433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D7C1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E091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ED07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0C97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D985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1</w:t>
            </w:r>
          </w:p>
        </w:tc>
      </w:tr>
      <w:tr w:rsidR="001375AC" w:rsidRPr="001375AC" w14:paraId="2B4EFC49"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40D6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E032EB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302F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555D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2B9F2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4966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8A7FA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1</w:t>
            </w:r>
          </w:p>
        </w:tc>
      </w:tr>
      <w:tr w:rsidR="001375AC" w:rsidRPr="001375AC" w14:paraId="584FD9D0"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14A3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F92E0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844D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50A8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128A2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BE11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0671F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2</w:t>
            </w:r>
          </w:p>
        </w:tc>
      </w:tr>
      <w:tr w:rsidR="001375AC" w:rsidRPr="001375AC" w14:paraId="154E149B"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3F7C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825406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37E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0C71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62D67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93DC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328B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2</w:t>
            </w:r>
          </w:p>
        </w:tc>
      </w:tr>
      <w:tr w:rsidR="001375AC" w:rsidRPr="001375AC" w14:paraId="2F58F757"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79382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86C12B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6317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4BDA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9BBF0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D2F5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DD95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2</w:t>
            </w:r>
          </w:p>
        </w:tc>
      </w:tr>
      <w:tr w:rsidR="001375AC" w:rsidRPr="001375AC" w14:paraId="6F229B29"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598C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E91D6E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EAEB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0AB6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AD101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4F5BF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7ADC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3</w:t>
            </w:r>
          </w:p>
        </w:tc>
      </w:tr>
      <w:tr w:rsidR="001375AC" w:rsidRPr="001375AC" w14:paraId="5497175E"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7550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774CA6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680E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B03F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A303F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C55F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B2E9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4</w:t>
            </w:r>
          </w:p>
        </w:tc>
      </w:tr>
      <w:tr w:rsidR="001375AC" w:rsidRPr="001375AC" w14:paraId="03712CB5"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85A0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53639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05A8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E534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E6B6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BB56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ABCA0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4D722A37"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CD2E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7C3B5C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115D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4FB9D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933B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0C4D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A6B9CF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6ED03609"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A627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2F301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4AE2E"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AB140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BF79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5DAF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6DBBF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62C5FC8F"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B5F28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325F73E"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AC2F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66557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9D15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0839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943BC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6C4D2729"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6EDC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8D312E"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4808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E3E4E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169A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F0F8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944CA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8C8169D"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44C3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F4C278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6431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97737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4532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65B86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A5F659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390C9BCC"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83B9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FB2A5F5"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5985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01665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00EAB"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F81BA"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207A9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60FC992"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1B4E1"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944F86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B3B8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2759E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18F32"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F508C"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451ED7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3FB3FFF"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B4A9B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DF12B0"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CE1E6"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3070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25709"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91E1E4"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3B7B3"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10C39B8F"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2D7C0" w14:textId="77777777" w:rsidR="001375AC" w:rsidRPr="001375AC" w:rsidRDefault="001375AC" w:rsidP="001375AC">
            <w:pPr>
              <w:suppressAutoHyphens w:val="0"/>
              <w:jc w:val="center"/>
              <w:rPr>
                <w:rFonts w:ascii="Calibri" w:hAnsi="Calibri" w:cs="Calibri"/>
                <w:color w:val="000000"/>
                <w:kern w:val="0"/>
                <w:sz w:val="16"/>
                <w:szCs w:val="16"/>
                <w:lang w:eastAsia="en-US"/>
              </w:rPr>
            </w:pPr>
            <w:proofErr w:type="spellStart"/>
            <w:r w:rsidRPr="001375AC">
              <w:rPr>
                <w:rFonts w:ascii="Calibri" w:hAnsi="Calibri" w:cs="Calibri"/>
                <w:color w:val="000000"/>
                <w:kern w:val="0"/>
                <w:sz w:val="16"/>
                <w:szCs w:val="16"/>
                <w:lang w:eastAsia="en-US"/>
              </w:rPr>
              <w:t>peste</w:t>
            </w:r>
            <w:proofErr w:type="spellEnd"/>
            <w:r w:rsidRPr="001375A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ABD0D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7BE1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561F7"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BE4ED"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A014F"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120C8" w14:textId="77777777" w:rsidR="001375AC" w:rsidRPr="001375AC" w:rsidRDefault="001375AC" w:rsidP="001375AC">
            <w:pPr>
              <w:suppressAutoHyphens w:val="0"/>
              <w:jc w:val="center"/>
              <w:rPr>
                <w:rFonts w:ascii="Calibri" w:hAnsi="Calibri" w:cs="Calibri"/>
                <w:color w:val="000000"/>
                <w:kern w:val="0"/>
                <w:sz w:val="16"/>
                <w:szCs w:val="16"/>
                <w:lang w:eastAsia="en-US"/>
              </w:rPr>
            </w:pPr>
            <w:r w:rsidRPr="001375AC">
              <w:rPr>
                <w:rFonts w:ascii="Calibri" w:hAnsi="Calibri" w:cs="Calibri"/>
                <w:color w:val="000000"/>
                <w:kern w:val="0"/>
                <w:sz w:val="16"/>
                <w:szCs w:val="16"/>
                <w:lang w:eastAsia="en-US"/>
              </w:rPr>
              <w:t>0</w:t>
            </w:r>
          </w:p>
        </w:tc>
      </w:tr>
      <w:tr w:rsidR="001375AC" w:rsidRPr="001375AC" w14:paraId="02A9442D" w14:textId="77777777" w:rsidTr="001375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37D03"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14FC18B"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0C917"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DEF37CC"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D3C48AD"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CFE33"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970ACFD" w14:textId="77777777" w:rsidR="001375AC" w:rsidRPr="001375AC" w:rsidRDefault="001375AC" w:rsidP="001375AC">
            <w:pPr>
              <w:suppressAutoHyphens w:val="0"/>
              <w:jc w:val="center"/>
              <w:rPr>
                <w:rFonts w:ascii="Calibri" w:hAnsi="Calibri" w:cs="Calibri"/>
                <w:b/>
                <w:bCs/>
                <w:color w:val="000000"/>
                <w:kern w:val="0"/>
                <w:sz w:val="16"/>
                <w:szCs w:val="16"/>
                <w:lang w:eastAsia="en-US"/>
              </w:rPr>
            </w:pPr>
            <w:r w:rsidRPr="001375AC">
              <w:rPr>
                <w:rFonts w:ascii="Calibri" w:hAnsi="Calibri" w:cs="Calibri"/>
                <w:b/>
                <w:bCs/>
                <w:color w:val="000000"/>
                <w:kern w:val="0"/>
                <w:sz w:val="16"/>
                <w:szCs w:val="16"/>
                <w:lang w:eastAsia="en-US"/>
              </w:rPr>
              <w:t>15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EE2683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375AC">
        <w:rPr>
          <w:rFonts w:ascii="Arial" w:hAnsi="Arial" w:cs="Arial"/>
          <w:iCs/>
          <w:color w:val="000000"/>
          <w:lang w:val="ro-RO"/>
        </w:rPr>
        <w:t>45</w:t>
      </w:r>
      <w:r>
        <w:rPr>
          <w:rFonts w:ascii="Arial" w:hAnsi="Arial" w:cs="Arial"/>
          <w:iCs/>
          <w:color w:val="000000"/>
          <w:lang w:val="ro-RO"/>
        </w:rPr>
        <w:t xml:space="preserve"> persoane expuse la diferite niveluri ale zgomotului cauzat de traficul rutier prezintă un grad ridicat de disconfort, iar </w:t>
      </w:r>
      <w:r w:rsidR="001375AC">
        <w:rPr>
          <w:rFonts w:ascii="Arial" w:hAnsi="Arial" w:cs="Arial"/>
          <w:iCs/>
          <w:color w:val="000000"/>
          <w:lang w:val="ro-RO"/>
        </w:rPr>
        <w:t>15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5C5DE4">
      <w:pPr>
        <w:pStyle w:val="Heading2"/>
      </w:pPr>
      <w:bookmarkStart w:id="21" w:name="_Toc23009598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w:t>
      </w:r>
      <w:r w:rsidRPr="00CC511B">
        <w:rPr>
          <w:rFonts w:ascii="Arial" w:hAnsi="Arial" w:cs="Arial"/>
          <w:lang w:val="ro-RO"/>
        </w:rPr>
        <w:lastRenderedPageBreak/>
        <w:t>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C5DE4">
      <w:pPr>
        <w:pStyle w:val="Heading2"/>
      </w:pPr>
      <w:bookmarkStart w:id="22" w:name="_Toc230095990"/>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DA21C06" w:rsidR="00BF22CA" w:rsidRPr="00CC511B" w:rsidRDefault="009E314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A1C27DC"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traficului rutier</w:t>
      </w:r>
      <w:r w:rsidR="00CF343E" w:rsidRPr="00102515">
        <w:rPr>
          <w:rFonts w:ascii="Arial" w:hAnsi="Arial" w:cs="Arial"/>
          <w:b w:val="0"/>
          <w:bCs w:val="0"/>
          <w:color w:val="auto"/>
          <w:sz w:val="24"/>
          <w:szCs w:val="24"/>
          <w:lang w:val="ro-RO"/>
        </w:rPr>
        <w:t xml:space="preserve"> – </w:t>
      </w:r>
      <w:r w:rsidR="001E35C3" w:rsidRPr="00102515">
        <w:rPr>
          <w:rFonts w:ascii="Arial" w:hAnsi="Arial" w:cs="Arial"/>
          <w:b w:val="0"/>
          <w:bCs w:val="0"/>
          <w:color w:val="auto"/>
          <w:sz w:val="24"/>
          <w:szCs w:val="24"/>
          <w:lang w:val="ro-RO"/>
        </w:rPr>
        <w:t>drumul principal</w:t>
      </w:r>
      <w:r w:rsidR="001E35C3" w:rsidRPr="00010DFF">
        <w:rPr>
          <w:rFonts w:ascii="Arial" w:hAnsi="Arial" w:cs="Arial"/>
          <w:b w:val="0"/>
          <w:bCs w:val="0"/>
          <w:color w:val="auto"/>
          <w:sz w:val="24"/>
          <w:szCs w:val="24"/>
          <w:lang w:val="ro-RO"/>
        </w:rPr>
        <w:t xml:space="preserve"> </w:t>
      </w:r>
      <w:r w:rsidR="00010DFF" w:rsidRPr="00010DFF">
        <w:rPr>
          <w:rFonts w:ascii="Arial" w:hAnsi="Arial" w:cs="Arial"/>
          <w:b w:val="0"/>
          <w:bCs w:val="0"/>
          <w:color w:val="auto"/>
          <w:sz w:val="24"/>
          <w:szCs w:val="24"/>
          <w:lang w:val="pt-BR"/>
        </w:rPr>
        <w:t>DN13_km6+100-km9+727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9E314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A04E05D" w:rsidR="009E3149" w:rsidRPr="001E35C3" w:rsidRDefault="009E3149" w:rsidP="009E314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125</w:t>
            </w:r>
          </w:p>
        </w:tc>
        <w:tc>
          <w:tcPr>
            <w:tcW w:w="7290" w:type="dxa"/>
            <w:tcBorders>
              <w:top w:val="single" w:sz="4" w:space="0" w:color="000000"/>
              <w:left w:val="single" w:sz="4" w:space="0" w:color="000000"/>
              <w:bottom w:val="single" w:sz="4" w:space="0" w:color="000000"/>
            </w:tcBorders>
            <w:vAlign w:val="center"/>
          </w:tcPr>
          <w:p w14:paraId="667937D4" w14:textId="64D4F891" w:rsidR="009E3149" w:rsidRPr="00C50EC8" w:rsidRDefault="009E3149" w:rsidP="009E314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E3149" w:rsidRPr="00BB378F" w:rsidRDefault="009E3149" w:rsidP="009E314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E3149" w:rsidRPr="00227EB1" w:rsidRDefault="009E3149" w:rsidP="009E314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9E3149" w:rsidRPr="00227EB1" w:rsidRDefault="009E3149" w:rsidP="009E314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C5DE4">
      <w:pPr>
        <w:pStyle w:val="Heading2"/>
      </w:pPr>
      <w:bookmarkStart w:id="24" w:name="_Toc23009599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D6ABA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10DFF">
        <w:rPr>
          <w:rFonts w:ascii="Arial" w:hAnsi="Arial" w:cs="Arial"/>
          <w:lang w:val="pt-BR"/>
        </w:rPr>
        <w:t>DN13_km6+100-km9+727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010DFF">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15765A" w:rsidR="00BF22CA" w:rsidRPr="00CC511B" w:rsidRDefault="00125C33">
      <w:pPr>
        <w:pStyle w:val="BodyTextIndent"/>
        <w:tabs>
          <w:tab w:val="left" w:pos="0"/>
        </w:tabs>
        <w:ind w:left="0" w:firstLine="0"/>
        <w:rPr>
          <w:rFonts w:ascii="Arial" w:hAnsi="Arial" w:cs="Arial"/>
          <w:b w:val="0"/>
          <w:color w:val="000000"/>
          <w:sz w:val="24"/>
          <w:szCs w:val="24"/>
          <w:lang w:val="ro-RO"/>
        </w:rPr>
      </w:pPr>
      <w:r w:rsidRPr="00010DFF">
        <w:rPr>
          <w:rFonts w:ascii="Arial" w:hAnsi="Arial" w:cs="Arial"/>
          <w:b w:val="0"/>
          <w:color w:val="auto"/>
          <w:sz w:val="24"/>
          <w:szCs w:val="24"/>
          <w:lang w:val="ro-RO"/>
        </w:rPr>
        <w:t xml:space="preserve">Pentru </w:t>
      </w:r>
      <w:r w:rsidR="00506A16" w:rsidRPr="00010DFF">
        <w:rPr>
          <w:rFonts w:ascii="Arial" w:hAnsi="Arial" w:cs="Arial"/>
          <w:b w:val="0"/>
          <w:color w:val="auto"/>
          <w:sz w:val="24"/>
          <w:szCs w:val="24"/>
          <w:lang w:val="ro-RO"/>
        </w:rPr>
        <w:t xml:space="preserve">drumul principal </w:t>
      </w:r>
      <w:r w:rsidR="00010DFF" w:rsidRPr="00010DFF">
        <w:rPr>
          <w:rFonts w:ascii="Arial" w:hAnsi="Arial" w:cs="Arial"/>
          <w:b w:val="0"/>
          <w:color w:val="auto"/>
          <w:sz w:val="24"/>
          <w:szCs w:val="24"/>
          <w:lang w:val="pt-BR"/>
        </w:rPr>
        <w:t>DN13_km6+100-km9+727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010DFF">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3444B">
        <w:rPr>
          <w:rFonts w:ascii="Arial" w:hAnsi="Arial" w:cs="Arial"/>
          <w:bCs/>
          <w:lang w:val="ro-RO"/>
        </w:rPr>
        <w:t xml:space="preserve">Tab. </w:t>
      </w:r>
      <w:r w:rsidR="00E20A7E" w:rsidRPr="00D3444B">
        <w:rPr>
          <w:rFonts w:ascii="Arial" w:hAnsi="Arial" w:cs="Arial"/>
          <w:bCs/>
          <w:lang w:val="ro-RO"/>
        </w:rPr>
        <w:t>12</w:t>
      </w:r>
      <w:r w:rsidRPr="00D3444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736DDF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54FC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54FCF" w:rsidRPr="0038617C" w14:paraId="21F8C22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9F40B76" w14:textId="77777777" w:rsidR="00754FCF" w:rsidRPr="0038617C" w:rsidRDefault="00754FC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689BB7" w14:textId="2CDCB6A0" w:rsidR="00754FCF" w:rsidRPr="0038617C" w:rsidRDefault="00754FC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Brașov</w:t>
            </w:r>
          </w:p>
        </w:tc>
        <w:tc>
          <w:tcPr>
            <w:tcW w:w="1760" w:type="dxa"/>
            <w:tcBorders>
              <w:top w:val="nil"/>
              <w:left w:val="nil"/>
              <w:bottom w:val="single" w:sz="4" w:space="0" w:color="auto"/>
              <w:right w:val="single" w:sz="4" w:space="0" w:color="auto"/>
            </w:tcBorders>
            <w:noWrap/>
            <w:vAlign w:val="center"/>
            <w:hideMark/>
          </w:tcPr>
          <w:p w14:paraId="722A79E5" w14:textId="38F5C676" w:rsidR="00754FCF" w:rsidRPr="0038617C" w:rsidRDefault="00D3444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932BCB" w14:textId="2F15E02E" w:rsidR="00754FCF" w:rsidRPr="0038617C" w:rsidRDefault="00D3444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03F046" w14:textId="19A4546D" w:rsidR="00754FCF" w:rsidRDefault="00754FC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Brașov</w:t>
            </w:r>
          </w:p>
          <w:p w14:paraId="09258BFE" w14:textId="77777777" w:rsidR="00754FCF" w:rsidRPr="0038617C" w:rsidRDefault="00754FC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784B98" w14:textId="1AEE7ECE" w:rsidR="00754FCF" w:rsidRPr="0038617C" w:rsidRDefault="002072DF" w:rsidP="002072DF">
            <w:pPr>
              <w:suppressAutoHyphens w:val="0"/>
              <w:jc w:val="center"/>
              <w:rPr>
                <w:rFonts w:ascii="Arial" w:hAnsi="Arial" w:cs="Arial"/>
                <w:color w:val="000000"/>
                <w:kern w:val="0"/>
                <w:sz w:val="18"/>
                <w:szCs w:val="18"/>
                <w:lang w:val="ro-RO" w:eastAsia="ro-RO"/>
              </w:rPr>
            </w:pPr>
            <w:proofErr w:type="spellStart"/>
            <w:r w:rsidRPr="002072DF">
              <w:rPr>
                <w:rFonts w:ascii="Arial" w:hAnsi="Arial" w:cs="Arial"/>
                <w:color w:val="000000"/>
                <w:kern w:val="0"/>
                <w:sz w:val="18"/>
                <w:szCs w:val="18"/>
                <w:lang w:eastAsia="ro-RO"/>
              </w:rPr>
              <w:t>venituri</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proprii</w:t>
            </w:r>
            <w:proofErr w:type="spellEnd"/>
            <w:r w:rsidRPr="002072DF">
              <w:rPr>
                <w:rFonts w:ascii="Arial" w:hAnsi="Arial" w:cs="Arial"/>
                <w:color w:val="000000"/>
                <w:kern w:val="0"/>
                <w:sz w:val="18"/>
                <w:szCs w:val="18"/>
                <w:lang w:eastAsia="ro-RO"/>
              </w:rPr>
              <w:t>/</w:t>
            </w:r>
            <w:proofErr w:type="spellStart"/>
            <w:r w:rsidRPr="002072DF">
              <w:rPr>
                <w:rFonts w:ascii="Arial" w:hAnsi="Arial" w:cs="Arial"/>
                <w:color w:val="000000"/>
                <w:kern w:val="0"/>
                <w:sz w:val="18"/>
                <w:szCs w:val="18"/>
                <w:lang w:eastAsia="ro-RO"/>
              </w:rPr>
              <w:t>buget</w:t>
            </w:r>
            <w:proofErr w:type="spellEnd"/>
            <w:r w:rsidRPr="002072DF">
              <w:rPr>
                <w:rFonts w:ascii="Arial" w:hAnsi="Arial" w:cs="Arial"/>
                <w:color w:val="000000"/>
                <w:kern w:val="0"/>
                <w:sz w:val="18"/>
                <w:szCs w:val="18"/>
                <w:lang w:eastAsia="ro-RO"/>
              </w:rPr>
              <w:t xml:space="preserve"> de stat/</w:t>
            </w:r>
            <w:proofErr w:type="spellStart"/>
            <w:r w:rsidRPr="002072DF">
              <w:rPr>
                <w:rFonts w:ascii="Arial" w:hAnsi="Arial" w:cs="Arial"/>
                <w:color w:val="000000"/>
                <w:kern w:val="0"/>
                <w:sz w:val="18"/>
                <w:szCs w:val="18"/>
                <w:lang w:eastAsia="ro-RO"/>
              </w:rPr>
              <w:t>fonduri</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europene</w:t>
            </w:r>
            <w:proofErr w:type="spellEnd"/>
            <w:r w:rsidRPr="002072DF">
              <w:rPr>
                <w:rFonts w:ascii="Arial" w:hAnsi="Arial" w:cs="Arial"/>
                <w:color w:val="000000"/>
                <w:kern w:val="0"/>
                <w:sz w:val="18"/>
                <w:szCs w:val="18"/>
                <w:lang w:eastAsia="ro-RO"/>
              </w:rPr>
              <w:t>/</w:t>
            </w:r>
            <w:proofErr w:type="spellStart"/>
            <w:r w:rsidRPr="002072DF">
              <w:rPr>
                <w:rFonts w:ascii="Arial" w:hAnsi="Arial" w:cs="Arial"/>
                <w:color w:val="000000"/>
                <w:kern w:val="0"/>
                <w:sz w:val="18"/>
                <w:szCs w:val="18"/>
                <w:lang w:eastAsia="ro-RO"/>
              </w:rPr>
              <w:t>alte</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628AC710" w:rsidR="00BF22CA" w:rsidRPr="00CC511B" w:rsidRDefault="00125C33">
      <w:pPr>
        <w:autoSpaceDE w:val="0"/>
        <w:jc w:val="both"/>
        <w:rPr>
          <w:rFonts w:ascii="Arial" w:hAnsi="Arial" w:cs="Arial"/>
          <w:lang w:val="ro-RO"/>
        </w:rPr>
      </w:pPr>
      <w:r w:rsidRPr="00D3444B">
        <w:rPr>
          <w:rFonts w:ascii="Arial" w:hAnsi="Arial" w:cs="Arial"/>
          <w:lang w:val="ro-RO"/>
        </w:rPr>
        <w:t xml:space="preserve">Aplicarea combinată a </w:t>
      </w:r>
      <w:r w:rsidR="003E2CED" w:rsidRPr="00D3444B">
        <w:rPr>
          <w:rFonts w:ascii="Arial" w:hAnsi="Arial" w:cs="Arial"/>
          <w:lang w:val="ro-RO"/>
        </w:rPr>
        <w:t>acestor m</w:t>
      </w:r>
      <w:r w:rsidR="003E2CED" w:rsidRPr="00D3444B">
        <w:rPr>
          <w:rFonts w:ascii="Arial" w:hAnsi="Arial" w:cs="Arial"/>
          <w:color w:val="000000"/>
          <w:lang w:val="ro-RO"/>
        </w:rPr>
        <w:t>ă</w:t>
      </w:r>
      <w:r w:rsidR="003E2CED" w:rsidRPr="00D3444B">
        <w:rPr>
          <w:rFonts w:ascii="Arial" w:hAnsi="Arial" w:cs="Arial"/>
          <w:lang w:val="ro-RO"/>
        </w:rPr>
        <w:t>suri şi proiecte</w:t>
      </w:r>
      <w:r w:rsidRPr="00D3444B">
        <w:rPr>
          <w:rFonts w:ascii="Arial" w:hAnsi="Arial" w:cs="Arial"/>
          <w:lang w:val="ro-RO"/>
        </w:rPr>
        <w:t xml:space="preserve"> propuse reprezintă varianta recomandată de către elaboratorul acestui </w:t>
      </w:r>
      <w:r w:rsidR="003E2CED" w:rsidRPr="00D3444B">
        <w:rPr>
          <w:rFonts w:ascii="Arial" w:hAnsi="Arial" w:cs="Arial"/>
          <w:lang w:val="ro-RO"/>
        </w:rPr>
        <w:t>plan de acţiune</w:t>
      </w:r>
      <w:r w:rsidRPr="00D3444B">
        <w:rPr>
          <w:rFonts w:ascii="Arial" w:hAnsi="Arial" w:cs="Arial"/>
          <w:color w:val="000000"/>
          <w:lang w:val="ro-RO"/>
        </w:rPr>
        <w:t xml:space="preserve"> pentru maximizarea efectelor de reducere a zgomotului </w:t>
      </w:r>
      <w:r w:rsidR="0038617C" w:rsidRPr="00D3444B">
        <w:rPr>
          <w:rFonts w:ascii="Arial" w:hAnsi="Arial" w:cs="Arial"/>
          <w:color w:val="000000"/>
          <w:lang w:val="ro-RO"/>
        </w:rPr>
        <w:t xml:space="preserve">pentru sectorul de drum principal </w:t>
      </w:r>
      <w:r w:rsidR="0005167A" w:rsidRPr="00D3444B">
        <w:rPr>
          <w:rFonts w:ascii="Arial" w:hAnsi="Arial" w:cs="Arial"/>
          <w:lang w:val="pt-BR"/>
        </w:rPr>
        <w:t>DN13_km6+100-km9+727</w:t>
      </w:r>
      <w:r w:rsidRPr="00D3444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0619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0619F" w:rsidRPr="00CC511B" w:rsidRDefault="00C0619F" w:rsidP="00C0619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85584B6"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8D1BA56" w:rsidR="00C0619F" w:rsidRPr="00CC511B" w:rsidRDefault="00C0619F" w:rsidP="00C0619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FF8B8D8"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00285E3"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7125E09"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575C8B1" w:rsidR="00C0619F" w:rsidRPr="00CC511B" w:rsidRDefault="00C0619F" w:rsidP="00C0619F">
            <w:pPr>
              <w:jc w:val="center"/>
              <w:rPr>
                <w:lang w:val="ro-RO"/>
              </w:rPr>
            </w:pPr>
            <w:r w:rsidRPr="00CC511B">
              <w:rPr>
                <w:rFonts w:ascii="Arial" w:hAnsi="Arial" w:cs="Arial"/>
                <w:b/>
                <w:bCs/>
                <w:sz w:val="20"/>
                <w:szCs w:val="20"/>
                <w:lang w:val="ro-RO"/>
              </w:rPr>
              <w:t>&gt; 75</w:t>
            </w:r>
          </w:p>
        </w:tc>
      </w:tr>
      <w:tr w:rsidR="000E5E7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E5E75" w:rsidRPr="00CC511B" w:rsidRDefault="000E5E75" w:rsidP="000E5E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E56CBA9"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2CFDF45" w:rsidR="000E5E75"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2BB541D8"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2</w:t>
            </w:r>
          </w:p>
        </w:tc>
        <w:tc>
          <w:tcPr>
            <w:tcW w:w="1078" w:type="dxa"/>
            <w:tcBorders>
              <w:top w:val="single" w:sz="4" w:space="0" w:color="000000"/>
              <w:left w:val="single" w:sz="4" w:space="0" w:color="000000"/>
              <w:bottom w:val="single" w:sz="4" w:space="0" w:color="000000"/>
            </w:tcBorders>
            <w:vAlign w:val="center"/>
          </w:tcPr>
          <w:p w14:paraId="615E341A" w14:textId="63ABC4F9"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45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FB06590"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99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D352EBD"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0619F" w:rsidRPr="00CC511B" w14:paraId="3A0A6C2B" w14:textId="77777777" w:rsidTr="003B2713">
        <w:trPr>
          <w:jc w:val="center"/>
        </w:trPr>
        <w:tc>
          <w:tcPr>
            <w:tcW w:w="2088" w:type="dxa"/>
            <w:tcBorders>
              <w:top w:val="single" w:sz="4" w:space="0" w:color="000000"/>
              <w:left w:val="single" w:sz="4" w:space="0" w:color="000000"/>
              <w:bottom w:val="single" w:sz="4" w:space="0" w:color="000000"/>
            </w:tcBorders>
          </w:tcPr>
          <w:p w14:paraId="70B5B6C4" w14:textId="77777777" w:rsidR="00C0619F" w:rsidRPr="00CC511B" w:rsidRDefault="00C0619F" w:rsidP="00C0619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CA5C601"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3334B77"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B49A979"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5771634"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01264E0" w:rsidR="00C0619F" w:rsidRPr="00CC511B" w:rsidRDefault="00C0619F" w:rsidP="00C0619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D0FD30A" w:rsidR="00C0619F" w:rsidRPr="00CC511B" w:rsidRDefault="00C0619F" w:rsidP="00C0619F">
            <w:pPr>
              <w:jc w:val="center"/>
              <w:rPr>
                <w:lang w:val="ro-RO"/>
              </w:rPr>
            </w:pPr>
            <w:r w:rsidRPr="00CC511B">
              <w:rPr>
                <w:rFonts w:ascii="Arial" w:hAnsi="Arial" w:cs="Arial"/>
                <w:b/>
                <w:bCs/>
                <w:sz w:val="20"/>
                <w:szCs w:val="20"/>
                <w:lang w:val="ro-RO"/>
              </w:rPr>
              <w:t>&gt; 70</w:t>
            </w:r>
          </w:p>
        </w:tc>
      </w:tr>
      <w:tr w:rsidR="000E5E7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E5E75" w:rsidRPr="00CC511B" w:rsidRDefault="000E5E75" w:rsidP="000E5E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4787EF9"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15</w:t>
            </w:r>
          </w:p>
        </w:tc>
        <w:tc>
          <w:tcPr>
            <w:tcW w:w="1077" w:type="dxa"/>
            <w:tcBorders>
              <w:top w:val="single" w:sz="4" w:space="0" w:color="000000"/>
              <w:left w:val="single" w:sz="4" w:space="0" w:color="000000"/>
              <w:bottom w:val="single" w:sz="4" w:space="0" w:color="000000"/>
            </w:tcBorders>
            <w:vAlign w:val="center"/>
          </w:tcPr>
          <w:p w14:paraId="4853F071" w14:textId="3DABCCB5"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02D902B7"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20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49DA7B"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97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E4F7CC5"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29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A728B7A" w:rsidR="000E5E75" w:rsidRPr="00CC511B" w:rsidRDefault="000E5E75" w:rsidP="000E5E7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5167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5167A" w:rsidRPr="00CC511B" w:rsidRDefault="0005167A" w:rsidP="0005167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97DB4CF"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8CE9DE8" w:rsidR="0005167A" w:rsidRPr="00CE2EA0" w:rsidRDefault="0005167A" w:rsidP="0005167A">
            <w:pPr>
              <w:suppressAutoHyphens w:val="0"/>
              <w:jc w:val="center"/>
              <w:rPr>
                <w:rFonts w:ascii="Arial" w:hAnsi="Arial" w:cs="Arial"/>
                <w:color w:val="000000"/>
                <w:sz w:val="20"/>
                <w:szCs w:val="20"/>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34D008D" w14:textId="660854A7"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990" w:type="dxa"/>
            <w:tcBorders>
              <w:top w:val="single" w:sz="4" w:space="0" w:color="000000"/>
              <w:left w:val="single" w:sz="4" w:space="0" w:color="000000"/>
              <w:bottom w:val="single" w:sz="4" w:space="0" w:color="000000"/>
            </w:tcBorders>
            <w:vAlign w:val="center"/>
          </w:tcPr>
          <w:p w14:paraId="0C1ACFE8" w14:textId="07880BB1"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45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BF22364"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99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B3B5604"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5E75" w:rsidRPr="00CC511B" w14:paraId="090BDDDD" w14:textId="77777777" w:rsidTr="00AF414E">
        <w:trPr>
          <w:jc w:val="center"/>
        </w:trPr>
        <w:tc>
          <w:tcPr>
            <w:tcW w:w="4101" w:type="dxa"/>
            <w:tcBorders>
              <w:top w:val="single" w:sz="4" w:space="0" w:color="000000"/>
              <w:left w:val="single" w:sz="4" w:space="0" w:color="000000"/>
              <w:bottom w:val="single" w:sz="4" w:space="0" w:color="000000"/>
            </w:tcBorders>
          </w:tcPr>
          <w:p w14:paraId="5D7D0217" w14:textId="23CFA7D2" w:rsidR="000E5E75" w:rsidRPr="00CC511B" w:rsidRDefault="000E5E75" w:rsidP="000E5E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C9F3DD0"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412FD19" w:rsidR="000E5E75" w:rsidRPr="00CE2EA0" w:rsidRDefault="000E5E75" w:rsidP="000E5E75">
            <w:pPr>
              <w:jc w:val="center"/>
              <w:rPr>
                <w:rFonts w:ascii="Arial" w:hAnsi="Arial" w:cs="Arial"/>
                <w:color w:val="000000"/>
                <w:sz w:val="20"/>
                <w:szCs w:val="20"/>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77848C2F"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2</w:t>
            </w:r>
          </w:p>
        </w:tc>
        <w:tc>
          <w:tcPr>
            <w:tcW w:w="990" w:type="dxa"/>
            <w:tcBorders>
              <w:top w:val="single" w:sz="4" w:space="0" w:color="000000"/>
              <w:left w:val="single" w:sz="4" w:space="0" w:color="000000"/>
              <w:bottom w:val="single" w:sz="4" w:space="0" w:color="000000"/>
            </w:tcBorders>
            <w:vAlign w:val="center"/>
          </w:tcPr>
          <w:p w14:paraId="66FC7961" w14:textId="3302DAB1"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45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F8C7645"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99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AA1F0DD"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r>
      <w:tr w:rsidR="000E5E75" w:rsidRPr="00CC511B" w14:paraId="1D1A56FD" w14:textId="77777777" w:rsidTr="00AF414E">
        <w:trPr>
          <w:jc w:val="center"/>
        </w:trPr>
        <w:tc>
          <w:tcPr>
            <w:tcW w:w="4101" w:type="dxa"/>
            <w:tcBorders>
              <w:top w:val="single" w:sz="4" w:space="0" w:color="000000"/>
              <w:left w:val="single" w:sz="4" w:space="0" w:color="000000"/>
              <w:bottom w:val="single" w:sz="4" w:space="0" w:color="000000"/>
            </w:tcBorders>
          </w:tcPr>
          <w:p w14:paraId="274B1B96" w14:textId="504836A2" w:rsidR="000E5E75" w:rsidRPr="00CC511B" w:rsidRDefault="000E5E75" w:rsidP="000E5E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A1FFD0"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EDFAAE0" w:rsidR="000E5E75" w:rsidRPr="00CE2EA0" w:rsidRDefault="000E5E75" w:rsidP="000E5E75">
            <w:pPr>
              <w:jc w:val="center"/>
              <w:rPr>
                <w:rFonts w:ascii="Arial" w:hAnsi="Arial" w:cs="Arial"/>
                <w:color w:val="000000"/>
                <w:sz w:val="20"/>
                <w:szCs w:val="20"/>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261213C7" w14:textId="75AB24D2"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41B07723"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9D75474"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4CFBEB5"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22A62D" w:rsidR="002B35A4"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05167A">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2F6F17" w:rsidRPr="000F20C0"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B4DE3A5" w:rsidR="002F6F17"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63CC6EE"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05167A">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2F6F17" w:rsidRPr="000F20C0" w:rsidRDefault="0005167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622D582" w:rsidR="002F6F17" w:rsidRDefault="0005167A"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4A86E68"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5167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5167A" w:rsidRPr="00CC511B" w:rsidRDefault="0005167A" w:rsidP="0005167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CBFFE29"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vAlign w:val="center"/>
          </w:tcPr>
          <w:p w14:paraId="4A774667" w14:textId="25415AE5"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CD4B169" w14:textId="1DE1D549"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05B9E83"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EF31902"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29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A9FB7DF" w:rsidR="0005167A" w:rsidRPr="00115A57" w:rsidRDefault="0005167A" w:rsidP="0005167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5E7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E5E75" w:rsidRPr="00CC511B" w:rsidRDefault="000E5E75" w:rsidP="000E5E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FB02811"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vAlign w:val="center"/>
          </w:tcPr>
          <w:p w14:paraId="5E704DB5" w14:textId="23FE179A"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65DC397F"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C96B313"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C60B5FF" w:rsidR="000E5E75" w:rsidRPr="00CC511B" w:rsidRDefault="000E5E75" w:rsidP="000E5E75">
            <w:pPr>
              <w:snapToGrid w:val="0"/>
              <w:jc w:val="center"/>
              <w:rPr>
                <w:rFonts w:ascii="Arial" w:hAnsi="Arial" w:cs="Arial"/>
                <w:sz w:val="20"/>
                <w:szCs w:val="20"/>
                <w:lang w:val="ro-RO"/>
              </w:rPr>
            </w:pPr>
            <w:r>
              <w:rPr>
                <w:rFonts w:ascii="Arial" w:hAnsi="Arial" w:cs="Arial"/>
                <w:color w:val="000000"/>
                <w:sz w:val="20"/>
                <w:szCs w:val="20"/>
              </w:rPr>
              <w:t>29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532C62A" w:rsidR="000E5E75" w:rsidRPr="00CC511B" w:rsidRDefault="000E5E75" w:rsidP="000E5E75">
            <w:pPr>
              <w:snapToGrid w:val="0"/>
              <w:jc w:val="center"/>
              <w:rPr>
                <w:lang w:val="ro-RO"/>
              </w:rPr>
            </w:pPr>
            <w:r>
              <w:rPr>
                <w:rFonts w:ascii="Arial" w:hAnsi="Arial" w:cs="Arial"/>
                <w:color w:val="000000"/>
                <w:sz w:val="20"/>
                <w:szCs w:val="20"/>
              </w:rPr>
              <w:t>0</w:t>
            </w:r>
          </w:p>
        </w:tc>
      </w:tr>
      <w:tr w:rsidR="000E5E7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1ADC044" w:rsidR="000E5E75" w:rsidRPr="00CC511B" w:rsidRDefault="000E5E75" w:rsidP="000E5E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7E8FA84"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988002F" w14:textId="3FDFA22C"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17C0967" w14:textId="015D5485"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4802052"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264D7DB"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1B9F1DC" w:rsidR="000E5E75" w:rsidRPr="00CC511B" w:rsidRDefault="000E5E75" w:rsidP="000E5E7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05167A">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FA6DD8E" w:rsidR="002F6F17" w:rsidRPr="000F20C0"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E85647A" w:rsidR="002F6F17"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05167A">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F8E51DA" w:rsidR="002F6F17" w:rsidRPr="000F20C0" w:rsidRDefault="0005167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E6C77A8" w:rsidR="002F6F17"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7B6EFA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0E5E75">
        <w:rPr>
          <w:rFonts w:ascii="Arial" w:hAnsi="Arial" w:cs="Arial"/>
          <w:lang w:val="ro-RO"/>
        </w:rPr>
        <w:t xml:space="preserve">nu există reduceri ale </w:t>
      </w:r>
      <w:r w:rsidRPr="007251A3">
        <w:rPr>
          <w:rFonts w:ascii="Arial" w:hAnsi="Arial" w:cs="Arial"/>
          <w:lang w:val="ro-RO"/>
        </w:rPr>
        <w:t>numărul</w:t>
      </w:r>
      <w:r w:rsidR="000E5E75">
        <w:rPr>
          <w:rFonts w:ascii="Arial" w:hAnsi="Arial" w:cs="Arial"/>
          <w:lang w:val="ro-RO"/>
        </w:rPr>
        <w:t>ui de</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Pr="007251A3">
        <w:rPr>
          <w:rFonts w:ascii="Arial" w:hAnsi="Arial" w:cs="Arial"/>
          <w:lang w:val="ro-RO"/>
        </w:rPr>
        <w:t xml:space="preserve"> </w:t>
      </w:r>
      <w:r w:rsidR="000E5E75">
        <w:rPr>
          <w:rFonts w:ascii="Arial" w:hAnsi="Arial" w:cs="Arial"/>
          <w:lang w:val="ro-RO"/>
        </w:rPr>
        <w:t>și peste</w:t>
      </w:r>
      <w:r w:rsidR="006B3A43">
        <w:rPr>
          <w:rFonts w:ascii="Arial" w:hAnsi="Arial" w:cs="Arial"/>
          <w:lang w:val="ro-RO"/>
        </w:rPr>
        <w:t xml:space="preserve"> limitele admisibile.</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54F2A4E" w:rsidR="00677C08" w:rsidRDefault="00677C08">
      <w:pPr>
        <w:suppressAutoHyphens w:val="0"/>
        <w:rPr>
          <w:rFonts w:ascii="Arial" w:hAnsi="Arial" w:cs="Arial"/>
          <w:lang w:val="ro-RO"/>
        </w:rPr>
      </w:pPr>
      <w:r>
        <w:rPr>
          <w:rFonts w:ascii="Arial" w:hAnsi="Arial" w:cs="Arial"/>
          <w:lang w:val="ro-RO"/>
        </w:rPr>
        <w:br w:type="page"/>
      </w:r>
    </w:p>
    <w:p w14:paraId="2916E20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677C08" w:rsidRPr="00677C08" w14:paraId="7E38D359" w14:textId="77777777" w:rsidTr="00677C0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4B78F1C"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 xml:space="preserve">Banda de </w:t>
            </w:r>
            <w:proofErr w:type="spellStart"/>
            <w:r w:rsidRPr="00677C0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0F9FAD1"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proofErr w:type="spellStart"/>
            <w:r w:rsidRPr="00677C08">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17EF01"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TOTAL</w:t>
            </w:r>
          </w:p>
        </w:tc>
      </w:tr>
      <w:tr w:rsidR="00677C08" w:rsidRPr="00677C08" w14:paraId="777456E3" w14:textId="77777777" w:rsidTr="00677C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11034D" w14:textId="77777777" w:rsidR="00677C08" w:rsidRPr="00677C08" w:rsidRDefault="00677C08" w:rsidP="00677C0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8B8987B"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proofErr w:type="spellStart"/>
            <w:r w:rsidRPr="00677C08">
              <w:rPr>
                <w:rFonts w:ascii="Calibri" w:hAnsi="Calibri" w:cs="Calibri"/>
                <w:b/>
                <w:bCs/>
                <w:color w:val="000000"/>
                <w:kern w:val="0"/>
                <w:sz w:val="16"/>
                <w:szCs w:val="16"/>
                <w:lang w:eastAsia="en-US"/>
              </w:rPr>
              <w:t>Efect</w:t>
            </w:r>
            <w:proofErr w:type="spellEnd"/>
            <w:r w:rsidRPr="00677C08">
              <w:rPr>
                <w:rFonts w:ascii="Calibri" w:hAnsi="Calibri" w:cs="Calibri"/>
                <w:b/>
                <w:bCs/>
                <w:color w:val="000000"/>
                <w:kern w:val="0"/>
                <w:sz w:val="16"/>
                <w:szCs w:val="16"/>
                <w:lang w:eastAsia="en-US"/>
              </w:rPr>
              <w:t xml:space="preserve"> </w:t>
            </w:r>
            <w:proofErr w:type="spellStart"/>
            <w:r w:rsidRPr="00677C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BE9C06"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proofErr w:type="spellStart"/>
            <w:r w:rsidRPr="00677C08">
              <w:rPr>
                <w:rFonts w:ascii="Calibri" w:hAnsi="Calibri" w:cs="Calibri"/>
                <w:b/>
                <w:bCs/>
                <w:color w:val="000000"/>
                <w:kern w:val="0"/>
                <w:sz w:val="16"/>
                <w:szCs w:val="16"/>
                <w:lang w:eastAsia="en-US"/>
              </w:rPr>
              <w:t>Efect</w:t>
            </w:r>
            <w:proofErr w:type="spellEnd"/>
            <w:r w:rsidRPr="00677C08">
              <w:rPr>
                <w:rFonts w:ascii="Calibri" w:hAnsi="Calibri" w:cs="Calibri"/>
                <w:b/>
                <w:bCs/>
                <w:color w:val="000000"/>
                <w:kern w:val="0"/>
                <w:sz w:val="16"/>
                <w:szCs w:val="16"/>
                <w:lang w:eastAsia="en-US"/>
              </w:rPr>
              <w:t xml:space="preserve"> </w:t>
            </w:r>
            <w:proofErr w:type="spellStart"/>
            <w:r w:rsidRPr="00677C08">
              <w:rPr>
                <w:rFonts w:ascii="Calibri" w:hAnsi="Calibri" w:cs="Calibri"/>
                <w:b/>
                <w:bCs/>
                <w:color w:val="000000"/>
                <w:kern w:val="0"/>
                <w:sz w:val="16"/>
                <w:szCs w:val="16"/>
                <w:lang w:eastAsia="en-US"/>
              </w:rPr>
              <w:t>dăunător</w:t>
            </w:r>
            <w:proofErr w:type="spellEnd"/>
          </w:p>
        </w:tc>
      </w:tr>
      <w:tr w:rsidR="00677C08" w:rsidRPr="00677C08" w14:paraId="1BCEC8BC" w14:textId="77777777" w:rsidTr="00677C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3631F5" w14:textId="77777777" w:rsidR="00677C08" w:rsidRPr="00677C08" w:rsidRDefault="00677C08" w:rsidP="00677C0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B2768A2"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E5E685"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BC943BA"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37EE04"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B2F92D"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0E1880"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HSD</w:t>
            </w:r>
          </w:p>
        </w:tc>
      </w:tr>
      <w:tr w:rsidR="00677C08" w:rsidRPr="00677C08" w14:paraId="7090BC83"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78CC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E11FF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0C0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40900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32F2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471E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E2DEF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260CACD0"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CE76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D67018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3B76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8E8AF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6A65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8F5D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BC11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23A50DB2"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4E664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DB68CE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8755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C9D13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BD93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8C93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CA36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2596B6A4"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B1B8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B2C479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41AA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3EDFC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C3CE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9085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1C1D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426A1E7D"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E9816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152AE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A958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E7918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6729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7959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3010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5F349FBE"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071C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BAFF3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DEC4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7BE069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0459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AB78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6F91A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4E643B9D"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12CA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97A69A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39F2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6D9A05" w14:textId="209C8BCC" w:rsidR="00677C08" w:rsidRPr="00677C08" w:rsidRDefault="00DD6243" w:rsidP="00677C08">
            <w:pPr>
              <w:suppressAutoHyphens w:val="0"/>
              <w:jc w:val="center"/>
              <w:rPr>
                <w:rFonts w:ascii="Calibri" w:hAnsi="Calibri" w:cs="Calibri"/>
                <w:color w:val="000000"/>
                <w:kern w:val="0"/>
                <w:sz w:val="16"/>
                <w:szCs w:val="16"/>
                <w:lang w:eastAsia="en-US"/>
              </w:rPr>
            </w:pPr>
            <w:r>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A9F8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63B6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2D8CE" w14:textId="4B3F4208" w:rsidR="00677C08" w:rsidRPr="00677C08" w:rsidRDefault="00DD6243" w:rsidP="00677C08">
            <w:pPr>
              <w:suppressAutoHyphens w:val="0"/>
              <w:jc w:val="center"/>
              <w:rPr>
                <w:rFonts w:ascii="Calibri" w:hAnsi="Calibri" w:cs="Calibri"/>
                <w:color w:val="000000"/>
                <w:kern w:val="0"/>
                <w:sz w:val="16"/>
                <w:szCs w:val="16"/>
                <w:lang w:eastAsia="en-US"/>
              </w:rPr>
            </w:pPr>
            <w:r>
              <w:rPr>
                <w:rFonts w:ascii="Calibri" w:hAnsi="Calibri" w:cs="Calibri"/>
                <w:color w:val="000000"/>
                <w:kern w:val="0"/>
                <w:sz w:val="16"/>
                <w:szCs w:val="16"/>
                <w:lang w:eastAsia="en-US"/>
              </w:rPr>
              <w:t>0</w:t>
            </w:r>
          </w:p>
        </w:tc>
      </w:tr>
      <w:tr w:rsidR="00677C08" w:rsidRPr="00677C08" w14:paraId="574681FB"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FDBA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0A9E1B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614A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935AC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D834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1A9C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B54F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2EA034D2"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5719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114A8C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B566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4E4FD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8A05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C629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FB0D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62704EC0"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73AC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3699A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10F0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997ED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A2EFA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1418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A7ED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w:t>
            </w:r>
          </w:p>
        </w:tc>
      </w:tr>
      <w:tr w:rsidR="00677C08" w:rsidRPr="00677C08" w14:paraId="2DE92BCC"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9FD6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DCA661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AE01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3294A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7D0E5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C641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7C40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w:t>
            </w:r>
          </w:p>
        </w:tc>
      </w:tr>
      <w:tr w:rsidR="00677C08" w:rsidRPr="00677C08" w14:paraId="717F9068"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1FB5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54F8D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B836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4D202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D8075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E2F6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E69D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2</w:t>
            </w:r>
          </w:p>
        </w:tc>
      </w:tr>
      <w:tr w:rsidR="00677C08" w:rsidRPr="00677C08" w14:paraId="3F604C3E"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D3D92C"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3F3C5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A706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B806F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F1592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5F1F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FEDB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2</w:t>
            </w:r>
          </w:p>
        </w:tc>
      </w:tr>
      <w:tr w:rsidR="00677C08" w:rsidRPr="00677C08" w14:paraId="06C986B7"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9C58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AFBD88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EC96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72234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C03BF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9AFD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6C035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2</w:t>
            </w:r>
          </w:p>
        </w:tc>
      </w:tr>
      <w:tr w:rsidR="00677C08" w:rsidRPr="00677C08" w14:paraId="1D133CCB"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1C70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7E8D9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A157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9E5967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CA8B8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89A2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1DD22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3</w:t>
            </w:r>
          </w:p>
        </w:tc>
      </w:tr>
      <w:tr w:rsidR="00677C08" w:rsidRPr="00677C08" w14:paraId="142975D4"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FF47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214B7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9322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E6E4A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DEC1B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99A2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5B0DB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4</w:t>
            </w:r>
          </w:p>
        </w:tc>
      </w:tr>
      <w:tr w:rsidR="00677C08" w:rsidRPr="00677C08" w14:paraId="1B8057FC"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A0BC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C288E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A642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AFFC8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7F69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3C3BD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CFEB3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00B97C5E"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C1A5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4B537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F0B7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1F70C3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CD18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200F2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F2FBF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5AF2FAA8"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4CDC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B65A6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6047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D54EB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9E9B8"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821D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C81C5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3BF870AE"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6F7D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2DDDF4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B4BC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62813D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E48E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F439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621063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43AB51DA"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790F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E52023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BDCA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CBE043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44EE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3D21A"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4E015A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6F93FFC3"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FFC2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29237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3122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A1D492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C19D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8EBB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C074FF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0F659886"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C7C2D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98B8F3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1551E"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02B4595"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904E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DC5F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80192B3"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17F8663B"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908B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EF817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65BD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D3D337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D6F6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85C61"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15C962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78C65642"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6A1AD"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25452F"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C060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DFE80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511D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1A088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6B97B"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1AC82ADA"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8131E" w14:textId="77777777" w:rsidR="00677C08" w:rsidRPr="00677C08" w:rsidRDefault="00677C08" w:rsidP="00677C08">
            <w:pPr>
              <w:suppressAutoHyphens w:val="0"/>
              <w:jc w:val="center"/>
              <w:rPr>
                <w:rFonts w:ascii="Calibri" w:hAnsi="Calibri" w:cs="Calibri"/>
                <w:color w:val="000000"/>
                <w:kern w:val="0"/>
                <w:sz w:val="16"/>
                <w:szCs w:val="16"/>
                <w:lang w:eastAsia="en-US"/>
              </w:rPr>
            </w:pPr>
            <w:proofErr w:type="spellStart"/>
            <w:r w:rsidRPr="00677C08">
              <w:rPr>
                <w:rFonts w:ascii="Calibri" w:hAnsi="Calibri" w:cs="Calibri"/>
                <w:color w:val="000000"/>
                <w:kern w:val="0"/>
                <w:sz w:val="16"/>
                <w:szCs w:val="16"/>
                <w:lang w:eastAsia="en-US"/>
              </w:rPr>
              <w:t>peste</w:t>
            </w:r>
            <w:proofErr w:type="spellEnd"/>
            <w:r w:rsidRPr="00677C0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324A87"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1F4C9"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F89164"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EA962"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4D856"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C3CE0" w14:textId="77777777" w:rsidR="00677C08" w:rsidRPr="00677C08" w:rsidRDefault="00677C08" w:rsidP="00677C08">
            <w:pPr>
              <w:suppressAutoHyphens w:val="0"/>
              <w:jc w:val="center"/>
              <w:rPr>
                <w:rFonts w:ascii="Calibri" w:hAnsi="Calibri" w:cs="Calibri"/>
                <w:color w:val="000000"/>
                <w:kern w:val="0"/>
                <w:sz w:val="16"/>
                <w:szCs w:val="16"/>
                <w:lang w:eastAsia="en-US"/>
              </w:rPr>
            </w:pPr>
            <w:r w:rsidRPr="00677C08">
              <w:rPr>
                <w:rFonts w:ascii="Calibri" w:hAnsi="Calibri" w:cs="Calibri"/>
                <w:color w:val="000000"/>
                <w:kern w:val="0"/>
                <w:sz w:val="16"/>
                <w:szCs w:val="16"/>
                <w:lang w:eastAsia="en-US"/>
              </w:rPr>
              <w:t>0</w:t>
            </w:r>
          </w:p>
        </w:tc>
      </w:tr>
      <w:tr w:rsidR="00677C08" w:rsidRPr="00677C08" w14:paraId="4A113343" w14:textId="77777777" w:rsidTr="00677C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20BFFF"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F724219"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E9638"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45</w:t>
            </w:r>
          </w:p>
        </w:tc>
        <w:tc>
          <w:tcPr>
            <w:tcW w:w="580" w:type="dxa"/>
            <w:tcBorders>
              <w:top w:val="nil"/>
              <w:left w:val="nil"/>
              <w:bottom w:val="single" w:sz="8" w:space="0" w:color="auto"/>
              <w:right w:val="single" w:sz="8" w:space="0" w:color="auto"/>
            </w:tcBorders>
            <w:vAlign w:val="center"/>
            <w:hideMark/>
          </w:tcPr>
          <w:p w14:paraId="70B5B3B7"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5BC575D"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04335"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ECF197A" w14:textId="77777777" w:rsidR="00677C08" w:rsidRPr="00677C08" w:rsidRDefault="00677C08" w:rsidP="00677C08">
            <w:pPr>
              <w:suppressAutoHyphens w:val="0"/>
              <w:jc w:val="center"/>
              <w:rPr>
                <w:rFonts w:ascii="Calibri" w:hAnsi="Calibri" w:cs="Calibri"/>
                <w:b/>
                <w:bCs/>
                <w:color w:val="000000"/>
                <w:kern w:val="0"/>
                <w:sz w:val="16"/>
                <w:szCs w:val="16"/>
                <w:lang w:eastAsia="en-US"/>
              </w:rPr>
            </w:pPr>
            <w:r w:rsidRPr="00677C08">
              <w:rPr>
                <w:rFonts w:ascii="Calibri" w:hAnsi="Calibri" w:cs="Calibri"/>
                <w:b/>
                <w:bCs/>
                <w:color w:val="000000"/>
                <w:kern w:val="0"/>
                <w:sz w:val="16"/>
                <w:szCs w:val="16"/>
                <w:lang w:eastAsia="en-US"/>
              </w:rPr>
              <w:t>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C5DE4">
      <w:pPr>
        <w:pStyle w:val="Heading2"/>
      </w:pPr>
      <w:bookmarkStart w:id="26" w:name="_Toc230095992"/>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3444B">
        <w:rPr>
          <w:rFonts w:ascii="Arial" w:hAnsi="Arial" w:cs="Arial"/>
          <w:b w:val="0"/>
          <w:i/>
          <w:iCs/>
          <w:color w:val="000000"/>
          <w:sz w:val="24"/>
          <w:szCs w:val="24"/>
          <w:lang w:val="ro-RO"/>
        </w:rPr>
        <w:lastRenderedPageBreak/>
        <w:t xml:space="preserve">Tab. </w:t>
      </w:r>
      <w:r w:rsidR="00077C13" w:rsidRPr="00D3444B">
        <w:rPr>
          <w:rFonts w:ascii="Arial" w:hAnsi="Arial" w:cs="Arial"/>
          <w:b w:val="0"/>
          <w:i/>
          <w:iCs/>
          <w:color w:val="000000"/>
          <w:sz w:val="24"/>
          <w:szCs w:val="24"/>
          <w:lang w:val="ro-RO"/>
        </w:rPr>
        <w:t>20</w:t>
      </w:r>
      <w:r w:rsidRPr="00D3444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096C8A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54FC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54FCF" w:rsidRPr="0038617C" w14:paraId="682E586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BD15313" w14:textId="77777777" w:rsidR="00754FCF" w:rsidRPr="0038617C" w:rsidRDefault="00754FC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6CC0DE" w14:textId="77777777" w:rsidR="00754FCF" w:rsidRPr="0038617C" w:rsidRDefault="00754FC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Brașov</w:t>
            </w:r>
          </w:p>
        </w:tc>
        <w:tc>
          <w:tcPr>
            <w:tcW w:w="1760" w:type="dxa"/>
            <w:tcBorders>
              <w:top w:val="nil"/>
              <w:left w:val="nil"/>
              <w:bottom w:val="single" w:sz="4" w:space="0" w:color="auto"/>
              <w:right w:val="single" w:sz="4" w:space="0" w:color="auto"/>
            </w:tcBorders>
            <w:noWrap/>
            <w:vAlign w:val="center"/>
            <w:hideMark/>
          </w:tcPr>
          <w:p w14:paraId="1F2FCAA2" w14:textId="5DAEF197" w:rsidR="00754FCF" w:rsidRPr="0038617C" w:rsidRDefault="00D3444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7D755B" w14:textId="294E52CC" w:rsidR="00754FCF" w:rsidRPr="0038617C" w:rsidRDefault="00D3444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0BE8FD" w14:textId="77777777" w:rsidR="00754FCF" w:rsidRDefault="00754FC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Brașov</w:t>
            </w:r>
          </w:p>
          <w:p w14:paraId="2AF6364F" w14:textId="77777777" w:rsidR="00754FCF" w:rsidRPr="0038617C" w:rsidRDefault="00754FC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8E4D0A" w14:textId="3510E7EB" w:rsidR="00754FCF" w:rsidRPr="0038617C" w:rsidRDefault="002072DF" w:rsidP="002072DF">
            <w:pPr>
              <w:suppressAutoHyphens w:val="0"/>
              <w:jc w:val="center"/>
              <w:rPr>
                <w:rFonts w:ascii="Arial" w:hAnsi="Arial" w:cs="Arial"/>
                <w:color w:val="000000"/>
                <w:kern w:val="0"/>
                <w:sz w:val="18"/>
                <w:szCs w:val="18"/>
                <w:lang w:val="ro-RO" w:eastAsia="ro-RO"/>
              </w:rPr>
            </w:pPr>
            <w:proofErr w:type="spellStart"/>
            <w:r w:rsidRPr="002072DF">
              <w:rPr>
                <w:rFonts w:ascii="Arial" w:hAnsi="Arial" w:cs="Arial"/>
                <w:color w:val="000000"/>
                <w:kern w:val="0"/>
                <w:sz w:val="18"/>
                <w:szCs w:val="18"/>
                <w:lang w:eastAsia="ro-RO"/>
              </w:rPr>
              <w:t>venituri</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proprii</w:t>
            </w:r>
            <w:proofErr w:type="spellEnd"/>
            <w:r w:rsidRPr="002072DF">
              <w:rPr>
                <w:rFonts w:ascii="Arial" w:hAnsi="Arial" w:cs="Arial"/>
                <w:color w:val="000000"/>
                <w:kern w:val="0"/>
                <w:sz w:val="18"/>
                <w:szCs w:val="18"/>
                <w:lang w:eastAsia="ro-RO"/>
              </w:rPr>
              <w:t>/</w:t>
            </w:r>
            <w:proofErr w:type="spellStart"/>
            <w:r w:rsidRPr="002072DF">
              <w:rPr>
                <w:rFonts w:ascii="Arial" w:hAnsi="Arial" w:cs="Arial"/>
                <w:color w:val="000000"/>
                <w:kern w:val="0"/>
                <w:sz w:val="18"/>
                <w:szCs w:val="18"/>
                <w:lang w:eastAsia="ro-RO"/>
              </w:rPr>
              <w:t>buget</w:t>
            </w:r>
            <w:proofErr w:type="spellEnd"/>
            <w:r w:rsidRPr="002072DF">
              <w:rPr>
                <w:rFonts w:ascii="Arial" w:hAnsi="Arial" w:cs="Arial"/>
                <w:color w:val="000000"/>
                <w:kern w:val="0"/>
                <w:sz w:val="18"/>
                <w:szCs w:val="18"/>
                <w:lang w:eastAsia="ro-RO"/>
              </w:rPr>
              <w:t xml:space="preserve"> de stat/</w:t>
            </w:r>
            <w:proofErr w:type="spellStart"/>
            <w:r w:rsidRPr="002072DF">
              <w:rPr>
                <w:rFonts w:ascii="Arial" w:hAnsi="Arial" w:cs="Arial"/>
                <w:color w:val="000000"/>
                <w:kern w:val="0"/>
                <w:sz w:val="18"/>
                <w:szCs w:val="18"/>
                <w:lang w:eastAsia="ro-RO"/>
              </w:rPr>
              <w:t>fonduri</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europene</w:t>
            </w:r>
            <w:proofErr w:type="spellEnd"/>
            <w:r w:rsidRPr="002072DF">
              <w:rPr>
                <w:rFonts w:ascii="Arial" w:hAnsi="Arial" w:cs="Arial"/>
                <w:color w:val="000000"/>
                <w:kern w:val="0"/>
                <w:sz w:val="18"/>
                <w:szCs w:val="18"/>
                <w:lang w:eastAsia="ro-RO"/>
              </w:rPr>
              <w:t>/</w:t>
            </w:r>
            <w:proofErr w:type="spellStart"/>
            <w:r w:rsidRPr="002072DF">
              <w:rPr>
                <w:rFonts w:ascii="Arial" w:hAnsi="Arial" w:cs="Arial"/>
                <w:color w:val="000000"/>
                <w:kern w:val="0"/>
                <w:sz w:val="18"/>
                <w:szCs w:val="18"/>
                <w:lang w:eastAsia="ro-RO"/>
              </w:rPr>
              <w:t>alte</w:t>
            </w:r>
            <w:proofErr w:type="spellEnd"/>
            <w:r w:rsidRPr="002072DF">
              <w:rPr>
                <w:rFonts w:ascii="Arial" w:hAnsi="Arial" w:cs="Arial"/>
                <w:color w:val="000000"/>
                <w:kern w:val="0"/>
                <w:sz w:val="18"/>
                <w:szCs w:val="18"/>
                <w:lang w:eastAsia="ro-RO"/>
              </w:rPr>
              <w:t xml:space="preserve"> </w:t>
            </w:r>
            <w:proofErr w:type="spellStart"/>
            <w:r w:rsidRPr="002072D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C5DE4">
      <w:pPr>
        <w:pStyle w:val="Heading2"/>
      </w:pPr>
      <w:bookmarkStart w:id="27" w:name="_Toc23009599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57B8B7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54FC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39BD0A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56F1DA6" w:rsidR="00760B50" w:rsidRPr="006117FF" w:rsidRDefault="00D3444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4430851" w:rsidR="00760B50" w:rsidRDefault="00D3444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A1C46CD" w:rsidR="00760B50" w:rsidRPr="002E2900" w:rsidRDefault="00D3444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B5A3301" w:rsidR="00760B50" w:rsidRPr="002E2900" w:rsidRDefault="00D3444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4CDCDA7" w:rsidR="006C6389" w:rsidRPr="00CC511B" w:rsidRDefault="006C6389" w:rsidP="006C6389">
      <w:pPr>
        <w:jc w:val="both"/>
        <w:rPr>
          <w:rFonts w:ascii="Arial" w:hAnsi="Arial" w:cs="Arial"/>
          <w:color w:val="FF0000"/>
          <w:lang w:val="ro-RO"/>
        </w:rPr>
      </w:pPr>
      <w:r w:rsidRPr="007251A3">
        <w:rPr>
          <w:rFonts w:ascii="Arial" w:hAnsi="Arial" w:cs="Arial"/>
          <w:lang w:val="ro-RO"/>
        </w:rPr>
        <w:t>În cadrul acţiunilor întreprinse pentru reducerea zgomotului, beneficiul se poate interpreta în primul rând ca un beneficiu social extern.</w:t>
      </w:r>
      <w:r w:rsidR="001A2258" w:rsidRPr="007251A3">
        <w:rPr>
          <w:rFonts w:ascii="Arial" w:hAnsi="Arial" w:cs="Arial"/>
          <w:lang w:val="ro-RO"/>
        </w:rPr>
        <w:t xml:space="preserve"> </w:t>
      </w:r>
      <w:r w:rsidR="00677C08">
        <w:rPr>
          <w:rFonts w:ascii="Arial" w:hAnsi="Arial" w:cs="Arial"/>
          <w:lang w:val="ro-RO"/>
        </w:rPr>
        <w:t>N</w:t>
      </w:r>
      <w:r w:rsidR="001A2258" w:rsidRPr="007251A3">
        <w:rPr>
          <w:rFonts w:ascii="Arial" w:hAnsi="Arial" w:cs="Arial"/>
          <w:lang w:val="ro-RO"/>
        </w:rPr>
        <w:t xml:space="preserve">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w:t>
      </w:r>
      <w:r w:rsidR="00677C08">
        <w:rPr>
          <w:rFonts w:ascii="Arial" w:hAnsi="Arial" w:cs="Arial"/>
          <w:lang w:val="ro-RO"/>
        </w:rPr>
        <w:t>nu se modifică</w:t>
      </w:r>
      <w:r w:rsidR="0080465B">
        <w:rPr>
          <w:rFonts w:ascii="Arial" w:hAnsi="Arial" w:cs="Arial"/>
          <w:lang w:val="ro-RO"/>
        </w:rPr>
        <w:t>.</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1FA230B2" w:rsidR="00754FCF" w:rsidRDefault="00754FCF">
      <w:pPr>
        <w:suppressAutoHyphens w:val="0"/>
        <w:rPr>
          <w:rFonts w:ascii="Arial" w:hAnsi="Arial" w:cs="Arial"/>
          <w:color w:val="FF0000"/>
          <w:lang w:val="ro-RO"/>
        </w:rPr>
      </w:pPr>
      <w:r>
        <w:rPr>
          <w:rFonts w:ascii="Arial" w:hAnsi="Arial" w:cs="Arial"/>
          <w:color w:val="FF0000"/>
          <w:lang w:val="ro-RO"/>
        </w:rPr>
        <w:br w:type="page"/>
      </w:r>
    </w:p>
    <w:p w14:paraId="2C32D5D6"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375A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375A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375A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77C08" w:rsidRPr="008A78C6" w14:paraId="61A947D4" w14:textId="118C673D" w:rsidTr="001375AC">
        <w:trPr>
          <w:jc w:val="center"/>
        </w:trPr>
        <w:tc>
          <w:tcPr>
            <w:tcW w:w="1178" w:type="dxa"/>
            <w:shd w:val="clear" w:color="auto" w:fill="D9D9D9" w:themeFill="background1" w:themeFillShade="D9"/>
          </w:tcPr>
          <w:p w14:paraId="2550DF8E" w14:textId="77777777" w:rsidR="00677C08" w:rsidRPr="008A78C6"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E549B4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65E5054C" w14:textId="4ED4FD3B"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03AE00DA" w14:textId="5C039A7F"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51C8F20A" w14:textId="231784F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02C77A0" w14:textId="585571F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1E0930FE" w14:textId="6102EAD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178FDEA5" w14:textId="47F77A6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F655E4F" w14:textId="7C20259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526143D5" w14:textId="784E55E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408FE8AE" w14:textId="787436D0" w:rsidTr="001375AC">
        <w:trPr>
          <w:jc w:val="center"/>
        </w:trPr>
        <w:tc>
          <w:tcPr>
            <w:tcW w:w="1178" w:type="dxa"/>
            <w:shd w:val="clear" w:color="auto" w:fill="D9D9D9" w:themeFill="background1" w:themeFillShade="D9"/>
          </w:tcPr>
          <w:p w14:paraId="36357BC3" w14:textId="77777777" w:rsidR="00677C08" w:rsidRPr="008A78C6"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4AE0B7"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0A0D34B2" w14:textId="009B9983"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1075DB2F" w14:textId="6C5CDF93"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19EF7C0" w14:textId="7042BFD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6C980332" w14:textId="4BC72A4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37AB4557" w14:textId="32AD80B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5F799923" w14:textId="452EE82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200D51A7" w14:textId="338D28E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1D67D41B" w14:textId="49675F7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0AE9F23C" w14:textId="3340E41B" w:rsidTr="001375AC">
        <w:trPr>
          <w:jc w:val="center"/>
        </w:trPr>
        <w:tc>
          <w:tcPr>
            <w:tcW w:w="1178" w:type="dxa"/>
            <w:shd w:val="clear" w:color="auto" w:fill="D9D9D9" w:themeFill="background1" w:themeFillShade="D9"/>
          </w:tcPr>
          <w:p w14:paraId="6BDE3F63" w14:textId="77777777" w:rsidR="00677C08" w:rsidRPr="008A78C6"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1F9F1F4"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C1EE1FE" w14:textId="2CC4041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36B3A9A0" w14:textId="76DCE5A0"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E07D291" w14:textId="1DC5420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3567D931" w14:textId="3381CC9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27D0A8D6" w14:textId="1591DD5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03BB91E0" w14:textId="17E47C4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222AB68" w14:textId="3380F32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5B7BA08C" w14:textId="74FC276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13E92DA2" w14:textId="30CAF24D" w:rsidTr="001375AC">
        <w:trPr>
          <w:jc w:val="center"/>
        </w:trPr>
        <w:tc>
          <w:tcPr>
            <w:tcW w:w="1178" w:type="dxa"/>
            <w:shd w:val="clear" w:color="auto" w:fill="D9D9D9" w:themeFill="background1" w:themeFillShade="D9"/>
          </w:tcPr>
          <w:p w14:paraId="4BFEAF21" w14:textId="77777777" w:rsidR="00677C08" w:rsidRPr="008A78C6"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3622915"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77CC1DC" w14:textId="37CECB25"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19F8ED17" w14:textId="13540CFB"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4229705D" w14:textId="08819D2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6FCD86C7" w14:textId="6F75995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6825F9B3" w14:textId="0D88416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6E7A7FFB" w14:textId="3F40BE2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2797458" w14:textId="31CB42B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74BE4CD6" w14:textId="5DCC60C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2737339F" w14:textId="439697EA" w:rsidTr="001375AC">
        <w:trPr>
          <w:jc w:val="center"/>
        </w:trPr>
        <w:tc>
          <w:tcPr>
            <w:tcW w:w="1178" w:type="dxa"/>
            <w:shd w:val="clear" w:color="auto" w:fill="D9D9D9" w:themeFill="background1" w:themeFillShade="D9"/>
          </w:tcPr>
          <w:p w14:paraId="73885F03"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A82B80D"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33F784EC" w14:textId="23DB8D6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55B68EBF" w14:textId="38CCC1F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09BAAC1C" w14:textId="04AA298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E9D0E21" w14:textId="0F09165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39B31B9D" w14:textId="6AA9B9D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6B0BB255" w14:textId="0C4BC24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25F7FCD" w14:textId="5168EEB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034ED4B0" w14:textId="419AC2E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40D4E717" w14:textId="02420DE7" w:rsidTr="001375AC">
        <w:trPr>
          <w:jc w:val="center"/>
        </w:trPr>
        <w:tc>
          <w:tcPr>
            <w:tcW w:w="1178" w:type="dxa"/>
            <w:shd w:val="clear" w:color="auto" w:fill="D9D9D9" w:themeFill="background1" w:themeFillShade="D9"/>
          </w:tcPr>
          <w:p w14:paraId="0BC42F96"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23941B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22FD51D" w14:textId="099B23C3"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2</w:t>
            </w:r>
          </w:p>
        </w:tc>
        <w:tc>
          <w:tcPr>
            <w:tcW w:w="920" w:type="dxa"/>
            <w:shd w:val="clear" w:color="auto" w:fill="FF0000"/>
            <w:vAlign w:val="center"/>
          </w:tcPr>
          <w:p w14:paraId="26FFED78" w14:textId="1FB7A33E"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9AEBC2B" w14:textId="69345C1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36AFCE0E" w14:textId="18BD59A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23" w:type="dxa"/>
            <w:shd w:val="clear" w:color="auto" w:fill="00B0F0"/>
            <w:vAlign w:val="center"/>
          </w:tcPr>
          <w:p w14:paraId="100F9507" w14:textId="33248B0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404FF68D" w14:textId="1BF7141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4D68401" w14:textId="70CB84A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30" w:type="dxa"/>
            <w:shd w:val="clear" w:color="auto" w:fill="00B050"/>
            <w:vAlign w:val="center"/>
          </w:tcPr>
          <w:p w14:paraId="3B1BFF9B" w14:textId="4AAE19D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56711E0E" w14:textId="3C29BFFC" w:rsidTr="001375AC">
        <w:trPr>
          <w:jc w:val="center"/>
        </w:trPr>
        <w:tc>
          <w:tcPr>
            <w:tcW w:w="1178" w:type="dxa"/>
            <w:shd w:val="clear" w:color="auto" w:fill="D9D9D9" w:themeFill="background1" w:themeFillShade="D9"/>
          </w:tcPr>
          <w:p w14:paraId="42B22403"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2FE4C3A"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2865E920" w14:textId="50BF2A95"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67BFE4B5" w14:textId="50D163FB"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5CEFDF29" w14:textId="14225F7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131C4F9F" w14:textId="05B4421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68AD2BAB" w14:textId="6F57AC7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12A53146" w14:textId="117F473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FE3D7C8" w14:textId="5ADBCCA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28B70136" w14:textId="3D468A3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1AC27E63" w14:textId="0FB64638" w:rsidTr="001375AC">
        <w:trPr>
          <w:jc w:val="center"/>
        </w:trPr>
        <w:tc>
          <w:tcPr>
            <w:tcW w:w="1178" w:type="dxa"/>
            <w:shd w:val="clear" w:color="auto" w:fill="D9D9D9" w:themeFill="background1" w:themeFillShade="D9"/>
          </w:tcPr>
          <w:p w14:paraId="4C9ADE3F"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BF5637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CEA3631" w14:textId="5FF5601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28F85FB7" w14:textId="63740B00"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3BC5AF8" w14:textId="56323E1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3ADE143F" w14:textId="6085FDA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202DDEA1" w14:textId="0F61F4E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0B65E16A" w14:textId="3BFDCD1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6266DA2F" w14:textId="12B2A10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5EB07E66" w14:textId="69D8A56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416BAE27" w14:textId="33EE07C4" w:rsidTr="001375AC">
        <w:trPr>
          <w:jc w:val="center"/>
        </w:trPr>
        <w:tc>
          <w:tcPr>
            <w:tcW w:w="1178" w:type="dxa"/>
            <w:shd w:val="clear" w:color="auto" w:fill="D9D9D9" w:themeFill="background1" w:themeFillShade="D9"/>
          </w:tcPr>
          <w:p w14:paraId="327762C6"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5D6E520"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286E1164" w14:textId="5020EC91"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594A8E3E" w14:textId="1A205EE7"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C16E404" w14:textId="374DE65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5C19F353" w14:textId="428A587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219DE520" w14:textId="5071BF2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3BF87D48" w14:textId="36BF0BC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3E1173E0" w14:textId="5A342F4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4DACB595" w14:textId="1F07A4E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74AA4981" w14:textId="75BEE4A0" w:rsidTr="001375AC">
        <w:trPr>
          <w:jc w:val="center"/>
        </w:trPr>
        <w:tc>
          <w:tcPr>
            <w:tcW w:w="1178" w:type="dxa"/>
            <w:shd w:val="clear" w:color="auto" w:fill="D9D9D9" w:themeFill="background1" w:themeFillShade="D9"/>
          </w:tcPr>
          <w:p w14:paraId="5B04EA7A"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6E590CB"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4689D6D6" w14:textId="0FF0A38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53F4526C" w14:textId="1DBE151D"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1</w:t>
            </w:r>
          </w:p>
        </w:tc>
        <w:tc>
          <w:tcPr>
            <w:tcW w:w="917" w:type="dxa"/>
            <w:shd w:val="clear" w:color="auto" w:fill="00B0F0"/>
            <w:vAlign w:val="center"/>
          </w:tcPr>
          <w:p w14:paraId="1B014076" w14:textId="034DABB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7C8E9475" w14:textId="55C0C8F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3103AA55" w14:textId="5FE9BA5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24" w:type="dxa"/>
            <w:shd w:val="clear" w:color="auto" w:fill="00B050"/>
            <w:vAlign w:val="center"/>
          </w:tcPr>
          <w:p w14:paraId="3EC96D90" w14:textId="249F797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4B76823E" w14:textId="1502E75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3755C39D" w14:textId="2B713DF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177C798C" w14:textId="703E30AE" w:rsidTr="001375AC">
        <w:trPr>
          <w:jc w:val="center"/>
        </w:trPr>
        <w:tc>
          <w:tcPr>
            <w:tcW w:w="1178" w:type="dxa"/>
            <w:shd w:val="clear" w:color="auto" w:fill="D9D9D9" w:themeFill="background1" w:themeFillShade="D9"/>
          </w:tcPr>
          <w:p w14:paraId="43D2D6C5"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03CAD50"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4F7FDE7" w14:textId="52D19D3E"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3E0E090A" w14:textId="4E8A42CB"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1</w:t>
            </w:r>
          </w:p>
        </w:tc>
        <w:tc>
          <w:tcPr>
            <w:tcW w:w="917" w:type="dxa"/>
            <w:shd w:val="clear" w:color="auto" w:fill="00B0F0"/>
            <w:vAlign w:val="center"/>
          </w:tcPr>
          <w:p w14:paraId="57EADBA4" w14:textId="3263B66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75BFEEDD" w14:textId="365A512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48D466E7" w14:textId="41E94CE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24" w:type="dxa"/>
            <w:shd w:val="clear" w:color="auto" w:fill="00B050"/>
            <w:vAlign w:val="center"/>
          </w:tcPr>
          <w:p w14:paraId="6900C3E5" w14:textId="2E37B85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AA5E35F" w14:textId="2AA7E8E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1CDE6A77" w14:textId="069FA79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209DA7DC" w14:textId="1BA71666" w:rsidTr="001375AC">
        <w:trPr>
          <w:jc w:val="center"/>
        </w:trPr>
        <w:tc>
          <w:tcPr>
            <w:tcW w:w="1178" w:type="dxa"/>
            <w:shd w:val="clear" w:color="auto" w:fill="D9D9D9" w:themeFill="background1" w:themeFillShade="D9"/>
          </w:tcPr>
          <w:p w14:paraId="1D4FAA3B"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931357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516A5756" w14:textId="5FDD209F"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5C9FE05A" w14:textId="4139606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2</w:t>
            </w:r>
          </w:p>
        </w:tc>
        <w:tc>
          <w:tcPr>
            <w:tcW w:w="917" w:type="dxa"/>
            <w:shd w:val="clear" w:color="auto" w:fill="00B0F0"/>
            <w:vAlign w:val="center"/>
          </w:tcPr>
          <w:p w14:paraId="55E72751" w14:textId="35ECF70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0B12B8B7" w14:textId="5ECD1FE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77A56EEE" w14:textId="7E4DDDB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2</w:t>
            </w:r>
          </w:p>
        </w:tc>
        <w:tc>
          <w:tcPr>
            <w:tcW w:w="924" w:type="dxa"/>
            <w:shd w:val="clear" w:color="auto" w:fill="00B050"/>
            <w:vAlign w:val="center"/>
          </w:tcPr>
          <w:p w14:paraId="7F66E1EC" w14:textId="0C40D9C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20E523FE" w14:textId="2EEE9436"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7412FF40" w14:textId="11B89FF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5BCC78C6" w14:textId="17D71CEF" w:rsidTr="001375AC">
        <w:trPr>
          <w:jc w:val="center"/>
        </w:trPr>
        <w:tc>
          <w:tcPr>
            <w:tcW w:w="1178" w:type="dxa"/>
            <w:shd w:val="clear" w:color="auto" w:fill="D9D9D9" w:themeFill="background1" w:themeFillShade="D9"/>
          </w:tcPr>
          <w:p w14:paraId="5B3D5F17"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1345E2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2DC8AC47" w14:textId="610CFF5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41AA916B" w14:textId="4AACB281"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2</w:t>
            </w:r>
          </w:p>
        </w:tc>
        <w:tc>
          <w:tcPr>
            <w:tcW w:w="917" w:type="dxa"/>
            <w:shd w:val="clear" w:color="auto" w:fill="00B0F0"/>
            <w:vAlign w:val="center"/>
          </w:tcPr>
          <w:p w14:paraId="5FA4E079" w14:textId="72DD204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3AC94E14" w14:textId="282CB01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0685F31E" w14:textId="556D44D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2</w:t>
            </w:r>
          </w:p>
        </w:tc>
        <w:tc>
          <w:tcPr>
            <w:tcW w:w="924" w:type="dxa"/>
            <w:shd w:val="clear" w:color="auto" w:fill="00B050"/>
            <w:vAlign w:val="center"/>
          </w:tcPr>
          <w:p w14:paraId="02327502" w14:textId="5BF6D30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216B8800" w14:textId="270BAFF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327DB8D8" w14:textId="066A04C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1ED8BBA1" w14:textId="1C28FCE7" w:rsidTr="001375AC">
        <w:trPr>
          <w:jc w:val="center"/>
        </w:trPr>
        <w:tc>
          <w:tcPr>
            <w:tcW w:w="1178" w:type="dxa"/>
            <w:shd w:val="clear" w:color="auto" w:fill="D9D9D9" w:themeFill="background1" w:themeFillShade="D9"/>
          </w:tcPr>
          <w:p w14:paraId="4E422A95"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E48C90A"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4FBC18DA" w14:textId="29557E1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6B80EFE3" w14:textId="4FD3230D"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2</w:t>
            </w:r>
          </w:p>
        </w:tc>
        <w:tc>
          <w:tcPr>
            <w:tcW w:w="917" w:type="dxa"/>
            <w:shd w:val="clear" w:color="auto" w:fill="00B0F0"/>
            <w:vAlign w:val="center"/>
          </w:tcPr>
          <w:p w14:paraId="0190A6A1" w14:textId="2C44FCD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2F4CD3F" w14:textId="6DA380D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7E124B1E" w14:textId="3492AAA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2</w:t>
            </w:r>
          </w:p>
        </w:tc>
        <w:tc>
          <w:tcPr>
            <w:tcW w:w="924" w:type="dxa"/>
            <w:shd w:val="clear" w:color="auto" w:fill="00B050"/>
            <w:vAlign w:val="center"/>
          </w:tcPr>
          <w:p w14:paraId="21791D51" w14:textId="79AA57F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6EC71394" w14:textId="16FE2DA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6B7AF9DD" w14:textId="302AF22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7BEAEDAE" w14:textId="67D08C38" w:rsidTr="001375AC">
        <w:trPr>
          <w:jc w:val="center"/>
        </w:trPr>
        <w:tc>
          <w:tcPr>
            <w:tcW w:w="1178" w:type="dxa"/>
            <w:shd w:val="clear" w:color="auto" w:fill="D9D9D9" w:themeFill="background1" w:themeFillShade="D9"/>
          </w:tcPr>
          <w:p w14:paraId="7BA2E188"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1F49CBC"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1C11BF5A" w14:textId="502DD18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5D766467" w14:textId="08CC245A"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3</w:t>
            </w:r>
          </w:p>
        </w:tc>
        <w:tc>
          <w:tcPr>
            <w:tcW w:w="917" w:type="dxa"/>
            <w:shd w:val="clear" w:color="auto" w:fill="00B0F0"/>
            <w:vAlign w:val="center"/>
          </w:tcPr>
          <w:p w14:paraId="4D63D9A5" w14:textId="7A97C33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03891433" w14:textId="2B29E08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23" w:type="dxa"/>
            <w:shd w:val="clear" w:color="auto" w:fill="00B0F0"/>
            <w:vAlign w:val="center"/>
          </w:tcPr>
          <w:p w14:paraId="6FE694E4" w14:textId="0097DED6"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3</w:t>
            </w:r>
          </w:p>
        </w:tc>
        <w:tc>
          <w:tcPr>
            <w:tcW w:w="924" w:type="dxa"/>
            <w:shd w:val="clear" w:color="auto" w:fill="00B050"/>
            <w:vAlign w:val="center"/>
          </w:tcPr>
          <w:p w14:paraId="7C84C407" w14:textId="5D4C5CE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4DD178E0" w14:textId="55950DB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30" w:type="dxa"/>
            <w:shd w:val="clear" w:color="auto" w:fill="00B050"/>
            <w:vAlign w:val="center"/>
          </w:tcPr>
          <w:p w14:paraId="46A020C7" w14:textId="523C1E3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7DD7FC8E" w14:textId="0816435E" w:rsidTr="001375AC">
        <w:trPr>
          <w:jc w:val="center"/>
        </w:trPr>
        <w:tc>
          <w:tcPr>
            <w:tcW w:w="1178" w:type="dxa"/>
            <w:shd w:val="clear" w:color="auto" w:fill="D9D9D9" w:themeFill="background1" w:themeFillShade="D9"/>
          </w:tcPr>
          <w:p w14:paraId="7EAD19FA"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A9B514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6305CCF1" w14:textId="538A270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11206EEE" w14:textId="7607F24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4</w:t>
            </w:r>
          </w:p>
        </w:tc>
        <w:tc>
          <w:tcPr>
            <w:tcW w:w="917" w:type="dxa"/>
            <w:shd w:val="clear" w:color="auto" w:fill="00B0F0"/>
            <w:vAlign w:val="center"/>
          </w:tcPr>
          <w:p w14:paraId="6EFC8E41" w14:textId="675F092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5ED6EDA9" w14:textId="43EFF936"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7094218C" w14:textId="68385BB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4</w:t>
            </w:r>
          </w:p>
        </w:tc>
        <w:tc>
          <w:tcPr>
            <w:tcW w:w="924" w:type="dxa"/>
            <w:shd w:val="clear" w:color="auto" w:fill="00B050"/>
            <w:vAlign w:val="center"/>
          </w:tcPr>
          <w:p w14:paraId="0BCF5C30" w14:textId="55245AA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265EC118" w14:textId="6EB7395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59233527" w14:textId="0620D6E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253D31DA" w14:textId="36BB085D" w:rsidTr="001375AC">
        <w:trPr>
          <w:jc w:val="center"/>
        </w:trPr>
        <w:tc>
          <w:tcPr>
            <w:tcW w:w="1178" w:type="dxa"/>
            <w:shd w:val="clear" w:color="auto" w:fill="D9D9D9" w:themeFill="background1" w:themeFillShade="D9"/>
          </w:tcPr>
          <w:p w14:paraId="6200C7CC"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9E6C3F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6E8DA9D6" w14:textId="14F7E44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1</w:t>
            </w:r>
          </w:p>
        </w:tc>
        <w:tc>
          <w:tcPr>
            <w:tcW w:w="920" w:type="dxa"/>
            <w:shd w:val="clear" w:color="auto" w:fill="FF0000"/>
            <w:vAlign w:val="center"/>
          </w:tcPr>
          <w:p w14:paraId="213F78B6" w14:textId="04FCFE3E"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5A06740E" w14:textId="34E0B98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1BAE42B3" w14:textId="2C3A3B9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23" w:type="dxa"/>
            <w:shd w:val="clear" w:color="auto" w:fill="00B0F0"/>
            <w:vAlign w:val="center"/>
          </w:tcPr>
          <w:p w14:paraId="4BB977FE" w14:textId="510C2D7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64A6E211" w14:textId="5B39683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14C9C43" w14:textId="445F664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403CA08A" w14:textId="1AE3DEB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68D70B05" w14:textId="70E7B648" w:rsidTr="001375AC">
        <w:trPr>
          <w:jc w:val="center"/>
        </w:trPr>
        <w:tc>
          <w:tcPr>
            <w:tcW w:w="1178" w:type="dxa"/>
            <w:shd w:val="clear" w:color="auto" w:fill="D9D9D9" w:themeFill="background1" w:themeFillShade="D9"/>
          </w:tcPr>
          <w:p w14:paraId="37AE4539"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8B2357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78F1DFA2" w14:textId="67B9DEC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4</w:t>
            </w:r>
          </w:p>
        </w:tc>
        <w:tc>
          <w:tcPr>
            <w:tcW w:w="920" w:type="dxa"/>
            <w:shd w:val="clear" w:color="auto" w:fill="FF0000"/>
            <w:vAlign w:val="center"/>
          </w:tcPr>
          <w:p w14:paraId="6A6A7395" w14:textId="60A3B215"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29614FB0" w14:textId="32E4681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7B41349D" w14:textId="7F7A81D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4</w:t>
            </w:r>
          </w:p>
        </w:tc>
        <w:tc>
          <w:tcPr>
            <w:tcW w:w="923" w:type="dxa"/>
            <w:shd w:val="clear" w:color="auto" w:fill="00B0F0"/>
            <w:vAlign w:val="center"/>
          </w:tcPr>
          <w:p w14:paraId="721D4B1A" w14:textId="19D2F6A3"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171A580B" w14:textId="4D4C783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43E1E02D" w14:textId="09ADE91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0448D46E" w14:textId="6FD4203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484A4033" w14:textId="790A4591" w:rsidTr="001375AC">
        <w:trPr>
          <w:jc w:val="center"/>
        </w:trPr>
        <w:tc>
          <w:tcPr>
            <w:tcW w:w="1178" w:type="dxa"/>
            <w:shd w:val="clear" w:color="auto" w:fill="D9D9D9" w:themeFill="background1" w:themeFillShade="D9"/>
          </w:tcPr>
          <w:p w14:paraId="1CCEB249"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F3C844"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7A27E762" w14:textId="5D569D1C"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2</w:t>
            </w:r>
          </w:p>
        </w:tc>
        <w:tc>
          <w:tcPr>
            <w:tcW w:w="920" w:type="dxa"/>
            <w:shd w:val="clear" w:color="auto" w:fill="FF0000"/>
            <w:vAlign w:val="center"/>
          </w:tcPr>
          <w:p w14:paraId="224AB272" w14:textId="5ED6352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10B43ECE" w14:textId="37E60B9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163D7477" w14:textId="0F589A9F"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2</w:t>
            </w:r>
          </w:p>
        </w:tc>
        <w:tc>
          <w:tcPr>
            <w:tcW w:w="923" w:type="dxa"/>
            <w:shd w:val="clear" w:color="auto" w:fill="00B0F0"/>
            <w:vAlign w:val="center"/>
          </w:tcPr>
          <w:p w14:paraId="67E49C3A" w14:textId="553080A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52687BA4" w14:textId="40C47E0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AA02269" w14:textId="4D23B9F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1A1BC211" w14:textId="6EA145D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574A4F1C" w14:textId="35F0B95A" w:rsidTr="001375AC">
        <w:trPr>
          <w:jc w:val="center"/>
        </w:trPr>
        <w:tc>
          <w:tcPr>
            <w:tcW w:w="1178" w:type="dxa"/>
            <w:shd w:val="clear" w:color="auto" w:fill="D9D9D9" w:themeFill="background1" w:themeFillShade="D9"/>
          </w:tcPr>
          <w:p w14:paraId="638DCA47"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AC2254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01882F4C" w14:textId="651D2E9E"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4</w:t>
            </w:r>
          </w:p>
        </w:tc>
        <w:tc>
          <w:tcPr>
            <w:tcW w:w="920" w:type="dxa"/>
            <w:shd w:val="clear" w:color="auto" w:fill="FF0000"/>
            <w:vAlign w:val="center"/>
          </w:tcPr>
          <w:p w14:paraId="46100954" w14:textId="2B926015"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6303254F" w14:textId="3C021E0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6083F435" w14:textId="3846DE5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4</w:t>
            </w:r>
          </w:p>
        </w:tc>
        <w:tc>
          <w:tcPr>
            <w:tcW w:w="923" w:type="dxa"/>
            <w:shd w:val="clear" w:color="auto" w:fill="00B0F0"/>
            <w:vAlign w:val="center"/>
          </w:tcPr>
          <w:p w14:paraId="608B33AD" w14:textId="11CD7E3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2341F4F5" w14:textId="1370A59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1E7C6B45" w14:textId="638CFA2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6F038DDB" w14:textId="3266814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118ACFA0" w14:textId="7665F46E" w:rsidTr="001375AC">
        <w:trPr>
          <w:jc w:val="center"/>
        </w:trPr>
        <w:tc>
          <w:tcPr>
            <w:tcW w:w="1178" w:type="dxa"/>
            <w:shd w:val="clear" w:color="auto" w:fill="D9D9D9" w:themeFill="background1" w:themeFillShade="D9"/>
          </w:tcPr>
          <w:p w14:paraId="58C9D39D"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97CC2B2"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06217D2A" w14:textId="324601EE"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7</w:t>
            </w:r>
          </w:p>
        </w:tc>
        <w:tc>
          <w:tcPr>
            <w:tcW w:w="920" w:type="dxa"/>
            <w:shd w:val="clear" w:color="auto" w:fill="FF0000"/>
            <w:vAlign w:val="center"/>
          </w:tcPr>
          <w:p w14:paraId="4B39C9F6" w14:textId="42C4C414"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4CA88743" w14:textId="2179DD4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6BB1AAD" w14:textId="5B2AC2E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7</w:t>
            </w:r>
          </w:p>
        </w:tc>
        <w:tc>
          <w:tcPr>
            <w:tcW w:w="923" w:type="dxa"/>
            <w:shd w:val="clear" w:color="auto" w:fill="00B0F0"/>
            <w:vAlign w:val="center"/>
          </w:tcPr>
          <w:p w14:paraId="4DCB766B" w14:textId="12834CF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3FE8FD44" w14:textId="522D6D8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7E3DE492" w14:textId="33D002A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405F1320" w14:textId="4E01968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798807E1" w14:textId="1A6D9383" w:rsidTr="001375AC">
        <w:trPr>
          <w:jc w:val="center"/>
        </w:trPr>
        <w:tc>
          <w:tcPr>
            <w:tcW w:w="1178" w:type="dxa"/>
            <w:shd w:val="clear" w:color="auto" w:fill="D9D9D9" w:themeFill="background1" w:themeFillShade="D9"/>
          </w:tcPr>
          <w:p w14:paraId="154BDE0E"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1A30B1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02C58782" w14:textId="36ECF9F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8</w:t>
            </w:r>
          </w:p>
        </w:tc>
        <w:tc>
          <w:tcPr>
            <w:tcW w:w="920" w:type="dxa"/>
            <w:shd w:val="clear" w:color="auto" w:fill="FF0000"/>
            <w:vAlign w:val="center"/>
          </w:tcPr>
          <w:p w14:paraId="0F4E40B4" w14:textId="3C3E9B07"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3030673E" w14:textId="2DF7BFA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930BB54" w14:textId="1480865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6</w:t>
            </w:r>
          </w:p>
        </w:tc>
        <w:tc>
          <w:tcPr>
            <w:tcW w:w="923" w:type="dxa"/>
            <w:shd w:val="clear" w:color="auto" w:fill="00B0F0"/>
            <w:vAlign w:val="center"/>
          </w:tcPr>
          <w:p w14:paraId="6EEC47B6" w14:textId="21AEB08B"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528E6357" w14:textId="45B77E6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D425DA9" w14:textId="2B79920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2</w:t>
            </w:r>
          </w:p>
        </w:tc>
        <w:tc>
          <w:tcPr>
            <w:tcW w:w="930" w:type="dxa"/>
            <w:shd w:val="clear" w:color="auto" w:fill="00B050"/>
            <w:vAlign w:val="center"/>
          </w:tcPr>
          <w:p w14:paraId="78C0B6BE" w14:textId="71E326F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26EB27F4" w14:textId="142F9308" w:rsidTr="001375AC">
        <w:trPr>
          <w:jc w:val="center"/>
        </w:trPr>
        <w:tc>
          <w:tcPr>
            <w:tcW w:w="1178" w:type="dxa"/>
            <w:shd w:val="clear" w:color="auto" w:fill="D9D9D9" w:themeFill="background1" w:themeFillShade="D9"/>
          </w:tcPr>
          <w:p w14:paraId="72A32FC2"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8CE1FA7"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40D80508" w14:textId="26A127C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10</w:t>
            </w:r>
          </w:p>
        </w:tc>
        <w:tc>
          <w:tcPr>
            <w:tcW w:w="920" w:type="dxa"/>
            <w:shd w:val="clear" w:color="auto" w:fill="FF0000"/>
            <w:vAlign w:val="center"/>
          </w:tcPr>
          <w:p w14:paraId="66CCDDF1" w14:textId="0F7FDC88"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246D4CC6" w14:textId="325B0CE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2E97EB43" w14:textId="6A0AC9DD"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11</w:t>
            </w:r>
          </w:p>
        </w:tc>
        <w:tc>
          <w:tcPr>
            <w:tcW w:w="923" w:type="dxa"/>
            <w:shd w:val="clear" w:color="auto" w:fill="00B0F0"/>
            <w:vAlign w:val="center"/>
          </w:tcPr>
          <w:p w14:paraId="3A45E83C" w14:textId="3AEF1C38"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181764BA" w14:textId="021A70A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675E92EA" w14:textId="4B5F93A0"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30" w:type="dxa"/>
            <w:shd w:val="clear" w:color="auto" w:fill="00B050"/>
            <w:vAlign w:val="center"/>
          </w:tcPr>
          <w:p w14:paraId="00286510" w14:textId="2CAF316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5864F5AC" w14:textId="28B9D168" w:rsidTr="001375AC">
        <w:trPr>
          <w:jc w:val="center"/>
        </w:trPr>
        <w:tc>
          <w:tcPr>
            <w:tcW w:w="1178" w:type="dxa"/>
            <w:shd w:val="clear" w:color="auto" w:fill="D9D9D9" w:themeFill="background1" w:themeFillShade="D9"/>
          </w:tcPr>
          <w:p w14:paraId="26689389"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73BFBB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6EEBF84A" w14:textId="133458B3"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7</w:t>
            </w:r>
          </w:p>
        </w:tc>
        <w:tc>
          <w:tcPr>
            <w:tcW w:w="920" w:type="dxa"/>
            <w:shd w:val="clear" w:color="auto" w:fill="FF0000"/>
            <w:vAlign w:val="center"/>
          </w:tcPr>
          <w:p w14:paraId="1B49DA37" w14:textId="5A3B8DDD"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4395CA4C" w14:textId="58060EF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6679C1A1" w14:textId="7B78BA1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8</w:t>
            </w:r>
          </w:p>
        </w:tc>
        <w:tc>
          <w:tcPr>
            <w:tcW w:w="923" w:type="dxa"/>
            <w:shd w:val="clear" w:color="auto" w:fill="00B0F0"/>
            <w:vAlign w:val="center"/>
          </w:tcPr>
          <w:p w14:paraId="6DA119BA" w14:textId="61883CE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4D955D94" w14:textId="42955271"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053BADE4" w14:textId="7588A1C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-1</w:t>
            </w:r>
          </w:p>
        </w:tc>
        <w:tc>
          <w:tcPr>
            <w:tcW w:w="930" w:type="dxa"/>
            <w:shd w:val="clear" w:color="auto" w:fill="00B050"/>
            <w:vAlign w:val="center"/>
          </w:tcPr>
          <w:p w14:paraId="7BA35E44" w14:textId="15B40CC4"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6696D26D" w14:textId="45645CFA" w:rsidTr="001375AC">
        <w:trPr>
          <w:jc w:val="center"/>
        </w:trPr>
        <w:tc>
          <w:tcPr>
            <w:tcW w:w="1178" w:type="dxa"/>
            <w:shd w:val="clear" w:color="auto" w:fill="D9D9D9" w:themeFill="background1" w:themeFillShade="D9"/>
          </w:tcPr>
          <w:p w14:paraId="3431A020"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9BE3206"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0C6CDFCB" w14:textId="5091E8BF"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299B8C94" w14:textId="089AB5B1"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6816D7B0" w14:textId="375A8635"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4EF2E995" w14:textId="26DB724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47D2370D" w14:textId="4BBBCB2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3C3B62F7" w14:textId="7E6DB4A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2D3CA1CB" w14:textId="51B8D69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364FA97B" w14:textId="3B0E44CA"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8A78C6" w14:paraId="474C5AC0" w14:textId="2925922D" w:rsidTr="001375AC">
        <w:trPr>
          <w:jc w:val="center"/>
        </w:trPr>
        <w:tc>
          <w:tcPr>
            <w:tcW w:w="1178" w:type="dxa"/>
            <w:shd w:val="clear" w:color="auto" w:fill="D9D9D9" w:themeFill="background1" w:themeFillShade="D9"/>
          </w:tcPr>
          <w:p w14:paraId="43137E3B" w14:textId="77777777" w:rsidR="00677C08" w:rsidRDefault="00677C08" w:rsidP="00677C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238F3A9"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60" w:type="dxa"/>
            <w:shd w:val="clear" w:color="auto" w:fill="FF0000"/>
            <w:vAlign w:val="center"/>
          </w:tcPr>
          <w:p w14:paraId="3CF10ED0" w14:textId="4DE86240"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20" w:type="dxa"/>
            <w:shd w:val="clear" w:color="auto" w:fill="FF0000"/>
            <w:vAlign w:val="center"/>
          </w:tcPr>
          <w:p w14:paraId="1D08DE24" w14:textId="670E1281" w:rsidR="00677C08" w:rsidRPr="001375AC" w:rsidRDefault="00677C08" w:rsidP="00677C08">
            <w:pPr>
              <w:pStyle w:val="BodyTextIndent"/>
              <w:ind w:left="0" w:firstLine="0"/>
              <w:jc w:val="center"/>
              <w:rPr>
                <w:rFonts w:ascii="Arial" w:hAnsi="Arial" w:cs="Arial"/>
                <w:b w:val="0"/>
                <w:bCs w:val="0"/>
                <w:iCs/>
                <w:color w:val="000000"/>
                <w:sz w:val="20"/>
                <w:szCs w:val="20"/>
                <w:lang w:val="ro-RO"/>
              </w:rPr>
            </w:pPr>
            <w:r w:rsidRPr="001375AC">
              <w:rPr>
                <w:rFonts w:ascii="Arial" w:hAnsi="Arial" w:cs="Arial"/>
                <w:b w:val="0"/>
                <w:bCs w:val="0"/>
                <w:color w:val="000000"/>
                <w:sz w:val="20"/>
                <w:szCs w:val="20"/>
              </w:rPr>
              <w:t>0</w:t>
            </w:r>
          </w:p>
        </w:tc>
        <w:tc>
          <w:tcPr>
            <w:tcW w:w="917" w:type="dxa"/>
            <w:shd w:val="clear" w:color="auto" w:fill="00B0F0"/>
            <w:vAlign w:val="center"/>
          </w:tcPr>
          <w:p w14:paraId="504FA57E" w14:textId="2D71C79C"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13" w:type="dxa"/>
            <w:shd w:val="clear" w:color="auto" w:fill="00B0F0"/>
            <w:vAlign w:val="center"/>
          </w:tcPr>
          <w:p w14:paraId="57C75863" w14:textId="0103776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3" w:type="dxa"/>
            <w:shd w:val="clear" w:color="auto" w:fill="00B0F0"/>
            <w:vAlign w:val="center"/>
          </w:tcPr>
          <w:p w14:paraId="06D227C5" w14:textId="7D095C92"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4" w:type="dxa"/>
            <w:shd w:val="clear" w:color="auto" w:fill="00B050"/>
            <w:vAlign w:val="center"/>
          </w:tcPr>
          <w:p w14:paraId="21D17BAE" w14:textId="6B315449"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21" w:type="dxa"/>
            <w:shd w:val="clear" w:color="auto" w:fill="00B050"/>
            <w:vAlign w:val="center"/>
          </w:tcPr>
          <w:p w14:paraId="4C5A289F" w14:textId="5E7B54A7"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c>
          <w:tcPr>
            <w:tcW w:w="930" w:type="dxa"/>
            <w:shd w:val="clear" w:color="auto" w:fill="00B050"/>
            <w:vAlign w:val="center"/>
          </w:tcPr>
          <w:p w14:paraId="21658E8F" w14:textId="3C6B664E" w:rsidR="00677C08" w:rsidRPr="00677C08" w:rsidRDefault="00677C08" w:rsidP="00677C08">
            <w:pPr>
              <w:pStyle w:val="BodyTextIndent"/>
              <w:ind w:left="0" w:firstLine="0"/>
              <w:jc w:val="center"/>
              <w:rPr>
                <w:rFonts w:ascii="Arial" w:hAnsi="Arial" w:cs="Arial"/>
                <w:b w:val="0"/>
                <w:bCs w:val="0"/>
                <w:iCs/>
                <w:color w:val="000000"/>
                <w:sz w:val="20"/>
                <w:szCs w:val="20"/>
                <w:lang w:val="ro-RO"/>
              </w:rPr>
            </w:pPr>
            <w:r w:rsidRPr="00677C08">
              <w:rPr>
                <w:rFonts w:ascii="Arial" w:hAnsi="Arial" w:cs="Arial"/>
                <w:b w:val="0"/>
                <w:bCs w:val="0"/>
                <w:color w:val="000000"/>
                <w:sz w:val="20"/>
                <w:szCs w:val="20"/>
              </w:rPr>
              <w:t>0</w:t>
            </w:r>
          </w:p>
        </w:tc>
      </w:tr>
      <w:tr w:rsidR="00677C08" w:rsidRPr="0025054A" w14:paraId="317E3ECA" w14:textId="501ABEFE" w:rsidTr="001375AC">
        <w:trPr>
          <w:jc w:val="center"/>
        </w:trPr>
        <w:tc>
          <w:tcPr>
            <w:tcW w:w="1178" w:type="dxa"/>
            <w:shd w:val="clear" w:color="auto" w:fill="D9D9D9" w:themeFill="background1" w:themeFillShade="D9"/>
          </w:tcPr>
          <w:p w14:paraId="57425BB4" w14:textId="77777777" w:rsidR="00677C08" w:rsidRPr="0025054A" w:rsidRDefault="00677C08" w:rsidP="00677C0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1E8D63A" w:rsidR="00677C08" w:rsidRPr="001375AC" w:rsidRDefault="00677C08" w:rsidP="00677C08">
            <w:pPr>
              <w:pStyle w:val="BodyTextIndent"/>
              <w:ind w:left="0" w:firstLine="0"/>
              <w:jc w:val="center"/>
              <w:rPr>
                <w:rFonts w:ascii="Arial" w:hAnsi="Arial" w:cs="Arial"/>
                <w:iCs/>
                <w:color w:val="000000"/>
                <w:sz w:val="20"/>
                <w:szCs w:val="20"/>
                <w:lang w:val="ro-RO"/>
              </w:rPr>
            </w:pPr>
            <w:r w:rsidRPr="001375AC">
              <w:rPr>
                <w:rFonts w:ascii="Arial" w:hAnsi="Arial" w:cs="Arial"/>
                <w:color w:val="000000"/>
                <w:sz w:val="20"/>
                <w:szCs w:val="20"/>
              </w:rPr>
              <w:t>0</w:t>
            </w:r>
          </w:p>
        </w:tc>
        <w:tc>
          <w:tcPr>
            <w:tcW w:w="960" w:type="dxa"/>
            <w:shd w:val="clear" w:color="auto" w:fill="FF0000"/>
            <w:vAlign w:val="center"/>
          </w:tcPr>
          <w:p w14:paraId="48EDEEAC" w14:textId="7C6F301B" w:rsidR="00677C08" w:rsidRPr="001375AC" w:rsidRDefault="00677C08" w:rsidP="00677C08">
            <w:pPr>
              <w:pStyle w:val="BodyTextIndent"/>
              <w:ind w:left="0" w:firstLine="0"/>
              <w:jc w:val="center"/>
              <w:rPr>
                <w:rFonts w:ascii="Arial" w:hAnsi="Arial" w:cs="Arial"/>
                <w:iCs/>
                <w:color w:val="000000"/>
                <w:sz w:val="20"/>
                <w:szCs w:val="20"/>
                <w:lang w:val="ro-RO"/>
              </w:rPr>
            </w:pPr>
            <w:r w:rsidRPr="001375AC">
              <w:rPr>
                <w:rFonts w:ascii="Arial" w:hAnsi="Arial" w:cs="Arial"/>
                <w:color w:val="000000"/>
                <w:sz w:val="20"/>
                <w:szCs w:val="20"/>
              </w:rPr>
              <w:t>45</w:t>
            </w:r>
          </w:p>
        </w:tc>
        <w:tc>
          <w:tcPr>
            <w:tcW w:w="920" w:type="dxa"/>
            <w:shd w:val="clear" w:color="auto" w:fill="FF0000"/>
            <w:vAlign w:val="center"/>
          </w:tcPr>
          <w:p w14:paraId="1D45FB0D" w14:textId="50956F1F" w:rsidR="00677C08" w:rsidRPr="001375AC" w:rsidRDefault="00677C08" w:rsidP="00677C08">
            <w:pPr>
              <w:pStyle w:val="BodyTextIndent"/>
              <w:ind w:left="0" w:firstLine="0"/>
              <w:jc w:val="center"/>
              <w:rPr>
                <w:rFonts w:ascii="Arial" w:hAnsi="Arial" w:cs="Arial"/>
                <w:iCs/>
                <w:color w:val="000000"/>
                <w:sz w:val="20"/>
                <w:szCs w:val="20"/>
                <w:lang w:val="ro-RO"/>
              </w:rPr>
            </w:pPr>
            <w:r w:rsidRPr="001375AC">
              <w:rPr>
                <w:rFonts w:ascii="Arial" w:hAnsi="Arial" w:cs="Arial"/>
                <w:color w:val="000000"/>
                <w:sz w:val="20"/>
                <w:szCs w:val="20"/>
              </w:rPr>
              <w:t>15</w:t>
            </w:r>
          </w:p>
        </w:tc>
        <w:tc>
          <w:tcPr>
            <w:tcW w:w="917" w:type="dxa"/>
            <w:shd w:val="clear" w:color="auto" w:fill="00B0F0"/>
            <w:vAlign w:val="center"/>
          </w:tcPr>
          <w:p w14:paraId="207963B6" w14:textId="7F409DCB"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0</w:t>
            </w:r>
          </w:p>
        </w:tc>
        <w:tc>
          <w:tcPr>
            <w:tcW w:w="913" w:type="dxa"/>
            <w:shd w:val="clear" w:color="auto" w:fill="00B0F0"/>
            <w:vAlign w:val="center"/>
          </w:tcPr>
          <w:p w14:paraId="5250FD3F" w14:textId="6CF25E51"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45</w:t>
            </w:r>
          </w:p>
        </w:tc>
        <w:tc>
          <w:tcPr>
            <w:tcW w:w="923" w:type="dxa"/>
            <w:shd w:val="clear" w:color="auto" w:fill="00B0F0"/>
            <w:vAlign w:val="center"/>
          </w:tcPr>
          <w:p w14:paraId="6AEA16EC" w14:textId="29194715"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15</w:t>
            </w:r>
          </w:p>
        </w:tc>
        <w:tc>
          <w:tcPr>
            <w:tcW w:w="924" w:type="dxa"/>
            <w:shd w:val="clear" w:color="auto" w:fill="00B050"/>
            <w:vAlign w:val="center"/>
          </w:tcPr>
          <w:p w14:paraId="374DCB8E" w14:textId="49C8BBA2"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0</w:t>
            </w:r>
          </w:p>
        </w:tc>
        <w:tc>
          <w:tcPr>
            <w:tcW w:w="921" w:type="dxa"/>
            <w:shd w:val="clear" w:color="auto" w:fill="00B050"/>
            <w:vAlign w:val="center"/>
          </w:tcPr>
          <w:p w14:paraId="43A144AD" w14:textId="34D308E0"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0</w:t>
            </w:r>
          </w:p>
        </w:tc>
        <w:tc>
          <w:tcPr>
            <w:tcW w:w="930" w:type="dxa"/>
            <w:shd w:val="clear" w:color="auto" w:fill="00B050"/>
            <w:vAlign w:val="center"/>
          </w:tcPr>
          <w:p w14:paraId="2D1DF536" w14:textId="1F0836BE" w:rsidR="00677C08" w:rsidRPr="00677C08" w:rsidRDefault="00677C08" w:rsidP="00677C08">
            <w:pPr>
              <w:pStyle w:val="BodyTextIndent"/>
              <w:ind w:left="0" w:firstLine="0"/>
              <w:jc w:val="center"/>
              <w:rPr>
                <w:rFonts w:ascii="Arial" w:hAnsi="Arial" w:cs="Arial"/>
                <w:iCs/>
                <w:color w:val="000000"/>
                <w:sz w:val="20"/>
                <w:szCs w:val="20"/>
                <w:lang w:val="ro-RO"/>
              </w:rPr>
            </w:pPr>
            <w:r w:rsidRPr="00677C08">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C5DE4">
      <w:pPr>
        <w:pStyle w:val="Heading2"/>
      </w:pPr>
      <w:bookmarkStart w:id="28" w:name="_Toc230095994"/>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C5DE4">
      <w:pPr>
        <w:pStyle w:val="Heading2"/>
      </w:pPr>
      <w:bookmarkStart w:id="29" w:name="_Toc171954350"/>
      <w:bookmarkStart w:id="30" w:name="_Toc230095995"/>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A802" w14:textId="77777777" w:rsidR="00C916FD" w:rsidRDefault="00C916FD">
      <w:r>
        <w:separator/>
      </w:r>
    </w:p>
  </w:endnote>
  <w:endnote w:type="continuationSeparator" w:id="0">
    <w:p w14:paraId="17AE4574" w14:textId="77777777" w:rsidR="00C916FD" w:rsidRDefault="00C91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14B1" w14:textId="77777777" w:rsidR="00C916FD" w:rsidRDefault="00C916FD">
      <w:r>
        <w:separator/>
      </w:r>
    </w:p>
  </w:footnote>
  <w:footnote w:type="continuationSeparator" w:id="0">
    <w:p w14:paraId="45FB8E93" w14:textId="77777777" w:rsidR="00C916FD" w:rsidRDefault="00C916FD">
      <w:r>
        <w:continuationSeparator/>
      </w:r>
    </w:p>
  </w:footnote>
  <w:footnote w:id="1">
    <w:p w14:paraId="5F4F3B29" w14:textId="77777777" w:rsidR="00010DFF" w:rsidRPr="00C9714F" w:rsidRDefault="00010DFF" w:rsidP="00010DF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E5E75"/>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375AC"/>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2DF"/>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4B31"/>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65C2"/>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2D85"/>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196C"/>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5DE4"/>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3113"/>
    <w:rsid w:val="00636B28"/>
    <w:rsid w:val="00641384"/>
    <w:rsid w:val="00641F21"/>
    <w:rsid w:val="006446D5"/>
    <w:rsid w:val="00645372"/>
    <w:rsid w:val="00651B35"/>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77C08"/>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0608F"/>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FCF"/>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2750"/>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3149"/>
    <w:rsid w:val="009E7729"/>
    <w:rsid w:val="009E7FC9"/>
    <w:rsid w:val="009F0895"/>
    <w:rsid w:val="009F0B0C"/>
    <w:rsid w:val="009F231B"/>
    <w:rsid w:val="009F3BE5"/>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253E"/>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0A80"/>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013E"/>
    <w:rsid w:val="00AE2514"/>
    <w:rsid w:val="00AE4E58"/>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3278"/>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619F"/>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16FD"/>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3444B"/>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D6243"/>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0D3A"/>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56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C5DE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C5DE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C5DE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C5DE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C5DE4"/>
    <w:pPr>
      <w:spacing w:after="100"/>
    </w:pPr>
  </w:style>
  <w:style w:type="paragraph" w:styleId="TOC2">
    <w:name w:val="toc 2"/>
    <w:basedOn w:val="Normal"/>
    <w:next w:val="Normal"/>
    <w:autoRedefine/>
    <w:uiPriority w:val="39"/>
    <w:unhideWhenUsed/>
    <w:rsid w:val="005C5DE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1309</TotalTime>
  <Pages>26</Pages>
  <Words>6556</Words>
  <Characters>37370</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2026-05-27T14:50:00Z</dcterms:modified>
</cp:coreProperties>
</file>