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04A81F91" w14:textId="3AA01615" w:rsidR="00AE698F" w:rsidRDefault="00AE698F" w:rsidP="00AE698F">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2714733"/>
      <w:r w:rsidRPr="00BA680F">
        <w:rPr>
          <w:rFonts w:ascii="Arial" w:hAnsi="Arial" w:cs="Arial"/>
          <w:b/>
          <w:noProof/>
          <w:sz w:val="40"/>
          <w:szCs w:val="40"/>
          <w:lang w:val="fr-FR"/>
        </w:rPr>
        <w:drawing>
          <wp:inline distT="0" distB="0" distL="0" distR="0" wp14:anchorId="60A7139C" wp14:editId="2E3B7910">
            <wp:extent cx="4986655" cy="4208145"/>
            <wp:effectExtent l="0" t="0" r="4445" b="1905"/>
            <wp:docPr id="1147326270"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86655" cy="4208145"/>
                    </a:xfrm>
                    <a:prstGeom prst="rect">
                      <a:avLst/>
                    </a:prstGeom>
                    <a:noFill/>
                    <a:ln>
                      <a:noFill/>
                    </a:ln>
                  </pic:spPr>
                </pic:pic>
              </a:graphicData>
            </a:graphic>
          </wp:inline>
        </w:drawing>
      </w:r>
    </w:p>
    <w:p w14:paraId="40CFB3A0" w14:textId="77777777" w:rsidR="00AE698F" w:rsidRDefault="00AE698F" w:rsidP="00AE698F">
      <w:pPr>
        <w:pStyle w:val="DefaultText"/>
        <w:jc w:val="center"/>
        <w:rPr>
          <w:rFonts w:ascii="Arial" w:hAnsi="Arial" w:cs="Arial"/>
          <w:b/>
          <w:sz w:val="32"/>
          <w:szCs w:val="32"/>
          <w:lang w:val="ro-RO"/>
        </w:rPr>
      </w:pPr>
      <w:r>
        <w:rPr>
          <w:rFonts w:ascii="Arial" w:hAnsi="Arial" w:cs="Arial"/>
          <w:b/>
          <w:sz w:val="32"/>
          <w:szCs w:val="32"/>
          <w:lang w:val="ro-RO"/>
        </w:rPr>
        <w:t>DN13_km9+727-km18+101</w:t>
      </w:r>
    </w:p>
    <w:p w14:paraId="49A8F3D5" w14:textId="7B2AD292" w:rsidR="00CF0728" w:rsidRDefault="00AE698F" w:rsidP="00AE698F">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bookmarkEnd w:id="4"/>
      <w:r>
        <w:rPr>
          <w:rFonts w:ascii="Arial" w:hAnsi="Arial" w:cs="Arial"/>
          <w:b/>
          <w:sz w:val="32"/>
          <w:szCs w:val="32"/>
        </w:rPr>
        <w:t>126</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47BE7D5" w:rsidR="00BF22CA" w:rsidRPr="00CC511B" w:rsidRDefault="00364D62">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5" w:name="_Hlk176358561" w:displacedByCustomXml="next"/>
    <w:sdt>
      <w:sdtPr>
        <w:rPr>
          <w:rFonts w:ascii="Times New Roman" w:eastAsia="Times New Roman" w:hAnsi="Times New Roman" w:cs="Times New Roman"/>
          <w:color w:val="auto"/>
          <w:kern w:val="1"/>
          <w:sz w:val="24"/>
          <w:szCs w:val="24"/>
          <w:lang w:eastAsia="zh-CN"/>
        </w:rPr>
        <w:id w:val="1518652046"/>
        <w:docPartObj>
          <w:docPartGallery w:val="Table of Contents"/>
          <w:docPartUnique/>
        </w:docPartObj>
      </w:sdtPr>
      <w:sdtEndPr>
        <w:rPr>
          <w:b/>
          <w:bCs/>
          <w:noProof/>
        </w:rPr>
      </w:sdtEndPr>
      <w:sdtContent>
        <w:p w14:paraId="259B3FE4" w14:textId="66FB26DA" w:rsidR="00364D62" w:rsidRPr="00364D62" w:rsidRDefault="00364D62" w:rsidP="00364D62">
          <w:pPr>
            <w:pStyle w:val="TOCHeading"/>
            <w:spacing w:line="360" w:lineRule="auto"/>
            <w:rPr>
              <w:rFonts w:ascii="Arial" w:hAnsi="Arial" w:cs="Arial"/>
              <w:color w:val="auto"/>
            </w:rPr>
          </w:pPr>
          <w:proofErr w:type="spellStart"/>
          <w:r>
            <w:rPr>
              <w:rFonts w:ascii="Arial" w:hAnsi="Arial" w:cs="Arial"/>
              <w:color w:val="auto"/>
            </w:rPr>
            <w:t>Cuprins</w:t>
          </w:r>
          <w:proofErr w:type="spellEnd"/>
        </w:p>
        <w:p w14:paraId="575AA2D1" w14:textId="53B6CAD2" w:rsidR="00364D62" w:rsidRPr="00364D62" w:rsidRDefault="00364D62">
          <w:pPr>
            <w:pStyle w:val="TOC1"/>
            <w:tabs>
              <w:tab w:val="right" w:leader="dot" w:pos="9626"/>
            </w:tabs>
            <w:rPr>
              <w:rFonts w:ascii="Arial" w:hAnsi="Arial" w:cs="Arial"/>
              <w:noProof/>
            </w:rPr>
          </w:pPr>
          <w:r w:rsidRPr="00364D62">
            <w:rPr>
              <w:rFonts w:ascii="Arial" w:hAnsi="Arial" w:cs="Arial"/>
            </w:rPr>
            <w:fldChar w:fldCharType="begin"/>
          </w:r>
          <w:r w:rsidRPr="00364D62">
            <w:rPr>
              <w:rFonts w:ascii="Arial" w:hAnsi="Arial" w:cs="Arial"/>
            </w:rPr>
            <w:instrText xml:space="preserve"> TOC \o "1-3" \h \z \u </w:instrText>
          </w:r>
          <w:r w:rsidRPr="00364D62">
            <w:rPr>
              <w:rFonts w:ascii="Arial" w:hAnsi="Arial" w:cs="Arial"/>
            </w:rPr>
            <w:fldChar w:fldCharType="separate"/>
          </w:r>
          <w:hyperlink w:anchor="_Toc230096153" w:history="1">
            <w:r w:rsidRPr="00364D62">
              <w:rPr>
                <w:rStyle w:val="Hyperlink"/>
                <w:rFonts w:ascii="Arial" w:hAnsi="Arial" w:cs="Arial"/>
                <w:noProof/>
                <w:color w:val="auto"/>
              </w:rPr>
              <w:t>1. INTRODUCERE</w:t>
            </w:r>
            <w:r w:rsidRPr="00364D62">
              <w:rPr>
                <w:rFonts w:ascii="Arial" w:hAnsi="Arial" w:cs="Arial"/>
                <w:noProof/>
                <w:webHidden/>
              </w:rPr>
              <w:tab/>
            </w:r>
            <w:r w:rsidRPr="00364D62">
              <w:rPr>
                <w:rFonts w:ascii="Arial" w:hAnsi="Arial" w:cs="Arial"/>
                <w:noProof/>
                <w:webHidden/>
              </w:rPr>
              <w:fldChar w:fldCharType="begin"/>
            </w:r>
            <w:r w:rsidRPr="00364D62">
              <w:rPr>
                <w:rFonts w:ascii="Arial" w:hAnsi="Arial" w:cs="Arial"/>
                <w:noProof/>
                <w:webHidden/>
              </w:rPr>
              <w:instrText xml:space="preserve"> PAGEREF _Toc230096153 \h </w:instrText>
            </w:r>
            <w:r w:rsidRPr="00364D62">
              <w:rPr>
                <w:rFonts w:ascii="Arial" w:hAnsi="Arial" w:cs="Arial"/>
                <w:noProof/>
                <w:webHidden/>
              </w:rPr>
            </w:r>
            <w:r w:rsidRPr="00364D62">
              <w:rPr>
                <w:rFonts w:ascii="Arial" w:hAnsi="Arial" w:cs="Arial"/>
                <w:noProof/>
                <w:webHidden/>
              </w:rPr>
              <w:fldChar w:fldCharType="separate"/>
            </w:r>
            <w:r w:rsidRPr="00364D62">
              <w:rPr>
                <w:rFonts w:ascii="Arial" w:hAnsi="Arial" w:cs="Arial"/>
                <w:noProof/>
                <w:webHidden/>
              </w:rPr>
              <w:t>3</w:t>
            </w:r>
            <w:r w:rsidRPr="00364D62">
              <w:rPr>
                <w:rFonts w:ascii="Arial" w:hAnsi="Arial" w:cs="Arial"/>
                <w:noProof/>
                <w:webHidden/>
              </w:rPr>
              <w:fldChar w:fldCharType="end"/>
            </w:r>
          </w:hyperlink>
        </w:p>
        <w:p w14:paraId="4B250E9B" w14:textId="7514A418" w:rsidR="00364D62" w:rsidRPr="00364D62" w:rsidRDefault="00364D62">
          <w:pPr>
            <w:pStyle w:val="TOC1"/>
            <w:tabs>
              <w:tab w:val="right" w:leader="dot" w:pos="9626"/>
            </w:tabs>
            <w:rPr>
              <w:rFonts w:ascii="Arial" w:hAnsi="Arial" w:cs="Arial"/>
              <w:noProof/>
            </w:rPr>
          </w:pPr>
          <w:hyperlink w:anchor="_Toc230096154" w:history="1">
            <w:r w:rsidRPr="00364D62">
              <w:rPr>
                <w:rStyle w:val="Hyperlink"/>
                <w:rFonts w:ascii="Arial" w:hAnsi="Arial" w:cs="Arial"/>
                <w:noProof/>
                <w:color w:val="auto"/>
              </w:rPr>
              <w:t>2. RAPORT</w:t>
            </w:r>
            <w:r w:rsidRPr="00364D62">
              <w:rPr>
                <w:rFonts w:ascii="Arial" w:hAnsi="Arial" w:cs="Arial"/>
                <w:noProof/>
                <w:webHidden/>
              </w:rPr>
              <w:tab/>
            </w:r>
            <w:r w:rsidRPr="00364D62">
              <w:rPr>
                <w:rFonts w:ascii="Arial" w:hAnsi="Arial" w:cs="Arial"/>
                <w:noProof/>
                <w:webHidden/>
              </w:rPr>
              <w:fldChar w:fldCharType="begin"/>
            </w:r>
            <w:r w:rsidRPr="00364D62">
              <w:rPr>
                <w:rFonts w:ascii="Arial" w:hAnsi="Arial" w:cs="Arial"/>
                <w:noProof/>
                <w:webHidden/>
              </w:rPr>
              <w:instrText xml:space="preserve"> PAGEREF _Toc230096154 \h </w:instrText>
            </w:r>
            <w:r w:rsidRPr="00364D62">
              <w:rPr>
                <w:rFonts w:ascii="Arial" w:hAnsi="Arial" w:cs="Arial"/>
                <w:noProof/>
                <w:webHidden/>
              </w:rPr>
            </w:r>
            <w:r w:rsidRPr="00364D62">
              <w:rPr>
                <w:rFonts w:ascii="Arial" w:hAnsi="Arial" w:cs="Arial"/>
                <w:noProof/>
                <w:webHidden/>
              </w:rPr>
              <w:fldChar w:fldCharType="separate"/>
            </w:r>
            <w:r w:rsidRPr="00364D62">
              <w:rPr>
                <w:rFonts w:ascii="Arial" w:hAnsi="Arial" w:cs="Arial"/>
                <w:noProof/>
                <w:webHidden/>
              </w:rPr>
              <w:t>3</w:t>
            </w:r>
            <w:r w:rsidRPr="00364D62">
              <w:rPr>
                <w:rFonts w:ascii="Arial" w:hAnsi="Arial" w:cs="Arial"/>
                <w:noProof/>
                <w:webHidden/>
              </w:rPr>
              <w:fldChar w:fldCharType="end"/>
            </w:r>
          </w:hyperlink>
        </w:p>
        <w:p w14:paraId="67AE329D" w14:textId="69E2B001" w:rsidR="00364D62" w:rsidRPr="00364D62" w:rsidRDefault="00364D62">
          <w:pPr>
            <w:pStyle w:val="TOC2"/>
            <w:tabs>
              <w:tab w:val="right" w:leader="dot" w:pos="9626"/>
            </w:tabs>
            <w:rPr>
              <w:rFonts w:ascii="Arial" w:hAnsi="Arial" w:cs="Arial"/>
              <w:noProof/>
            </w:rPr>
          </w:pPr>
          <w:hyperlink w:anchor="_Toc230096155" w:history="1">
            <w:r w:rsidRPr="00364D62">
              <w:rPr>
                <w:rStyle w:val="Hyperlink"/>
                <w:rFonts w:ascii="Arial" w:hAnsi="Arial" w:cs="Arial"/>
                <w:noProof/>
                <w:color w:val="auto"/>
              </w:rPr>
              <w:t>2.1. Descrierea drumului principal – DN13 km 9+727 – km 18+101</w:t>
            </w:r>
            <w:r w:rsidRPr="00364D62">
              <w:rPr>
                <w:rFonts w:ascii="Arial" w:hAnsi="Arial" w:cs="Arial"/>
                <w:noProof/>
                <w:webHidden/>
              </w:rPr>
              <w:tab/>
            </w:r>
            <w:r w:rsidRPr="00364D62">
              <w:rPr>
                <w:rFonts w:ascii="Arial" w:hAnsi="Arial" w:cs="Arial"/>
                <w:noProof/>
                <w:webHidden/>
              </w:rPr>
              <w:fldChar w:fldCharType="begin"/>
            </w:r>
            <w:r w:rsidRPr="00364D62">
              <w:rPr>
                <w:rFonts w:ascii="Arial" w:hAnsi="Arial" w:cs="Arial"/>
                <w:noProof/>
                <w:webHidden/>
              </w:rPr>
              <w:instrText xml:space="preserve"> PAGEREF _Toc230096155 \h </w:instrText>
            </w:r>
            <w:r w:rsidRPr="00364D62">
              <w:rPr>
                <w:rFonts w:ascii="Arial" w:hAnsi="Arial" w:cs="Arial"/>
                <w:noProof/>
                <w:webHidden/>
              </w:rPr>
            </w:r>
            <w:r w:rsidRPr="00364D62">
              <w:rPr>
                <w:rFonts w:ascii="Arial" w:hAnsi="Arial" w:cs="Arial"/>
                <w:noProof/>
                <w:webHidden/>
              </w:rPr>
              <w:fldChar w:fldCharType="separate"/>
            </w:r>
            <w:r w:rsidRPr="00364D62">
              <w:rPr>
                <w:rFonts w:ascii="Arial" w:hAnsi="Arial" w:cs="Arial"/>
                <w:noProof/>
                <w:webHidden/>
              </w:rPr>
              <w:t>3</w:t>
            </w:r>
            <w:r w:rsidRPr="00364D62">
              <w:rPr>
                <w:rFonts w:ascii="Arial" w:hAnsi="Arial" w:cs="Arial"/>
                <w:noProof/>
                <w:webHidden/>
              </w:rPr>
              <w:fldChar w:fldCharType="end"/>
            </w:r>
          </w:hyperlink>
        </w:p>
        <w:p w14:paraId="20D896DD" w14:textId="2DF5D2D4" w:rsidR="00364D62" w:rsidRPr="00364D62" w:rsidRDefault="00364D62">
          <w:pPr>
            <w:pStyle w:val="TOC2"/>
            <w:tabs>
              <w:tab w:val="right" w:leader="dot" w:pos="9626"/>
            </w:tabs>
            <w:rPr>
              <w:rFonts w:ascii="Arial" w:hAnsi="Arial" w:cs="Arial"/>
              <w:noProof/>
            </w:rPr>
          </w:pPr>
          <w:hyperlink w:anchor="_Toc230096156" w:history="1">
            <w:r w:rsidRPr="00364D62">
              <w:rPr>
                <w:rStyle w:val="Hyperlink"/>
                <w:rFonts w:ascii="Arial" w:hAnsi="Arial" w:cs="Arial"/>
                <w:noProof/>
                <w:color w:val="auto"/>
              </w:rPr>
              <w:t>2.2. Autoritatea responsabilă</w:t>
            </w:r>
            <w:r w:rsidRPr="00364D62">
              <w:rPr>
                <w:rFonts w:ascii="Arial" w:hAnsi="Arial" w:cs="Arial"/>
                <w:noProof/>
                <w:webHidden/>
              </w:rPr>
              <w:tab/>
            </w:r>
            <w:r w:rsidRPr="00364D62">
              <w:rPr>
                <w:rFonts w:ascii="Arial" w:hAnsi="Arial" w:cs="Arial"/>
                <w:noProof/>
                <w:webHidden/>
              </w:rPr>
              <w:fldChar w:fldCharType="begin"/>
            </w:r>
            <w:r w:rsidRPr="00364D62">
              <w:rPr>
                <w:rFonts w:ascii="Arial" w:hAnsi="Arial" w:cs="Arial"/>
                <w:noProof/>
                <w:webHidden/>
              </w:rPr>
              <w:instrText xml:space="preserve"> PAGEREF _Toc230096156 \h </w:instrText>
            </w:r>
            <w:r w:rsidRPr="00364D62">
              <w:rPr>
                <w:rFonts w:ascii="Arial" w:hAnsi="Arial" w:cs="Arial"/>
                <w:noProof/>
                <w:webHidden/>
              </w:rPr>
            </w:r>
            <w:r w:rsidRPr="00364D62">
              <w:rPr>
                <w:rFonts w:ascii="Arial" w:hAnsi="Arial" w:cs="Arial"/>
                <w:noProof/>
                <w:webHidden/>
              </w:rPr>
              <w:fldChar w:fldCharType="separate"/>
            </w:r>
            <w:r w:rsidRPr="00364D62">
              <w:rPr>
                <w:rFonts w:ascii="Arial" w:hAnsi="Arial" w:cs="Arial"/>
                <w:noProof/>
                <w:webHidden/>
              </w:rPr>
              <w:t>5</w:t>
            </w:r>
            <w:r w:rsidRPr="00364D62">
              <w:rPr>
                <w:rFonts w:ascii="Arial" w:hAnsi="Arial" w:cs="Arial"/>
                <w:noProof/>
                <w:webHidden/>
              </w:rPr>
              <w:fldChar w:fldCharType="end"/>
            </w:r>
          </w:hyperlink>
        </w:p>
        <w:p w14:paraId="3020705B" w14:textId="57A6E4F7" w:rsidR="00364D62" w:rsidRPr="00364D62" w:rsidRDefault="00364D62">
          <w:pPr>
            <w:pStyle w:val="TOC2"/>
            <w:tabs>
              <w:tab w:val="right" w:leader="dot" w:pos="9626"/>
            </w:tabs>
            <w:rPr>
              <w:rFonts w:ascii="Arial" w:hAnsi="Arial" w:cs="Arial"/>
              <w:noProof/>
            </w:rPr>
          </w:pPr>
          <w:hyperlink w:anchor="_Toc230096157" w:history="1">
            <w:r w:rsidRPr="00364D62">
              <w:rPr>
                <w:rStyle w:val="Hyperlink"/>
                <w:rFonts w:ascii="Arial" w:hAnsi="Arial" w:cs="Arial"/>
                <w:noProof/>
                <w:color w:val="auto"/>
              </w:rPr>
              <w:t>2.3. Cadrul legal</w:t>
            </w:r>
            <w:r w:rsidRPr="00364D62">
              <w:rPr>
                <w:rFonts w:ascii="Arial" w:hAnsi="Arial" w:cs="Arial"/>
                <w:noProof/>
                <w:webHidden/>
              </w:rPr>
              <w:tab/>
            </w:r>
            <w:r w:rsidRPr="00364D62">
              <w:rPr>
                <w:rFonts w:ascii="Arial" w:hAnsi="Arial" w:cs="Arial"/>
                <w:noProof/>
                <w:webHidden/>
              </w:rPr>
              <w:fldChar w:fldCharType="begin"/>
            </w:r>
            <w:r w:rsidRPr="00364D62">
              <w:rPr>
                <w:rFonts w:ascii="Arial" w:hAnsi="Arial" w:cs="Arial"/>
                <w:noProof/>
                <w:webHidden/>
              </w:rPr>
              <w:instrText xml:space="preserve"> PAGEREF _Toc230096157 \h </w:instrText>
            </w:r>
            <w:r w:rsidRPr="00364D62">
              <w:rPr>
                <w:rFonts w:ascii="Arial" w:hAnsi="Arial" w:cs="Arial"/>
                <w:noProof/>
                <w:webHidden/>
              </w:rPr>
            </w:r>
            <w:r w:rsidRPr="00364D62">
              <w:rPr>
                <w:rFonts w:ascii="Arial" w:hAnsi="Arial" w:cs="Arial"/>
                <w:noProof/>
                <w:webHidden/>
              </w:rPr>
              <w:fldChar w:fldCharType="separate"/>
            </w:r>
            <w:r w:rsidRPr="00364D62">
              <w:rPr>
                <w:rFonts w:ascii="Arial" w:hAnsi="Arial" w:cs="Arial"/>
                <w:noProof/>
                <w:webHidden/>
              </w:rPr>
              <w:t>5</w:t>
            </w:r>
            <w:r w:rsidRPr="00364D62">
              <w:rPr>
                <w:rFonts w:ascii="Arial" w:hAnsi="Arial" w:cs="Arial"/>
                <w:noProof/>
                <w:webHidden/>
              </w:rPr>
              <w:fldChar w:fldCharType="end"/>
            </w:r>
          </w:hyperlink>
        </w:p>
        <w:p w14:paraId="67832541" w14:textId="09848788" w:rsidR="00364D62" w:rsidRPr="00364D62" w:rsidRDefault="00364D62">
          <w:pPr>
            <w:pStyle w:val="TOC2"/>
            <w:tabs>
              <w:tab w:val="right" w:leader="dot" w:pos="9626"/>
            </w:tabs>
            <w:rPr>
              <w:rFonts w:ascii="Arial" w:hAnsi="Arial" w:cs="Arial"/>
              <w:noProof/>
            </w:rPr>
          </w:pPr>
          <w:hyperlink w:anchor="_Toc230096158" w:history="1">
            <w:r w:rsidRPr="00364D62">
              <w:rPr>
                <w:rStyle w:val="Hyperlink"/>
                <w:rFonts w:ascii="Arial" w:hAnsi="Arial" w:cs="Arial"/>
                <w:noProof/>
                <w:color w:val="auto"/>
              </w:rPr>
              <w:t>2.4. Valori limită în vigoare</w:t>
            </w:r>
            <w:r w:rsidRPr="00364D62">
              <w:rPr>
                <w:rFonts w:ascii="Arial" w:hAnsi="Arial" w:cs="Arial"/>
                <w:noProof/>
                <w:webHidden/>
              </w:rPr>
              <w:tab/>
            </w:r>
            <w:r w:rsidRPr="00364D62">
              <w:rPr>
                <w:rFonts w:ascii="Arial" w:hAnsi="Arial" w:cs="Arial"/>
                <w:noProof/>
                <w:webHidden/>
              </w:rPr>
              <w:fldChar w:fldCharType="begin"/>
            </w:r>
            <w:r w:rsidRPr="00364D62">
              <w:rPr>
                <w:rFonts w:ascii="Arial" w:hAnsi="Arial" w:cs="Arial"/>
                <w:noProof/>
                <w:webHidden/>
              </w:rPr>
              <w:instrText xml:space="preserve"> PAGEREF _Toc230096158 \h </w:instrText>
            </w:r>
            <w:r w:rsidRPr="00364D62">
              <w:rPr>
                <w:rFonts w:ascii="Arial" w:hAnsi="Arial" w:cs="Arial"/>
                <w:noProof/>
                <w:webHidden/>
              </w:rPr>
            </w:r>
            <w:r w:rsidRPr="00364D62">
              <w:rPr>
                <w:rFonts w:ascii="Arial" w:hAnsi="Arial" w:cs="Arial"/>
                <w:noProof/>
                <w:webHidden/>
              </w:rPr>
              <w:fldChar w:fldCharType="separate"/>
            </w:r>
            <w:r w:rsidRPr="00364D62">
              <w:rPr>
                <w:rFonts w:ascii="Arial" w:hAnsi="Arial" w:cs="Arial"/>
                <w:noProof/>
                <w:webHidden/>
              </w:rPr>
              <w:t>6</w:t>
            </w:r>
            <w:r w:rsidRPr="00364D62">
              <w:rPr>
                <w:rFonts w:ascii="Arial" w:hAnsi="Arial" w:cs="Arial"/>
                <w:noProof/>
                <w:webHidden/>
              </w:rPr>
              <w:fldChar w:fldCharType="end"/>
            </w:r>
          </w:hyperlink>
        </w:p>
        <w:p w14:paraId="2D39126B" w14:textId="6851595E" w:rsidR="00364D62" w:rsidRPr="00364D62" w:rsidRDefault="00364D62">
          <w:pPr>
            <w:pStyle w:val="TOC2"/>
            <w:tabs>
              <w:tab w:val="right" w:leader="dot" w:pos="9626"/>
            </w:tabs>
            <w:rPr>
              <w:rFonts w:ascii="Arial" w:hAnsi="Arial" w:cs="Arial"/>
              <w:noProof/>
            </w:rPr>
          </w:pPr>
          <w:hyperlink w:anchor="_Toc230096159" w:history="1">
            <w:r w:rsidRPr="00364D62">
              <w:rPr>
                <w:rStyle w:val="Hyperlink"/>
                <w:rFonts w:ascii="Arial" w:hAnsi="Arial" w:cs="Arial"/>
                <w:noProof/>
                <w:color w:val="auto"/>
              </w:rPr>
              <w:t xml:space="preserve">2.5. Cartarea zgomotului pentru sectorul de drum principal </w:t>
            </w:r>
            <w:r w:rsidRPr="00364D62">
              <w:rPr>
                <w:rStyle w:val="Hyperlink"/>
                <w:rFonts w:ascii="Arial" w:hAnsi="Arial" w:cs="Arial"/>
                <w:noProof/>
                <w:color w:val="auto"/>
                <w:lang w:eastAsia="en-US"/>
              </w:rPr>
              <w:t>DN13 km 9+727</w:t>
            </w:r>
            <w:r w:rsidRPr="00364D62">
              <w:rPr>
                <w:rStyle w:val="Hyperlink"/>
                <w:rFonts w:ascii="Arial" w:hAnsi="Arial" w:cs="Arial"/>
                <w:noProof/>
                <w:color w:val="auto"/>
              </w:rPr>
              <w:t xml:space="preserve"> </w:t>
            </w:r>
            <w:r w:rsidRPr="00364D62">
              <w:rPr>
                <w:rStyle w:val="Hyperlink"/>
                <w:rFonts w:ascii="Arial" w:hAnsi="Arial" w:cs="Arial"/>
                <w:noProof/>
                <w:color w:val="auto"/>
                <w:lang w:eastAsia="en-US"/>
              </w:rPr>
              <w:t>– km 18+101</w:t>
            </w:r>
            <w:r w:rsidRPr="00364D62">
              <w:rPr>
                <w:rStyle w:val="Hyperlink"/>
                <w:rFonts w:ascii="Arial" w:hAnsi="Arial" w:cs="Arial"/>
                <w:noProof/>
                <w:color w:val="auto"/>
              </w:rPr>
              <w:t xml:space="preserve"> – sinteza rezultatelor</w:t>
            </w:r>
            <w:r w:rsidRPr="00364D62">
              <w:rPr>
                <w:rFonts w:ascii="Arial" w:hAnsi="Arial" w:cs="Arial"/>
                <w:noProof/>
                <w:webHidden/>
              </w:rPr>
              <w:tab/>
            </w:r>
            <w:r w:rsidRPr="00364D62">
              <w:rPr>
                <w:rFonts w:ascii="Arial" w:hAnsi="Arial" w:cs="Arial"/>
                <w:noProof/>
                <w:webHidden/>
              </w:rPr>
              <w:fldChar w:fldCharType="begin"/>
            </w:r>
            <w:r w:rsidRPr="00364D62">
              <w:rPr>
                <w:rFonts w:ascii="Arial" w:hAnsi="Arial" w:cs="Arial"/>
                <w:noProof/>
                <w:webHidden/>
              </w:rPr>
              <w:instrText xml:space="preserve"> PAGEREF _Toc230096159 \h </w:instrText>
            </w:r>
            <w:r w:rsidRPr="00364D62">
              <w:rPr>
                <w:rFonts w:ascii="Arial" w:hAnsi="Arial" w:cs="Arial"/>
                <w:noProof/>
                <w:webHidden/>
              </w:rPr>
            </w:r>
            <w:r w:rsidRPr="00364D62">
              <w:rPr>
                <w:rFonts w:ascii="Arial" w:hAnsi="Arial" w:cs="Arial"/>
                <w:noProof/>
                <w:webHidden/>
              </w:rPr>
              <w:fldChar w:fldCharType="separate"/>
            </w:r>
            <w:r w:rsidRPr="00364D62">
              <w:rPr>
                <w:rFonts w:ascii="Arial" w:hAnsi="Arial" w:cs="Arial"/>
                <w:noProof/>
                <w:webHidden/>
              </w:rPr>
              <w:t>7</w:t>
            </w:r>
            <w:r w:rsidRPr="00364D62">
              <w:rPr>
                <w:rFonts w:ascii="Arial" w:hAnsi="Arial" w:cs="Arial"/>
                <w:noProof/>
                <w:webHidden/>
              </w:rPr>
              <w:fldChar w:fldCharType="end"/>
            </w:r>
          </w:hyperlink>
        </w:p>
        <w:p w14:paraId="01846A9E" w14:textId="53B870AC" w:rsidR="00364D62" w:rsidRPr="00364D62" w:rsidRDefault="00364D62">
          <w:pPr>
            <w:pStyle w:val="TOC2"/>
            <w:tabs>
              <w:tab w:val="right" w:leader="dot" w:pos="9626"/>
            </w:tabs>
            <w:rPr>
              <w:rFonts w:ascii="Arial" w:hAnsi="Arial" w:cs="Arial"/>
              <w:noProof/>
            </w:rPr>
          </w:pPr>
          <w:hyperlink w:anchor="_Toc230096160" w:history="1">
            <w:r w:rsidRPr="00364D62">
              <w:rPr>
                <w:rStyle w:val="Hyperlink"/>
                <w:rFonts w:ascii="Arial" w:hAnsi="Arial" w:cs="Arial"/>
                <w:noProof/>
                <w:color w:val="auto"/>
              </w:rPr>
              <w:t>2.6. Evaluarea numărului de persoane estimate expuse la zgomot, identificarea problemelor şi situaţiilor care necesită îmbunătăţiri</w:t>
            </w:r>
            <w:r w:rsidRPr="00364D62">
              <w:rPr>
                <w:rFonts w:ascii="Arial" w:hAnsi="Arial" w:cs="Arial"/>
                <w:noProof/>
                <w:webHidden/>
              </w:rPr>
              <w:tab/>
            </w:r>
            <w:r w:rsidRPr="00364D62">
              <w:rPr>
                <w:rFonts w:ascii="Arial" w:hAnsi="Arial" w:cs="Arial"/>
                <w:noProof/>
                <w:webHidden/>
              </w:rPr>
              <w:fldChar w:fldCharType="begin"/>
            </w:r>
            <w:r w:rsidRPr="00364D62">
              <w:rPr>
                <w:rFonts w:ascii="Arial" w:hAnsi="Arial" w:cs="Arial"/>
                <w:noProof/>
                <w:webHidden/>
              </w:rPr>
              <w:instrText xml:space="preserve"> PAGEREF _Toc230096160 \h </w:instrText>
            </w:r>
            <w:r w:rsidRPr="00364D62">
              <w:rPr>
                <w:rFonts w:ascii="Arial" w:hAnsi="Arial" w:cs="Arial"/>
                <w:noProof/>
                <w:webHidden/>
              </w:rPr>
            </w:r>
            <w:r w:rsidRPr="00364D62">
              <w:rPr>
                <w:rFonts w:ascii="Arial" w:hAnsi="Arial" w:cs="Arial"/>
                <w:noProof/>
                <w:webHidden/>
              </w:rPr>
              <w:fldChar w:fldCharType="separate"/>
            </w:r>
            <w:r w:rsidRPr="00364D62">
              <w:rPr>
                <w:rFonts w:ascii="Arial" w:hAnsi="Arial" w:cs="Arial"/>
                <w:noProof/>
                <w:webHidden/>
              </w:rPr>
              <w:t>10</w:t>
            </w:r>
            <w:r w:rsidRPr="00364D62">
              <w:rPr>
                <w:rFonts w:ascii="Arial" w:hAnsi="Arial" w:cs="Arial"/>
                <w:noProof/>
                <w:webHidden/>
              </w:rPr>
              <w:fldChar w:fldCharType="end"/>
            </w:r>
          </w:hyperlink>
        </w:p>
        <w:p w14:paraId="4FFAD769" w14:textId="2C301D01" w:rsidR="00364D62" w:rsidRPr="00364D62" w:rsidRDefault="00364D62">
          <w:pPr>
            <w:pStyle w:val="TOC2"/>
            <w:tabs>
              <w:tab w:val="right" w:leader="dot" w:pos="9626"/>
            </w:tabs>
            <w:rPr>
              <w:rFonts w:ascii="Arial" w:hAnsi="Arial" w:cs="Arial"/>
              <w:noProof/>
            </w:rPr>
          </w:pPr>
          <w:hyperlink w:anchor="_Toc230096161" w:history="1">
            <w:r w:rsidRPr="00364D62">
              <w:rPr>
                <w:rStyle w:val="Hyperlink"/>
                <w:rFonts w:ascii="Arial" w:hAnsi="Arial" w:cs="Arial"/>
                <w:noProof/>
                <w:color w:val="auto"/>
              </w:rPr>
              <w:t>2.7. Efectele dăunătoare ale zgomotului</w:t>
            </w:r>
            <w:r w:rsidRPr="00364D62">
              <w:rPr>
                <w:rFonts w:ascii="Arial" w:hAnsi="Arial" w:cs="Arial"/>
                <w:noProof/>
                <w:webHidden/>
              </w:rPr>
              <w:tab/>
            </w:r>
            <w:r w:rsidRPr="00364D62">
              <w:rPr>
                <w:rFonts w:ascii="Arial" w:hAnsi="Arial" w:cs="Arial"/>
                <w:noProof/>
                <w:webHidden/>
              </w:rPr>
              <w:fldChar w:fldCharType="begin"/>
            </w:r>
            <w:r w:rsidRPr="00364D62">
              <w:rPr>
                <w:rFonts w:ascii="Arial" w:hAnsi="Arial" w:cs="Arial"/>
                <w:noProof/>
                <w:webHidden/>
              </w:rPr>
              <w:instrText xml:space="preserve"> PAGEREF _Toc230096161 \h </w:instrText>
            </w:r>
            <w:r w:rsidRPr="00364D62">
              <w:rPr>
                <w:rFonts w:ascii="Arial" w:hAnsi="Arial" w:cs="Arial"/>
                <w:noProof/>
                <w:webHidden/>
              </w:rPr>
            </w:r>
            <w:r w:rsidRPr="00364D62">
              <w:rPr>
                <w:rFonts w:ascii="Arial" w:hAnsi="Arial" w:cs="Arial"/>
                <w:noProof/>
                <w:webHidden/>
              </w:rPr>
              <w:fldChar w:fldCharType="separate"/>
            </w:r>
            <w:r w:rsidRPr="00364D62">
              <w:rPr>
                <w:rFonts w:ascii="Arial" w:hAnsi="Arial" w:cs="Arial"/>
                <w:noProof/>
                <w:webHidden/>
              </w:rPr>
              <w:t>11</w:t>
            </w:r>
            <w:r w:rsidRPr="00364D62">
              <w:rPr>
                <w:rFonts w:ascii="Arial" w:hAnsi="Arial" w:cs="Arial"/>
                <w:noProof/>
                <w:webHidden/>
              </w:rPr>
              <w:fldChar w:fldCharType="end"/>
            </w:r>
          </w:hyperlink>
        </w:p>
        <w:p w14:paraId="6526B0D5" w14:textId="353A15DE" w:rsidR="00364D62" w:rsidRPr="00364D62" w:rsidRDefault="00364D62">
          <w:pPr>
            <w:pStyle w:val="TOC2"/>
            <w:tabs>
              <w:tab w:val="right" w:leader="dot" w:pos="9626"/>
            </w:tabs>
            <w:rPr>
              <w:rFonts w:ascii="Arial" w:hAnsi="Arial" w:cs="Arial"/>
              <w:noProof/>
            </w:rPr>
          </w:pPr>
          <w:hyperlink w:anchor="_Toc230096162" w:history="1">
            <w:r w:rsidRPr="00364D62">
              <w:rPr>
                <w:rStyle w:val="Hyperlink"/>
                <w:rFonts w:ascii="Arial" w:hAnsi="Arial" w:cs="Arial"/>
                <w:noProof/>
                <w:color w:val="auto"/>
              </w:rPr>
              <w:t>2.8. Sinteza oficială a consultărilor publice organizate potrivit prevederilor art. 36 și art.37 din Legea 121/2019, cu modificările și completările ulterioare</w:t>
            </w:r>
            <w:r w:rsidRPr="00364D62">
              <w:rPr>
                <w:rFonts w:ascii="Arial" w:hAnsi="Arial" w:cs="Arial"/>
                <w:noProof/>
                <w:webHidden/>
              </w:rPr>
              <w:tab/>
            </w:r>
            <w:r w:rsidRPr="00364D62">
              <w:rPr>
                <w:rFonts w:ascii="Arial" w:hAnsi="Arial" w:cs="Arial"/>
                <w:noProof/>
                <w:webHidden/>
              </w:rPr>
              <w:fldChar w:fldCharType="begin"/>
            </w:r>
            <w:r w:rsidRPr="00364D62">
              <w:rPr>
                <w:rFonts w:ascii="Arial" w:hAnsi="Arial" w:cs="Arial"/>
                <w:noProof/>
                <w:webHidden/>
              </w:rPr>
              <w:instrText xml:space="preserve"> PAGEREF _Toc230096162 \h </w:instrText>
            </w:r>
            <w:r w:rsidRPr="00364D62">
              <w:rPr>
                <w:rFonts w:ascii="Arial" w:hAnsi="Arial" w:cs="Arial"/>
                <w:noProof/>
                <w:webHidden/>
              </w:rPr>
            </w:r>
            <w:r w:rsidRPr="00364D62">
              <w:rPr>
                <w:rFonts w:ascii="Arial" w:hAnsi="Arial" w:cs="Arial"/>
                <w:noProof/>
                <w:webHidden/>
              </w:rPr>
              <w:fldChar w:fldCharType="separate"/>
            </w:r>
            <w:r w:rsidRPr="00364D62">
              <w:rPr>
                <w:rFonts w:ascii="Arial" w:hAnsi="Arial" w:cs="Arial"/>
                <w:noProof/>
                <w:webHidden/>
              </w:rPr>
              <w:t>14</w:t>
            </w:r>
            <w:r w:rsidRPr="00364D62">
              <w:rPr>
                <w:rFonts w:ascii="Arial" w:hAnsi="Arial" w:cs="Arial"/>
                <w:noProof/>
                <w:webHidden/>
              </w:rPr>
              <w:fldChar w:fldCharType="end"/>
            </w:r>
          </w:hyperlink>
        </w:p>
        <w:p w14:paraId="185AD0F2" w14:textId="299859C8" w:rsidR="00364D62" w:rsidRPr="00364D62" w:rsidRDefault="00364D62">
          <w:pPr>
            <w:pStyle w:val="TOC2"/>
            <w:tabs>
              <w:tab w:val="right" w:leader="dot" w:pos="9626"/>
            </w:tabs>
            <w:rPr>
              <w:rFonts w:ascii="Arial" w:hAnsi="Arial" w:cs="Arial"/>
              <w:noProof/>
            </w:rPr>
          </w:pPr>
          <w:hyperlink w:anchor="_Toc230096163" w:history="1">
            <w:r w:rsidRPr="00364D62">
              <w:rPr>
                <w:rStyle w:val="Hyperlink"/>
                <w:rFonts w:ascii="Arial" w:hAnsi="Arial" w:cs="Arial"/>
                <w:noProof/>
                <w:color w:val="auto"/>
              </w:rPr>
              <w:t>2.9. Măsuri de reducere a zgomotului deja în vigoare şi proiecte în curs de elaborare</w:t>
            </w:r>
            <w:r w:rsidRPr="00364D62">
              <w:rPr>
                <w:rFonts w:ascii="Arial" w:hAnsi="Arial" w:cs="Arial"/>
                <w:noProof/>
                <w:webHidden/>
              </w:rPr>
              <w:tab/>
            </w:r>
            <w:r w:rsidRPr="00364D62">
              <w:rPr>
                <w:rFonts w:ascii="Arial" w:hAnsi="Arial" w:cs="Arial"/>
                <w:noProof/>
                <w:webHidden/>
              </w:rPr>
              <w:fldChar w:fldCharType="begin"/>
            </w:r>
            <w:r w:rsidRPr="00364D62">
              <w:rPr>
                <w:rFonts w:ascii="Arial" w:hAnsi="Arial" w:cs="Arial"/>
                <w:noProof/>
                <w:webHidden/>
              </w:rPr>
              <w:instrText xml:space="preserve"> PAGEREF _Toc230096163 \h </w:instrText>
            </w:r>
            <w:r w:rsidRPr="00364D62">
              <w:rPr>
                <w:rFonts w:ascii="Arial" w:hAnsi="Arial" w:cs="Arial"/>
                <w:noProof/>
                <w:webHidden/>
              </w:rPr>
            </w:r>
            <w:r w:rsidRPr="00364D62">
              <w:rPr>
                <w:rFonts w:ascii="Arial" w:hAnsi="Arial" w:cs="Arial"/>
                <w:noProof/>
                <w:webHidden/>
              </w:rPr>
              <w:fldChar w:fldCharType="separate"/>
            </w:r>
            <w:r w:rsidRPr="00364D62">
              <w:rPr>
                <w:rFonts w:ascii="Arial" w:hAnsi="Arial" w:cs="Arial"/>
                <w:noProof/>
                <w:webHidden/>
              </w:rPr>
              <w:t>15</w:t>
            </w:r>
            <w:r w:rsidRPr="00364D62">
              <w:rPr>
                <w:rFonts w:ascii="Arial" w:hAnsi="Arial" w:cs="Arial"/>
                <w:noProof/>
                <w:webHidden/>
              </w:rPr>
              <w:fldChar w:fldCharType="end"/>
            </w:r>
          </w:hyperlink>
        </w:p>
        <w:p w14:paraId="6F0E872A" w14:textId="5E6F21D5" w:rsidR="00364D62" w:rsidRPr="00364D62" w:rsidRDefault="00364D62">
          <w:pPr>
            <w:pStyle w:val="TOC2"/>
            <w:tabs>
              <w:tab w:val="right" w:leader="dot" w:pos="9626"/>
            </w:tabs>
            <w:rPr>
              <w:rFonts w:ascii="Arial" w:hAnsi="Arial" w:cs="Arial"/>
              <w:noProof/>
            </w:rPr>
          </w:pPr>
          <w:hyperlink w:anchor="_Toc230096164" w:history="1">
            <w:r w:rsidRPr="00364D62">
              <w:rPr>
                <w:rStyle w:val="Hyperlink"/>
                <w:rFonts w:ascii="Arial" w:hAnsi="Arial" w:cs="Arial"/>
                <w:noProof/>
                <w:color w:val="auto"/>
              </w:rPr>
              <w:t>2.10. Acţiuni pe care autorităţile competente intenţionează să le ia până la data de 18 iulie 2028 (5 ani de la termenul prevăzut în Legea 121/2019), inclusiv măsurile de protejare a zonelor liniştite</w:t>
            </w:r>
            <w:r w:rsidRPr="00364D62">
              <w:rPr>
                <w:rFonts w:ascii="Arial" w:hAnsi="Arial" w:cs="Arial"/>
                <w:noProof/>
                <w:webHidden/>
              </w:rPr>
              <w:tab/>
            </w:r>
            <w:r w:rsidRPr="00364D62">
              <w:rPr>
                <w:rFonts w:ascii="Arial" w:hAnsi="Arial" w:cs="Arial"/>
                <w:noProof/>
                <w:webHidden/>
              </w:rPr>
              <w:fldChar w:fldCharType="begin"/>
            </w:r>
            <w:r w:rsidRPr="00364D62">
              <w:rPr>
                <w:rFonts w:ascii="Arial" w:hAnsi="Arial" w:cs="Arial"/>
                <w:noProof/>
                <w:webHidden/>
              </w:rPr>
              <w:instrText xml:space="preserve"> PAGEREF _Toc230096164 \h </w:instrText>
            </w:r>
            <w:r w:rsidRPr="00364D62">
              <w:rPr>
                <w:rFonts w:ascii="Arial" w:hAnsi="Arial" w:cs="Arial"/>
                <w:noProof/>
                <w:webHidden/>
              </w:rPr>
            </w:r>
            <w:r w:rsidRPr="00364D62">
              <w:rPr>
                <w:rFonts w:ascii="Arial" w:hAnsi="Arial" w:cs="Arial"/>
                <w:noProof/>
                <w:webHidden/>
              </w:rPr>
              <w:fldChar w:fldCharType="separate"/>
            </w:r>
            <w:r w:rsidRPr="00364D62">
              <w:rPr>
                <w:rFonts w:ascii="Arial" w:hAnsi="Arial" w:cs="Arial"/>
                <w:noProof/>
                <w:webHidden/>
              </w:rPr>
              <w:t>17</w:t>
            </w:r>
            <w:r w:rsidRPr="00364D62">
              <w:rPr>
                <w:rFonts w:ascii="Arial" w:hAnsi="Arial" w:cs="Arial"/>
                <w:noProof/>
                <w:webHidden/>
              </w:rPr>
              <w:fldChar w:fldCharType="end"/>
            </w:r>
          </w:hyperlink>
        </w:p>
        <w:p w14:paraId="1B643964" w14:textId="722E6DBE" w:rsidR="00364D62" w:rsidRPr="00364D62" w:rsidRDefault="00364D62">
          <w:pPr>
            <w:pStyle w:val="TOC2"/>
            <w:tabs>
              <w:tab w:val="right" w:leader="dot" w:pos="9626"/>
            </w:tabs>
            <w:rPr>
              <w:rFonts w:ascii="Arial" w:hAnsi="Arial" w:cs="Arial"/>
              <w:noProof/>
            </w:rPr>
          </w:pPr>
          <w:hyperlink w:anchor="_Toc230096165" w:history="1">
            <w:r w:rsidRPr="00364D62">
              <w:rPr>
                <w:rStyle w:val="Hyperlink"/>
                <w:rFonts w:ascii="Arial" w:hAnsi="Arial" w:cs="Arial"/>
                <w:noProof/>
                <w:color w:val="auto"/>
              </w:rPr>
              <w:t>2.11. Strategii pe termen lung</w:t>
            </w:r>
            <w:r w:rsidRPr="00364D62">
              <w:rPr>
                <w:rFonts w:ascii="Arial" w:hAnsi="Arial" w:cs="Arial"/>
                <w:noProof/>
                <w:webHidden/>
              </w:rPr>
              <w:tab/>
            </w:r>
            <w:r w:rsidRPr="00364D62">
              <w:rPr>
                <w:rFonts w:ascii="Arial" w:hAnsi="Arial" w:cs="Arial"/>
                <w:noProof/>
                <w:webHidden/>
              </w:rPr>
              <w:fldChar w:fldCharType="begin"/>
            </w:r>
            <w:r w:rsidRPr="00364D62">
              <w:rPr>
                <w:rFonts w:ascii="Arial" w:hAnsi="Arial" w:cs="Arial"/>
                <w:noProof/>
                <w:webHidden/>
              </w:rPr>
              <w:instrText xml:space="preserve"> PAGEREF _Toc230096165 \h </w:instrText>
            </w:r>
            <w:r w:rsidRPr="00364D62">
              <w:rPr>
                <w:rFonts w:ascii="Arial" w:hAnsi="Arial" w:cs="Arial"/>
                <w:noProof/>
                <w:webHidden/>
              </w:rPr>
            </w:r>
            <w:r w:rsidRPr="00364D62">
              <w:rPr>
                <w:rFonts w:ascii="Arial" w:hAnsi="Arial" w:cs="Arial"/>
                <w:noProof/>
                <w:webHidden/>
              </w:rPr>
              <w:fldChar w:fldCharType="separate"/>
            </w:r>
            <w:r w:rsidRPr="00364D62">
              <w:rPr>
                <w:rFonts w:ascii="Arial" w:hAnsi="Arial" w:cs="Arial"/>
                <w:noProof/>
                <w:webHidden/>
              </w:rPr>
              <w:t>22</w:t>
            </w:r>
            <w:r w:rsidRPr="00364D62">
              <w:rPr>
                <w:rFonts w:ascii="Arial" w:hAnsi="Arial" w:cs="Arial"/>
                <w:noProof/>
                <w:webHidden/>
              </w:rPr>
              <w:fldChar w:fldCharType="end"/>
            </w:r>
          </w:hyperlink>
        </w:p>
        <w:p w14:paraId="6EFA70CA" w14:textId="5E48CC93" w:rsidR="00364D62" w:rsidRPr="00364D62" w:rsidRDefault="00364D62">
          <w:pPr>
            <w:pStyle w:val="TOC2"/>
            <w:tabs>
              <w:tab w:val="right" w:leader="dot" w:pos="9626"/>
            </w:tabs>
            <w:rPr>
              <w:rFonts w:ascii="Arial" w:hAnsi="Arial" w:cs="Arial"/>
              <w:noProof/>
            </w:rPr>
          </w:pPr>
          <w:hyperlink w:anchor="_Toc230096166" w:history="1">
            <w:r w:rsidRPr="00364D62">
              <w:rPr>
                <w:rStyle w:val="Hyperlink"/>
                <w:rFonts w:ascii="Arial" w:hAnsi="Arial" w:cs="Arial"/>
                <w:noProof/>
                <w:color w:val="auto"/>
              </w:rPr>
              <w:t>2.12. Informaţii financiare (dacă sunt disponibile): bugete, evaluarea cost-eficienţă, evaluare cost-profit</w:t>
            </w:r>
            <w:r w:rsidRPr="00364D62">
              <w:rPr>
                <w:rFonts w:ascii="Arial" w:hAnsi="Arial" w:cs="Arial"/>
                <w:noProof/>
                <w:webHidden/>
              </w:rPr>
              <w:tab/>
            </w:r>
            <w:r w:rsidRPr="00364D62">
              <w:rPr>
                <w:rFonts w:ascii="Arial" w:hAnsi="Arial" w:cs="Arial"/>
                <w:noProof/>
                <w:webHidden/>
              </w:rPr>
              <w:fldChar w:fldCharType="begin"/>
            </w:r>
            <w:r w:rsidRPr="00364D62">
              <w:rPr>
                <w:rFonts w:ascii="Arial" w:hAnsi="Arial" w:cs="Arial"/>
                <w:noProof/>
                <w:webHidden/>
              </w:rPr>
              <w:instrText xml:space="preserve"> PAGEREF _Toc230096166 \h </w:instrText>
            </w:r>
            <w:r w:rsidRPr="00364D62">
              <w:rPr>
                <w:rFonts w:ascii="Arial" w:hAnsi="Arial" w:cs="Arial"/>
                <w:noProof/>
                <w:webHidden/>
              </w:rPr>
            </w:r>
            <w:r w:rsidRPr="00364D62">
              <w:rPr>
                <w:rFonts w:ascii="Arial" w:hAnsi="Arial" w:cs="Arial"/>
                <w:noProof/>
                <w:webHidden/>
              </w:rPr>
              <w:fldChar w:fldCharType="separate"/>
            </w:r>
            <w:r w:rsidRPr="00364D62">
              <w:rPr>
                <w:rFonts w:ascii="Arial" w:hAnsi="Arial" w:cs="Arial"/>
                <w:noProof/>
                <w:webHidden/>
              </w:rPr>
              <w:t>24</w:t>
            </w:r>
            <w:r w:rsidRPr="00364D62">
              <w:rPr>
                <w:rFonts w:ascii="Arial" w:hAnsi="Arial" w:cs="Arial"/>
                <w:noProof/>
                <w:webHidden/>
              </w:rPr>
              <w:fldChar w:fldCharType="end"/>
            </w:r>
          </w:hyperlink>
        </w:p>
        <w:p w14:paraId="18C5EFD2" w14:textId="21C8D8B6" w:rsidR="00364D62" w:rsidRPr="00364D62" w:rsidRDefault="00364D62">
          <w:pPr>
            <w:pStyle w:val="TOC2"/>
            <w:tabs>
              <w:tab w:val="right" w:leader="dot" w:pos="9626"/>
            </w:tabs>
            <w:rPr>
              <w:rFonts w:ascii="Arial" w:hAnsi="Arial" w:cs="Arial"/>
              <w:noProof/>
            </w:rPr>
          </w:pPr>
          <w:hyperlink w:anchor="_Toc230096167" w:history="1">
            <w:r w:rsidRPr="00364D62">
              <w:rPr>
                <w:rStyle w:val="Hyperlink"/>
                <w:rFonts w:ascii="Arial" w:hAnsi="Arial" w:cs="Arial"/>
                <w:noProof/>
                <w:color w:val="auto"/>
              </w:rPr>
              <w:t>2.13. Prevederi avute în vedere pentru evaluarea implementării şi rezultatelor planului de acţiune</w:t>
            </w:r>
            <w:r w:rsidRPr="00364D62">
              <w:rPr>
                <w:rFonts w:ascii="Arial" w:hAnsi="Arial" w:cs="Arial"/>
                <w:noProof/>
                <w:webHidden/>
              </w:rPr>
              <w:tab/>
            </w:r>
            <w:r w:rsidRPr="00364D62">
              <w:rPr>
                <w:rFonts w:ascii="Arial" w:hAnsi="Arial" w:cs="Arial"/>
                <w:noProof/>
                <w:webHidden/>
              </w:rPr>
              <w:fldChar w:fldCharType="begin"/>
            </w:r>
            <w:r w:rsidRPr="00364D62">
              <w:rPr>
                <w:rFonts w:ascii="Arial" w:hAnsi="Arial" w:cs="Arial"/>
                <w:noProof/>
                <w:webHidden/>
              </w:rPr>
              <w:instrText xml:space="preserve"> PAGEREF _Toc230096167 \h </w:instrText>
            </w:r>
            <w:r w:rsidRPr="00364D62">
              <w:rPr>
                <w:rFonts w:ascii="Arial" w:hAnsi="Arial" w:cs="Arial"/>
                <w:noProof/>
                <w:webHidden/>
              </w:rPr>
            </w:r>
            <w:r w:rsidRPr="00364D62">
              <w:rPr>
                <w:rFonts w:ascii="Arial" w:hAnsi="Arial" w:cs="Arial"/>
                <w:noProof/>
                <w:webHidden/>
              </w:rPr>
              <w:fldChar w:fldCharType="separate"/>
            </w:r>
            <w:r w:rsidRPr="00364D62">
              <w:rPr>
                <w:rFonts w:ascii="Arial" w:hAnsi="Arial" w:cs="Arial"/>
                <w:noProof/>
                <w:webHidden/>
              </w:rPr>
              <w:t>26</w:t>
            </w:r>
            <w:r w:rsidRPr="00364D62">
              <w:rPr>
                <w:rFonts w:ascii="Arial" w:hAnsi="Arial" w:cs="Arial"/>
                <w:noProof/>
                <w:webHidden/>
              </w:rPr>
              <w:fldChar w:fldCharType="end"/>
            </w:r>
          </w:hyperlink>
        </w:p>
        <w:p w14:paraId="7C8DF745" w14:textId="5DFC6390" w:rsidR="00364D62" w:rsidRPr="00364D62" w:rsidRDefault="00364D62">
          <w:pPr>
            <w:pStyle w:val="TOC2"/>
            <w:tabs>
              <w:tab w:val="right" w:leader="dot" w:pos="9626"/>
            </w:tabs>
            <w:rPr>
              <w:rFonts w:ascii="Arial" w:hAnsi="Arial" w:cs="Arial"/>
              <w:noProof/>
            </w:rPr>
          </w:pPr>
          <w:hyperlink w:anchor="_Toc230096168" w:history="1">
            <w:r w:rsidRPr="00364D62">
              <w:rPr>
                <w:rStyle w:val="Hyperlink"/>
                <w:rFonts w:ascii="Arial" w:hAnsi="Arial" w:cs="Arial"/>
                <w:noProof/>
                <w:color w:val="auto"/>
              </w:rPr>
              <w:t>2.14. Cerințe pentru cartarea strategică de zgomot pentru anul de bază 2026</w:t>
            </w:r>
            <w:r w:rsidRPr="00364D62">
              <w:rPr>
                <w:rFonts w:ascii="Arial" w:hAnsi="Arial" w:cs="Arial"/>
                <w:noProof/>
                <w:webHidden/>
              </w:rPr>
              <w:tab/>
            </w:r>
            <w:r w:rsidRPr="00364D62">
              <w:rPr>
                <w:rFonts w:ascii="Arial" w:hAnsi="Arial" w:cs="Arial"/>
                <w:noProof/>
                <w:webHidden/>
              </w:rPr>
              <w:fldChar w:fldCharType="begin"/>
            </w:r>
            <w:r w:rsidRPr="00364D62">
              <w:rPr>
                <w:rFonts w:ascii="Arial" w:hAnsi="Arial" w:cs="Arial"/>
                <w:noProof/>
                <w:webHidden/>
              </w:rPr>
              <w:instrText xml:space="preserve"> PAGEREF _Toc230096168 \h </w:instrText>
            </w:r>
            <w:r w:rsidRPr="00364D62">
              <w:rPr>
                <w:rFonts w:ascii="Arial" w:hAnsi="Arial" w:cs="Arial"/>
                <w:noProof/>
                <w:webHidden/>
              </w:rPr>
            </w:r>
            <w:r w:rsidRPr="00364D62">
              <w:rPr>
                <w:rFonts w:ascii="Arial" w:hAnsi="Arial" w:cs="Arial"/>
                <w:noProof/>
                <w:webHidden/>
              </w:rPr>
              <w:fldChar w:fldCharType="separate"/>
            </w:r>
            <w:r w:rsidRPr="00364D62">
              <w:rPr>
                <w:rFonts w:ascii="Arial" w:hAnsi="Arial" w:cs="Arial"/>
                <w:noProof/>
                <w:webHidden/>
              </w:rPr>
              <w:t>26</w:t>
            </w:r>
            <w:r w:rsidRPr="00364D62">
              <w:rPr>
                <w:rFonts w:ascii="Arial" w:hAnsi="Arial" w:cs="Arial"/>
                <w:noProof/>
                <w:webHidden/>
              </w:rPr>
              <w:fldChar w:fldCharType="end"/>
            </w:r>
          </w:hyperlink>
        </w:p>
        <w:p w14:paraId="4FEED635" w14:textId="36846740" w:rsidR="00364D62" w:rsidRDefault="00364D62">
          <w:r w:rsidRPr="00364D62">
            <w:rPr>
              <w:rFonts w:ascii="Arial" w:hAnsi="Arial" w:cs="Arial"/>
              <w:b/>
              <w:bCs/>
              <w:noProof/>
            </w:rPr>
            <w:fldChar w:fldCharType="end"/>
          </w:r>
        </w:p>
      </w:sdtContent>
    </w:sdt>
    <w:bookmarkEnd w:id="5"/>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0D5CBC6A" w14:textId="39B4F5D7" w:rsidR="00364D62" w:rsidRDefault="00364D62">
      <w:pPr>
        <w:suppressAutoHyphens w:val="0"/>
        <w:rPr>
          <w:rFonts w:ascii="Arial" w:hAnsi="Arial" w:cs="Arial"/>
          <w:bCs/>
          <w:color w:val="000000"/>
          <w:lang w:val="ro-RO"/>
        </w:rPr>
      </w:pPr>
      <w:r>
        <w:rPr>
          <w:rFonts w:ascii="Arial" w:hAnsi="Arial" w:cs="Arial"/>
          <w:bCs/>
          <w:color w:val="000000"/>
          <w:lang w:val="ro-RO"/>
        </w:rPr>
        <w:br w:type="page"/>
      </w:r>
    </w:p>
    <w:p w14:paraId="6E480FF2" w14:textId="77777777" w:rsidR="00364D62" w:rsidRPr="00CC511B" w:rsidRDefault="00364D62">
      <w:pPr>
        <w:autoSpaceDE w:val="0"/>
        <w:ind w:left="1418" w:hanging="1418"/>
        <w:rPr>
          <w:rFonts w:ascii="Arial" w:hAnsi="Arial" w:cs="Arial"/>
          <w:color w:val="000000"/>
          <w:lang w:val="ro-RO"/>
        </w:rPr>
      </w:pPr>
    </w:p>
    <w:p w14:paraId="3AF6F4B7" w14:textId="77777777" w:rsidR="00BF22CA" w:rsidRPr="00364D62" w:rsidRDefault="00125C33" w:rsidP="00364D62">
      <w:pPr>
        <w:pStyle w:val="Heading1"/>
      </w:pPr>
      <w:bookmarkStart w:id="6" w:name="_Toc230096153"/>
      <w:r w:rsidRPr="00364D62">
        <w:t>1. INTRODUCERE</w:t>
      </w:r>
      <w:bookmarkEnd w:id="6"/>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7"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7"/>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rsidP="00364D62">
      <w:pPr>
        <w:pStyle w:val="Heading1"/>
      </w:pPr>
      <w:bookmarkStart w:id="8" w:name="_Toc230096154"/>
      <w:r>
        <w:t>2.</w:t>
      </w:r>
      <w:r w:rsidR="00125C33" w:rsidRPr="00CC511B">
        <w:t xml:space="preserve"> RAPORT</w:t>
      </w:r>
      <w:bookmarkEnd w:id="8"/>
    </w:p>
    <w:p w14:paraId="39980297" w14:textId="09491578" w:rsidR="00BF22CA" w:rsidRPr="00364D62" w:rsidRDefault="00125C33" w:rsidP="00364D62">
      <w:pPr>
        <w:pStyle w:val="Heading2"/>
      </w:pPr>
      <w:bookmarkStart w:id="9" w:name="_Toc230096155"/>
      <w:r w:rsidRPr="00364D62">
        <w:t xml:space="preserve">2.1. Descrierea </w:t>
      </w:r>
      <w:r w:rsidR="0052391B" w:rsidRPr="00364D62">
        <w:t xml:space="preserve">drumului principal – </w:t>
      </w:r>
      <w:r w:rsidR="00102916" w:rsidRPr="00364D62">
        <w:t>DN1</w:t>
      </w:r>
      <w:r w:rsidR="00010DFF" w:rsidRPr="00364D62">
        <w:t>3</w:t>
      </w:r>
      <w:r w:rsidR="0052391B" w:rsidRPr="00364D62">
        <w:t xml:space="preserve"> km </w:t>
      </w:r>
      <w:r w:rsidR="00AE698F" w:rsidRPr="00364D62">
        <w:t>9</w:t>
      </w:r>
      <w:r w:rsidR="009F0895" w:rsidRPr="00364D62">
        <w:t>+</w:t>
      </w:r>
      <w:r w:rsidR="00AE698F" w:rsidRPr="00364D62">
        <w:t>727</w:t>
      </w:r>
      <w:r w:rsidR="009F0895" w:rsidRPr="00364D62">
        <w:t xml:space="preserve"> </w:t>
      </w:r>
      <w:r w:rsidR="0052391B" w:rsidRPr="00364D62">
        <w:t xml:space="preserve">– km </w:t>
      </w:r>
      <w:r w:rsidR="00AE698F" w:rsidRPr="00364D62">
        <w:t>18</w:t>
      </w:r>
      <w:r w:rsidR="0052391B" w:rsidRPr="00364D62">
        <w:t>+</w:t>
      </w:r>
      <w:r w:rsidR="00AE698F" w:rsidRPr="00364D62">
        <w:t>101</w:t>
      </w:r>
      <w:bookmarkEnd w:id="9"/>
    </w:p>
    <w:p w14:paraId="6D4721CC" w14:textId="77777777" w:rsidR="00AE698F" w:rsidRDefault="00AE698F" w:rsidP="00AE698F">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10" w:name="_Hlk201507665"/>
      <w:bookmarkStart w:id="11" w:name="_Hlk201859562"/>
      <w:r>
        <w:rPr>
          <w:rFonts w:ascii="Arial" w:hAnsi="Arial" w:cs="Arial"/>
          <w:color w:val="auto"/>
          <w:lang w:val="pt-BR"/>
        </w:rPr>
        <w:t>DN13_km9+727-km18+</w:t>
      </w:r>
      <w:bookmarkEnd w:id="10"/>
      <w:r>
        <w:rPr>
          <w:rFonts w:ascii="Arial" w:hAnsi="Arial" w:cs="Arial"/>
          <w:color w:val="auto"/>
          <w:lang w:val="pt-BR"/>
        </w:rPr>
        <w:t xml:space="preserve">101 </w:t>
      </w:r>
      <w:bookmarkEnd w:id="11"/>
      <w:r>
        <w:rPr>
          <w:rFonts w:ascii="Arial" w:hAnsi="Arial" w:cs="Arial"/>
          <w:color w:val="auto"/>
          <w:lang w:val="pt-BR"/>
        </w:rPr>
        <w:t xml:space="preserve">face parte din drumul național DN13 de 168,885 km care leagă în ordine localitățile Brașov (DN1), Sighișoara, Bălăușeri și Târgu Mureș. Este delimitat de </w:t>
      </w:r>
      <w:r>
        <w:rPr>
          <w:rFonts w:ascii="Arial" w:hAnsi="Arial" w:cs="Arial"/>
          <w:color w:val="auto"/>
          <w:lang w:val="it-IT"/>
        </w:rPr>
        <w:t>intersecția cu DJ112A și intersecția cu DC38A</w:t>
      </w:r>
      <w:r>
        <w:rPr>
          <w:rFonts w:ascii="Arial" w:hAnsi="Arial" w:cs="Arial"/>
          <w:color w:val="auto"/>
          <w:lang w:val="pt-BR"/>
        </w:rPr>
        <w:t>.</w:t>
      </w:r>
    </w:p>
    <w:p w14:paraId="5CE87203" w14:textId="77777777" w:rsidR="00AE698F" w:rsidRPr="0093612E" w:rsidRDefault="00AE698F" w:rsidP="00AE698F">
      <w:pPr>
        <w:pStyle w:val="WW-Default"/>
        <w:jc w:val="both"/>
        <w:rPr>
          <w:rFonts w:ascii="Arial" w:hAnsi="Arial" w:cs="Arial"/>
          <w:color w:val="auto"/>
          <w:lang w:val="pt-BR"/>
        </w:rPr>
      </w:pPr>
    </w:p>
    <w:p w14:paraId="5C6AD44D" w14:textId="77777777" w:rsidR="00AE698F" w:rsidRDefault="00AE698F" w:rsidP="00AE698F">
      <w:pPr>
        <w:pStyle w:val="WW-Default"/>
        <w:jc w:val="both"/>
        <w:rPr>
          <w:rFonts w:ascii="Arial" w:hAnsi="Arial" w:cs="Arial"/>
          <w:color w:val="auto"/>
          <w:lang w:val="pt-BR"/>
        </w:rPr>
      </w:pPr>
      <w:r>
        <w:rPr>
          <w:rFonts w:ascii="Arial" w:hAnsi="Arial" w:cs="Arial"/>
          <w:b/>
          <w:bCs/>
          <w:color w:val="auto"/>
          <w:lang w:val="pt-BR"/>
        </w:rPr>
        <w:t xml:space="preserve">Lungime: </w:t>
      </w:r>
      <w:bookmarkStart w:id="12" w:name="_Hlk201859610"/>
      <w:r>
        <w:rPr>
          <w:rFonts w:ascii="Arial" w:hAnsi="Arial" w:cs="Arial"/>
          <w:color w:val="auto"/>
          <w:lang w:val="pt-BR"/>
        </w:rPr>
        <w:t>8,374</w:t>
      </w:r>
      <w:r w:rsidRPr="00B3746B">
        <w:rPr>
          <w:rFonts w:ascii="Arial" w:hAnsi="Arial" w:cs="Arial"/>
          <w:color w:val="auto"/>
          <w:lang w:val="pt-BR"/>
        </w:rPr>
        <w:t xml:space="preserve"> </w:t>
      </w:r>
      <w:bookmarkEnd w:id="12"/>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095F6771" w14:textId="77777777" w:rsidR="00AE698F" w:rsidRDefault="00AE698F" w:rsidP="00AE698F">
      <w:pPr>
        <w:pStyle w:val="WW-Default"/>
        <w:jc w:val="both"/>
        <w:rPr>
          <w:rFonts w:ascii="Arial" w:hAnsi="Arial" w:cs="Arial"/>
          <w:color w:val="auto"/>
          <w:lang w:val="pt-BR"/>
        </w:rPr>
      </w:pPr>
    </w:p>
    <w:p w14:paraId="2C1008E2" w14:textId="77777777" w:rsidR="00AE698F" w:rsidRDefault="00AE698F" w:rsidP="00AE698F">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BA680F">
        <w:rPr>
          <w:rFonts w:ascii="Arial" w:hAnsi="Arial" w:cs="Arial"/>
          <w:color w:val="auto"/>
          <w:lang w:val="pt-BR"/>
        </w:rPr>
        <w:t>3</w:t>
      </w:r>
      <w:r>
        <w:rPr>
          <w:rFonts w:ascii="Arial" w:hAnsi="Arial" w:cs="Arial"/>
          <w:color w:val="auto"/>
          <w:lang w:val="pt-BR"/>
        </w:rPr>
        <w:t>.</w:t>
      </w:r>
      <w:r w:rsidRPr="00BA680F">
        <w:rPr>
          <w:rFonts w:ascii="Arial" w:hAnsi="Arial" w:cs="Arial"/>
          <w:color w:val="auto"/>
          <w:lang w:val="pt-BR"/>
        </w:rPr>
        <w:t>829</w:t>
      </w:r>
      <w:r>
        <w:rPr>
          <w:rFonts w:ascii="Arial" w:hAnsi="Arial" w:cs="Arial"/>
          <w:color w:val="auto"/>
          <w:lang w:val="pt-BR"/>
        </w:rPr>
        <w:t>.</w:t>
      </w:r>
      <w:r w:rsidRPr="00BA680F">
        <w:rPr>
          <w:rFonts w:ascii="Arial" w:hAnsi="Arial" w:cs="Arial"/>
          <w:color w:val="auto"/>
          <w:lang w:val="pt-BR"/>
        </w:rPr>
        <w:t>215</w:t>
      </w:r>
    </w:p>
    <w:p w14:paraId="7E318DBB" w14:textId="77777777" w:rsidR="00AE698F" w:rsidRPr="008121A7" w:rsidRDefault="00AE698F" w:rsidP="00AE698F">
      <w:pPr>
        <w:pStyle w:val="WW-Default"/>
        <w:jc w:val="both"/>
        <w:rPr>
          <w:rFonts w:ascii="Arial" w:hAnsi="Arial" w:cs="Arial"/>
          <w:color w:val="auto"/>
          <w:lang w:val="pt-BR"/>
        </w:rPr>
      </w:pPr>
    </w:p>
    <w:p w14:paraId="4E1731A6" w14:textId="77777777" w:rsidR="00AE698F" w:rsidRDefault="00AE698F" w:rsidP="00AE698F">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6AD88ABD" w14:textId="77777777" w:rsidR="00AE698F" w:rsidRDefault="00AE698F" w:rsidP="00AE698F">
      <w:pPr>
        <w:pStyle w:val="NormalWeb"/>
        <w:shd w:val="clear" w:color="auto" w:fill="FFFFFF"/>
        <w:spacing w:before="0" w:after="0"/>
        <w:jc w:val="both"/>
        <w:rPr>
          <w:rFonts w:ascii="Arial" w:hAnsi="Arial" w:cs="Arial"/>
          <w:lang w:val="pt-BR"/>
        </w:rPr>
      </w:pPr>
    </w:p>
    <w:p w14:paraId="104F61E9" w14:textId="77777777" w:rsidR="00AE698F" w:rsidRDefault="00AE698F" w:rsidP="00AE698F">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584"/>
      </w:tblGrid>
      <w:tr w:rsidR="00AE698F" w14:paraId="12A4B792" w14:textId="77777777" w:rsidTr="00E22C48">
        <w:trPr>
          <w:jc w:val="center"/>
        </w:trPr>
        <w:tc>
          <w:tcPr>
            <w:tcW w:w="1242" w:type="dxa"/>
            <w:vAlign w:val="center"/>
          </w:tcPr>
          <w:p w14:paraId="506BD4D3" w14:textId="77777777" w:rsidR="00AE698F" w:rsidRDefault="00AE698F" w:rsidP="00E22C48">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53D090CC" w14:textId="77777777" w:rsidR="00AE698F" w:rsidRDefault="00AE698F" w:rsidP="00E22C48">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034FBC67" w14:textId="77777777" w:rsidR="00AE698F" w:rsidRPr="00760283" w:rsidRDefault="00AE698F" w:rsidP="00E22C48">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24FB6A2D" w14:textId="77777777" w:rsidR="00AE698F" w:rsidRDefault="00AE698F" w:rsidP="00E22C48">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584" w:type="dxa"/>
            <w:vAlign w:val="center"/>
          </w:tcPr>
          <w:p w14:paraId="5C250103" w14:textId="77777777" w:rsidR="00AE698F" w:rsidRPr="00760283" w:rsidRDefault="00AE698F" w:rsidP="00E22C48">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AE698F" w14:paraId="395F9C9A" w14:textId="77777777" w:rsidTr="00E22C48">
        <w:trPr>
          <w:jc w:val="center"/>
        </w:trPr>
        <w:tc>
          <w:tcPr>
            <w:tcW w:w="1242" w:type="dxa"/>
          </w:tcPr>
          <w:p w14:paraId="54230998" w14:textId="77777777" w:rsidR="00AE698F" w:rsidRDefault="00AE698F" w:rsidP="00E22C4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F33F6D7" w14:textId="77777777" w:rsidR="00AE698F" w:rsidRDefault="00AE698F" w:rsidP="00E22C48">
            <w:pPr>
              <w:pStyle w:val="NormalWeb"/>
              <w:spacing w:before="0" w:after="0"/>
              <w:jc w:val="center"/>
              <w:rPr>
                <w:rFonts w:ascii="Arial" w:hAnsi="Arial" w:cs="Arial"/>
                <w:sz w:val="20"/>
                <w:szCs w:val="20"/>
                <w:lang w:val="pt-BR"/>
              </w:rPr>
            </w:pPr>
            <w:r>
              <w:rPr>
                <w:rFonts w:ascii="Arial" w:hAnsi="Arial" w:cs="Arial"/>
                <w:sz w:val="20"/>
                <w:szCs w:val="20"/>
                <w:lang w:val="pt-BR"/>
              </w:rPr>
              <w:t>13</w:t>
            </w:r>
          </w:p>
        </w:tc>
        <w:tc>
          <w:tcPr>
            <w:tcW w:w="567" w:type="dxa"/>
          </w:tcPr>
          <w:p w14:paraId="67918226" w14:textId="77777777" w:rsidR="00AE698F" w:rsidRPr="00760283" w:rsidRDefault="00AE698F" w:rsidP="00E22C48">
            <w:pPr>
              <w:pStyle w:val="NormalWeb"/>
              <w:spacing w:before="0" w:after="0"/>
              <w:jc w:val="center"/>
              <w:rPr>
                <w:rFonts w:ascii="Arial" w:hAnsi="Arial" w:cs="Arial"/>
                <w:sz w:val="20"/>
                <w:szCs w:val="20"/>
                <w:lang w:val="pt-BR"/>
              </w:rPr>
            </w:pPr>
            <w:r>
              <w:rPr>
                <w:rFonts w:ascii="Arial" w:hAnsi="Arial" w:cs="Arial"/>
                <w:sz w:val="20"/>
                <w:szCs w:val="20"/>
                <w:lang w:val="pt-BR"/>
              </w:rPr>
              <w:t>9</w:t>
            </w:r>
          </w:p>
        </w:tc>
        <w:tc>
          <w:tcPr>
            <w:tcW w:w="567" w:type="dxa"/>
          </w:tcPr>
          <w:p w14:paraId="543AE929" w14:textId="77777777" w:rsidR="00AE698F" w:rsidRPr="00E1681C" w:rsidRDefault="00AE698F" w:rsidP="00E22C48">
            <w:pPr>
              <w:pStyle w:val="NormalWeb"/>
              <w:spacing w:before="0" w:after="0"/>
              <w:jc w:val="center"/>
              <w:rPr>
                <w:rFonts w:ascii="Arial" w:hAnsi="Arial" w:cs="Arial"/>
                <w:sz w:val="20"/>
                <w:szCs w:val="20"/>
                <w:lang w:val="pt-BR"/>
              </w:rPr>
            </w:pPr>
            <w:r>
              <w:rPr>
                <w:rFonts w:ascii="Arial" w:hAnsi="Arial" w:cs="Arial"/>
                <w:sz w:val="20"/>
                <w:szCs w:val="20"/>
                <w:lang w:val="pt-BR"/>
              </w:rPr>
              <w:t>727</w:t>
            </w:r>
          </w:p>
        </w:tc>
        <w:tc>
          <w:tcPr>
            <w:tcW w:w="6584" w:type="dxa"/>
          </w:tcPr>
          <w:p w14:paraId="730F9F4F" w14:textId="77777777" w:rsidR="00AE698F" w:rsidRPr="002771E5" w:rsidRDefault="00AE698F" w:rsidP="00E22C48">
            <w:pPr>
              <w:pStyle w:val="Default"/>
              <w:rPr>
                <w:sz w:val="20"/>
                <w:szCs w:val="20"/>
              </w:rPr>
            </w:pPr>
            <w:proofErr w:type="spellStart"/>
            <w:r w:rsidRPr="002771E5">
              <w:rPr>
                <w:sz w:val="20"/>
                <w:szCs w:val="20"/>
              </w:rPr>
              <w:t>Intersec</w:t>
            </w:r>
            <w:r>
              <w:rPr>
                <w:sz w:val="20"/>
                <w:szCs w:val="20"/>
              </w:rPr>
              <w:t>ț</w:t>
            </w:r>
            <w:r w:rsidRPr="002771E5">
              <w:rPr>
                <w:sz w:val="20"/>
                <w:szCs w:val="20"/>
              </w:rPr>
              <w:t>ie</w:t>
            </w:r>
            <w:proofErr w:type="spellEnd"/>
            <w:r w:rsidRPr="002771E5">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2771E5">
              <w:rPr>
                <w:sz w:val="20"/>
                <w:szCs w:val="20"/>
              </w:rPr>
              <w:t xml:space="preserve">cu </w:t>
            </w:r>
            <w:r>
              <w:rPr>
                <w:sz w:val="20"/>
                <w:szCs w:val="20"/>
              </w:rPr>
              <w:t>DJ112A</w:t>
            </w:r>
            <w:r w:rsidRPr="002771E5">
              <w:rPr>
                <w:sz w:val="20"/>
                <w:szCs w:val="20"/>
              </w:rPr>
              <w:t xml:space="preserve"> pe </w:t>
            </w:r>
            <w:proofErr w:type="spellStart"/>
            <w:r w:rsidRPr="002771E5">
              <w:rPr>
                <w:sz w:val="20"/>
                <w:szCs w:val="20"/>
              </w:rPr>
              <w:t>partea</w:t>
            </w:r>
            <w:proofErr w:type="spellEnd"/>
            <w:r w:rsidRPr="002771E5">
              <w:rPr>
                <w:sz w:val="20"/>
                <w:szCs w:val="20"/>
              </w:rPr>
              <w:t xml:space="preserve"> </w:t>
            </w:r>
            <w:proofErr w:type="spellStart"/>
            <w:r>
              <w:rPr>
                <w:sz w:val="20"/>
                <w:szCs w:val="20"/>
              </w:rPr>
              <w:t>stângă</w:t>
            </w:r>
            <w:proofErr w:type="spellEnd"/>
          </w:p>
        </w:tc>
      </w:tr>
      <w:tr w:rsidR="00AE698F" w14:paraId="13890846" w14:textId="77777777" w:rsidTr="00E22C48">
        <w:trPr>
          <w:jc w:val="center"/>
        </w:trPr>
        <w:tc>
          <w:tcPr>
            <w:tcW w:w="1242" w:type="dxa"/>
          </w:tcPr>
          <w:p w14:paraId="24078003" w14:textId="77777777" w:rsidR="00AE698F" w:rsidRDefault="00AE698F" w:rsidP="00E22C4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EC6B22E" w14:textId="77777777" w:rsidR="00AE698F" w:rsidRDefault="00AE698F" w:rsidP="00E22C48">
            <w:pPr>
              <w:pStyle w:val="NormalWeb"/>
              <w:spacing w:before="0" w:after="0"/>
              <w:jc w:val="center"/>
              <w:rPr>
                <w:rFonts w:ascii="Arial" w:hAnsi="Arial" w:cs="Arial"/>
                <w:sz w:val="20"/>
                <w:szCs w:val="20"/>
                <w:lang w:val="pt-BR"/>
              </w:rPr>
            </w:pPr>
            <w:r w:rsidRPr="00AA5ABE">
              <w:rPr>
                <w:rFonts w:ascii="Arial" w:hAnsi="Arial" w:cs="Arial"/>
                <w:sz w:val="20"/>
                <w:szCs w:val="20"/>
                <w:lang w:val="pt-BR"/>
              </w:rPr>
              <w:t>13</w:t>
            </w:r>
          </w:p>
        </w:tc>
        <w:tc>
          <w:tcPr>
            <w:tcW w:w="567" w:type="dxa"/>
          </w:tcPr>
          <w:p w14:paraId="37AE664E" w14:textId="77777777" w:rsidR="00AE698F" w:rsidRPr="00760283" w:rsidRDefault="00AE698F" w:rsidP="00E22C48">
            <w:pPr>
              <w:pStyle w:val="NormalWeb"/>
              <w:spacing w:before="0" w:after="0"/>
              <w:jc w:val="center"/>
              <w:rPr>
                <w:rFonts w:ascii="Arial" w:hAnsi="Arial" w:cs="Arial"/>
                <w:sz w:val="20"/>
                <w:szCs w:val="20"/>
                <w:lang w:val="pt-BR"/>
              </w:rPr>
            </w:pPr>
            <w:r>
              <w:rPr>
                <w:rFonts w:ascii="Arial" w:hAnsi="Arial" w:cs="Arial"/>
                <w:sz w:val="20"/>
                <w:szCs w:val="20"/>
                <w:lang w:val="pt-BR"/>
              </w:rPr>
              <w:t>16</w:t>
            </w:r>
          </w:p>
        </w:tc>
        <w:tc>
          <w:tcPr>
            <w:tcW w:w="567" w:type="dxa"/>
          </w:tcPr>
          <w:p w14:paraId="38977EC6" w14:textId="77777777" w:rsidR="00AE698F" w:rsidRPr="00E1681C" w:rsidRDefault="00AE698F" w:rsidP="00E22C48">
            <w:pPr>
              <w:pStyle w:val="NormalWeb"/>
              <w:spacing w:before="0" w:after="0"/>
              <w:jc w:val="center"/>
              <w:rPr>
                <w:rFonts w:ascii="Arial" w:hAnsi="Arial" w:cs="Arial"/>
                <w:sz w:val="20"/>
                <w:szCs w:val="20"/>
                <w:lang w:val="pt-BR"/>
              </w:rPr>
            </w:pPr>
            <w:r>
              <w:rPr>
                <w:rFonts w:ascii="Arial" w:hAnsi="Arial" w:cs="Arial"/>
                <w:sz w:val="20"/>
                <w:szCs w:val="20"/>
                <w:lang w:val="pt-BR"/>
              </w:rPr>
              <w:t>250</w:t>
            </w:r>
          </w:p>
        </w:tc>
        <w:tc>
          <w:tcPr>
            <w:tcW w:w="6584" w:type="dxa"/>
          </w:tcPr>
          <w:p w14:paraId="26E753DD" w14:textId="77777777" w:rsidR="00AE698F" w:rsidRPr="002771E5" w:rsidRDefault="00AE698F" w:rsidP="00E22C48">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Feldioara</w:t>
            </w:r>
            <w:proofErr w:type="spellEnd"/>
          </w:p>
        </w:tc>
      </w:tr>
      <w:tr w:rsidR="00AE698F" w14:paraId="05682344" w14:textId="77777777" w:rsidTr="00E22C48">
        <w:trPr>
          <w:jc w:val="center"/>
        </w:trPr>
        <w:tc>
          <w:tcPr>
            <w:tcW w:w="1242" w:type="dxa"/>
          </w:tcPr>
          <w:p w14:paraId="0B0F27BF" w14:textId="77777777" w:rsidR="00AE698F" w:rsidRDefault="00AE698F" w:rsidP="00E22C4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F747458" w14:textId="77777777" w:rsidR="00AE698F" w:rsidRDefault="00AE698F" w:rsidP="00E22C48">
            <w:pPr>
              <w:pStyle w:val="NormalWeb"/>
              <w:spacing w:before="0" w:after="0"/>
              <w:jc w:val="center"/>
              <w:rPr>
                <w:rFonts w:ascii="Arial" w:hAnsi="Arial" w:cs="Arial"/>
                <w:sz w:val="20"/>
                <w:szCs w:val="20"/>
                <w:lang w:val="pt-BR"/>
              </w:rPr>
            </w:pPr>
            <w:r w:rsidRPr="00AA5ABE">
              <w:rPr>
                <w:rFonts w:ascii="Arial" w:hAnsi="Arial" w:cs="Arial"/>
                <w:sz w:val="20"/>
                <w:szCs w:val="20"/>
                <w:lang w:val="pt-BR"/>
              </w:rPr>
              <w:t>13</w:t>
            </w:r>
          </w:p>
        </w:tc>
        <w:tc>
          <w:tcPr>
            <w:tcW w:w="567" w:type="dxa"/>
          </w:tcPr>
          <w:p w14:paraId="11A04962" w14:textId="77777777" w:rsidR="00AE698F" w:rsidRPr="00760283" w:rsidRDefault="00AE698F" w:rsidP="00E22C48">
            <w:pPr>
              <w:pStyle w:val="NormalWeb"/>
              <w:spacing w:before="0" w:after="0"/>
              <w:jc w:val="center"/>
              <w:rPr>
                <w:rFonts w:ascii="Arial" w:hAnsi="Arial" w:cs="Arial"/>
                <w:sz w:val="20"/>
                <w:szCs w:val="20"/>
                <w:lang w:val="pt-BR"/>
              </w:rPr>
            </w:pPr>
            <w:r>
              <w:rPr>
                <w:rFonts w:ascii="Arial" w:hAnsi="Arial" w:cs="Arial"/>
                <w:sz w:val="20"/>
                <w:szCs w:val="20"/>
                <w:lang w:val="pt-BR"/>
              </w:rPr>
              <w:t>17</w:t>
            </w:r>
          </w:p>
        </w:tc>
        <w:tc>
          <w:tcPr>
            <w:tcW w:w="567" w:type="dxa"/>
          </w:tcPr>
          <w:p w14:paraId="4D2C0047" w14:textId="77777777" w:rsidR="00AE698F" w:rsidRPr="00E1681C" w:rsidRDefault="00AE698F" w:rsidP="00E22C48">
            <w:pPr>
              <w:pStyle w:val="NormalWeb"/>
              <w:spacing w:before="0" w:after="0"/>
              <w:jc w:val="center"/>
              <w:rPr>
                <w:rFonts w:ascii="Arial" w:hAnsi="Arial" w:cs="Arial"/>
                <w:sz w:val="20"/>
                <w:szCs w:val="20"/>
                <w:lang w:val="pt-BR"/>
              </w:rPr>
            </w:pPr>
            <w:r>
              <w:rPr>
                <w:rFonts w:ascii="Arial" w:hAnsi="Arial" w:cs="Arial"/>
                <w:sz w:val="20"/>
                <w:szCs w:val="20"/>
                <w:lang w:val="pt-BR"/>
              </w:rPr>
              <w:t>610</w:t>
            </w:r>
          </w:p>
        </w:tc>
        <w:tc>
          <w:tcPr>
            <w:tcW w:w="6584" w:type="dxa"/>
          </w:tcPr>
          <w:p w14:paraId="2C138F2B" w14:textId="77777777" w:rsidR="00AE698F" w:rsidRPr="002771E5" w:rsidRDefault="00AE698F" w:rsidP="00E22C48">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Feldioara</w:t>
            </w:r>
            <w:proofErr w:type="spellEnd"/>
          </w:p>
        </w:tc>
      </w:tr>
      <w:tr w:rsidR="00AE698F" w14:paraId="5AA289B3" w14:textId="77777777" w:rsidTr="00E22C48">
        <w:trPr>
          <w:jc w:val="center"/>
        </w:trPr>
        <w:tc>
          <w:tcPr>
            <w:tcW w:w="1242" w:type="dxa"/>
          </w:tcPr>
          <w:p w14:paraId="071D957D" w14:textId="77777777" w:rsidR="00AE698F" w:rsidRDefault="00AE698F" w:rsidP="00E22C4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4FC8F37" w14:textId="77777777" w:rsidR="00AE698F" w:rsidRPr="000B276B" w:rsidRDefault="00AE698F" w:rsidP="00E22C48">
            <w:pPr>
              <w:pStyle w:val="NormalWeb"/>
              <w:spacing w:before="0" w:after="0"/>
              <w:jc w:val="center"/>
              <w:rPr>
                <w:rFonts w:ascii="Arial" w:hAnsi="Arial" w:cs="Arial"/>
                <w:sz w:val="20"/>
                <w:szCs w:val="20"/>
                <w:lang w:val="pt-BR"/>
              </w:rPr>
            </w:pPr>
            <w:r w:rsidRPr="00AA5ABE">
              <w:rPr>
                <w:rFonts w:ascii="Arial" w:hAnsi="Arial" w:cs="Arial"/>
                <w:sz w:val="20"/>
                <w:szCs w:val="20"/>
                <w:lang w:val="pt-BR"/>
              </w:rPr>
              <w:t>13</w:t>
            </w:r>
          </w:p>
        </w:tc>
        <w:tc>
          <w:tcPr>
            <w:tcW w:w="567" w:type="dxa"/>
          </w:tcPr>
          <w:p w14:paraId="380EEA4D" w14:textId="77777777" w:rsidR="00AE698F" w:rsidRDefault="00AE698F" w:rsidP="00E22C48">
            <w:pPr>
              <w:pStyle w:val="NormalWeb"/>
              <w:spacing w:before="0" w:after="0"/>
              <w:jc w:val="center"/>
              <w:rPr>
                <w:rFonts w:ascii="Arial" w:hAnsi="Arial" w:cs="Arial"/>
                <w:sz w:val="20"/>
                <w:szCs w:val="20"/>
                <w:lang w:val="pt-BR"/>
              </w:rPr>
            </w:pPr>
            <w:r>
              <w:rPr>
                <w:rFonts w:ascii="Arial" w:hAnsi="Arial" w:cs="Arial"/>
                <w:sz w:val="20"/>
                <w:szCs w:val="20"/>
                <w:lang w:val="pt-BR"/>
              </w:rPr>
              <w:t>18</w:t>
            </w:r>
          </w:p>
        </w:tc>
        <w:tc>
          <w:tcPr>
            <w:tcW w:w="567" w:type="dxa"/>
          </w:tcPr>
          <w:p w14:paraId="2F3F6417" w14:textId="77777777" w:rsidR="00AE698F" w:rsidRDefault="00AE698F" w:rsidP="00E22C48">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584" w:type="dxa"/>
          </w:tcPr>
          <w:p w14:paraId="2DEF9136" w14:textId="77777777" w:rsidR="00AE698F" w:rsidRPr="002771E5" w:rsidRDefault="00AE698F" w:rsidP="00E22C48">
            <w:pPr>
              <w:pStyle w:val="Default"/>
              <w:rPr>
                <w:sz w:val="20"/>
                <w:szCs w:val="20"/>
              </w:rPr>
            </w:pPr>
            <w:proofErr w:type="spellStart"/>
            <w:r w:rsidRPr="00D400BB">
              <w:rPr>
                <w:sz w:val="20"/>
                <w:szCs w:val="20"/>
              </w:rPr>
              <w:t>Intersecție</w:t>
            </w:r>
            <w:proofErr w:type="spellEnd"/>
            <w:r w:rsidRPr="00D400BB">
              <w:rPr>
                <w:sz w:val="20"/>
                <w:szCs w:val="20"/>
              </w:rPr>
              <w:t xml:space="preserve"> la </w:t>
            </w:r>
            <w:proofErr w:type="spellStart"/>
            <w:r w:rsidRPr="00D400BB">
              <w:rPr>
                <w:sz w:val="20"/>
                <w:szCs w:val="20"/>
              </w:rPr>
              <w:t>nivel</w:t>
            </w:r>
            <w:proofErr w:type="spellEnd"/>
            <w:r w:rsidRPr="00D400BB">
              <w:rPr>
                <w:sz w:val="20"/>
                <w:szCs w:val="20"/>
              </w:rPr>
              <w:t xml:space="preserve"> cu </w:t>
            </w:r>
            <w:r>
              <w:rPr>
                <w:sz w:val="20"/>
                <w:szCs w:val="20"/>
              </w:rPr>
              <w:t>DC36</w:t>
            </w:r>
            <w:r w:rsidRPr="00D400BB">
              <w:rPr>
                <w:sz w:val="20"/>
                <w:szCs w:val="20"/>
              </w:rPr>
              <w:t xml:space="preserve"> pe </w:t>
            </w:r>
            <w:proofErr w:type="spellStart"/>
            <w:r w:rsidRPr="00D400BB">
              <w:rPr>
                <w:sz w:val="20"/>
                <w:szCs w:val="20"/>
              </w:rPr>
              <w:t>partea</w:t>
            </w:r>
            <w:proofErr w:type="spellEnd"/>
            <w:r w:rsidRPr="00D400BB">
              <w:rPr>
                <w:sz w:val="20"/>
                <w:szCs w:val="20"/>
              </w:rPr>
              <w:t xml:space="preserve"> </w:t>
            </w:r>
            <w:proofErr w:type="spellStart"/>
            <w:r>
              <w:rPr>
                <w:sz w:val="20"/>
                <w:szCs w:val="20"/>
              </w:rPr>
              <w:t>stângă</w:t>
            </w:r>
            <w:proofErr w:type="spellEnd"/>
          </w:p>
        </w:tc>
      </w:tr>
      <w:tr w:rsidR="00AE698F" w14:paraId="07C8A6E4" w14:textId="77777777" w:rsidTr="00E22C48">
        <w:trPr>
          <w:jc w:val="center"/>
        </w:trPr>
        <w:tc>
          <w:tcPr>
            <w:tcW w:w="1242" w:type="dxa"/>
          </w:tcPr>
          <w:p w14:paraId="28898400" w14:textId="77777777" w:rsidR="00AE698F" w:rsidRDefault="00AE698F" w:rsidP="00E22C4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E99C406" w14:textId="77777777" w:rsidR="00AE698F" w:rsidRPr="00E43000" w:rsidRDefault="00AE698F" w:rsidP="00E22C48">
            <w:pPr>
              <w:pStyle w:val="NormalWeb"/>
              <w:spacing w:before="0" w:after="0"/>
              <w:jc w:val="center"/>
              <w:rPr>
                <w:rFonts w:ascii="Arial" w:hAnsi="Arial" w:cs="Arial"/>
                <w:sz w:val="20"/>
                <w:szCs w:val="20"/>
                <w:lang w:val="pt-BR"/>
              </w:rPr>
            </w:pPr>
            <w:r w:rsidRPr="00AA5ABE">
              <w:rPr>
                <w:rFonts w:ascii="Arial" w:hAnsi="Arial" w:cs="Arial"/>
                <w:sz w:val="20"/>
                <w:szCs w:val="20"/>
                <w:lang w:val="pt-BR"/>
              </w:rPr>
              <w:t>13</w:t>
            </w:r>
          </w:p>
        </w:tc>
        <w:tc>
          <w:tcPr>
            <w:tcW w:w="567" w:type="dxa"/>
          </w:tcPr>
          <w:p w14:paraId="2C01F3B8" w14:textId="77777777" w:rsidR="00AE698F" w:rsidRDefault="00AE698F" w:rsidP="00E22C48">
            <w:pPr>
              <w:pStyle w:val="NormalWeb"/>
              <w:spacing w:before="0" w:after="0"/>
              <w:jc w:val="center"/>
              <w:rPr>
                <w:rFonts w:ascii="Arial" w:hAnsi="Arial" w:cs="Arial"/>
                <w:sz w:val="20"/>
                <w:szCs w:val="20"/>
                <w:lang w:val="pt-BR"/>
              </w:rPr>
            </w:pPr>
            <w:r>
              <w:rPr>
                <w:rFonts w:ascii="Arial" w:hAnsi="Arial" w:cs="Arial"/>
                <w:sz w:val="20"/>
                <w:szCs w:val="20"/>
                <w:lang w:val="pt-BR"/>
              </w:rPr>
              <w:t>18</w:t>
            </w:r>
          </w:p>
        </w:tc>
        <w:tc>
          <w:tcPr>
            <w:tcW w:w="567" w:type="dxa"/>
          </w:tcPr>
          <w:p w14:paraId="61EFB601" w14:textId="77777777" w:rsidR="00AE698F" w:rsidRDefault="00AE698F" w:rsidP="00E22C48">
            <w:pPr>
              <w:pStyle w:val="NormalWeb"/>
              <w:spacing w:before="0" w:after="0"/>
              <w:jc w:val="center"/>
              <w:rPr>
                <w:rFonts w:ascii="Arial" w:hAnsi="Arial" w:cs="Arial"/>
                <w:sz w:val="20"/>
                <w:szCs w:val="20"/>
                <w:lang w:val="pt-BR"/>
              </w:rPr>
            </w:pPr>
            <w:r>
              <w:rPr>
                <w:rFonts w:ascii="Arial" w:hAnsi="Arial" w:cs="Arial"/>
                <w:sz w:val="20"/>
                <w:szCs w:val="20"/>
                <w:lang w:val="pt-BR"/>
              </w:rPr>
              <w:t>101</w:t>
            </w:r>
          </w:p>
        </w:tc>
        <w:tc>
          <w:tcPr>
            <w:tcW w:w="6584" w:type="dxa"/>
          </w:tcPr>
          <w:p w14:paraId="44262E3D" w14:textId="77777777" w:rsidR="00AE698F" w:rsidRPr="002771E5" w:rsidRDefault="00AE698F" w:rsidP="00E22C48">
            <w:pPr>
              <w:pStyle w:val="Default"/>
              <w:rPr>
                <w:sz w:val="20"/>
                <w:szCs w:val="20"/>
              </w:rPr>
            </w:pPr>
            <w:proofErr w:type="spellStart"/>
            <w:r w:rsidRPr="00D400BB">
              <w:rPr>
                <w:sz w:val="20"/>
                <w:szCs w:val="20"/>
              </w:rPr>
              <w:t>Intersecție</w:t>
            </w:r>
            <w:proofErr w:type="spellEnd"/>
            <w:r w:rsidRPr="00D400BB">
              <w:rPr>
                <w:sz w:val="20"/>
                <w:szCs w:val="20"/>
              </w:rPr>
              <w:t xml:space="preserve"> la </w:t>
            </w:r>
            <w:proofErr w:type="spellStart"/>
            <w:r w:rsidRPr="00D400BB">
              <w:rPr>
                <w:sz w:val="20"/>
                <w:szCs w:val="20"/>
              </w:rPr>
              <w:t>nivel</w:t>
            </w:r>
            <w:proofErr w:type="spellEnd"/>
            <w:r w:rsidRPr="00D400BB">
              <w:rPr>
                <w:sz w:val="20"/>
                <w:szCs w:val="20"/>
              </w:rPr>
              <w:t xml:space="preserve"> cu </w:t>
            </w:r>
            <w:r>
              <w:rPr>
                <w:sz w:val="20"/>
                <w:szCs w:val="20"/>
              </w:rPr>
              <w:t>DC38A</w:t>
            </w:r>
            <w:r w:rsidRPr="00D400BB">
              <w:rPr>
                <w:sz w:val="20"/>
                <w:szCs w:val="20"/>
              </w:rPr>
              <w:t xml:space="preserve"> pe </w:t>
            </w:r>
            <w:proofErr w:type="spellStart"/>
            <w:r w:rsidRPr="00D400BB">
              <w:rPr>
                <w:sz w:val="20"/>
                <w:szCs w:val="20"/>
              </w:rPr>
              <w:t>partea</w:t>
            </w:r>
            <w:proofErr w:type="spellEnd"/>
            <w:r w:rsidRPr="00D400BB">
              <w:rPr>
                <w:sz w:val="20"/>
                <w:szCs w:val="20"/>
              </w:rPr>
              <w:t xml:space="preserve"> </w:t>
            </w:r>
            <w:proofErr w:type="spellStart"/>
            <w:r w:rsidRPr="00D400BB">
              <w:rPr>
                <w:sz w:val="20"/>
                <w:szCs w:val="20"/>
              </w:rPr>
              <w:t>dreaptă</w:t>
            </w:r>
            <w:proofErr w:type="spellEnd"/>
          </w:p>
        </w:tc>
      </w:tr>
      <w:tr w:rsidR="00AE698F" w14:paraId="617D4137" w14:textId="77777777" w:rsidTr="00E22C48">
        <w:trPr>
          <w:jc w:val="center"/>
        </w:trPr>
        <w:tc>
          <w:tcPr>
            <w:tcW w:w="1242" w:type="dxa"/>
          </w:tcPr>
          <w:p w14:paraId="37B72C4E" w14:textId="77777777" w:rsidR="00AE698F" w:rsidRDefault="00AE698F" w:rsidP="00E22C4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92B7E03" w14:textId="77777777" w:rsidR="00AE698F" w:rsidRPr="00E43000" w:rsidRDefault="00AE698F" w:rsidP="00E22C48">
            <w:pPr>
              <w:pStyle w:val="NormalWeb"/>
              <w:spacing w:before="0" w:after="0"/>
              <w:jc w:val="center"/>
              <w:rPr>
                <w:rFonts w:ascii="Arial" w:hAnsi="Arial" w:cs="Arial"/>
                <w:sz w:val="20"/>
                <w:szCs w:val="20"/>
                <w:lang w:val="pt-BR"/>
              </w:rPr>
            </w:pPr>
            <w:r w:rsidRPr="00AA5ABE">
              <w:rPr>
                <w:rFonts w:ascii="Arial" w:hAnsi="Arial" w:cs="Arial"/>
                <w:sz w:val="20"/>
                <w:szCs w:val="20"/>
                <w:lang w:val="pt-BR"/>
              </w:rPr>
              <w:t>13</w:t>
            </w:r>
          </w:p>
        </w:tc>
        <w:tc>
          <w:tcPr>
            <w:tcW w:w="567" w:type="dxa"/>
          </w:tcPr>
          <w:p w14:paraId="648DEC1D" w14:textId="77777777" w:rsidR="00AE698F" w:rsidRDefault="00AE698F" w:rsidP="00E22C48">
            <w:pPr>
              <w:pStyle w:val="NormalWeb"/>
              <w:spacing w:before="0" w:after="0"/>
              <w:jc w:val="center"/>
              <w:rPr>
                <w:rFonts w:ascii="Arial" w:hAnsi="Arial" w:cs="Arial"/>
                <w:sz w:val="20"/>
                <w:szCs w:val="20"/>
                <w:lang w:val="pt-BR"/>
              </w:rPr>
            </w:pPr>
            <w:r>
              <w:rPr>
                <w:rFonts w:ascii="Arial" w:hAnsi="Arial" w:cs="Arial"/>
                <w:sz w:val="20"/>
                <w:szCs w:val="20"/>
                <w:lang w:val="pt-BR"/>
              </w:rPr>
              <w:t>18</w:t>
            </w:r>
          </w:p>
        </w:tc>
        <w:tc>
          <w:tcPr>
            <w:tcW w:w="567" w:type="dxa"/>
          </w:tcPr>
          <w:p w14:paraId="33A80920" w14:textId="77777777" w:rsidR="00AE698F" w:rsidRDefault="00AE698F" w:rsidP="00E22C48">
            <w:pPr>
              <w:pStyle w:val="NormalWeb"/>
              <w:spacing w:before="0" w:after="0"/>
              <w:jc w:val="center"/>
              <w:rPr>
                <w:rFonts w:ascii="Arial" w:hAnsi="Arial" w:cs="Arial"/>
                <w:sz w:val="20"/>
                <w:szCs w:val="20"/>
                <w:lang w:val="pt-BR"/>
              </w:rPr>
            </w:pPr>
            <w:r>
              <w:rPr>
                <w:rFonts w:ascii="Arial" w:hAnsi="Arial" w:cs="Arial"/>
                <w:sz w:val="20"/>
                <w:szCs w:val="20"/>
                <w:lang w:val="pt-BR"/>
              </w:rPr>
              <w:t>102</w:t>
            </w:r>
          </w:p>
        </w:tc>
        <w:tc>
          <w:tcPr>
            <w:tcW w:w="6584" w:type="dxa"/>
          </w:tcPr>
          <w:p w14:paraId="5072DC60" w14:textId="77777777" w:rsidR="00AE698F" w:rsidRPr="002771E5" w:rsidRDefault="00AE698F" w:rsidP="00E22C48">
            <w:pPr>
              <w:pStyle w:val="Default"/>
              <w:rPr>
                <w:sz w:val="20"/>
                <w:szCs w:val="20"/>
              </w:rPr>
            </w:pPr>
            <w:proofErr w:type="spellStart"/>
            <w:r w:rsidRPr="00D400BB">
              <w:rPr>
                <w:sz w:val="20"/>
                <w:szCs w:val="20"/>
              </w:rPr>
              <w:t>Intersecție</w:t>
            </w:r>
            <w:proofErr w:type="spellEnd"/>
            <w:r w:rsidRPr="00D400BB">
              <w:rPr>
                <w:sz w:val="20"/>
                <w:szCs w:val="20"/>
              </w:rPr>
              <w:t xml:space="preserve"> la </w:t>
            </w:r>
            <w:proofErr w:type="spellStart"/>
            <w:r w:rsidRPr="00D400BB">
              <w:rPr>
                <w:sz w:val="20"/>
                <w:szCs w:val="20"/>
              </w:rPr>
              <w:t>nivel</w:t>
            </w:r>
            <w:proofErr w:type="spellEnd"/>
            <w:r w:rsidRPr="00D400BB">
              <w:rPr>
                <w:sz w:val="20"/>
                <w:szCs w:val="20"/>
              </w:rPr>
              <w:t xml:space="preserve"> cu </w:t>
            </w:r>
            <w:r>
              <w:rPr>
                <w:sz w:val="20"/>
                <w:szCs w:val="20"/>
              </w:rPr>
              <w:t>DC42</w:t>
            </w:r>
            <w:r w:rsidRPr="00D400BB">
              <w:rPr>
                <w:sz w:val="20"/>
                <w:szCs w:val="20"/>
              </w:rPr>
              <w:t xml:space="preserve"> pe </w:t>
            </w:r>
            <w:proofErr w:type="spellStart"/>
            <w:r w:rsidRPr="00D400BB">
              <w:rPr>
                <w:sz w:val="20"/>
                <w:szCs w:val="20"/>
              </w:rPr>
              <w:t>partea</w:t>
            </w:r>
            <w:proofErr w:type="spellEnd"/>
            <w:r w:rsidRPr="00D400BB">
              <w:rPr>
                <w:sz w:val="20"/>
                <w:szCs w:val="20"/>
              </w:rPr>
              <w:t xml:space="preserve"> </w:t>
            </w:r>
            <w:proofErr w:type="spellStart"/>
            <w:r w:rsidRPr="00D400BB">
              <w:rPr>
                <w:sz w:val="20"/>
                <w:szCs w:val="20"/>
              </w:rPr>
              <w:t>dreaptă</w:t>
            </w:r>
            <w:proofErr w:type="spellEnd"/>
          </w:p>
        </w:tc>
      </w:tr>
    </w:tbl>
    <w:p w14:paraId="1D3BBBDD" w14:textId="5E162CD4" w:rsidR="00AE698F" w:rsidRDefault="00AE698F" w:rsidP="00AE698F">
      <w:pPr>
        <w:jc w:val="center"/>
        <w:rPr>
          <w:rFonts w:ascii="Arial" w:hAnsi="Arial" w:cs="Arial"/>
          <w:b/>
          <w:noProof/>
          <w:sz w:val="40"/>
          <w:szCs w:val="40"/>
          <w:lang w:val="fr-FR"/>
        </w:rPr>
      </w:pPr>
      <w:r w:rsidRPr="00BA680F">
        <w:rPr>
          <w:rFonts w:ascii="Arial" w:hAnsi="Arial" w:cs="Arial"/>
          <w:b/>
          <w:noProof/>
          <w:sz w:val="40"/>
          <w:szCs w:val="40"/>
          <w:lang w:val="fr-FR"/>
        </w:rPr>
        <w:lastRenderedPageBreak/>
        <w:drawing>
          <wp:inline distT="0" distB="0" distL="0" distR="0" wp14:anchorId="46E8D52E" wp14:editId="4D5F5A40">
            <wp:extent cx="4986655" cy="4208145"/>
            <wp:effectExtent l="0" t="0" r="4445" b="1905"/>
            <wp:docPr id="1044122209"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86655" cy="4208145"/>
                    </a:xfrm>
                    <a:prstGeom prst="rect">
                      <a:avLst/>
                    </a:prstGeom>
                    <a:noFill/>
                    <a:ln>
                      <a:noFill/>
                    </a:ln>
                  </pic:spPr>
                </pic:pic>
              </a:graphicData>
            </a:graphic>
          </wp:inline>
        </w:drawing>
      </w:r>
    </w:p>
    <w:p w14:paraId="17A2E1CF" w14:textId="77777777" w:rsidR="00AE698F" w:rsidRPr="004C4798" w:rsidRDefault="00AE698F" w:rsidP="00AE698F">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DN13 = km 9+727 – km 18+101</w:t>
      </w:r>
    </w:p>
    <w:p w14:paraId="5EBD717A" w14:textId="77777777" w:rsidR="00AE698F" w:rsidRDefault="00AE698F" w:rsidP="00AE698F">
      <w:pPr>
        <w:jc w:val="both"/>
        <w:rPr>
          <w:rFonts w:ascii="Arial" w:hAnsi="Arial" w:cs="Arial"/>
          <w:lang w:val="ro-RO"/>
        </w:rPr>
      </w:pPr>
    </w:p>
    <w:p w14:paraId="24B746C4" w14:textId="77777777" w:rsidR="00AE698F" w:rsidRPr="000171AB" w:rsidRDefault="00AE698F" w:rsidP="00AE698F">
      <w:pPr>
        <w:pStyle w:val="WW-Default"/>
        <w:jc w:val="both"/>
        <w:rPr>
          <w:rFonts w:ascii="Arial" w:hAnsi="Arial" w:cs="Arial"/>
          <w:b/>
          <w:bCs/>
          <w:color w:val="auto"/>
          <w:lang w:val="pt-BR"/>
        </w:rPr>
      </w:pPr>
      <w:bookmarkStart w:id="13" w:name="_Hlk201497727"/>
      <w:r w:rsidRPr="000171AB">
        <w:rPr>
          <w:rFonts w:ascii="Arial" w:hAnsi="Arial" w:cs="Arial"/>
          <w:b/>
          <w:bCs/>
          <w:color w:val="auto"/>
          <w:lang w:val="pt-BR"/>
        </w:rPr>
        <w:t xml:space="preserve">Populaţie: </w:t>
      </w:r>
      <w:r>
        <w:rPr>
          <w:rFonts w:ascii="Arial" w:hAnsi="Arial" w:cs="Arial"/>
          <w:color w:val="auto"/>
          <w:lang w:val="pt-BR"/>
        </w:rPr>
        <w:t>253.557</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2.474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262280D5" w14:textId="77777777" w:rsidR="00AE698F" w:rsidRDefault="00AE698F" w:rsidP="00AE698F">
      <w:pPr>
        <w:jc w:val="both"/>
        <w:rPr>
          <w:rFonts w:ascii="Arial" w:hAnsi="Arial" w:cs="Arial"/>
          <w:lang w:val="pt-BR"/>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150.041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 xml:space="preserve">891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3"/>
    </w:p>
    <w:p w14:paraId="14B524A1" w14:textId="77777777" w:rsidR="00AE698F" w:rsidRDefault="00AE698F" w:rsidP="00AE698F">
      <w:pPr>
        <w:pStyle w:val="NormalWeb"/>
        <w:shd w:val="clear" w:color="auto" w:fill="FFFFFF"/>
        <w:spacing w:before="0" w:after="0"/>
        <w:jc w:val="center"/>
        <w:rPr>
          <w:rFonts w:ascii="Arial" w:hAnsi="Arial" w:cs="Arial"/>
          <w:lang w:val="pt-BR"/>
        </w:rPr>
      </w:pPr>
    </w:p>
    <w:p w14:paraId="044ADF47" w14:textId="77777777" w:rsidR="00AE698F" w:rsidRDefault="00AE698F" w:rsidP="00AE698F">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AE698F" w14:paraId="591012A9" w14:textId="77777777" w:rsidTr="00E22C48">
        <w:trPr>
          <w:jc w:val="center"/>
        </w:trPr>
        <w:tc>
          <w:tcPr>
            <w:tcW w:w="2432" w:type="dxa"/>
            <w:vAlign w:val="center"/>
          </w:tcPr>
          <w:p w14:paraId="47644F67" w14:textId="77777777" w:rsidR="00AE698F" w:rsidRDefault="00AE698F" w:rsidP="00E22C48">
            <w:pPr>
              <w:jc w:val="center"/>
              <w:rPr>
                <w:rFonts w:ascii="Arial" w:hAnsi="Arial" w:cs="Arial"/>
                <w:b/>
                <w:bCs/>
                <w:sz w:val="20"/>
                <w:szCs w:val="20"/>
                <w:lang w:val="ro-RO"/>
              </w:rPr>
            </w:pPr>
            <w:r>
              <w:rPr>
                <w:rFonts w:ascii="Arial" w:hAnsi="Arial" w:cs="Arial"/>
                <w:b/>
                <w:bCs/>
                <w:sz w:val="20"/>
                <w:szCs w:val="20"/>
                <w:lang w:val="ro-RO"/>
              </w:rPr>
              <w:t>UAT</w:t>
            </w:r>
          </w:p>
        </w:tc>
        <w:tc>
          <w:tcPr>
            <w:tcW w:w="864" w:type="dxa"/>
            <w:vAlign w:val="center"/>
          </w:tcPr>
          <w:p w14:paraId="6E470D7D" w14:textId="77777777" w:rsidR="00AE698F" w:rsidRDefault="00AE698F" w:rsidP="00E22C48">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36DD63E8" w14:textId="77777777" w:rsidR="00AE698F" w:rsidRDefault="00AE698F" w:rsidP="00E22C48">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664E798B" w14:textId="77777777" w:rsidR="00AE698F" w:rsidRDefault="00AE698F" w:rsidP="00E22C48">
            <w:pPr>
              <w:jc w:val="center"/>
              <w:rPr>
                <w:rFonts w:ascii="Arial" w:hAnsi="Arial" w:cs="Arial"/>
                <w:b/>
                <w:bCs/>
                <w:sz w:val="20"/>
                <w:szCs w:val="20"/>
                <w:lang w:val="ro-RO"/>
              </w:rPr>
            </w:pPr>
            <w:r>
              <w:rPr>
                <w:rFonts w:ascii="Arial" w:hAnsi="Arial" w:cs="Arial"/>
                <w:b/>
                <w:bCs/>
                <w:sz w:val="20"/>
                <w:szCs w:val="20"/>
                <w:lang w:val="ro-RO"/>
              </w:rPr>
              <w:t>Populație zonă impact</w:t>
            </w:r>
            <w:bookmarkStart w:id="14" w:name="_Hlk200717682"/>
            <w:r>
              <w:rPr>
                <w:rStyle w:val="FootnoteReference"/>
                <w:rFonts w:ascii="Arial" w:hAnsi="Arial" w:cs="Arial"/>
                <w:b/>
                <w:bCs/>
                <w:sz w:val="20"/>
                <w:szCs w:val="20"/>
                <w:lang w:val="ro-RO"/>
              </w:rPr>
              <w:footnoteReference w:id="1"/>
            </w:r>
            <w:bookmarkEnd w:id="14"/>
          </w:p>
        </w:tc>
        <w:tc>
          <w:tcPr>
            <w:tcW w:w="1701" w:type="dxa"/>
            <w:vAlign w:val="center"/>
          </w:tcPr>
          <w:p w14:paraId="6B99C786" w14:textId="77777777" w:rsidR="00AE698F" w:rsidRDefault="00AE698F" w:rsidP="00E22C48">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05884D74" w14:textId="77777777" w:rsidR="00AE698F" w:rsidRDefault="00AE698F" w:rsidP="00E22C48">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AE698F" w14:paraId="0F129C4B" w14:textId="77777777" w:rsidTr="00E22C48">
        <w:trPr>
          <w:jc w:val="center"/>
        </w:trPr>
        <w:tc>
          <w:tcPr>
            <w:tcW w:w="2432" w:type="dxa"/>
            <w:vAlign w:val="bottom"/>
          </w:tcPr>
          <w:p w14:paraId="58A8CE16" w14:textId="77777777" w:rsidR="00AE698F" w:rsidRDefault="00AE698F" w:rsidP="00E22C48">
            <w:pPr>
              <w:jc w:val="center"/>
              <w:rPr>
                <w:rFonts w:ascii="Arial" w:hAnsi="Arial" w:cs="Arial"/>
                <w:sz w:val="20"/>
                <w:szCs w:val="20"/>
                <w:lang w:val="ro-RO"/>
              </w:rPr>
            </w:pPr>
            <w:r>
              <w:rPr>
                <w:rFonts w:ascii="Arial" w:hAnsi="Arial" w:cs="Arial"/>
                <w:sz w:val="20"/>
                <w:szCs w:val="20"/>
              </w:rPr>
              <w:t>BOD</w:t>
            </w:r>
          </w:p>
        </w:tc>
        <w:tc>
          <w:tcPr>
            <w:tcW w:w="864" w:type="dxa"/>
            <w:vAlign w:val="bottom"/>
          </w:tcPr>
          <w:p w14:paraId="5EF70306" w14:textId="77777777" w:rsidR="00AE698F" w:rsidRDefault="00AE698F" w:rsidP="00E22C48">
            <w:pPr>
              <w:jc w:val="center"/>
              <w:rPr>
                <w:rFonts w:ascii="Arial" w:hAnsi="Arial" w:cs="Arial"/>
                <w:sz w:val="20"/>
                <w:szCs w:val="20"/>
                <w:lang w:val="ro-RO"/>
              </w:rPr>
            </w:pPr>
            <w:r>
              <w:rPr>
                <w:rFonts w:ascii="Arial" w:hAnsi="Arial" w:cs="Arial"/>
                <w:sz w:val="20"/>
                <w:szCs w:val="20"/>
              </w:rPr>
              <w:t>BV</w:t>
            </w:r>
          </w:p>
        </w:tc>
        <w:tc>
          <w:tcPr>
            <w:tcW w:w="1370" w:type="dxa"/>
            <w:vAlign w:val="bottom"/>
          </w:tcPr>
          <w:p w14:paraId="453BDFA3" w14:textId="77777777" w:rsidR="00AE698F" w:rsidRDefault="00AE698F" w:rsidP="00E22C48">
            <w:pPr>
              <w:jc w:val="center"/>
              <w:rPr>
                <w:rFonts w:ascii="Arial" w:hAnsi="Arial" w:cs="Arial"/>
                <w:sz w:val="20"/>
                <w:szCs w:val="20"/>
                <w:lang w:val="ro-RO"/>
              </w:rPr>
            </w:pPr>
            <w:r>
              <w:rPr>
                <w:rFonts w:ascii="Arial" w:hAnsi="Arial" w:cs="Arial"/>
                <w:sz w:val="20"/>
                <w:szCs w:val="20"/>
              </w:rPr>
              <w:t>5097</w:t>
            </w:r>
          </w:p>
        </w:tc>
        <w:tc>
          <w:tcPr>
            <w:tcW w:w="1356" w:type="dxa"/>
          </w:tcPr>
          <w:p w14:paraId="24FF3D9E" w14:textId="77777777" w:rsidR="00AE698F" w:rsidRPr="005B61BE" w:rsidRDefault="00AE698F" w:rsidP="00E22C48">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6EEBA239" w14:textId="77777777" w:rsidR="00AE698F" w:rsidRDefault="00AE698F" w:rsidP="00E22C48">
            <w:pPr>
              <w:suppressAutoHyphens w:val="0"/>
              <w:jc w:val="center"/>
              <w:rPr>
                <w:rFonts w:ascii="Arial" w:hAnsi="Arial" w:cs="Arial"/>
                <w:sz w:val="20"/>
                <w:szCs w:val="20"/>
                <w:lang w:val="ro-RO" w:eastAsia="ro-RO"/>
              </w:rPr>
            </w:pPr>
            <w:r>
              <w:rPr>
                <w:rFonts w:ascii="Arial" w:hAnsi="Arial" w:cs="Arial"/>
                <w:sz w:val="20"/>
                <w:szCs w:val="20"/>
              </w:rPr>
              <w:t>2439</w:t>
            </w:r>
          </w:p>
        </w:tc>
        <w:tc>
          <w:tcPr>
            <w:tcW w:w="1701" w:type="dxa"/>
          </w:tcPr>
          <w:p w14:paraId="60BB5E04" w14:textId="77777777" w:rsidR="00AE698F" w:rsidRPr="00492178" w:rsidRDefault="00AE698F" w:rsidP="00E22C48">
            <w:pPr>
              <w:jc w:val="center"/>
              <w:rPr>
                <w:rFonts w:ascii="Arial" w:hAnsi="Arial" w:cs="Arial"/>
                <w:sz w:val="20"/>
                <w:szCs w:val="20"/>
                <w:lang w:val="ro-RO"/>
              </w:rPr>
            </w:pPr>
            <w:r>
              <w:rPr>
                <w:rFonts w:ascii="Arial" w:hAnsi="Arial" w:cs="Arial"/>
                <w:sz w:val="20"/>
                <w:szCs w:val="20"/>
                <w:lang w:val="ro-RO"/>
              </w:rPr>
              <w:t>0</w:t>
            </w:r>
          </w:p>
        </w:tc>
      </w:tr>
      <w:tr w:rsidR="00AE698F" w14:paraId="36B7EA7C" w14:textId="77777777" w:rsidTr="00E22C48">
        <w:trPr>
          <w:jc w:val="center"/>
        </w:trPr>
        <w:tc>
          <w:tcPr>
            <w:tcW w:w="2432" w:type="dxa"/>
            <w:vAlign w:val="bottom"/>
          </w:tcPr>
          <w:p w14:paraId="58029EBE" w14:textId="77777777" w:rsidR="00AE698F" w:rsidRDefault="00AE698F" w:rsidP="00E22C48">
            <w:pPr>
              <w:jc w:val="center"/>
              <w:rPr>
                <w:rFonts w:ascii="Arial" w:hAnsi="Arial" w:cs="Arial"/>
                <w:sz w:val="20"/>
                <w:szCs w:val="20"/>
              </w:rPr>
            </w:pPr>
            <w:r>
              <w:rPr>
                <w:rFonts w:ascii="Arial" w:hAnsi="Arial" w:cs="Arial"/>
                <w:sz w:val="20"/>
                <w:szCs w:val="20"/>
              </w:rPr>
              <w:t>BRAŞOV</w:t>
            </w:r>
          </w:p>
        </w:tc>
        <w:tc>
          <w:tcPr>
            <w:tcW w:w="864" w:type="dxa"/>
            <w:vAlign w:val="bottom"/>
          </w:tcPr>
          <w:p w14:paraId="7790D362" w14:textId="77777777" w:rsidR="00AE698F" w:rsidRDefault="00AE698F" w:rsidP="00E22C48">
            <w:pPr>
              <w:jc w:val="center"/>
              <w:rPr>
                <w:rFonts w:ascii="Arial" w:hAnsi="Arial" w:cs="Arial"/>
                <w:sz w:val="20"/>
                <w:szCs w:val="20"/>
              </w:rPr>
            </w:pPr>
            <w:r>
              <w:rPr>
                <w:rFonts w:ascii="Arial" w:hAnsi="Arial" w:cs="Arial"/>
                <w:sz w:val="20"/>
                <w:szCs w:val="20"/>
              </w:rPr>
              <w:t>BV</w:t>
            </w:r>
          </w:p>
        </w:tc>
        <w:tc>
          <w:tcPr>
            <w:tcW w:w="1370" w:type="dxa"/>
            <w:vAlign w:val="bottom"/>
          </w:tcPr>
          <w:p w14:paraId="0A0A5A2E" w14:textId="77777777" w:rsidR="00AE698F" w:rsidRDefault="00AE698F" w:rsidP="00E22C48">
            <w:pPr>
              <w:jc w:val="center"/>
              <w:rPr>
                <w:rFonts w:ascii="Arial" w:hAnsi="Arial" w:cs="Arial"/>
                <w:sz w:val="20"/>
                <w:szCs w:val="20"/>
              </w:rPr>
            </w:pPr>
            <w:r>
              <w:rPr>
                <w:rFonts w:ascii="Arial" w:hAnsi="Arial" w:cs="Arial"/>
                <w:sz w:val="20"/>
                <w:szCs w:val="20"/>
              </w:rPr>
              <w:t>237589</w:t>
            </w:r>
          </w:p>
        </w:tc>
        <w:tc>
          <w:tcPr>
            <w:tcW w:w="1356" w:type="dxa"/>
          </w:tcPr>
          <w:p w14:paraId="4A3248B0" w14:textId="77777777" w:rsidR="00AE698F" w:rsidRDefault="00AE698F" w:rsidP="00E22C48">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061B67B3" w14:textId="77777777" w:rsidR="00AE698F" w:rsidRDefault="00AE698F" w:rsidP="00E22C48">
            <w:pPr>
              <w:suppressAutoHyphens w:val="0"/>
              <w:jc w:val="center"/>
              <w:rPr>
                <w:rFonts w:ascii="Arial" w:hAnsi="Arial" w:cs="Arial"/>
                <w:sz w:val="20"/>
                <w:szCs w:val="20"/>
                <w:lang w:val="ro-RO" w:eastAsia="ro-RO"/>
              </w:rPr>
            </w:pPr>
            <w:r>
              <w:rPr>
                <w:rFonts w:ascii="Arial" w:hAnsi="Arial" w:cs="Arial"/>
                <w:sz w:val="20"/>
                <w:szCs w:val="20"/>
              </w:rPr>
              <w:t>143646</w:t>
            </w:r>
          </w:p>
        </w:tc>
        <w:tc>
          <w:tcPr>
            <w:tcW w:w="1701" w:type="dxa"/>
          </w:tcPr>
          <w:p w14:paraId="6465F6BF" w14:textId="77777777" w:rsidR="00AE698F" w:rsidRDefault="00AE698F" w:rsidP="00E22C48">
            <w:pPr>
              <w:jc w:val="center"/>
              <w:rPr>
                <w:rFonts w:ascii="Arial" w:hAnsi="Arial" w:cs="Arial"/>
                <w:sz w:val="20"/>
                <w:szCs w:val="20"/>
                <w:lang w:val="ro-RO"/>
              </w:rPr>
            </w:pPr>
            <w:r>
              <w:rPr>
                <w:rFonts w:ascii="Arial" w:hAnsi="Arial" w:cs="Arial"/>
                <w:sz w:val="20"/>
                <w:szCs w:val="20"/>
                <w:lang w:val="ro-RO"/>
              </w:rPr>
              <w:t>0</w:t>
            </w:r>
          </w:p>
        </w:tc>
      </w:tr>
      <w:tr w:rsidR="00AE698F" w14:paraId="45BF0E7F" w14:textId="77777777" w:rsidTr="00E22C48">
        <w:trPr>
          <w:jc w:val="center"/>
        </w:trPr>
        <w:tc>
          <w:tcPr>
            <w:tcW w:w="2432" w:type="dxa"/>
            <w:vAlign w:val="bottom"/>
          </w:tcPr>
          <w:p w14:paraId="48AB5C81" w14:textId="77777777" w:rsidR="00AE698F" w:rsidRDefault="00AE698F" w:rsidP="00E22C48">
            <w:pPr>
              <w:jc w:val="center"/>
              <w:rPr>
                <w:rFonts w:ascii="Arial" w:hAnsi="Arial" w:cs="Arial"/>
                <w:b/>
                <w:bCs/>
                <w:sz w:val="20"/>
                <w:szCs w:val="20"/>
                <w:lang w:val="ro-RO"/>
              </w:rPr>
            </w:pPr>
            <w:r>
              <w:rPr>
                <w:rFonts w:ascii="Arial" w:hAnsi="Arial" w:cs="Arial"/>
                <w:sz w:val="20"/>
                <w:szCs w:val="20"/>
              </w:rPr>
              <w:t>FELDIOARA</w:t>
            </w:r>
          </w:p>
        </w:tc>
        <w:tc>
          <w:tcPr>
            <w:tcW w:w="864" w:type="dxa"/>
            <w:vAlign w:val="bottom"/>
          </w:tcPr>
          <w:p w14:paraId="7108A950" w14:textId="77777777" w:rsidR="00AE698F" w:rsidRDefault="00AE698F" w:rsidP="00E22C48">
            <w:pPr>
              <w:jc w:val="center"/>
              <w:rPr>
                <w:rFonts w:ascii="Arial" w:hAnsi="Arial" w:cs="Arial"/>
                <w:b/>
                <w:bCs/>
                <w:sz w:val="20"/>
                <w:szCs w:val="20"/>
                <w:lang w:val="ro-RO"/>
              </w:rPr>
            </w:pPr>
            <w:r>
              <w:rPr>
                <w:rFonts w:ascii="Arial" w:hAnsi="Arial" w:cs="Arial"/>
                <w:sz w:val="20"/>
                <w:szCs w:val="20"/>
              </w:rPr>
              <w:t>BV</w:t>
            </w:r>
          </w:p>
        </w:tc>
        <w:tc>
          <w:tcPr>
            <w:tcW w:w="1370" w:type="dxa"/>
            <w:vAlign w:val="bottom"/>
          </w:tcPr>
          <w:p w14:paraId="745443D7" w14:textId="77777777" w:rsidR="00AE698F" w:rsidRDefault="00AE698F" w:rsidP="00E22C48">
            <w:pPr>
              <w:jc w:val="center"/>
              <w:rPr>
                <w:rFonts w:ascii="Arial" w:hAnsi="Arial" w:cs="Arial"/>
                <w:b/>
                <w:bCs/>
                <w:sz w:val="20"/>
                <w:szCs w:val="20"/>
                <w:lang w:val="ro-RO"/>
              </w:rPr>
            </w:pPr>
            <w:r>
              <w:rPr>
                <w:rFonts w:ascii="Arial" w:hAnsi="Arial" w:cs="Arial"/>
                <w:sz w:val="20"/>
                <w:szCs w:val="20"/>
              </w:rPr>
              <w:t>6311</w:t>
            </w:r>
          </w:p>
        </w:tc>
        <w:tc>
          <w:tcPr>
            <w:tcW w:w="1356" w:type="dxa"/>
          </w:tcPr>
          <w:p w14:paraId="5FBB90F4" w14:textId="77777777" w:rsidR="00AE698F" w:rsidRPr="00B31F46" w:rsidRDefault="00AE698F" w:rsidP="00E22C48">
            <w:pPr>
              <w:jc w:val="center"/>
              <w:rPr>
                <w:rFonts w:ascii="Arial" w:hAnsi="Arial" w:cs="Arial"/>
                <w:sz w:val="20"/>
                <w:szCs w:val="20"/>
                <w:lang w:val="ro-RO"/>
              </w:rPr>
            </w:pPr>
            <w:r>
              <w:rPr>
                <w:rFonts w:ascii="Arial" w:hAnsi="Arial" w:cs="Arial"/>
                <w:sz w:val="20"/>
                <w:szCs w:val="20"/>
                <w:lang w:val="ro-RO"/>
              </w:rPr>
              <w:t>2449</w:t>
            </w:r>
          </w:p>
        </w:tc>
        <w:tc>
          <w:tcPr>
            <w:tcW w:w="1701" w:type="dxa"/>
            <w:vAlign w:val="bottom"/>
          </w:tcPr>
          <w:p w14:paraId="39B4D89A" w14:textId="77777777" w:rsidR="00AE698F" w:rsidRDefault="00AE698F" w:rsidP="00E22C48">
            <w:pPr>
              <w:jc w:val="center"/>
              <w:rPr>
                <w:rFonts w:ascii="Arial" w:hAnsi="Arial" w:cs="Arial"/>
                <w:b/>
                <w:bCs/>
                <w:sz w:val="20"/>
                <w:szCs w:val="20"/>
                <w:lang w:val="ro-RO"/>
              </w:rPr>
            </w:pPr>
            <w:r>
              <w:rPr>
                <w:rFonts w:ascii="Arial" w:hAnsi="Arial" w:cs="Arial"/>
                <w:sz w:val="20"/>
                <w:szCs w:val="20"/>
              </w:rPr>
              <w:t>2262</w:t>
            </w:r>
          </w:p>
        </w:tc>
        <w:tc>
          <w:tcPr>
            <w:tcW w:w="1701" w:type="dxa"/>
          </w:tcPr>
          <w:p w14:paraId="69E65E5D" w14:textId="77777777" w:rsidR="00AE698F" w:rsidRPr="00B31F46" w:rsidRDefault="00AE698F" w:rsidP="00E22C48">
            <w:pPr>
              <w:jc w:val="center"/>
              <w:rPr>
                <w:rFonts w:ascii="Arial" w:hAnsi="Arial" w:cs="Arial"/>
                <w:sz w:val="20"/>
                <w:szCs w:val="20"/>
                <w:lang w:val="ro-RO"/>
              </w:rPr>
            </w:pPr>
            <w:r>
              <w:rPr>
                <w:rFonts w:ascii="Arial" w:hAnsi="Arial" w:cs="Arial"/>
                <w:sz w:val="20"/>
                <w:szCs w:val="20"/>
                <w:lang w:val="ro-RO"/>
              </w:rPr>
              <w:t>882</w:t>
            </w:r>
          </w:p>
        </w:tc>
      </w:tr>
      <w:tr w:rsidR="00AE698F" w14:paraId="3BC681DA" w14:textId="77777777" w:rsidTr="00E22C48">
        <w:trPr>
          <w:jc w:val="center"/>
        </w:trPr>
        <w:tc>
          <w:tcPr>
            <w:tcW w:w="2432" w:type="dxa"/>
            <w:vAlign w:val="bottom"/>
          </w:tcPr>
          <w:p w14:paraId="4D9BE984" w14:textId="77777777" w:rsidR="00AE698F" w:rsidRDefault="00AE698F" w:rsidP="00E22C48">
            <w:pPr>
              <w:jc w:val="center"/>
              <w:rPr>
                <w:rFonts w:ascii="Arial" w:hAnsi="Arial" w:cs="Arial"/>
                <w:sz w:val="20"/>
                <w:szCs w:val="20"/>
              </w:rPr>
            </w:pPr>
            <w:r>
              <w:rPr>
                <w:rFonts w:ascii="Arial" w:hAnsi="Arial" w:cs="Arial"/>
                <w:sz w:val="20"/>
                <w:szCs w:val="20"/>
              </w:rPr>
              <w:t>HĂLCHIU</w:t>
            </w:r>
          </w:p>
        </w:tc>
        <w:tc>
          <w:tcPr>
            <w:tcW w:w="864" w:type="dxa"/>
            <w:vAlign w:val="bottom"/>
          </w:tcPr>
          <w:p w14:paraId="715A3C73" w14:textId="77777777" w:rsidR="00AE698F" w:rsidRDefault="00AE698F" w:rsidP="00E22C48">
            <w:pPr>
              <w:jc w:val="center"/>
              <w:rPr>
                <w:rFonts w:ascii="Arial" w:hAnsi="Arial" w:cs="Arial"/>
                <w:sz w:val="20"/>
                <w:szCs w:val="20"/>
              </w:rPr>
            </w:pPr>
            <w:r>
              <w:rPr>
                <w:rFonts w:ascii="Arial" w:hAnsi="Arial" w:cs="Arial"/>
                <w:sz w:val="20"/>
                <w:szCs w:val="20"/>
              </w:rPr>
              <w:t>BV</w:t>
            </w:r>
          </w:p>
        </w:tc>
        <w:tc>
          <w:tcPr>
            <w:tcW w:w="1370" w:type="dxa"/>
            <w:vAlign w:val="bottom"/>
          </w:tcPr>
          <w:p w14:paraId="2DCDFD44" w14:textId="77777777" w:rsidR="00AE698F" w:rsidRDefault="00AE698F" w:rsidP="00E22C48">
            <w:pPr>
              <w:jc w:val="center"/>
              <w:rPr>
                <w:rFonts w:ascii="Arial" w:hAnsi="Arial" w:cs="Arial"/>
                <w:sz w:val="20"/>
                <w:szCs w:val="20"/>
              </w:rPr>
            </w:pPr>
            <w:r>
              <w:rPr>
                <w:rFonts w:ascii="Arial" w:hAnsi="Arial" w:cs="Arial"/>
                <w:sz w:val="20"/>
                <w:szCs w:val="20"/>
              </w:rPr>
              <w:t>4560</w:t>
            </w:r>
          </w:p>
        </w:tc>
        <w:tc>
          <w:tcPr>
            <w:tcW w:w="1356" w:type="dxa"/>
          </w:tcPr>
          <w:p w14:paraId="5279EC59" w14:textId="77777777" w:rsidR="00AE698F" w:rsidRPr="00B31F46" w:rsidRDefault="00AE698F" w:rsidP="00E22C48">
            <w:pPr>
              <w:jc w:val="center"/>
              <w:rPr>
                <w:rFonts w:ascii="Arial" w:hAnsi="Arial" w:cs="Arial"/>
                <w:sz w:val="20"/>
                <w:szCs w:val="20"/>
                <w:lang w:val="ro-RO"/>
              </w:rPr>
            </w:pPr>
            <w:r>
              <w:rPr>
                <w:rFonts w:ascii="Arial" w:hAnsi="Arial" w:cs="Arial"/>
                <w:sz w:val="20"/>
                <w:szCs w:val="20"/>
                <w:lang w:val="ro-RO"/>
              </w:rPr>
              <w:t>25</w:t>
            </w:r>
          </w:p>
        </w:tc>
        <w:tc>
          <w:tcPr>
            <w:tcW w:w="1701" w:type="dxa"/>
            <w:vAlign w:val="bottom"/>
          </w:tcPr>
          <w:p w14:paraId="2A6CF996" w14:textId="77777777" w:rsidR="00AE698F" w:rsidRDefault="00AE698F" w:rsidP="00E22C48">
            <w:pPr>
              <w:jc w:val="center"/>
              <w:rPr>
                <w:rFonts w:ascii="Arial" w:hAnsi="Arial" w:cs="Arial"/>
                <w:sz w:val="20"/>
                <w:szCs w:val="20"/>
              </w:rPr>
            </w:pPr>
            <w:r>
              <w:rPr>
                <w:rFonts w:ascii="Arial" w:hAnsi="Arial" w:cs="Arial"/>
                <w:sz w:val="20"/>
                <w:szCs w:val="20"/>
              </w:rPr>
              <w:t>1694</w:t>
            </w:r>
          </w:p>
        </w:tc>
        <w:tc>
          <w:tcPr>
            <w:tcW w:w="1701" w:type="dxa"/>
          </w:tcPr>
          <w:p w14:paraId="31AFAE82" w14:textId="77777777" w:rsidR="00AE698F" w:rsidRPr="00B31F46" w:rsidRDefault="00AE698F" w:rsidP="00E22C48">
            <w:pPr>
              <w:jc w:val="center"/>
              <w:rPr>
                <w:rFonts w:ascii="Arial" w:hAnsi="Arial" w:cs="Arial"/>
                <w:sz w:val="20"/>
                <w:szCs w:val="20"/>
                <w:lang w:val="ro-RO"/>
              </w:rPr>
            </w:pPr>
            <w:r>
              <w:rPr>
                <w:rFonts w:ascii="Arial" w:hAnsi="Arial" w:cs="Arial"/>
                <w:sz w:val="20"/>
                <w:szCs w:val="20"/>
                <w:lang w:val="ro-RO"/>
              </w:rPr>
              <w:t>9</w:t>
            </w:r>
          </w:p>
        </w:tc>
      </w:tr>
      <w:tr w:rsidR="00AE698F" w14:paraId="28AE795B" w14:textId="77777777" w:rsidTr="00E22C48">
        <w:trPr>
          <w:jc w:val="center"/>
        </w:trPr>
        <w:tc>
          <w:tcPr>
            <w:tcW w:w="2432" w:type="dxa"/>
            <w:vAlign w:val="center"/>
          </w:tcPr>
          <w:p w14:paraId="49704CC1" w14:textId="77777777" w:rsidR="00AE698F" w:rsidRDefault="00AE698F" w:rsidP="00E22C48">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743D69AB" w14:textId="77777777" w:rsidR="00AE698F" w:rsidRDefault="00AE698F" w:rsidP="00E22C48">
            <w:pPr>
              <w:jc w:val="center"/>
              <w:rPr>
                <w:rFonts w:ascii="Arial" w:hAnsi="Arial" w:cs="Arial"/>
                <w:b/>
                <w:bCs/>
                <w:sz w:val="20"/>
                <w:szCs w:val="20"/>
                <w:lang w:val="ro-RO"/>
              </w:rPr>
            </w:pPr>
          </w:p>
        </w:tc>
        <w:tc>
          <w:tcPr>
            <w:tcW w:w="1370" w:type="dxa"/>
            <w:vAlign w:val="center"/>
          </w:tcPr>
          <w:p w14:paraId="730BB1FD" w14:textId="77777777" w:rsidR="00AE698F" w:rsidRDefault="00AE698F" w:rsidP="00E22C48">
            <w:pPr>
              <w:jc w:val="center"/>
              <w:rPr>
                <w:rFonts w:ascii="Arial" w:hAnsi="Arial" w:cs="Arial"/>
                <w:b/>
                <w:bCs/>
                <w:sz w:val="20"/>
                <w:szCs w:val="20"/>
                <w:lang w:val="ro-RO"/>
              </w:rPr>
            </w:pPr>
            <w:r>
              <w:rPr>
                <w:rFonts w:ascii="Arial" w:hAnsi="Arial" w:cs="Arial"/>
                <w:b/>
                <w:bCs/>
                <w:sz w:val="20"/>
                <w:szCs w:val="20"/>
                <w:lang w:val="ro-RO"/>
              </w:rPr>
              <w:t>253557</w:t>
            </w:r>
          </w:p>
        </w:tc>
        <w:tc>
          <w:tcPr>
            <w:tcW w:w="1356" w:type="dxa"/>
          </w:tcPr>
          <w:p w14:paraId="22B83444" w14:textId="77777777" w:rsidR="00AE698F" w:rsidRPr="005B61BE" w:rsidRDefault="00AE698F" w:rsidP="00E22C48">
            <w:pPr>
              <w:jc w:val="center"/>
              <w:rPr>
                <w:rFonts w:ascii="Arial" w:hAnsi="Arial" w:cs="Arial"/>
                <w:b/>
                <w:bCs/>
                <w:sz w:val="20"/>
                <w:szCs w:val="20"/>
                <w:lang w:val="ro-RO"/>
              </w:rPr>
            </w:pPr>
            <w:r>
              <w:rPr>
                <w:rFonts w:ascii="Arial" w:hAnsi="Arial" w:cs="Arial"/>
                <w:b/>
                <w:bCs/>
                <w:sz w:val="20"/>
                <w:szCs w:val="20"/>
                <w:lang w:val="ro-RO"/>
              </w:rPr>
              <w:t>2474</w:t>
            </w:r>
          </w:p>
        </w:tc>
        <w:tc>
          <w:tcPr>
            <w:tcW w:w="1701" w:type="dxa"/>
            <w:vAlign w:val="center"/>
          </w:tcPr>
          <w:p w14:paraId="0FB9EA33" w14:textId="77777777" w:rsidR="00AE698F" w:rsidRDefault="00AE698F" w:rsidP="00E22C48">
            <w:pPr>
              <w:jc w:val="center"/>
              <w:rPr>
                <w:rFonts w:ascii="Arial" w:hAnsi="Arial" w:cs="Arial"/>
                <w:b/>
                <w:bCs/>
                <w:sz w:val="20"/>
                <w:szCs w:val="20"/>
                <w:lang w:val="ro-RO"/>
              </w:rPr>
            </w:pPr>
            <w:r>
              <w:rPr>
                <w:rFonts w:ascii="Arial" w:hAnsi="Arial" w:cs="Arial"/>
                <w:b/>
                <w:bCs/>
                <w:sz w:val="20"/>
                <w:szCs w:val="20"/>
                <w:lang w:val="ro-RO"/>
              </w:rPr>
              <w:t>150041</w:t>
            </w:r>
          </w:p>
        </w:tc>
        <w:tc>
          <w:tcPr>
            <w:tcW w:w="1701" w:type="dxa"/>
          </w:tcPr>
          <w:p w14:paraId="6A5A63AB" w14:textId="77777777" w:rsidR="00AE698F" w:rsidRPr="005B61BE" w:rsidRDefault="00AE698F" w:rsidP="00E22C48">
            <w:pPr>
              <w:jc w:val="center"/>
              <w:rPr>
                <w:rFonts w:ascii="Arial" w:hAnsi="Arial" w:cs="Arial"/>
                <w:b/>
                <w:bCs/>
                <w:sz w:val="20"/>
                <w:szCs w:val="20"/>
                <w:lang w:val="ro-RO"/>
              </w:rPr>
            </w:pPr>
            <w:r>
              <w:rPr>
                <w:rFonts w:ascii="Arial" w:hAnsi="Arial" w:cs="Arial"/>
                <w:b/>
                <w:bCs/>
                <w:sz w:val="20"/>
                <w:szCs w:val="20"/>
                <w:lang w:val="ro-RO"/>
              </w:rPr>
              <w:t>891</w:t>
            </w:r>
          </w:p>
        </w:tc>
      </w:tr>
    </w:tbl>
    <w:p w14:paraId="4872508E" w14:textId="77777777" w:rsidR="00AE698F" w:rsidRDefault="00AE698F" w:rsidP="00AE698F">
      <w:pPr>
        <w:jc w:val="both"/>
        <w:rPr>
          <w:rFonts w:ascii="Arial" w:hAnsi="Arial" w:cs="Arial"/>
          <w:sz w:val="28"/>
          <w:szCs w:val="28"/>
          <w:lang w:val="ro-RO"/>
        </w:rPr>
      </w:pPr>
    </w:p>
    <w:p w14:paraId="64892FC6" w14:textId="77777777" w:rsidR="00AE698F" w:rsidRPr="004C4798" w:rsidRDefault="00AE698F" w:rsidP="00AE698F">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7DFAB71C" w14:textId="77777777" w:rsidR="00AE698F" w:rsidRDefault="00AE698F" w:rsidP="00AE698F">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164FBADD" w14:textId="77777777" w:rsidR="00AE698F" w:rsidRDefault="00AE698F" w:rsidP="00AE698F">
      <w:pPr>
        <w:jc w:val="center"/>
        <w:rPr>
          <w:rFonts w:ascii="Arial" w:hAnsi="Arial" w:cs="Arial"/>
          <w:lang w:eastAsia="en-US"/>
        </w:rPr>
      </w:pPr>
    </w:p>
    <w:p w14:paraId="0BC07659" w14:textId="77777777" w:rsidR="00AE698F" w:rsidRPr="004C4798" w:rsidRDefault="00AE698F" w:rsidP="00AE698F">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AE698F" w:rsidRPr="00E574C0" w14:paraId="6E8638C4" w14:textId="77777777" w:rsidTr="00E22C48">
        <w:trPr>
          <w:jc w:val="center"/>
        </w:trPr>
        <w:tc>
          <w:tcPr>
            <w:tcW w:w="3284" w:type="dxa"/>
          </w:tcPr>
          <w:p w14:paraId="7188E170" w14:textId="77777777" w:rsidR="00AE698F" w:rsidRPr="00E574C0" w:rsidRDefault="00AE698F" w:rsidP="00E22C48">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2B3D6CDE" w14:textId="77777777" w:rsidR="00AE698F" w:rsidRPr="00E574C0" w:rsidRDefault="00AE698F" w:rsidP="00E22C48">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AE698F" w:rsidRPr="00E574C0" w14:paraId="1A60ACCD" w14:textId="77777777" w:rsidTr="00E22C48">
        <w:trPr>
          <w:jc w:val="center"/>
        </w:trPr>
        <w:tc>
          <w:tcPr>
            <w:tcW w:w="3284" w:type="dxa"/>
          </w:tcPr>
          <w:p w14:paraId="2E3CB948" w14:textId="77777777" w:rsidR="00AE698F" w:rsidRPr="00E574C0" w:rsidRDefault="00AE698F" w:rsidP="00E22C48">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6A9CBF38" w14:textId="77777777" w:rsidR="00AE698F" w:rsidRPr="00E574C0" w:rsidRDefault="00AE698F" w:rsidP="00E22C48">
            <w:pPr>
              <w:jc w:val="center"/>
              <w:rPr>
                <w:rFonts w:ascii="Arial" w:hAnsi="Arial" w:cs="Arial"/>
                <w:sz w:val="20"/>
                <w:szCs w:val="20"/>
                <w:lang w:val="ro-RO"/>
              </w:rPr>
            </w:pPr>
            <w:r>
              <w:rPr>
                <w:rFonts w:ascii="Arial" w:hAnsi="Arial" w:cs="Arial"/>
                <w:sz w:val="20"/>
                <w:szCs w:val="20"/>
                <w:lang w:val="ro-RO"/>
              </w:rPr>
              <w:t>10</w:t>
            </w:r>
          </w:p>
        </w:tc>
      </w:tr>
      <w:tr w:rsidR="00AE698F" w:rsidRPr="00E574C0" w14:paraId="64EEA8F2" w14:textId="77777777" w:rsidTr="00E22C48">
        <w:trPr>
          <w:jc w:val="center"/>
        </w:trPr>
        <w:tc>
          <w:tcPr>
            <w:tcW w:w="3284" w:type="dxa"/>
          </w:tcPr>
          <w:p w14:paraId="09D1E5B4" w14:textId="77777777" w:rsidR="00AE698F" w:rsidRPr="00E574C0" w:rsidRDefault="00AE698F" w:rsidP="00E22C48">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5465EAD4" w14:textId="77777777" w:rsidR="00AE698F" w:rsidRPr="00E574C0" w:rsidRDefault="00AE698F" w:rsidP="00E22C48">
            <w:pPr>
              <w:jc w:val="center"/>
              <w:rPr>
                <w:rFonts w:ascii="Arial" w:hAnsi="Arial" w:cs="Arial"/>
                <w:sz w:val="20"/>
                <w:szCs w:val="20"/>
                <w:lang w:val="ro-RO"/>
              </w:rPr>
            </w:pPr>
            <w:r>
              <w:rPr>
                <w:rFonts w:ascii="Arial" w:hAnsi="Arial" w:cs="Arial"/>
                <w:sz w:val="20"/>
                <w:szCs w:val="20"/>
                <w:lang w:val="ro-RO"/>
              </w:rPr>
              <w:t>70</w:t>
            </w:r>
          </w:p>
        </w:tc>
      </w:tr>
      <w:tr w:rsidR="00AE698F" w:rsidRPr="00E574C0" w14:paraId="79344DC6" w14:textId="77777777" w:rsidTr="00E22C48">
        <w:trPr>
          <w:jc w:val="center"/>
        </w:trPr>
        <w:tc>
          <w:tcPr>
            <w:tcW w:w="3284" w:type="dxa"/>
          </w:tcPr>
          <w:p w14:paraId="32D43544" w14:textId="77777777" w:rsidR="00AE698F" w:rsidRPr="00E574C0" w:rsidRDefault="00AE698F" w:rsidP="00E22C48">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120C3405" w14:textId="77777777" w:rsidR="00AE698F" w:rsidRPr="00E574C0" w:rsidRDefault="00AE698F" w:rsidP="00E22C48">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66989A57" w14:textId="77777777" w:rsidR="00AE698F" w:rsidRPr="00FB2E1D" w:rsidRDefault="00AE698F" w:rsidP="00AE698F">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rsidP="00364D62">
      <w:pPr>
        <w:pStyle w:val="Heading2"/>
      </w:pPr>
      <w:bookmarkStart w:id="15" w:name="_Toc230096156"/>
      <w:r w:rsidRPr="009E243D">
        <w:t>2.2. Autoritatea responsabilă</w:t>
      </w:r>
      <w:bookmarkEnd w:id="15"/>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364D62">
      <w:pPr>
        <w:pStyle w:val="Heading2"/>
      </w:pPr>
      <w:bookmarkStart w:id="16" w:name="_Toc230096157"/>
      <w:r w:rsidRPr="00CC511B">
        <w:t xml:space="preserve">2.3. Cadrul </w:t>
      </w:r>
      <w:r w:rsidR="008A13F2">
        <w:t>legal</w:t>
      </w:r>
      <w:bookmarkEnd w:id="16"/>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364D62">
      <w:pPr>
        <w:pStyle w:val="Heading2"/>
      </w:pPr>
      <w:bookmarkStart w:id="17" w:name="_Toc230096158"/>
      <w:r w:rsidRPr="00CC511B">
        <w:t>2.4. Valori limită în vigoare</w:t>
      </w:r>
      <w:bookmarkEnd w:id="17"/>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1835CED7" w:rsidR="00BF22CA" w:rsidRPr="00CC511B" w:rsidRDefault="00125C33" w:rsidP="00364D62">
      <w:pPr>
        <w:pStyle w:val="Heading2"/>
      </w:pPr>
      <w:bookmarkStart w:id="18" w:name="_Toc230096159"/>
      <w:r w:rsidRPr="00802BC8">
        <w:t xml:space="preserve">2.5. Cartarea zgomotului </w:t>
      </w:r>
      <w:r w:rsidR="00E8178C">
        <w:t xml:space="preserve">pentru sectorul de drum principal </w:t>
      </w:r>
      <w:r w:rsidR="00102916">
        <w:rPr>
          <w:lang w:eastAsia="en-US"/>
        </w:rPr>
        <w:t>DN1</w:t>
      </w:r>
      <w:r w:rsidR="00010DFF">
        <w:rPr>
          <w:lang w:eastAsia="en-US"/>
        </w:rPr>
        <w:t>3</w:t>
      </w:r>
      <w:r w:rsidR="00E8178C" w:rsidRPr="0052391B">
        <w:rPr>
          <w:lang w:eastAsia="en-US"/>
        </w:rPr>
        <w:t xml:space="preserve"> km </w:t>
      </w:r>
      <w:r w:rsidR="00AE698F">
        <w:rPr>
          <w:lang w:eastAsia="en-US"/>
        </w:rPr>
        <w:t>9</w:t>
      </w:r>
      <w:r w:rsidR="00E826AE" w:rsidRPr="0052391B">
        <w:rPr>
          <w:lang w:eastAsia="en-US"/>
        </w:rPr>
        <w:t>+</w:t>
      </w:r>
      <w:r w:rsidR="00AE698F">
        <w:rPr>
          <w:lang w:eastAsia="en-US"/>
        </w:rPr>
        <w:t>727</w:t>
      </w:r>
      <w:r w:rsidR="00E826AE" w:rsidRPr="00802BC8">
        <w:t xml:space="preserve"> </w:t>
      </w:r>
      <w:r w:rsidR="00E8178C" w:rsidRPr="0052391B">
        <w:rPr>
          <w:lang w:eastAsia="en-US"/>
        </w:rPr>
        <w:t xml:space="preserve">– km </w:t>
      </w:r>
      <w:r w:rsidR="00AE698F">
        <w:rPr>
          <w:lang w:eastAsia="en-US"/>
        </w:rPr>
        <w:t>18</w:t>
      </w:r>
      <w:r w:rsidR="00E8178C" w:rsidRPr="0052391B">
        <w:rPr>
          <w:lang w:eastAsia="en-US"/>
        </w:rPr>
        <w:t>+</w:t>
      </w:r>
      <w:r w:rsidR="00AE698F">
        <w:rPr>
          <w:lang w:eastAsia="en-US"/>
        </w:rPr>
        <w:t>101</w:t>
      </w:r>
      <w:r w:rsidR="0051541F" w:rsidRPr="00802BC8">
        <w:t xml:space="preserve"> </w:t>
      </w:r>
      <w:r w:rsidRPr="00802BC8">
        <w:t>– sinteza rezultatelor</w:t>
      </w:r>
      <w:bookmarkEnd w:id="18"/>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1CD60199" w14:textId="77777777" w:rsidR="00EA17ED" w:rsidRDefault="00EA17ED">
      <w:pPr>
        <w:autoSpaceDE w:val="0"/>
        <w:jc w:val="both"/>
        <w:rPr>
          <w:rFonts w:ascii="Arial" w:hAnsi="Arial" w:cs="Arial"/>
          <w:color w:val="000000"/>
          <w:lang w:val="ro-RO"/>
        </w:rPr>
      </w:pPr>
    </w:p>
    <w:p w14:paraId="4A36C43E" w14:textId="77777777" w:rsidR="00796758" w:rsidRDefault="00796758">
      <w:pPr>
        <w:autoSpaceDE w:val="0"/>
        <w:jc w:val="both"/>
        <w:rPr>
          <w:rFonts w:ascii="Arial" w:hAnsi="Arial" w:cs="Arial"/>
          <w:color w:val="000000"/>
          <w:lang w:val="ro-RO"/>
        </w:rPr>
      </w:pPr>
    </w:p>
    <w:p w14:paraId="42C56BF8" w14:textId="77777777" w:rsidR="00DA39BB" w:rsidRDefault="00DA39BB">
      <w:pPr>
        <w:autoSpaceDE w:val="0"/>
        <w:jc w:val="both"/>
        <w:rPr>
          <w:rFonts w:ascii="Arial" w:hAnsi="Arial" w:cs="Arial"/>
          <w:color w:val="000000"/>
          <w:lang w:val="ro-RO"/>
        </w:rPr>
      </w:pPr>
    </w:p>
    <w:p w14:paraId="6AF981CD" w14:textId="2ACBDDD7"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11E20536" w14:textId="77777777" w:rsidR="00560453" w:rsidRDefault="00560453">
      <w:pPr>
        <w:autoSpaceDE w:val="0"/>
        <w:rPr>
          <w:rFonts w:ascii="Arial" w:hAnsi="Arial" w:cs="Arial"/>
          <w:color w:val="000000"/>
          <w:lang w:val="ro-RO"/>
        </w:rPr>
      </w:pPr>
    </w:p>
    <w:p w14:paraId="542B147B" w14:textId="77777777" w:rsidR="00DA39BB" w:rsidRDefault="00DA39BB">
      <w:pPr>
        <w:autoSpaceDE w:val="0"/>
        <w:rPr>
          <w:rFonts w:ascii="Arial" w:hAnsi="Arial" w:cs="Arial"/>
          <w:color w:val="000000"/>
          <w:lang w:val="ro-RO"/>
        </w:rPr>
      </w:pPr>
    </w:p>
    <w:p w14:paraId="3F0B5AF5" w14:textId="4E947AC4"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010DFF">
        <w:rPr>
          <w:rFonts w:ascii="Arial" w:hAnsi="Arial" w:cs="Arial"/>
          <w:b/>
          <w:lang w:val="it-IT"/>
        </w:rPr>
        <w:t>3</w:t>
      </w:r>
      <w:r w:rsidR="00E8178C">
        <w:rPr>
          <w:rFonts w:ascii="Arial" w:hAnsi="Arial" w:cs="Arial"/>
          <w:b/>
          <w:lang w:val="it-IT"/>
        </w:rPr>
        <w:t>_km</w:t>
      </w:r>
      <w:r w:rsidR="00AE698F">
        <w:rPr>
          <w:rFonts w:ascii="Arial" w:hAnsi="Arial" w:cs="Arial"/>
          <w:b/>
          <w:lang w:val="it-IT"/>
        </w:rPr>
        <w:t>9</w:t>
      </w:r>
      <w:r w:rsidR="00E8178C">
        <w:rPr>
          <w:rFonts w:ascii="Arial" w:hAnsi="Arial" w:cs="Arial"/>
          <w:b/>
          <w:lang w:val="it-IT"/>
        </w:rPr>
        <w:t>.</w:t>
      </w:r>
      <w:r w:rsidR="00AE698F">
        <w:rPr>
          <w:rFonts w:ascii="Arial" w:hAnsi="Arial" w:cs="Arial"/>
          <w:b/>
          <w:lang w:val="it-IT"/>
        </w:rPr>
        <w:t>727</w:t>
      </w:r>
      <w:r w:rsidR="00E8178C">
        <w:rPr>
          <w:rFonts w:ascii="Arial" w:hAnsi="Arial" w:cs="Arial"/>
          <w:b/>
          <w:lang w:val="it-IT"/>
        </w:rPr>
        <w:t>-km</w:t>
      </w:r>
      <w:r w:rsidR="00AE698F">
        <w:rPr>
          <w:rFonts w:ascii="Arial" w:hAnsi="Arial" w:cs="Arial"/>
          <w:b/>
          <w:lang w:val="it-IT"/>
        </w:rPr>
        <w:t>18</w:t>
      </w:r>
      <w:r w:rsidR="00E8178C">
        <w:rPr>
          <w:rFonts w:ascii="Arial" w:hAnsi="Arial" w:cs="Arial"/>
          <w:b/>
          <w:lang w:val="it-IT"/>
        </w:rPr>
        <w:t>.</w:t>
      </w:r>
      <w:r w:rsidR="00AE698F">
        <w:rPr>
          <w:rFonts w:ascii="Arial" w:hAnsi="Arial" w:cs="Arial"/>
          <w:b/>
          <w:lang w:val="it-IT"/>
        </w:rPr>
        <w:t>101</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1FCC978D" w14:textId="77777777" w:rsidR="00796758" w:rsidRDefault="00796758" w:rsidP="00335C79">
      <w:pPr>
        <w:autoSpaceDE w:val="0"/>
        <w:jc w:val="both"/>
        <w:rPr>
          <w:rFonts w:ascii="Arial" w:hAnsi="Arial" w:cs="Arial"/>
          <w:color w:val="000000"/>
          <w:lang w:val="ro-RO"/>
        </w:rPr>
      </w:pPr>
    </w:p>
    <w:p w14:paraId="5C9CE4A7" w14:textId="098919C7"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AE698F">
        <w:rPr>
          <w:rFonts w:ascii="Arial" w:hAnsi="Arial" w:cs="Arial"/>
          <w:lang w:val="pt-BR"/>
        </w:rPr>
        <w:t>DN13_km9+727-km18+101</w:t>
      </w:r>
      <w:r w:rsidR="00E8178C" w:rsidRPr="00E8178C">
        <w:rPr>
          <w:rFonts w:ascii="Arial" w:hAnsi="Arial" w:cs="Arial"/>
          <w:lang w:val="it-IT"/>
        </w:rPr>
        <w:t>, cod identificare RD_RO_00_</w:t>
      </w:r>
      <w:r w:rsidR="00DB0B70">
        <w:rPr>
          <w:rFonts w:ascii="Arial" w:hAnsi="Arial" w:cs="Arial"/>
          <w:lang w:val="it-IT"/>
        </w:rPr>
        <w:t>12</w:t>
      </w:r>
      <w:r w:rsidR="00AE698F">
        <w:rPr>
          <w:rFonts w:ascii="Arial" w:hAnsi="Arial" w:cs="Arial"/>
          <w:lang w:val="it-IT"/>
        </w:rPr>
        <w:t>6</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690CCAA0" w14:textId="77777777" w:rsidR="00DA39BB" w:rsidRDefault="00DA39BB" w:rsidP="004A29AA">
      <w:pPr>
        <w:pStyle w:val="WW-Default"/>
        <w:jc w:val="center"/>
        <w:rPr>
          <w:rFonts w:ascii="Arial" w:hAnsi="Arial" w:cs="Arial"/>
          <w:color w:val="auto"/>
          <w:lang w:val="fr-FR"/>
        </w:rPr>
      </w:pPr>
    </w:p>
    <w:p w14:paraId="16079D3E" w14:textId="77777777" w:rsidR="00DA39BB" w:rsidRDefault="00DA39BB" w:rsidP="004A29AA">
      <w:pPr>
        <w:pStyle w:val="WW-Default"/>
        <w:jc w:val="center"/>
        <w:rPr>
          <w:rFonts w:ascii="Arial" w:hAnsi="Arial" w:cs="Arial"/>
          <w:color w:val="auto"/>
          <w:lang w:val="fr-FR"/>
        </w:rPr>
      </w:pPr>
    </w:p>
    <w:p w14:paraId="67E20915" w14:textId="77777777" w:rsidR="00AE698F" w:rsidRDefault="00AE698F" w:rsidP="004A29AA">
      <w:pPr>
        <w:pStyle w:val="WW-Default"/>
        <w:jc w:val="center"/>
        <w:rPr>
          <w:rFonts w:ascii="Arial" w:hAnsi="Arial" w:cs="Arial"/>
          <w:color w:val="auto"/>
          <w:lang w:val="fr-FR"/>
        </w:rPr>
      </w:pPr>
    </w:p>
    <w:p w14:paraId="2FBDBD5F" w14:textId="2AC65715"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AE698F" w:rsidRPr="00DD6050" w14:paraId="6892045A" w14:textId="77777777" w:rsidTr="00AE698F">
        <w:trPr>
          <w:trHeight w:val="312"/>
          <w:jc w:val="center"/>
        </w:trPr>
        <w:tc>
          <w:tcPr>
            <w:tcW w:w="1580" w:type="dxa"/>
            <w:vMerge w:val="restart"/>
            <w:tcBorders>
              <w:right w:val="single" w:sz="4" w:space="0" w:color="auto"/>
            </w:tcBorders>
            <w:noWrap/>
            <w:vAlign w:val="center"/>
          </w:tcPr>
          <w:p w14:paraId="0A228410" w14:textId="77777777" w:rsidR="00AE698F" w:rsidRPr="00DD6050" w:rsidRDefault="00AE698F" w:rsidP="00E22C48">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693113E1" w14:textId="77777777" w:rsidR="00AE698F" w:rsidRPr="00DD6050" w:rsidRDefault="00AE698F" w:rsidP="00E22C4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AD4962D" w14:textId="77777777" w:rsidR="00AE698F" w:rsidRPr="00DD6050" w:rsidRDefault="00AE698F" w:rsidP="00E22C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AE698F" w:rsidRPr="00DD6050" w14:paraId="46884ED2" w14:textId="77777777" w:rsidTr="00AE698F">
        <w:trPr>
          <w:trHeight w:val="636"/>
          <w:jc w:val="center"/>
        </w:trPr>
        <w:tc>
          <w:tcPr>
            <w:tcW w:w="1580" w:type="dxa"/>
            <w:vMerge/>
            <w:tcBorders>
              <w:bottom w:val="single" w:sz="4" w:space="0" w:color="auto"/>
              <w:right w:val="single" w:sz="4" w:space="0" w:color="auto"/>
            </w:tcBorders>
            <w:vAlign w:val="center"/>
            <w:hideMark/>
          </w:tcPr>
          <w:p w14:paraId="44BDDFE4" w14:textId="77777777" w:rsidR="00AE698F" w:rsidRPr="00DD6050" w:rsidRDefault="00AE698F" w:rsidP="00E22C48">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342F695" w14:textId="77777777" w:rsidR="00AE698F" w:rsidRPr="00DD6050" w:rsidRDefault="00AE698F" w:rsidP="00E22C4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AFA9A47" w14:textId="77777777" w:rsidR="00AE698F" w:rsidRPr="00DD6050" w:rsidRDefault="00AE698F" w:rsidP="00E22C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AFD8210" w14:textId="77777777" w:rsidR="00AE698F" w:rsidRPr="00DD6050" w:rsidRDefault="00AE698F" w:rsidP="00E22C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A738BC8" w14:textId="77777777" w:rsidR="00AE698F" w:rsidRPr="00DD6050" w:rsidRDefault="00AE698F" w:rsidP="00E22C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DC66E1E" w14:textId="77777777" w:rsidR="00AE698F" w:rsidRPr="00DD6050" w:rsidRDefault="00AE698F" w:rsidP="00E22C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07B5567" w14:textId="77777777" w:rsidR="00AE698F" w:rsidRPr="00DD6050" w:rsidRDefault="00AE698F" w:rsidP="00E22C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2D0BC2" w:rsidRPr="00DD6050" w14:paraId="29394803" w14:textId="77777777" w:rsidTr="00AE698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644B89C" w14:textId="77777777" w:rsidR="002D0BC2" w:rsidRPr="00DD6050" w:rsidRDefault="002D0BC2" w:rsidP="002D0BC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56B2F35" w14:textId="76FCAC4F" w:rsidR="002D0BC2" w:rsidRPr="00DD6050" w:rsidRDefault="002D0BC2" w:rsidP="002D0BC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3BFEEBE1"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406</w:t>
            </w:r>
          </w:p>
        </w:tc>
        <w:tc>
          <w:tcPr>
            <w:tcW w:w="1015" w:type="dxa"/>
            <w:tcBorders>
              <w:top w:val="single" w:sz="8" w:space="0" w:color="auto"/>
              <w:left w:val="nil"/>
              <w:bottom w:val="single" w:sz="4" w:space="0" w:color="auto"/>
              <w:right w:val="single" w:sz="4" w:space="0" w:color="auto"/>
            </w:tcBorders>
            <w:noWrap/>
            <w:vAlign w:val="center"/>
          </w:tcPr>
          <w:p w14:paraId="3DABF898"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146</w:t>
            </w:r>
          </w:p>
        </w:tc>
        <w:tc>
          <w:tcPr>
            <w:tcW w:w="1274" w:type="dxa"/>
            <w:tcBorders>
              <w:top w:val="single" w:sz="8" w:space="0" w:color="auto"/>
              <w:left w:val="nil"/>
              <w:bottom w:val="single" w:sz="4" w:space="0" w:color="auto"/>
              <w:right w:val="single" w:sz="4" w:space="0" w:color="auto"/>
            </w:tcBorders>
            <w:vAlign w:val="center"/>
          </w:tcPr>
          <w:p w14:paraId="096CC19A"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C4BF761"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95E142F"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3,85</w:t>
            </w:r>
          </w:p>
        </w:tc>
      </w:tr>
      <w:tr w:rsidR="002D0BC2" w:rsidRPr="00DD6050" w14:paraId="57FB6E83" w14:textId="77777777" w:rsidTr="00AE698F">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666E2F70" w14:textId="77777777" w:rsidR="002D0BC2" w:rsidRDefault="002D0BC2" w:rsidP="002D0BC2">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2C1ED2AD" w14:textId="6B169F2B"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3584FB68" w14:textId="44724A7A" w:rsidR="002D0BC2" w:rsidRDefault="002D0BC2" w:rsidP="002D0BC2">
            <w:pPr>
              <w:suppressAutoHyphens w:val="0"/>
              <w:jc w:val="center"/>
              <w:rPr>
                <w:rFonts w:ascii="Open Sans" w:hAnsi="Open Sans" w:cs="Open Sans"/>
                <w:color w:val="000000"/>
                <w:sz w:val="20"/>
                <w:szCs w:val="20"/>
              </w:rPr>
            </w:pPr>
            <w:r>
              <w:rPr>
                <w:rFonts w:ascii="Open Sans" w:hAnsi="Open Sans" w:cs="Open Sans"/>
                <w:color w:val="000000"/>
                <w:sz w:val="20"/>
                <w:szCs w:val="20"/>
              </w:rPr>
              <w:t>296</w:t>
            </w:r>
          </w:p>
        </w:tc>
        <w:tc>
          <w:tcPr>
            <w:tcW w:w="1015" w:type="dxa"/>
            <w:tcBorders>
              <w:top w:val="single" w:sz="8" w:space="0" w:color="auto"/>
              <w:left w:val="nil"/>
              <w:bottom w:val="single" w:sz="4" w:space="0" w:color="auto"/>
              <w:right w:val="single" w:sz="4" w:space="0" w:color="auto"/>
            </w:tcBorders>
            <w:noWrap/>
            <w:vAlign w:val="center"/>
          </w:tcPr>
          <w:p w14:paraId="49ADA656" w14:textId="6F9FF625" w:rsidR="002D0BC2" w:rsidRDefault="002D0BC2" w:rsidP="002D0BC2">
            <w:pPr>
              <w:suppressAutoHyphens w:val="0"/>
              <w:jc w:val="center"/>
              <w:rPr>
                <w:rFonts w:ascii="Open Sans" w:hAnsi="Open Sans" w:cs="Open Sans"/>
                <w:color w:val="000000"/>
                <w:sz w:val="20"/>
                <w:szCs w:val="20"/>
              </w:rPr>
            </w:pPr>
            <w:r>
              <w:rPr>
                <w:rFonts w:ascii="Open Sans" w:hAnsi="Open Sans" w:cs="Open Sans"/>
                <w:color w:val="000000"/>
                <w:sz w:val="20"/>
                <w:szCs w:val="20"/>
              </w:rPr>
              <w:t>107</w:t>
            </w:r>
          </w:p>
        </w:tc>
        <w:tc>
          <w:tcPr>
            <w:tcW w:w="1274" w:type="dxa"/>
            <w:tcBorders>
              <w:top w:val="single" w:sz="8" w:space="0" w:color="auto"/>
              <w:left w:val="nil"/>
              <w:bottom w:val="single" w:sz="4" w:space="0" w:color="auto"/>
              <w:right w:val="single" w:sz="4" w:space="0" w:color="auto"/>
            </w:tcBorders>
            <w:vAlign w:val="center"/>
          </w:tcPr>
          <w:p w14:paraId="25D31E1D" w14:textId="66B2E2C0" w:rsidR="002D0BC2" w:rsidRDefault="002D0BC2" w:rsidP="002D0BC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F371574" w14:textId="77B1BC95" w:rsidR="002D0BC2" w:rsidRDefault="002D0BC2" w:rsidP="002D0BC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F3ED197" w14:textId="789CA25A" w:rsidR="002D0BC2" w:rsidRDefault="002D0BC2" w:rsidP="002D0BC2">
            <w:pPr>
              <w:suppressAutoHyphens w:val="0"/>
              <w:jc w:val="center"/>
              <w:rPr>
                <w:rFonts w:ascii="Open Sans" w:hAnsi="Open Sans" w:cs="Open Sans"/>
                <w:color w:val="000000"/>
                <w:sz w:val="20"/>
                <w:szCs w:val="20"/>
              </w:rPr>
            </w:pPr>
            <w:r>
              <w:rPr>
                <w:rFonts w:ascii="Open Sans" w:hAnsi="Open Sans" w:cs="Open Sans"/>
                <w:color w:val="000000"/>
                <w:sz w:val="20"/>
                <w:szCs w:val="20"/>
              </w:rPr>
              <w:t>2,58</w:t>
            </w:r>
          </w:p>
        </w:tc>
      </w:tr>
      <w:tr w:rsidR="002D0BC2" w:rsidRPr="00DD6050" w14:paraId="3994CF9C" w14:textId="77777777" w:rsidTr="00AE698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58C552A" w14:textId="77777777" w:rsidR="002D0BC2" w:rsidRPr="00DD6050" w:rsidRDefault="002D0BC2" w:rsidP="002D0BC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ABD6F8" w14:textId="3942E133" w:rsidR="002D0BC2" w:rsidRPr="00DD6050" w:rsidRDefault="002D0BC2" w:rsidP="002D0BC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262B01A"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192</w:t>
            </w:r>
          </w:p>
        </w:tc>
        <w:tc>
          <w:tcPr>
            <w:tcW w:w="1015" w:type="dxa"/>
            <w:tcBorders>
              <w:top w:val="nil"/>
              <w:left w:val="nil"/>
              <w:bottom w:val="single" w:sz="4" w:space="0" w:color="auto"/>
              <w:right w:val="single" w:sz="4" w:space="0" w:color="auto"/>
            </w:tcBorders>
            <w:noWrap/>
            <w:vAlign w:val="center"/>
          </w:tcPr>
          <w:p w14:paraId="0F0A9E47"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w:t>
            </w:r>
          </w:p>
        </w:tc>
        <w:tc>
          <w:tcPr>
            <w:tcW w:w="1274" w:type="dxa"/>
            <w:tcBorders>
              <w:top w:val="nil"/>
              <w:left w:val="nil"/>
              <w:bottom w:val="single" w:sz="4" w:space="0" w:color="auto"/>
              <w:right w:val="single" w:sz="4" w:space="0" w:color="auto"/>
            </w:tcBorders>
            <w:vAlign w:val="center"/>
          </w:tcPr>
          <w:p w14:paraId="2566D28D"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A82D02"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D391FF"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w:t>
            </w:r>
          </w:p>
        </w:tc>
      </w:tr>
      <w:tr w:rsidR="002D0BC2" w:rsidRPr="00DD6050" w14:paraId="1CBFC63A" w14:textId="77777777" w:rsidTr="00AE698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CED63C6" w14:textId="77777777" w:rsidR="002D0BC2" w:rsidRPr="00DD6050" w:rsidRDefault="002D0BC2" w:rsidP="002D0BC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195D13" w14:textId="3264655D" w:rsidR="002D0BC2" w:rsidRPr="00DD6050" w:rsidRDefault="002D0BC2" w:rsidP="002D0BC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A1479F2"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269</w:t>
            </w:r>
          </w:p>
        </w:tc>
        <w:tc>
          <w:tcPr>
            <w:tcW w:w="1015" w:type="dxa"/>
            <w:tcBorders>
              <w:top w:val="nil"/>
              <w:left w:val="nil"/>
              <w:bottom w:val="single" w:sz="4" w:space="0" w:color="auto"/>
              <w:right w:val="single" w:sz="4" w:space="0" w:color="auto"/>
            </w:tcBorders>
            <w:noWrap/>
            <w:vAlign w:val="center"/>
          </w:tcPr>
          <w:p w14:paraId="1E96FCCD"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97</w:t>
            </w:r>
          </w:p>
        </w:tc>
        <w:tc>
          <w:tcPr>
            <w:tcW w:w="1274" w:type="dxa"/>
            <w:tcBorders>
              <w:top w:val="nil"/>
              <w:left w:val="nil"/>
              <w:bottom w:val="single" w:sz="4" w:space="0" w:color="auto"/>
              <w:right w:val="single" w:sz="4" w:space="0" w:color="auto"/>
            </w:tcBorders>
            <w:vAlign w:val="center"/>
          </w:tcPr>
          <w:p w14:paraId="216D0DAE"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FB29171"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8295F6"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2D0BC2" w:rsidRPr="00DD6050" w14:paraId="180FF54E" w14:textId="77777777" w:rsidTr="00AE698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42459F8" w14:textId="77777777" w:rsidR="002D0BC2" w:rsidRPr="00DD6050" w:rsidRDefault="002D0BC2" w:rsidP="002D0BC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9C29BB" w14:textId="75261FCE" w:rsidR="002D0BC2" w:rsidRPr="00DD6050" w:rsidRDefault="002D0BC2" w:rsidP="002D0BC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EF9ABF8"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237</w:t>
            </w:r>
          </w:p>
        </w:tc>
        <w:tc>
          <w:tcPr>
            <w:tcW w:w="1015" w:type="dxa"/>
            <w:tcBorders>
              <w:top w:val="nil"/>
              <w:left w:val="nil"/>
              <w:bottom w:val="single" w:sz="4" w:space="0" w:color="auto"/>
              <w:right w:val="single" w:sz="4" w:space="0" w:color="auto"/>
            </w:tcBorders>
            <w:noWrap/>
            <w:vAlign w:val="center"/>
          </w:tcPr>
          <w:p w14:paraId="2B473C69"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w:t>
            </w:r>
          </w:p>
        </w:tc>
        <w:tc>
          <w:tcPr>
            <w:tcW w:w="1274" w:type="dxa"/>
            <w:tcBorders>
              <w:top w:val="nil"/>
              <w:left w:val="nil"/>
              <w:bottom w:val="single" w:sz="4" w:space="0" w:color="auto"/>
              <w:right w:val="single" w:sz="4" w:space="0" w:color="auto"/>
            </w:tcBorders>
            <w:vAlign w:val="center"/>
          </w:tcPr>
          <w:p w14:paraId="66E55BFD"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06DC92"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48707C"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2D0BC2" w:rsidRPr="00DD6050" w14:paraId="0108F149" w14:textId="77777777" w:rsidTr="00AE698F">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74263EA" w14:textId="77777777" w:rsidR="002D0BC2" w:rsidRPr="00DD6050" w:rsidRDefault="002D0BC2" w:rsidP="002D0BC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8FFD2CA" w14:textId="3F4B3B8C" w:rsidR="002D0BC2" w:rsidRPr="00DD6050" w:rsidRDefault="002D0BC2" w:rsidP="002D0BC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9464D7F"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c>
          <w:tcPr>
            <w:tcW w:w="1015" w:type="dxa"/>
            <w:tcBorders>
              <w:top w:val="nil"/>
              <w:left w:val="nil"/>
              <w:bottom w:val="single" w:sz="8" w:space="0" w:color="auto"/>
              <w:right w:val="single" w:sz="4" w:space="0" w:color="auto"/>
            </w:tcBorders>
            <w:noWrap/>
            <w:vAlign w:val="center"/>
          </w:tcPr>
          <w:p w14:paraId="7917F13A"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nil"/>
              <w:left w:val="nil"/>
              <w:bottom w:val="single" w:sz="8" w:space="0" w:color="auto"/>
              <w:right w:val="single" w:sz="4" w:space="0" w:color="auto"/>
            </w:tcBorders>
            <w:vAlign w:val="center"/>
          </w:tcPr>
          <w:p w14:paraId="268E3416"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870E6C4"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E51BE93"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2D0BC2" w:rsidRPr="00DD6050" w14:paraId="040CC817" w14:textId="77777777" w:rsidTr="00AE698F">
        <w:trPr>
          <w:trHeight w:val="315"/>
          <w:jc w:val="center"/>
        </w:trPr>
        <w:tc>
          <w:tcPr>
            <w:tcW w:w="1580" w:type="dxa"/>
            <w:vMerge w:val="restart"/>
            <w:tcBorders>
              <w:top w:val="nil"/>
              <w:left w:val="single" w:sz="8" w:space="0" w:color="auto"/>
              <w:bottom w:val="single" w:sz="8" w:space="0" w:color="000000"/>
              <w:right w:val="nil"/>
            </w:tcBorders>
            <w:vAlign w:val="center"/>
          </w:tcPr>
          <w:p w14:paraId="4F1D35DD" w14:textId="77777777" w:rsidR="002D0BC2" w:rsidRPr="00DD6050" w:rsidRDefault="002D0BC2" w:rsidP="002D0BC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Bod</w:t>
            </w:r>
          </w:p>
        </w:tc>
        <w:tc>
          <w:tcPr>
            <w:tcW w:w="2080" w:type="dxa"/>
            <w:tcBorders>
              <w:top w:val="nil"/>
              <w:left w:val="single" w:sz="8" w:space="0" w:color="auto"/>
              <w:bottom w:val="single" w:sz="4" w:space="0" w:color="auto"/>
              <w:right w:val="single" w:sz="8" w:space="0" w:color="auto"/>
            </w:tcBorders>
            <w:noWrap/>
            <w:vAlign w:val="center"/>
            <w:hideMark/>
          </w:tcPr>
          <w:p w14:paraId="2EA84FE8" w14:textId="3E561284" w:rsidR="002D0BC2" w:rsidRPr="00DD6050" w:rsidRDefault="002D0BC2" w:rsidP="002D0BC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A0E3673"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E4B91F9"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42BE024"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428105"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5C82A4"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2D0BC2" w:rsidRPr="00DD6050" w14:paraId="5CAFC350" w14:textId="77777777" w:rsidTr="00AE698F">
        <w:trPr>
          <w:trHeight w:val="315"/>
          <w:jc w:val="center"/>
        </w:trPr>
        <w:tc>
          <w:tcPr>
            <w:tcW w:w="1580" w:type="dxa"/>
            <w:vMerge/>
            <w:tcBorders>
              <w:top w:val="nil"/>
              <w:left w:val="single" w:sz="8" w:space="0" w:color="auto"/>
              <w:bottom w:val="single" w:sz="8" w:space="0" w:color="000000"/>
              <w:right w:val="nil"/>
            </w:tcBorders>
            <w:vAlign w:val="center"/>
          </w:tcPr>
          <w:p w14:paraId="2AF29EB6" w14:textId="77777777" w:rsidR="002D0BC2" w:rsidRDefault="002D0BC2" w:rsidP="002D0BC2">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8BF71A7" w14:textId="3ADDA47E"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377DCBA" w14:textId="3272EF0A" w:rsidR="002D0BC2" w:rsidRDefault="002D0BC2" w:rsidP="002D0BC2">
            <w:pPr>
              <w:suppressAutoHyphens w:val="0"/>
              <w:jc w:val="center"/>
              <w:rPr>
                <w:rFonts w:ascii="Open Sans" w:hAnsi="Open Sans" w:cs="Open Sans"/>
                <w:color w:val="000000"/>
                <w:sz w:val="20"/>
                <w:szCs w:val="20"/>
              </w:rPr>
            </w:pPr>
            <w:r>
              <w:rPr>
                <w:rFonts w:ascii="Calibri" w:hAnsi="Calibri" w:cs="Calibri"/>
                <w:color w:val="000000"/>
                <w:sz w:val="22"/>
                <w:szCs w:val="22"/>
              </w:rPr>
              <w:t>0</w:t>
            </w:r>
          </w:p>
        </w:tc>
        <w:tc>
          <w:tcPr>
            <w:tcW w:w="1015" w:type="dxa"/>
            <w:tcBorders>
              <w:top w:val="nil"/>
              <w:left w:val="nil"/>
              <w:bottom w:val="single" w:sz="4" w:space="0" w:color="auto"/>
              <w:right w:val="single" w:sz="4" w:space="0" w:color="auto"/>
            </w:tcBorders>
            <w:noWrap/>
            <w:vAlign w:val="center"/>
          </w:tcPr>
          <w:p w14:paraId="485B82DE" w14:textId="7E49232D" w:rsidR="002D0BC2" w:rsidRDefault="002D0BC2" w:rsidP="002D0BC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9B85A6F" w14:textId="56D77FAA" w:rsidR="002D0BC2" w:rsidRDefault="002D0BC2" w:rsidP="002D0BC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7241B9" w14:textId="24498296" w:rsidR="002D0BC2" w:rsidRDefault="002D0BC2" w:rsidP="002D0BC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50112D" w14:textId="33238890" w:rsidR="002D0BC2" w:rsidRDefault="002D0BC2" w:rsidP="002D0BC2">
            <w:pPr>
              <w:suppressAutoHyphens w:val="0"/>
              <w:jc w:val="center"/>
              <w:rPr>
                <w:rFonts w:ascii="Open Sans" w:hAnsi="Open Sans" w:cs="Open Sans"/>
                <w:color w:val="000000"/>
                <w:sz w:val="20"/>
                <w:szCs w:val="20"/>
              </w:rPr>
            </w:pPr>
            <w:r>
              <w:rPr>
                <w:rFonts w:ascii="Open Sans" w:hAnsi="Open Sans" w:cs="Open Sans"/>
                <w:color w:val="000000"/>
                <w:sz w:val="20"/>
                <w:szCs w:val="20"/>
              </w:rPr>
              <w:t>0,01</w:t>
            </w:r>
          </w:p>
        </w:tc>
      </w:tr>
      <w:tr w:rsidR="002D0BC2" w:rsidRPr="00DD6050" w14:paraId="18CF5333" w14:textId="77777777" w:rsidTr="00AE698F">
        <w:trPr>
          <w:trHeight w:val="300"/>
          <w:jc w:val="center"/>
        </w:trPr>
        <w:tc>
          <w:tcPr>
            <w:tcW w:w="1580" w:type="dxa"/>
            <w:vMerge/>
            <w:tcBorders>
              <w:top w:val="nil"/>
              <w:left w:val="single" w:sz="8" w:space="0" w:color="auto"/>
              <w:bottom w:val="single" w:sz="8" w:space="0" w:color="000000"/>
              <w:right w:val="nil"/>
            </w:tcBorders>
            <w:vAlign w:val="center"/>
          </w:tcPr>
          <w:p w14:paraId="7964CD3B" w14:textId="77777777" w:rsidR="002D0BC2" w:rsidRPr="00DD6050" w:rsidRDefault="002D0BC2" w:rsidP="002D0BC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223716" w14:textId="6230A413" w:rsidR="002D0BC2" w:rsidRPr="00DD6050" w:rsidRDefault="002D0BC2" w:rsidP="002D0BC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AA81B23"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E25E6E0"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F17256D"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03786E"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2FBF6B"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D0BC2" w:rsidRPr="00DD6050" w14:paraId="52CEBF7E" w14:textId="77777777" w:rsidTr="00AE698F">
        <w:trPr>
          <w:trHeight w:val="300"/>
          <w:jc w:val="center"/>
        </w:trPr>
        <w:tc>
          <w:tcPr>
            <w:tcW w:w="1580" w:type="dxa"/>
            <w:vMerge/>
            <w:tcBorders>
              <w:top w:val="nil"/>
              <w:left w:val="single" w:sz="8" w:space="0" w:color="auto"/>
              <w:bottom w:val="single" w:sz="8" w:space="0" w:color="000000"/>
              <w:right w:val="nil"/>
            </w:tcBorders>
            <w:vAlign w:val="center"/>
          </w:tcPr>
          <w:p w14:paraId="64B79182" w14:textId="77777777" w:rsidR="002D0BC2" w:rsidRPr="00DD6050" w:rsidRDefault="002D0BC2" w:rsidP="002D0BC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1561B17" w14:textId="254AEDA2" w:rsidR="002D0BC2" w:rsidRPr="00DD6050" w:rsidRDefault="002D0BC2" w:rsidP="002D0BC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F5A2CA8"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16FE0B5"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C0C31A9"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D9D2D2"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79A57F"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D0BC2" w:rsidRPr="00DD6050" w14:paraId="68237883" w14:textId="77777777" w:rsidTr="00AE698F">
        <w:trPr>
          <w:trHeight w:val="300"/>
          <w:jc w:val="center"/>
        </w:trPr>
        <w:tc>
          <w:tcPr>
            <w:tcW w:w="1580" w:type="dxa"/>
            <w:vMerge/>
            <w:tcBorders>
              <w:top w:val="nil"/>
              <w:left w:val="single" w:sz="8" w:space="0" w:color="auto"/>
              <w:bottom w:val="single" w:sz="8" w:space="0" w:color="000000"/>
              <w:right w:val="nil"/>
            </w:tcBorders>
            <w:vAlign w:val="center"/>
          </w:tcPr>
          <w:p w14:paraId="6095341D" w14:textId="77777777" w:rsidR="002D0BC2" w:rsidRPr="00DD6050" w:rsidRDefault="002D0BC2" w:rsidP="002D0BC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FD3997" w14:textId="61B340B4" w:rsidR="002D0BC2" w:rsidRPr="00DD6050" w:rsidRDefault="002D0BC2" w:rsidP="002D0BC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B9735C3"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2F666DD"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1D4EAC7"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3F9A81"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1718E9"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D0BC2" w:rsidRPr="00DD6050" w14:paraId="0B8E64E3" w14:textId="77777777" w:rsidTr="00AE698F">
        <w:trPr>
          <w:trHeight w:val="312"/>
          <w:jc w:val="center"/>
        </w:trPr>
        <w:tc>
          <w:tcPr>
            <w:tcW w:w="1580" w:type="dxa"/>
            <w:vMerge/>
            <w:tcBorders>
              <w:top w:val="nil"/>
              <w:left w:val="single" w:sz="8" w:space="0" w:color="auto"/>
              <w:bottom w:val="single" w:sz="8" w:space="0" w:color="000000"/>
              <w:right w:val="nil"/>
            </w:tcBorders>
            <w:vAlign w:val="center"/>
          </w:tcPr>
          <w:p w14:paraId="33D31993" w14:textId="77777777" w:rsidR="002D0BC2" w:rsidRPr="00DD6050" w:rsidRDefault="002D0BC2" w:rsidP="002D0BC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488EA07" w14:textId="2D9D52F4" w:rsidR="002D0BC2" w:rsidRPr="00DD6050" w:rsidRDefault="002D0BC2" w:rsidP="002D0BC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386EF46"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A963D5F"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0BD69C2"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D8F283F"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807BA99"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D0BC2" w:rsidRPr="00DD6050" w14:paraId="5755DA88" w14:textId="77777777" w:rsidTr="00AE698F">
        <w:trPr>
          <w:trHeight w:val="315"/>
          <w:jc w:val="center"/>
        </w:trPr>
        <w:tc>
          <w:tcPr>
            <w:tcW w:w="1580" w:type="dxa"/>
            <w:vMerge w:val="restart"/>
            <w:tcBorders>
              <w:top w:val="nil"/>
              <w:left w:val="single" w:sz="8" w:space="0" w:color="auto"/>
              <w:bottom w:val="single" w:sz="8" w:space="0" w:color="000000"/>
              <w:right w:val="nil"/>
            </w:tcBorders>
            <w:vAlign w:val="center"/>
          </w:tcPr>
          <w:p w14:paraId="70C1221E" w14:textId="77777777" w:rsidR="002D0BC2" w:rsidRPr="00DD6050" w:rsidRDefault="002D0BC2" w:rsidP="002D0BC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Hălchiu</w:t>
            </w:r>
          </w:p>
        </w:tc>
        <w:tc>
          <w:tcPr>
            <w:tcW w:w="2080" w:type="dxa"/>
            <w:tcBorders>
              <w:top w:val="nil"/>
              <w:left w:val="single" w:sz="8" w:space="0" w:color="auto"/>
              <w:bottom w:val="single" w:sz="4" w:space="0" w:color="auto"/>
              <w:right w:val="single" w:sz="8" w:space="0" w:color="auto"/>
            </w:tcBorders>
            <w:noWrap/>
            <w:vAlign w:val="center"/>
            <w:hideMark/>
          </w:tcPr>
          <w:p w14:paraId="3C46C7F1" w14:textId="7223CF4A" w:rsidR="002D0BC2" w:rsidRPr="00DD6050" w:rsidRDefault="002D0BC2" w:rsidP="002D0BC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27149E3"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4" w:space="0" w:color="auto"/>
              <w:right w:val="single" w:sz="4" w:space="0" w:color="auto"/>
            </w:tcBorders>
            <w:noWrap/>
            <w:vAlign w:val="center"/>
          </w:tcPr>
          <w:p w14:paraId="4F2C3B11"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6EE2DE75"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7D12D6"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48579D"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1,16</w:t>
            </w:r>
          </w:p>
        </w:tc>
      </w:tr>
      <w:tr w:rsidR="002D0BC2" w:rsidRPr="00DD6050" w14:paraId="07E18DD2" w14:textId="77777777" w:rsidTr="00AE698F">
        <w:trPr>
          <w:trHeight w:val="315"/>
          <w:jc w:val="center"/>
        </w:trPr>
        <w:tc>
          <w:tcPr>
            <w:tcW w:w="1580" w:type="dxa"/>
            <w:vMerge/>
            <w:tcBorders>
              <w:top w:val="nil"/>
              <w:left w:val="single" w:sz="8" w:space="0" w:color="auto"/>
              <w:bottom w:val="single" w:sz="8" w:space="0" w:color="000000"/>
              <w:right w:val="nil"/>
            </w:tcBorders>
            <w:vAlign w:val="center"/>
          </w:tcPr>
          <w:p w14:paraId="0A2C7713" w14:textId="77777777" w:rsidR="002D0BC2" w:rsidRDefault="002D0BC2" w:rsidP="002D0BC2">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6E0D3F7" w14:textId="032B56C3"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A30A72D" w14:textId="531F6C17" w:rsidR="002D0BC2" w:rsidRDefault="002D0BC2" w:rsidP="002D0BC2">
            <w:pPr>
              <w:suppressAutoHyphens w:val="0"/>
              <w:jc w:val="center"/>
              <w:rPr>
                <w:rFonts w:ascii="Open Sans" w:hAnsi="Open Sans" w:cs="Open Sans"/>
                <w:color w:val="000000"/>
                <w:sz w:val="20"/>
                <w:szCs w:val="20"/>
              </w:rPr>
            </w:pPr>
            <w:r>
              <w:rPr>
                <w:rFonts w:ascii="Open Sans" w:hAnsi="Open Sans" w:cs="Open Sans"/>
                <w:color w:val="000000"/>
                <w:sz w:val="20"/>
                <w:szCs w:val="20"/>
              </w:rPr>
              <w:t>5</w:t>
            </w:r>
          </w:p>
        </w:tc>
        <w:tc>
          <w:tcPr>
            <w:tcW w:w="1015" w:type="dxa"/>
            <w:tcBorders>
              <w:top w:val="nil"/>
              <w:left w:val="nil"/>
              <w:bottom w:val="single" w:sz="4" w:space="0" w:color="auto"/>
              <w:right w:val="single" w:sz="4" w:space="0" w:color="auto"/>
            </w:tcBorders>
            <w:noWrap/>
            <w:vAlign w:val="center"/>
          </w:tcPr>
          <w:p w14:paraId="178A4EF4" w14:textId="778292AE" w:rsidR="002D0BC2" w:rsidRDefault="002D0BC2" w:rsidP="002D0BC2">
            <w:pPr>
              <w:suppressAutoHyphens w:val="0"/>
              <w:jc w:val="center"/>
              <w:rPr>
                <w:rFonts w:ascii="Open Sans" w:hAnsi="Open Sans" w:cs="Open Sans"/>
                <w:color w:val="000000"/>
                <w:sz w:val="20"/>
                <w:szCs w:val="20"/>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3003A5CE" w14:textId="674225BA" w:rsidR="002D0BC2" w:rsidRDefault="002D0BC2" w:rsidP="002D0BC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FCAE66" w14:textId="6FAE4EF9" w:rsidR="002D0BC2" w:rsidRDefault="002D0BC2" w:rsidP="002D0BC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BB3B5E" w14:textId="0D1890B5" w:rsidR="002D0BC2" w:rsidRDefault="002D0BC2" w:rsidP="002D0BC2">
            <w:pPr>
              <w:suppressAutoHyphens w:val="0"/>
              <w:jc w:val="center"/>
              <w:rPr>
                <w:rFonts w:ascii="Open Sans" w:hAnsi="Open Sans" w:cs="Open Sans"/>
                <w:color w:val="000000"/>
                <w:sz w:val="20"/>
                <w:szCs w:val="20"/>
              </w:rPr>
            </w:pPr>
            <w:r>
              <w:rPr>
                <w:rFonts w:ascii="Open Sans" w:hAnsi="Open Sans" w:cs="Open Sans"/>
                <w:color w:val="000000"/>
                <w:sz w:val="20"/>
                <w:szCs w:val="20"/>
              </w:rPr>
              <w:t>0,78</w:t>
            </w:r>
          </w:p>
        </w:tc>
      </w:tr>
      <w:tr w:rsidR="002D0BC2" w:rsidRPr="00DD6050" w14:paraId="2235636B" w14:textId="77777777" w:rsidTr="00AE698F">
        <w:trPr>
          <w:trHeight w:val="300"/>
          <w:jc w:val="center"/>
        </w:trPr>
        <w:tc>
          <w:tcPr>
            <w:tcW w:w="1580" w:type="dxa"/>
            <w:vMerge/>
            <w:tcBorders>
              <w:top w:val="nil"/>
              <w:left w:val="single" w:sz="8" w:space="0" w:color="auto"/>
              <w:bottom w:val="single" w:sz="8" w:space="0" w:color="000000"/>
              <w:right w:val="nil"/>
            </w:tcBorders>
            <w:vAlign w:val="center"/>
          </w:tcPr>
          <w:p w14:paraId="13AD6B9A" w14:textId="77777777" w:rsidR="002D0BC2" w:rsidRPr="00DD6050" w:rsidRDefault="002D0BC2" w:rsidP="002D0BC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059E66" w14:textId="598C83D4" w:rsidR="002D0BC2" w:rsidRPr="00DD6050" w:rsidRDefault="002D0BC2" w:rsidP="002D0BC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59ABCBF"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C47B171"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56F35E3"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673066D"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CA6FF1"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2D0BC2" w:rsidRPr="00DD6050" w14:paraId="7CBBEB64" w14:textId="77777777" w:rsidTr="00AE698F">
        <w:trPr>
          <w:trHeight w:val="300"/>
          <w:jc w:val="center"/>
        </w:trPr>
        <w:tc>
          <w:tcPr>
            <w:tcW w:w="1580" w:type="dxa"/>
            <w:vMerge/>
            <w:tcBorders>
              <w:top w:val="nil"/>
              <w:left w:val="single" w:sz="8" w:space="0" w:color="auto"/>
              <w:bottom w:val="single" w:sz="8" w:space="0" w:color="000000"/>
              <w:right w:val="nil"/>
            </w:tcBorders>
            <w:vAlign w:val="center"/>
          </w:tcPr>
          <w:p w14:paraId="7533C4CD" w14:textId="77777777" w:rsidR="002D0BC2" w:rsidRPr="00DD6050" w:rsidRDefault="002D0BC2" w:rsidP="002D0BC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11F0DF" w14:textId="66397DB0" w:rsidR="002D0BC2" w:rsidRPr="00DD6050" w:rsidRDefault="002D0BC2" w:rsidP="002D0BC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1527359"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nil"/>
              <w:left w:val="nil"/>
              <w:bottom w:val="single" w:sz="4" w:space="0" w:color="auto"/>
              <w:right w:val="single" w:sz="4" w:space="0" w:color="auto"/>
            </w:tcBorders>
            <w:noWrap/>
            <w:vAlign w:val="center"/>
          </w:tcPr>
          <w:p w14:paraId="03202375"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02FCF861"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D14F8C"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E58214"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2D0BC2" w:rsidRPr="00DD6050" w14:paraId="0980CF8F" w14:textId="77777777" w:rsidTr="00AE698F">
        <w:trPr>
          <w:trHeight w:val="300"/>
          <w:jc w:val="center"/>
        </w:trPr>
        <w:tc>
          <w:tcPr>
            <w:tcW w:w="1580" w:type="dxa"/>
            <w:vMerge/>
            <w:tcBorders>
              <w:top w:val="nil"/>
              <w:left w:val="single" w:sz="8" w:space="0" w:color="auto"/>
              <w:bottom w:val="single" w:sz="8" w:space="0" w:color="000000"/>
              <w:right w:val="nil"/>
            </w:tcBorders>
            <w:vAlign w:val="center"/>
          </w:tcPr>
          <w:p w14:paraId="50424906" w14:textId="77777777" w:rsidR="002D0BC2" w:rsidRPr="00DD6050" w:rsidRDefault="002D0BC2" w:rsidP="002D0BC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F84206" w14:textId="47E9BD4D" w:rsidR="002D0BC2" w:rsidRPr="00DD6050" w:rsidRDefault="002D0BC2" w:rsidP="002D0BC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409A7A9"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4" w:space="0" w:color="auto"/>
              <w:right w:val="single" w:sz="4" w:space="0" w:color="auto"/>
            </w:tcBorders>
            <w:noWrap/>
            <w:vAlign w:val="center"/>
          </w:tcPr>
          <w:p w14:paraId="6171E32C"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6924F496"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C80405"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4F1261"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2D0BC2" w:rsidRPr="00DD6050" w14:paraId="47940E17" w14:textId="77777777" w:rsidTr="00AE698F">
        <w:trPr>
          <w:trHeight w:val="312"/>
          <w:jc w:val="center"/>
        </w:trPr>
        <w:tc>
          <w:tcPr>
            <w:tcW w:w="1580" w:type="dxa"/>
            <w:vMerge/>
            <w:tcBorders>
              <w:top w:val="nil"/>
              <w:left w:val="single" w:sz="8" w:space="0" w:color="auto"/>
              <w:bottom w:val="single" w:sz="8" w:space="0" w:color="000000"/>
              <w:right w:val="nil"/>
            </w:tcBorders>
            <w:vAlign w:val="center"/>
          </w:tcPr>
          <w:p w14:paraId="2DA75CE5" w14:textId="77777777" w:rsidR="002D0BC2" w:rsidRPr="00DD6050" w:rsidRDefault="002D0BC2" w:rsidP="002D0BC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8A37CA9" w14:textId="1D6086DF" w:rsidR="002D0BC2" w:rsidRPr="00DD6050" w:rsidRDefault="002D0BC2" w:rsidP="002D0BC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2F20D1B"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AED70A5"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2072763"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77EC959"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5FF20A5"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2D0BC2" w:rsidRPr="00DD6050" w14:paraId="57F090E6" w14:textId="77777777" w:rsidTr="00AE698F">
        <w:trPr>
          <w:trHeight w:val="315"/>
          <w:jc w:val="center"/>
        </w:trPr>
        <w:tc>
          <w:tcPr>
            <w:tcW w:w="1580" w:type="dxa"/>
            <w:vMerge w:val="restart"/>
            <w:tcBorders>
              <w:top w:val="nil"/>
              <w:left w:val="single" w:sz="8" w:space="0" w:color="auto"/>
              <w:bottom w:val="single" w:sz="8" w:space="0" w:color="000000"/>
              <w:right w:val="nil"/>
            </w:tcBorders>
            <w:vAlign w:val="center"/>
          </w:tcPr>
          <w:p w14:paraId="15ED7262" w14:textId="77777777" w:rsidR="002D0BC2" w:rsidRPr="00DD6050" w:rsidRDefault="002D0BC2" w:rsidP="002D0BC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Feldioara</w:t>
            </w:r>
          </w:p>
        </w:tc>
        <w:tc>
          <w:tcPr>
            <w:tcW w:w="2080" w:type="dxa"/>
            <w:tcBorders>
              <w:top w:val="nil"/>
              <w:left w:val="single" w:sz="8" w:space="0" w:color="auto"/>
              <w:bottom w:val="single" w:sz="4" w:space="0" w:color="auto"/>
              <w:right w:val="single" w:sz="8" w:space="0" w:color="auto"/>
            </w:tcBorders>
            <w:noWrap/>
            <w:vAlign w:val="center"/>
            <w:hideMark/>
          </w:tcPr>
          <w:p w14:paraId="5149CDE7" w14:textId="25447875" w:rsidR="002D0BC2" w:rsidRPr="00DD6050" w:rsidRDefault="002D0BC2" w:rsidP="002D0BC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76CE885"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401</w:t>
            </w:r>
          </w:p>
        </w:tc>
        <w:tc>
          <w:tcPr>
            <w:tcW w:w="1015" w:type="dxa"/>
            <w:tcBorders>
              <w:top w:val="nil"/>
              <w:left w:val="nil"/>
              <w:bottom w:val="single" w:sz="4" w:space="0" w:color="auto"/>
              <w:right w:val="single" w:sz="4" w:space="0" w:color="auto"/>
            </w:tcBorders>
            <w:noWrap/>
            <w:vAlign w:val="center"/>
          </w:tcPr>
          <w:p w14:paraId="4820E260"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144</w:t>
            </w:r>
          </w:p>
        </w:tc>
        <w:tc>
          <w:tcPr>
            <w:tcW w:w="1274" w:type="dxa"/>
            <w:tcBorders>
              <w:top w:val="nil"/>
              <w:left w:val="nil"/>
              <w:bottom w:val="single" w:sz="4" w:space="0" w:color="auto"/>
              <w:right w:val="single" w:sz="4" w:space="0" w:color="auto"/>
            </w:tcBorders>
            <w:vAlign w:val="center"/>
          </w:tcPr>
          <w:p w14:paraId="30994F39"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810917"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46607D"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2,64</w:t>
            </w:r>
          </w:p>
        </w:tc>
      </w:tr>
      <w:tr w:rsidR="002D0BC2" w:rsidRPr="00DD6050" w14:paraId="2B253CB0" w14:textId="77777777" w:rsidTr="00AE698F">
        <w:trPr>
          <w:trHeight w:val="315"/>
          <w:jc w:val="center"/>
        </w:trPr>
        <w:tc>
          <w:tcPr>
            <w:tcW w:w="1580" w:type="dxa"/>
            <w:vMerge/>
            <w:tcBorders>
              <w:top w:val="nil"/>
              <w:left w:val="single" w:sz="8" w:space="0" w:color="auto"/>
              <w:bottom w:val="single" w:sz="8" w:space="0" w:color="000000"/>
              <w:right w:val="nil"/>
            </w:tcBorders>
            <w:vAlign w:val="center"/>
          </w:tcPr>
          <w:p w14:paraId="47D59A8C" w14:textId="77777777" w:rsidR="002D0BC2" w:rsidRDefault="002D0BC2" w:rsidP="002D0BC2">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896D4B5" w14:textId="4CB9AE48"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D6B1A83" w14:textId="6D1A5A1E" w:rsidR="002D0BC2" w:rsidRDefault="002D0BC2" w:rsidP="002D0BC2">
            <w:pPr>
              <w:suppressAutoHyphens w:val="0"/>
              <w:jc w:val="center"/>
              <w:rPr>
                <w:rFonts w:ascii="Open Sans" w:hAnsi="Open Sans" w:cs="Open Sans"/>
                <w:color w:val="000000"/>
                <w:sz w:val="20"/>
                <w:szCs w:val="20"/>
              </w:rPr>
            </w:pPr>
            <w:r>
              <w:rPr>
                <w:rFonts w:ascii="Calibri" w:hAnsi="Calibri" w:cs="Calibri"/>
                <w:color w:val="000000"/>
                <w:sz w:val="22"/>
                <w:szCs w:val="22"/>
              </w:rPr>
              <w:t>291</w:t>
            </w:r>
          </w:p>
        </w:tc>
        <w:tc>
          <w:tcPr>
            <w:tcW w:w="1015" w:type="dxa"/>
            <w:tcBorders>
              <w:top w:val="nil"/>
              <w:left w:val="nil"/>
              <w:bottom w:val="single" w:sz="4" w:space="0" w:color="auto"/>
              <w:right w:val="single" w:sz="4" w:space="0" w:color="auto"/>
            </w:tcBorders>
            <w:noWrap/>
            <w:vAlign w:val="center"/>
          </w:tcPr>
          <w:p w14:paraId="10E50FF9" w14:textId="27001455" w:rsidR="002D0BC2" w:rsidRDefault="002D0BC2" w:rsidP="002D0BC2">
            <w:pPr>
              <w:suppressAutoHyphens w:val="0"/>
              <w:jc w:val="center"/>
              <w:rPr>
                <w:rFonts w:ascii="Open Sans" w:hAnsi="Open Sans" w:cs="Open Sans"/>
                <w:color w:val="000000"/>
                <w:sz w:val="20"/>
                <w:szCs w:val="20"/>
              </w:rPr>
            </w:pPr>
            <w:r>
              <w:rPr>
                <w:rFonts w:ascii="Open Sans" w:hAnsi="Open Sans" w:cs="Open Sans"/>
                <w:color w:val="000000"/>
                <w:sz w:val="20"/>
                <w:szCs w:val="20"/>
              </w:rPr>
              <w:t>105</w:t>
            </w:r>
          </w:p>
        </w:tc>
        <w:tc>
          <w:tcPr>
            <w:tcW w:w="1274" w:type="dxa"/>
            <w:tcBorders>
              <w:top w:val="nil"/>
              <w:left w:val="nil"/>
              <w:bottom w:val="single" w:sz="4" w:space="0" w:color="auto"/>
              <w:right w:val="single" w:sz="4" w:space="0" w:color="auto"/>
            </w:tcBorders>
            <w:vAlign w:val="center"/>
          </w:tcPr>
          <w:p w14:paraId="3EA28B04" w14:textId="4918B5DA" w:rsidR="002D0BC2" w:rsidRDefault="002D0BC2" w:rsidP="002D0BC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BBDDD5" w14:textId="54055625" w:rsidR="002D0BC2" w:rsidRDefault="002D0BC2" w:rsidP="002D0BC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3A3C39" w14:textId="6BC69D22" w:rsidR="002D0BC2" w:rsidRDefault="002D0BC2" w:rsidP="002D0BC2">
            <w:pPr>
              <w:suppressAutoHyphens w:val="0"/>
              <w:jc w:val="center"/>
              <w:rPr>
                <w:rFonts w:ascii="Open Sans" w:hAnsi="Open Sans" w:cs="Open Sans"/>
                <w:color w:val="000000"/>
                <w:sz w:val="20"/>
                <w:szCs w:val="20"/>
              </w:rPr>
            </w:pPr>
            <w:r>
              <w:rPr>
                <w:rFonts w:ascii="Open Sans" w:hAnsi="Open Sans" w:cs="Open Sans"/>
                <w:color w:val="000000"/>
                <w:sz w:val="20"/>
                <w:szCs w:val="20"/>
              </w:rPr>
              <w:t>1,78</w:t>
            </w:r>
          </w:p>
        </w:tc>
      </w:tr>
      <w:tr w:rsidR="002D0BC2" w:rsidRPr="00DD6050" w14:paraId="4212F956" w14:textId="77777777" w:rsidTr="00AE698F">
        <w:trPr>
          <w:trHeight w:val="300"/>
          <w:jc w:val="center"/>
        </w:trPr>
        <w:tc>
          <w:tcPr>
            <w:tcW w:w="1580" w:type="dxa"/>
            <w:vMerge/>
            <w:tcBorders>
              <w:top w:val="nil"/>
              <w:left w:val="single" w:sz="8" w:space="0" w:color="auto"/>
              <w:bottom w:val="single" w:sz="8" w:space="0" w:color="000000"/>
              <w:right w:val="nil"/>
            </w:tcBorders>
            <w:vAlign w:val="center"/>
          </w:tcPr>
          <w:p w14:paraId="42F39A33" w14:textId="77777777" w:rsidR="002D0BC2" w:rsidRPr="00DD6050" w:rsidRDefault="002D0BC2" w:rsidP="002D0BC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6F7DC8" w14:textId="1AE7558D" w:rsidR="002D0BC2" w:rsidRPr="00DD6050" w:rsidRDefault="002D0BC2" w:rsidP="002D0BC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E3920AC"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192</w:t>
            </w:r>
          </w:p>
        </w:tc>
        <w:tc>
          <w:tcPr>
            <w:tcW w:w="1015" w:type="dxa"/>
            <w:tcBorders>
              <w:top w:val="nil"/>
              <w:left w:val="nil"/>
              <w:bottom w:val="single" w:sz="4" w:space="0" w:color="auto"/>
              <w:right w:val="single" w:sz="4" w:space="0" w:color="auto"/>
            </w:tcBorders>
            <w:noWrap/>
            <w:vAlign w:val="center"/>
          </w:tcPr>
          <w:p w14:paraId="00A7371D"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w:t>
            </w:r>
          </w:p>
        </w:tc>
        <w:tc>
          <w:tcPr>
            <w:tcW w:w="1274" w:type="dxa"/>
            <w:tcBorders>
              <w:top w:val="nil"/>
              <w:left w:val="nil"/>
              <w:bottom w:val="single" w:sz="4" w:space="0" w:color="auto"/>
              <w:right w:val="single" w:sz="4" w:space="0" w:color="auto"/>
            </w:tcBorders>
            <w:vAlign w:val="center"/>
          </w:tcPr>
          <w:p w14:paraId="29F9F1BC"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BB747D"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70D7C8"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0,65</w:t>
            </w:r>
          </w:p>
        </w:tc>
      </w:tr>
      <w:tr w:rsidR="002D0BC2" w:rsidRPr="00DD6050" w14:paraId="3ED937A1" w14:textId="77777777" w:rsidTr="00AE698F">
        <w:trPr>
          <w:trHeight w:val="300"/>
          <w:jc w:val="center"/>
        </w:trPr>
        <w:tc>
          <w:tcPr>
            <w:tcW w:w="1580" w:type="dxa"/>
            <w:vMerge/>
            <w:tcBorders>
              <w:top w:val="nil"/>
              <w:left w:val="single" w:sz="8" w:space="0" w:color="auto"/>
              <w:bottom w:val="single" w:sz="8" w:space="0" w:color="000000"/>
              <w:right w:val="nil"/>
            </w:tcBorders>
            <w:vAlign w:val="center"/>
          </w:tcPr>
          <w:p w14:paraId="6CF41E5F" w14:textId="77777777" w:rsidR="002D0BC2" w:rsidRPr="00DD6050" w:rsidRDefault="002D0BC2" w:rsidP="002D0BC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3E2350" w14:textId="536B81BF" w:rsidR="002D0BC2" w:rsidRPr="00DD6050" w:rsidRDefault="002D0BC2" w:rsidP="002D0BC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6DD9732"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261</w:t>
            </w:r>
          </w:p>
        </w:tc>
        <w:tc>
          <w:tcPr>
            <w:tcW w:w="1015" w:type="dxa"/>
            <w:tcBorders>
              <w:top w:val="nil"/>
              <w:left w:val="nil"/>
              <w:bottom w:val="single" w:sz="4" w:space="0" w:color="auto"/>
              <w:right w:val="single" w:sz="4" w:space="0" w:color="auto"/>
            </w:tcBorders>
            <w:noWrap/>
            <w:vAlign w:val="center"/>
          </w:tcPr>
          <w:p w14:paraId="1DFE18A1"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w:t>
            </w:r>
          </w:p>
        </w:tc>
        <w:tc>
          <w:tcPr>
            <w:tcW w:w="1274" w:type="dxa"/>
            <w:tcBorders>
              <w:top w:val="nil"/>
              <w:left w:val="nil"/>
              <w:bottom w:val="single" w:sz="4" w:space="0" w:color="auto"/>
              <w:right w:val="single" w:sz="4" w:space="0" w:color="auto"/>
            </w:tcBorders>
            <w:vAlign w:val="center"/>
          </w:tcPr>
          <w:p w14:paraId="3803AC8F"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FFBC24"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E1BB40"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2D0BC2" w:rsidRPr="00DD6050" w14:paraId="2ADDE010" w14:textId="77777777" w:rsidTr="00AE698F">
        <w:trPr>
          <w:trHeight w:val="300"/>
          <w:jc w:val="center"/>
        </w:trPr>
        <w:tc>
          <w:tcPr>
            <w:tcW w:w="1580" w:type="dxa"/>
            <w:vMerge/>
            <w:tcBorders>
              <w:top w:val="nil"/>
              <w:left w:val="single" w:sz="8" w:space="0" w:color="auto"/>
              <w:bottom w:val="single" w:sz="8" w:space="0" w:color="000000"/>
              <w:right w:val="nil"/>
            </w:tcBorders>
            <w:vAlign w:val="center"/>
          </w:tcPr>
          <w:p w14:paraId="2E37E9DD" w14:textId="77777777" w:rsidR="002D0BC2" w:rsidRPr="00DD6050" w:rsidRDefault="002D0BC2" w:rsidP="002D0BC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139CFA" w14:textId="3E79B877" w:rsidR="002D0BC2" w:rsidRPr="00DD6050" w:rsidRDefault="002D0BC2" w:rsidP="002D0BC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579E68E"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225</w:t>
            </w:r>
          </w:p>
        </w:tc>
        <w:tc>
          <w:tcPr>
            <w:tcW w:w="1015" w:type="dxa"/>
            <w:tcBorders>
              <w:top w:val="nil"/>
              <w:left w:val="nil"/>
              <w:bottom w:val="single" w:sz="4" w:space="0" w:color="auto"/>
              <w:right w:val="single" w:sz="4" w:space="0" w:color="auto"/>
            </w:tcBorders>
            <w:noWrap/>
            <w:vAlign w:val="center"/>
          </w:tcPr>
          <w:p w14:paraId="208EB738"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w:t>
            </w:r>
          </w:p>
        </w:tc>
        <w:tc>
          <w:tcPr>
            <w:tcW w:w="1274" w:type="dxa"/>
            <w:tcBorders>
              <w:top w:val="nil"/>
              <w:left w:val="nil"/>
              <w:bottom w:val="single" w:sz="4" w:space="0" w:color="auto"/>
              <w:right w:val="single" w:sz="4" w:space="0" w:color="auto"/>
            </w:tcBorders>
            <w:vAlign w:val="center"/>
          </w:tcPr>
          <w:p w14:paraId="1E17ACD2"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4DC717"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DB65D0"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2D0BC2" w:rsidRPr="00DD6050" w14:paraId="0D0327CC" w14:textId="77777777" w:rsidTr="00AE698F">
        <w:trPr>
          <w:trHeight w:val="312"/>
          <w:jc w:val="center"/>
        </w:trPr>
        <w:tc>
          <w:tcPr>
            <w:tcW w:w="1580" w:type="dxa"/>
            <w:vMerge/>
            <w:tcBorders>
              <w:top w:val="nil"/>
              <w:left w:val="single" w:sz="8" w:space="0" w:color="auto"/>
              <w:bottom w:val="single" w:sz="8" w:space="0" w:color="000000"/>
              <w:right w:val="nil"/>
            </w:tcBorders>
            <w:vAlign w:val="center"/>
          </w:tcPr>
          <w:p w14:paraId="1CE99743" w14:textId="77777777" w:rsidR="002D0BC2" w:rsidRPr="00DD6050" w:rsidRDefault="002D0BC2" w:rsidP="002D0BC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85CA9D3" w14:textId="363F47B6" w:rsidR="002D0BC2" w:rsidRPr="00DD6050" w:rsidRDefault="002D0BC2" w:rsidP="002D0BC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5EBDE3E"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c>
          <w:tcPr>
            <w:tcW w:w="1015" w:type="dxa"/>
            <w:tcBorders>
              <w:top w:val="nil"/>
              <w:left w:val="nil"/>
              <w:bottom w:val="single" w:sz="8" w:space="0" w:color="auto"/>
              <w:right w:val="single" w:sz="4" w:space="0" w:color="auto"/>
            </w:tcBorders>
            <w:noWrap/>
            <w:vAlign w:val="center"/>
          </w:tcPr>
          <w:p w14:paraId="64B9BB26"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nil"/>
              <w:left w:val="nil"/>
              <w:bottom w:val="single" w:sz="8" w:space="0" w:color="auto"/>
              <w:right w:val="single" w:sz="4" w:space="0" w:color="auto"/>
            </w:tcBorders>
            <w:vAlign w:val="center"/>
          </w:tcPr>
          <w:p w14:paraId="444D9DB6"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0A82116"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D0A3E40"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2D0BC2" w:rsidRPr="00DD6050" w14:paraId="7AEA57CE" w14:textId="77777777" w:rsidTr="00AE698F">
        <w:trPr>
          <w:trHeight w:val="315"/>
          <w:jc w:val="center"/>
        </w:trPr>
        <w:tc>
          <w:tcPr>
            <w:tcW w:w="1580" w:type="dxa"/>
            <w:vMerge w:val="restart"/>
            <w:tcBorders>
              <w:top w:val="nil"/>
              <w:left w:val="single" w:sz="8" w:space="0" w:color="auto"/>
              <w:bottom w:val="single" w:sz="8" w:space="0" w:color="000000"/>
              <w:right w:val="nil"/>
            </w:tcBorders>
            <w:vAlign w:val="center"/>
          </w:tcPr>
          <w:p w14:paraId="4D1A6B0A" w14:textId="77777777" w:rsidR="002D0BC2" w:rsidRPr="00DD6050" w:rsidRDefault="002D0BC2" w:rsidP="002D0BC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Brașov</w:t>
            </w:r>
          </w:p>
        </w:tc>
        <w:tc>
          <w:tcPr>
            <w:tcW w:w="2080" w:type="dxa"/>
            <w:tcBorders>
              <w:top w:val="nil"/>
              <w:left w:val="single" w:sz="8" w:space="0" w:color="auto"/>
              <w:bottom w:val="single" w:sz="4" w:space="0" w:color="auto"/>
              <w:right w:val="single" w:sz="8" w:space="0" w:color="auto"/>
            </w:tcBorders>
            <w:noWrap/>
            <w:vAlign w:val="center"/>
            <w:hideMark/>
          </w:tcPr>
          <w:p w14:paraId="098945BD" w14:textId="34141AB7" w:rsidR="002D0BC2" w:rsidRPr="00DD6050" w:rsidRDefault="002D0BC2" w:rsidP="002D0BC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24514BC"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F396F86"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9785201"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EEC089"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5D2F3E"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2D0BC2" w:rsidRPr="00DD6050" w14:paraId="50C6127A" w14:textId="77777777" w:rsidTr="00AE698F">
        <w:trPr>
          <w:trHeight w:val="315"/>
          <w:jc w:val="center"/>
        </w:trPr>
        <w:tc>
          <w:tcPr>
            <w:tcW w:w="1580" w:type="dxa"/>
            <w:vMerge/>
            <w:tcBorders>
              <w:top w:val="nil"/>
              <w:left w:val="single" w:sz="8" w:space="0" w:color="auto"/>
              <w:bottom w:val="single" w:sz="8" w:space="0" w:color="000000"/>
              <w:right w:val="nil"/>
            </w:tcBorders>
            <w:vAlign w:val="center"/>
          </w:tcPr>
          <w:p w14:paraId="14E3BB76" w14:textId="77777777" w:rsidR="002D0BC2" w:rsidRDefault="002D0BC2" w:rsidP="002D0BC2">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F9B4859" w14:textId="101F613F"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3337E2A" w14:textId="452F40DA" w:rsidR="002D0BC2" w:rsidRDefault="002D0BC2" w:rsidP="002D0BC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97BC03C" w14:textId="40D7BD9E" w:rsidR="002D0BC2" w:rsidRDefault="002D0BC2" w:rsidP="002D0BC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B8AB9BB" w14:textId="2F9228BF" w:rsidR="002D0BC2" w:rsidRDefault="002D0BC2" w:rsidP="002D0BC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04160C" w14:textId="1531F2C4" w:rsidR="002D0BC2" w:rsidRDefault="002D0BC2" w:rsidP="002D0BC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CE9F67" w14:textId="383B18B4" w:rsidR="002D0BC2" w:rsidRDefault="002D0BC2" w:rsidP="002D0BC2">
            <w:pPr>
              <w:suppressAutoHyphens w:val="0"/>
              <w:jc w:val="center"/>
              <w:rPr>
                <w:rFonts w:ascii="Open Sans" w:hAnsi="Open Sans" w:cs="Open Sans"/>
                <w:color w:val="000000"/>
                <w:sz w:val="20"/>
                <w:szCs w:val="20"/>
              </w:rPr>
            </w:pPr>
            <w:r>
              <w:rPr>
                <w:rFonts w:ascii="Open Sans" w:hAnsi="Open Sans" w:cs="Open Sans"/>
                <w:color w:val="000000"/>
                <w:sz w:val="20"/>
                <w:szCs w:val="20"/>
              </w:rPr>
              <w:t>0,01</w:t>
            </w:r>
          </w:p>
        </w:tc>
      </w:tr>
      <w:tr w:rsidR="002D0BC2" w:rsidRPr="00DD6050" w14:paraId="0C987C88" w14:textId="77777777" w:rsidTr="00AE698F">
        <w:trPr>
          <w:trHeight w:val="300"/>
          <w:jc w:val="center"/>
        </w:trPr>
        <w:tc>
          <w:tcPr>
            <w:tcW w:w="1580" w:type="dxa"/>
            <w:vMerge/>
            <w:tcBorders>
              <w:top w:val="nil"/>
              <w:left w:val="single" w:sz="8" w:space="0" w:color="auto"/>
              <w:bottom w:val="single" w:sz="8" w:space="0" w:color="000000"/>
              <w:right w:val="nil"/>
            </w:tcBorders>
            <w:vAlign w:val="center"/>
          </w:tcPr>
          <w:p w14:paraId="0B376476" w14:textId="77777777" w:rsidR="002D0BC2" w:rsidRPr="00DD6050" w:rsidRDefault="002D0BC2" w:rsidP="002D0BC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15C8A0" w14:textId="6DD5146C" w:rsidR="002D0BC2" w:rsidRPr="00DD6050" w:rsidRDefault="002D0BC2" w:rsidP="002D0BC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9BE8016"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C449D4A"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F52FCCB"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B8DA94"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A629A6"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D0BC2" w:rsidRPr="00DD6050" w14:paraId="7784732C" w14:textId="77777777" w:rsidTr="00AE698F">
        <w:trPr>
          <w:trHeight w:val="300"/>
          <w:jc w:val="center"/>
        </w:trPr>
        <w:tc>
          <w:tcPr>
            <w:tcW w:w="1580" w:type="dxa"/>
            <w:vMerge/>
            <w:tcBorders>
              <w:top w:val="nil"/>
              <w:left w:val="single" w:sz="8" w:space="0" w:color="auto"/>
              <w:bottom w:val="single" w:sz="8" w:space="0" w:color="000000"/>
              <w:right w:val="nil"/>
            </w:tcBorders>
            <w:vAlign w:val="center"/>
          </w:tcPr>
          <w:p w14:paraId="50EE1BDC" w14:textId="77777777" w:rsidR="002D0BC2" w:rsidRPr="00DD6050" w:rsidRDefault="002D0BC2" w:rsidP="002D0BC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AFB870" w14:textId="41244879" w:rsidR="002D0BC2" w:rsidRPr="00DD6050" w:rsidRDefault="002D0BC2" w:rsidP="002D0BC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54381A5"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9D1726E"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31FB77D"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CEDB7F"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C793F9"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D0BC2" w:rsidRPr="00DD6050" w14:paraId="688D6A7E" w14:textId="77777777" w:rsidTr="00AE698F">
        <w:trPr>
          <w:trHeight w:val="300"/>
          <w:jc w:val="center"/>
        </w:trPr>
        <w:tc>
          <w:tcPr>
            <w:tcW w:w="1580" w:type="dxa"/>
            <w:vMerge/>
            <w:tcBorders>
              <w:top w:val="nil"/>
              <w:left w:val="single" w:sz="8" w:space="0" w:color="auto"/>
              <w:bottom w:val="single" w:sz="8" w:space="0" w:color="000000"/>
              <w:right w:val="nil"/>
            </w:tcBorders>
            <w:vAlign w:val="center"/>
          </w:tcPr>
          <w:p w14:paraId="2F435646" w14:textId="77777777" w:rsidR="002D0BC2" w:rsidRPr="00DD6050" w:rsidRDefault="002D0BC2" w:rsidP="002D0BC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517580" w14:textId="34BAC1A3" w:rsidR="002D0BC2" w:rsidRPr="00DD6050" w:rsidRDefault="002D0BC2" w:rsidP="002D0BC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1158092"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0F24F69"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ADD37FA"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B93A93"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09018F"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D0BC2" w:rsidRPr="00DD6050" w14:paraId="681458B2" w14:textId="77777777" w:rsidTr="00AE698F">
        <w:trPr>
          <w:trHeight w:val="312"/>
          <w:jc w:val="center"/>
        </w:trPr>
        <w:tc>
          <w:tcPr>
            <w:tcW w:w="1580" w:type="dxa"/>
            <w:vMerge/>
            <w:tcBorders>
              <w:top w:val="nil"/>
              <w:left w:val="single" w:sz="8" w:space="0" w:color="auto"/>
              <w:bottom w:val="single" w:sz="8" w:space="0" w:color="000000"/>
              <w:right w:val="nil"/>
            </w:tcBorders>
            <w:vAlign w:val="center"/>
          </w:tcPr>
          <w:p w14:paraId="143B4FAC" w14:textId="77777777" w:rsidR="002D0BC2" w:rsidRPr="00DD6050" w:rsidRDefault="002D0BC2" w:rsidP="002D0BC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26C428A" w14:textId="446DB3D7" w:rsidR="002D0BC2" w:rsidRPr="00DD6050" w:rsidRDefault="002D0BC2" w:rsidP="002D0BC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E4185CB"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2B69889"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20686CC"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F6E47CD"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4C581E0"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30F2A4C6" w14:textId="77777777" w:rsidR="000E06C7" w:rsidRDefault="000E06C7" w:rsidP="004A29AA">
      <w:pPr>
        <w:autoSpaceDE w:val="0"/>
        <w:rPr>
          <w:rFonts w:ascii="Arial" w:hAnsi="Arial" w:cs="Arial"/>
          <w:b/>
          <w:bCs/>
          <w:color w:val="000000"/>
          <w:lang w:val="ro-RO"/>
        </w:rPr>
      </w:pPr>
    </w:p>
    <w:p w14:paraId="6FEBFBBF" w14:textId="77777777" w:rsidR="0031410A" w:rsidRDefault="0031410A" w:rsidP="004A29AA">
      <w:pPr>
        <w:autoSpaceDE w:val="0"/>
        <w:rPr>
          <w:rFonts w:ascii="Arial" w:hAnsi="Arial" w:cs="Arial"/>
          <w:b/>
          <w:bCs/>
          <w:color w:val="000000"/>
          <w:lang w:val="ro-RO"/>
        </w:rPr>
      </w:pPr>
    </w:p>
    <w:p w14:paraId="703D22AF" w14:textId="48D510CF"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678756EA"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AE698F">
        <w:rPr>
          <w:rFonts w:ascii="Arial" w:hAnsi="Arial" w:cs="Arial"/>
          <w:lang w:val="pt-BR"/>
        </w:rPr>
        <w:t>DN13_km9+727-km18+101</w:t>
      </w:r>
      <w:r w:rsidR="00102916" w:rsidRPr="00E8178C">
        <w:rPr>
          <w:rFonts w:ascii="Arial" w:hAnsi="Arial" w:cs="Arial"/>
          <w:lang w:val="it-IT"/>
        </w:rPr>
        <w:t>, cod identificare RD_RO_00_</w:t>
      </w:r>
      <w:r w:rsidR="00DB0B70">
        <w:rPr>
          <w:rFonts w:ascii="Arial" w:hAnsi="Arial" w:cs="Arial"/>
          <w:lang w:val="it-IT"/>
        </w:rPr>
        <w:t>12</w:t>
      </w:r>
      <w:r w:rsidR="00AE698F">
        <w:rPr>
          <w:rFonts w:ascii="Arial" w:hAnsi="Arial" w:cs="Arial"/>
          <w:lang w:val="it-IT"/>
        </w:rPr>
        <w:t>6</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AE698F" w:rsidRPr="00DD6050" w14:paraId="4EA368DB" w14:textId="77777777" w:rsidTr="00E22C48">
        <w:trPr>
          <w:trHeight w:val="312"/>
          <w:jc w:val="center"/>
        </w:trPr>
        <w:tc>
          <w:tcPr>
            <w:tcW w:w="1580" w:type="dxa"/>
            <w:vMerge w:val="restart"/>
            <w:tcBorders>
              <w:right w:val="single" w:sz="4" w:space="0" w:color="auto"/>
            </w:tcBorders>
            <w:noWrap/>
            <w:vAlign w:val="center"/>
            <w:hideMark/>
          </w:tcPr>
          <w:p w14:paraId="5DD78A5D" w14:textId="77777777" w:rsidR="00AE698F" w:rsidRPr="00DD6050" w:rsidRDefault="00AE698F" w:rsidP="00E22C48">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30E3E7F4" w14:textId="77777777" w:rsidR="00AE698F" w:rsidRPr="00DD6050" w:rsidRDefault="00AE698F" w:rsidP="00E22C4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2465123" w14:textId="77777777" w:rsidR="00AE698F" w:rsidRPr="00DD6050" w:rsidRDefault="00AE698F" w:rsidP="00E22C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AE698F" w:rsidRPr="00DD6050" w14:paraId="0E9F5646" w14:textId="77777777" w:rsidTr="00E22C48">
        <w:trPr>
          <w:trHeight w:val="636"/>
          <w:jc w:val="center"/>
        </w:trPr>
        <w:tc>
          <w:tcPr>
            <w:tcW w:w="1580" w:type="dxa"/>
            <w:vMerge/>
            <w:tcBorders>
              <w:bottom w:val="single" w:sz="4" w:space="0" w:color="auto"/>
              <w:right w:val="single" w:sz="4" w:space="0" w:color="auto"/>
            </w:tcBorders>
            <w:vAlign w:val="center"/>
            <w:hideMark/>
          </w:tcPr>
          <w:p w14:paraId="6DFA7BC9" w14:textId="77777777" w:rsidR="00AE698F" w:rsidRPr="00DD6050" w:rsidRDefault="00AE698F" w:rsidP="00E22C48">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D6BD33E" w14:textId="77777777" w:rsidR="00AE698F" w:rsidRPr="00DD6050" w:rsidRDefault="00AE698F" w:rsidP="00E22C4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C93C9DD" w14:textId="77777777" w:rsidR="00AE698F" w:rsidRPr="00DD6050" w:rsidRDefault="00AE698F" w:rsidP="00E22C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CB4030A" w14:textId="77777777" w:rsidR="00AE698F" w:rsidRPr="00DD6050" w:rsidRDefault="00AE698F" w:rsidP="00E22C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0E59C3B" w14:textId="77777777" w:rsidR="00AE698F" w:rsidRPr="00DD6050" w:rsidRDefault="00AE698F" w:rsidP="00E22C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23A7582E" w14:textId="77777777" w:rsidR="00AE698F" w:rsidRPr="00DD6050" w:rsidRDefault="00AE698F" w:rsidP="00E22C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5EEA0E5" w14:textId="77777777" w:rsidR="00AE698F" w:rsidRPr="00DD6050" w:rsidRDefault="00AE698F" w:rsidP="00E22C4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2D0BC2" w:rsidRPr="00DD6050" w14:paraId="5BBE5A47" w14:textId="77777777" w:rsidTr="00E22C4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1BD702F" w14:textId="77777777" w:rsidR="002D0BC2" w:rsidRPr="00DD6050" w:rsidRDefault="002D0BC2" w:rsidP="002D0BC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B8569C2" w14:textId="25DA7256" w:rsidR="002D0BC2" w:rsidRPr="00DD6050" w:rsidRDefault="002D0BC2" w:rsidP="002D0BC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836F12C"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858</w:t>
            </w:r>
          </w:p>
        </w:tc>
        <w:tc>
          <w:tcPr>
            <w:tcW w:w="1015" w:type="dxa"/>
            <w:tcBorders>
              <w:top w:val="single" w:sz="8" w:space="0" w:color="auto"/>
              <w:left w:val="nil"/>
              <w:bottom w:val="single" w:sz="4" w:space="0" w:color="auto"/>
              <w:right w:val="single" w:sz="4" w:space="0" w:color="auto"/>
            </w:tcBorders>
            <w:noWrap/>
            <w:vAlign w:val="center"/>
          </w:tcPr>
          <w:p w14:paraId="2ECEF994"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308</w:t>
            </w:r>
          </w:p>
        </w:tc>
        <w:tc>
          <w:tcPr>
            <w:tcW w:w="1274" w:type="dxa"/>
            <w:tcBorders>
              <w:top w:val="single" w:sz="8" w:space="0" w:color="auto"/>
              <w:left w:val="nil"/>
              <w:bottom w:val="single" w:sz="4" w:space="0" w:color="auto"/>
              <w:right w:val="single" w:sz="4" w:space="0" w:color="auto"/>
            </w:tcBorders>
            <w:vAlign w:val="center"/>
          </w:tcPr>
          <w:p w14:paraId="55497F60"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FA87331"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C581F86"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4,02</w:t>
            </w:r>
          </w:p>
        </w:tc>
      </w:tr>
      <w:tr w:rsidR="002D0BC2" w:rsidRPr="00DD6050" w14:paraId="7D252002" w14:textId="77777777" w:rsidTr="00E22C4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09A46B6" w14:textId="77777777" w:rsidR="002D0BC2" w:rsidRPr="00DD6050" w:rsidRDefault="002D0BC2" w:rsidP="002D0BC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9783B1" w14:textId="51BDA6F5" w:rsidR="002D0BC2" w:rsidRPr="00DD6050" w:rsidRDefault="002D0BC2" w:rsidP="002D0BC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4A3F365"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299</w:t>
            </w:r>
          </w:p>
        </w:tc>
        <w:tc>
          <w:tcPr>
            <w:tcW w:w="1015" w:type="dxa"/>
            <w:tcBorders>
              <w:top w:val="nil"/>
              <w:left w:val="nil"/>
              <w:bottom w:val="single" w:sz="4" w:space="0" w:color="auto"/>
              <w:right w:val="single" w:sz="4" w:space="0" w:color="auto"/>
            </w:tcBorders>
            <w:noWrap/>
            <w:vAlign w:val="center"/>
          </w:tcPr>
          <w:p w14:paraId="10BD3838"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w:t>
            </w:r>
          </w:p>
        </w:tc>
        <w:tc>
          <w:tcPr>
            <w:tcW w:w="1274" w:type="dxa"/>
            <w:tcBorders>
              <w:top w:val="nil"/>
              <w:left w:val="nil"/>
              <w:bottom w:val="single" w:sz="4" w:space="0" w:color="auto"/>
              <w:right w:val="single" w:sz="4" w:space="0" w:color="auto"/>
            </w:tcBorders>
            <w:vAlign w:val="center"/>
          </w:tcPr>
          <w:p w14:paraId="46227D9B"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39852A"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B67EA4"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2,43</w:t>
            </w:r>
          </w:p>
        </w:tc>
      </w:tr>
      <w:tr w:rsidR="002D0BC2" w:rsidRPr="00DD6050" w14:paraId="3D6233EB" w14:textId="77777777" w:rsidTr="00E22C4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449E30B" w14:textId="77777777" w:rsidR="002D0BC2" w:rsidRPr="00DD6050" w:rsidRDefault="002D0BC2" w:rsidP="002D0BC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197C947" w14:textId="622F1FB5" w:rsidR="002D0BC2" w:rsidRPr="00DD6050" w:rsidRDefault="002D0BC2" w:rsidP="002D0BC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711900B"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285</w:t>
            </w:r>
          </w:p>
        </w:tc>
        <w:tc>
          <w:tcPr>
            <w:tcW w:w="1015" w:type="dxa"/>
            <w:tcBorders>
              <w:top w:val="nil"/>
              <w:left w:val="nil"/>
              <w:bottom w:val="single" w:sz="4" w:space="0" w:color="auto"/>
              <w:right w:val="single" w:sz="4" w:space="0" w:color="auto"/>
            </w:tcBorders>
            <w:noWrap/>
            <w:vAlign w:val="center"/>
          </w:tcPr>
          <w:p w14:paraId="27CFDB87"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c>
          <w:tcPr>
            <w:tcW w:w="1274" w:type="dxa"/>
            <w:tcBorders>
              <w:top w:val="nil"/>
              <w:left w:val="nil"/>
              <w:bottom w:val="single" w:sz="4" w:space="0" w:color="auto"/>
              <w:right w:val="single" w:sz="4" w:space="0" w:color="auto"/>
            </w:tcBorders>
            <w:vAlign w:val="center"/>
          </w:tcPr>
          <w:p w14:paraId="6C25823D"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0240D6"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7E5A7C"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0,66</w:t>
            </w:r>
          </w:p>
        </w:tc>
      </w:tr>
      <w:tr w:rsidR="002D0BC2" w:rsidRPr="00DD6050" w14:paraId="34FE55BD" w14:textId="77777777" w:rsidTr="00E22C4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B6E9549" w14:textId="77777777" w:rsidR="002D0BC2" w:rsidRPr="00DD6050" w:rsidRDefault="002D0BC2" w:rsidP="002D0BC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C620655" w14:textId="6EE526D0" w:rsidR="002D0BC2" w:rsidRPr="00DD6050" w:rsidRDefault="002D0BC2" w:rsidP="002D0BC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799CB9D"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170</w:t>
            </w:r>
          </w:p>
        </w:tc>
        <w:tc>
          <w:tcPr>
            <w:tcW w:w="1015" w:type="dxa"/>
            <w:tcBorders>
              <w:top w:val="nil"/>
              <w:left w:val="nil"/>
              <w:bottom w:val="single" w:sz="4" w:space="0" w:color="auto"/>
              <w:right w:val="single" w:sz="4" w:space="0" w:color="auto"/>
            </w:tcBorders>
            <w:noWrap/>
            <w:vAlign w:val="center"/>
          </w:tcPr>
          <w:p w14:paraId="22250C9F"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274" w:type="dxa"/>
            <w:tcBorders>
              <w:top w:val="nil"/>
              <w:left w:val="nil"/>
              <w:bottom w:val="single" w:sz="4" w:space="0" w:color="auto"/>
              <w:right w:val="single" w:sz="4" w:space="0" w:color="auto"/>
            </w:tcBorders>
            <w:vAlign w:val="center"/>
          </w:tcPr>
          <w:p w14:paraId="0261E74A"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F2A5DA"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D156DD"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2D0BC2" w:rsidRPr="00DD6050" w14:paraId="35E19C37" w14:textId="77777777" w:rsidTr="00E22C4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C2C0B41" w14:textId="77777777" w:rsidR="002D0BC2" w:rsidRPr="00DD6050" w:rsidRDefault="002D0BC2" w:rsidP="002D0BC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B87D0D" w14:textId="1E438BF9" w:rsidR="002D0BC2" w:rsidRPr="00DD6050" w:rsidRDefault="002D0BC2" w:rsidP="002D0BC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0A23DA8"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189</w:t>
            </w:r>
          </w:p>
        </w:tc>
        <w:tc>
          <w:tcPr>
            <w:tcW w:w="1015" w:type="dxa"/>
            <w:tcBorders>
              <w:top w:val="nil"/>
              <w:left w:val="nil"/>
              <w:bottom w:val="single" w:sz="4" w:space="0" w:color="auto"/>
              <w:right w:val="single" w:sz="4" w:space="0" w:color="auto"/>
            </w:tcBorders>
            <w:noWrap/>
            <w:vAlign w:val="center"/>
          </w:tcPr>
          <w:p w14:paraId="0B241905"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w:t>
            </w:r>
          </w:p>
        </w:tc>
        <w:tc>
          <w:tcPr>
            <w:tcW w:w="1274" w:type="dxa"/>
            <w:tcBorders>
              <w:top w:val="nil"/>
              <w:left w:val="nil"/>
              <w:bottom w:val="single" w:sz="4" w:space="0" w:color="auto"/>
              <w:right w:val="single" w:sz="4" w:space="0" w:color="auto"/>
            </w:tcBorders>
            <w:vAlign w:val="center"/>
          </w:tcPr>
          <w:p w14:paraId="02E09722"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129D4F"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29D51D"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2D0BC2" w:rsidRPr="00DD6050" w14:paraId="3C735FF2" w14:textId="77777777" w:rsidTr="00E22C48">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B32CC4A" w14:textId="77777777" w:rsidR="002D0BC2" w:rsidRPr="00DD6050" w:rsidRDefault="002D0BC2" w:rsidP="002D0BC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6D3F259" w14:textId="42C78AB5" w:rsidR="002D0BC2" w:rsidRPr="00DD6050" w:rsidRDefault="002D0BC2" w:rsidP="002D0BC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C051467"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015" w:type="dxa"/>
            <w:tcBorders>
              <w:top w:val="nil"/>
              <w:left w:val="nil"/>
              <w:bottom w:val="single" w:sz="8" w:space="0" w:color="auto"/>
              <w:right w:val="single" w:sz="4" w:space="0" w:color="auto"/>
            </w:tcBorders>
            <w:noWrap/>
            <w:vAlign w:val="center"/>
          </w:tcPr>
          <w:p w14:paraId="09EC859E"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8" w:space="0" w:color="auto"/>
              <w:right w:val="single" w:sz="4" w:space="0" w:color="auto"/>
            </w:tcBorders>
            <w:vAlign w:val="center"/>
          </w:tcPr>
          <w:p w14:paraId="51CEBBD7"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308FEDA"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B259936"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2D0BC2" w:rsidRPr="00DD6050" w14:paraId="078F49B8" w14:textId="77777777" w:rsidTr="00E22C4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134A1A5" w14:textId="77777777" w:rsidR="002D0BC2" w:rsidRPr="00DD6050" w:rsidRDefault="002D0BC2" w:rsidP="002D0BC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Bod</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B2A0039" w14:textId="1B0D2056" w:rsidR="002D0BC2" w:rsidRPr="00DD6050" w:rsidRDefault="002D0BC2" w:rsidP="002D0BC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55756E9"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22ADF812"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071292B3"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E928D6E"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7489BD7"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2D0BC2" w:rsidRPr="00DD6050" w14:paraId="2AA6A74B" w14:textId="77777777" w:rsidTr="00E22C4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F0BDDAE" w14:textId="77777777" w:rsidR="002D0BC2" w:rsidRPr="00DD6050" w:rsidRDefault="002D0BC2" w:rsidP="002D0BC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5441AC7" w14:textId="0F552F1F" w:rsidR="002D0BC2" w:rsidRPr="00DD6050" w:rsidRDefault="002D0BC2" w:rsidP="002D0BC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0C41178"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CDF05E1"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2F1680C"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317000"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A26919"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2D0BC2" w:rsidRPr="00DD6050" w14:paraId="4E9C3EE7" w14:textId="77777777" w:rsidTr="00E22C4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66CBF76" w14:textId="77777777" w:rsidR="002D0BC2" w:rsidRPr="00DD6050" w:rsidRDefault="002D0BC2" w:rsidP="002D0BC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F9FC31" w14:textId="01630B9D" w:rsidR="002D0BC2" w:rsidRPr="00DD6050" w:rsidRDefault="002D0BC2" w:rsidP="002D0BC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54CB3FA"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AA13EF0"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6F82ABE"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8CA5A5"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BB96FE"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D0BC2" w:rsidRPr="00DD6050" w14:paraId="33C001DC" w14:textId="77777777" w:rsidTr="00E22C4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B25F956" w14:textId="77777777" w:rsidR="002D0BC2" w:rsidRPr="00DD6050" w:rsidRDefault="002D0BC2" w:rsidP="002D0BC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DB34C7" w14:textId="41FEF151" w:rsidR="002D0BC2" w:rsidRPr="00DD6050" w:rsidRDefault="002D0BC2" w:rsidP="002D0BC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6849CA6"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87A446D"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59FE550"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2CEE21"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B82715"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D0BC2" w:rsidRPr="00DD6050" w14:paraId="45E88CA2" w14:textId="77777777" w:rsidTr="00E22C4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814155C" w14:textId="77777777" w:rsidR="002D0BC2" w:rsidRPr="00DD6050" w:rsidRDefault="002D0BC2" w:rsidP="002D0BC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8457DA" w14:textId="7FB4912D" w:rsidR="002D0BC2" w:rsidRPr="00DD6050" w:rsidRDefault="002D0BC2" w:rsidP="002D0BC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12B3E3C"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2FF36D3"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3E70AE0"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199257E"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401EC0"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D0BC2" w:rsidRPr="00DD6050" w14:paraId="3B358069" w14:textId="77777777" w:rsidTr="00E22C48">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567F760" w14:textId="77777777" w:rsidR="002D0BC2" w:rsidRPr="00DD6050" w:rsidRDefault="002D0BC2" w:rsidP="002D0BC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089CD29" w14:textId="202CEACD" w:rsidR="002D0BC2" w:rsidRPr="00DD6050" w:rsidRDefault="002D0BC2" w:rsidP="002D0BC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190429C"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65834A9"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0E92278"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ADC1EB9"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99383D6"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D0BC2" w:rsidRPr="00DD6050" w14:paraId="7F2693FE" w14:textId="77777777" w:rsidTr="00E22C4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E8C038E" w14:textId="77777777" w:rsidR="002D0BC2" w:rsidRPr="00DD6050" w:rsidRDefault="002D0BC2" w:rsidP="002D0BC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Hălchiu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C711609" w14:textId="7270C050" w:rsidR="002D0BC2" w:rsidRPr="00DD6050" w:rsidRDefault="002D0BC2" w:rsidP="002D0BC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9671AA2"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15" w:type="dxa"/>
            <w:tcBorders>
              <w:top w:val="single" w:sz="8" w:space="0" w:color="auto"/>
              <w:left w:val="nil"/>
              <w:bottom w:val="single" w:sz="4" w:space="0" w:color="auto"/>
              <w:right w:val="single" w:sz="4" w:space="0" w:color="auto"/>
            </w:tcBorders>
            <w:noWrap/>
            <w:vAlign w:val="center"/>
          </w:tcPr>
          <w:p w14:paraId="537577A4"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single" w:sz="8" w:space="0" w:color="auto"/>
              <w:left w:val="nil"/>
              <w:bottom w:val="single" w:sz="4" w:space="0" w:color="auto"/>
              <w:right w:val="single" w:sz="4" w:space="0" w:color="auto"/>
            </w:tcBorders>
            <w:vAlign w:val="center"/>
          </w:tcPr>
          <w:p w14:paraId="5C7BB0A8"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0351452"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F5947DB"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1,21</w:t>
            </w:r>
          </w:p>
        </w:tc>
      </w:tr>
      <w:tr w:rsidR="002D0BC2" w:rsidRPr="00DD6050" w14:paraId="6F057CBD" w14:textId="77777777" w:rsidTr="00E22C4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60865A6" w14:textId="77777777" w:rsidR="002D0BC2" w:rsidRPr="00DD6050" w:rsidRDefault="002D0BC2" w:rsidP="002D0BC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3033DA" w14:textId="7CCC9BD0" w:rsidR="002D0BC2" w:rsidRPr="00DD6050" w:rsidRDefault="002D0BC2" w:rsidP="002D0BC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341DB8E"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2090BA9E"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6B5405AE"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6ACC97"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377161"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0,73</w:t>
            </w:r>
          </w:p>
        </w:tc>
      </w:tr>
      <w:tr w:rsidR="002D0BC2" w:rsidRPr="00DD6050" w14:paraId="4A6394FD" w14:textId="77777777" w:rsidTr="00E22C4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08F4B15" w14:textId="77777777" w:rsidR="002D0BC2" w:rsidRPr="00DD6050" w:rsidRDefault="002D0BC2" w:rsidP="002D0BC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40382C" w14:textId="3AA94BFC" w:rsidR="002D0BC2" w:rsidRPr="00DD6050" w:rsidRDefault="002D0BC2" w:rsidP="002D0BC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EB7DE21"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nil"/>
              <w:left w:val="nil"/>
              <w:bottom w:val="single" w:sz="4" w:space="0" w:color="auto"/>
              <w:right w:val="single" w:sz="4" w:space="0" w:color="auto"/>
            </w:tcBorders>
            <w:noWrap/>
            <w:vAlign w:val="center"/>
          </w:tcPr>
          <w:p w14:paraId="2ED17247"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3419E2EA"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22EBAB"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B7F5F5"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2D0BC2" w:rsidRPr="00DD6050" w14:paraId="1859C10F" w14:textId="77777777" w:rsidTr="00E22C4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95797B5" w14:textId="77777777" w:rsidR="002D0BC2" w:rsidRPr="00DD6050" w:rsidRDefault="002D0BC2" w:rsidP="002D0BC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63E6E0" w14:textId="7FF23550" w:rsidR="002D0BC2" w:rsidRPr="00DD6050" w:rsidRDefault="002D0BC2" w:rsidP="002D0BC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39CFD55"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4" w:space="0" w:color="auto"/>
              <w:right w:val="single" w:sz="4" w:space="0" w:color="auto"/>
            </w:tcBorders>
            <w:noWrap/>
            <w:vAlign w:val="center"/>
          </w:tcPr>
          <w:p w14:paraId="68AF9D8A"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343B941F"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CAE2CB2"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F594C8"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2D0BC2" w:rsidRPr="00DD6050" w14:paraId="61B21C62" w14:textId="77777777" w:rsidTr="00E22C4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6500E6D" w14:textId="77777777" w:rsidR="002D0BC2" w:rsidRPr="00DD6050" w:rsidRDefault="002D0BC2" w:rsidP="002D0BC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464B5C" w14:textId="7C3BCEE5" w:rsidR="002D0BC2" w:rsidRPr="00DD6050" w:rsidRDefault="002D0BC2" w:rsidP="002D0BC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BC5C125"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C8F6F2D"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5A8D6CE"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45854A"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17234E"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2D0BC2" w:rsidRPr="00DD6050" w14:paraId="660CF76C" w14:textId="77777777" w:rsidTr="00E22C48">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8F7CC86" w14:textId="77777777" w:rsidR="002D0BC2" w:rsidRPr="00DD6050" w:rsidRDefault="002D0BC2" w:rsidP="002D0BC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56DD9E4" w14:textId="645D4B05" w:rsidR="002D0BC2" w:rsidRPr="00DD6050" w:rsidRDefault="002D0BC2" w:rsidP="002D0BC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24CD5ED"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8B78D42"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4B3049C"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2C480CE"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78E3827"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2D0BC2" w:rsidRPr="00DD6050" w14:paraId="3B6321D2" w14:textId="77777777" w:rsidTr="00E22C4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A7CE079" w14:textId="77777777" w:rsidR="002D0BC2" w:rsidRPr="00DD6050" w:rsidRDefault="002D0BC2" w:rsidP="002D0BC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Feldioara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3BC4D8F" w14:textId="1BA9DA4F" w:rsidR="002D0BC2" w:rsidRPr="00DD6050" w:rsidRDefault="002D0BC2" w:rsidP="002D0BC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9F84B5B"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857</w:t>
            </w:r>
          </w:p>
        </w:tc>
        <w:tc>
          <w:tcPr>
            <w:tcW w:w="1015" w:type="dxa"/>
            <w:tcBorders>
              <w:top w:val="single" w:sz="8" w:space="0" w:color="auto"/>
              <w:left w:val="nil"/>
              <w:bottom w:val="single" w:sz="4" w:space="0" w:color="auto"/>
              <w:right w:val="single" w:sz="4" w:space="0" w:color="auto"/>
            </w:tcBorders>
            <w:noWrap/>
            <w:vAlign w:val="center"/>
          </w:tcPr>
          <w:p w14:paraId="356FA4D2"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308</w:t>
            </w:r>
          </w:p>
        </w:tc>
        <w:tc>
          <w:tcPr>
            <w:tcW w:w="1274" w:type="dxa"/>
            <w:tcBorders>
              <w:top w:val="single" w:sz="8" w:space="0" w:color="auto"/>
              <w:left w:val="nil"/>
              <w:bottom w:val="single" w:sz="4" w:space="0" w:color="auto"/>
              <w:right w:val="single" w:sz="4" w:space="0" w:color="auto"/>
            </w:tcBorders>
            <w:vAlign w:val="center"/>
          </w:tcPr>
          <w:p w14:paraId="1712E010"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A2A7C23"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AE918A4"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2,69</w:t>
            </w:r>
          </w:p>
        </w:tc>
      </w:tr>
      <w:tr w:rsidR="002D0BC2" w:rsidRPr="00DD6050" w14:paraId="54BF7E6C" w14:textId="77777777" w:rsidTr="00E22C4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51551C0" w14:textId="77777777" w:rsidR="002D0BC2" w:rsidRPr="00DD6050" w:rsidRDefault="002D0BC2" w:rsidP="002D0BC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EE1221" w14:textId="60820592" w:rsidR="002D0BC2" w:rsidRPr="00DD6050" w:rsidRDefault="002D0BC2" w:rsidP="002D0BC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13A84F5"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296</w:t>
            </w:r>
          </w:p>
        </w:tc>
        <w:tc>
          <w:tcPr>
            <w:tcW w:w="1015" w:type="dxa"/>
            <w:tcBorders>
              <w:top w:val="nil"/>
              <w:left w:val="nil"/>
              <w:bottom w:val="single" w:sz="4" w:space="0" w:color="auto"/>
              <w:right w:val="single" w:sz="4" w:space="0" w:color="auto"/>
            </w:tcBorders>
            <w:noWrap/>
            <w:vAlign w:val="center"/>
          </w:tcPr>
          <w:p w14:paraId="2D0B8658"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c>
          <w:tcPr>
            <w:tcW w:w="1274" w:type="dxa"/>
            <w:tcBorders>
              <w:top w:val="nil"/>
              <w:left w:val="nil"/>
              <w:bottom w:val="single" w:sz="4" w:space="0" w:color="auto"/>
              <w:right w:val="single" w:sz="4" w:space="0" w:color="auto"/>
            </w:tcBorders>
            <w:vAlign w:val="center"/>
          </w:tcPr>
          <w:p w14:paraId="2E2DA18E"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9B9848"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2DD7E1"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1,69</w:t>
            </w:r>
          </w:p>
        </w:tc>
      </w:tr>
      <w:tr w:rsidR="002D0BC2" w:rsidRPr="00DD6050" w14:paraId="436A8A3E" w14:textId="77777777" w:rsidTr="00E22C4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161CB1A" w14:textId="77777777" w:rsidR="002D0BC2" w:rsidRPr="00DD6050" w:rsidRDefault="002D0BC2" w:rsidP="002D0BC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B9846E" w14:textId="2192F5D9" w:rsidR="002D0BC2" w:rsidRPr="00DD6050" w:rsidRDefault="002D0BC2" w:rsidP="002D0BC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B1A3D95"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277</w:t>
            </w:r>
          </w:p>
        </w:tc>
        <w:tc>
          <w:tcPr>
            <w:tcW w:w="1015" w:type="dxa"/>
            <w:tcBorders>
              <w:top w:val="nil"/>
              <w:left w:val="nil"/>
              <w:bottom w:val="single" w:sz="4" w:space="0" w:color="auto"/>
              <w:right w:val="single" w:sz="4" w:space="0" w:color="auto"/>
            </w:tcBorders>
            <w:noWrap/>
            <w:vAlign w:val="center"/>
          </w:tcPr>
          <w:p w14:paraId="38B9843A"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99</w:t>
            </w:r>
          </w:p>
        </w:tc>
        <w:tc>
          <w:tcPr>
            <w:tcW w:w="1274" w:type="dxa"/>
            <w:tcBorders>
              <w:top w:val="nil"/>
              <w:left w:val="nil"/>
              <w:bottom w:val="single" w:sz="4" w:space="0" w:color="auto"/>
              <w:right w:val="single" w:sz="4" w:space="0" w:color="auto"/>
            </w:tcBorders>
            <w:vAlign w:val="center"/>
          </w:tcPr>
          <w:p w14:paraId="40126BBA"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BBA36D"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7952CE"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2D0BC2" w:rsidRPr="00DD6050" w14:paraId="301494CF" w14:textId="77777777" w:rsidTr="00E22C4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9464B75" w14:textId="77777777" w:rsidR="002D0BC2" w:rsidRPr="00DD6050" w:rsidRDefault="002D0BC2" w:rsidP="002D0BC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C9A6AA" w14:textId="57081E25" w:rsidR="002D0BC2" w:rsidRPr="00DD6050" w:rsidRDefault="002D0BC2" w:rsidP="002D0BC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B0B9575"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158</w:t>
            </w:r>
          </w:p>
        </w:tc>
        <w:tc>
          <w:tcPr>
            <w:tcW w:w="1015" w:type="dxa"/>
            <w:tcBorders>
              <w:top w:val="nil"/>
              <w:left w:val="nil"/>
              <w:bottom w:val="single" w:sz="4" w:space="0" w:color="auto"/>
              <w:right w:val="single" w:sz="4" w:space="0" w:color="auto"/>
            </w:tcBorders>
            <w:noWrap/>
            <w:vAlign w:val="center"/>
          </w:tcPr>
          <w:p w14:paraId="06719135"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c>
          <w:tcPr>
            <w:tcW w:w="1274" w:type="dxa"/>
            <w:tcBorders>
              <w:top w:val="nil"/>
              <w:left w:val="nil"/>
              <w:bottom w:val="single" w:sz="4" w:space="0" w:color="auto"/>
              <w:right w:val="single" w:sz="4" w:space="0" w:color="auto"/>
            </w:tcBorders>
            <w:vAlign w:val="center"/>
          </w:tcPr>
          <w:p w14:paraId="4DDC60B7"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772ABE"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AF81D4"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2D0BC2" w:rsidRPr="00DD6050" w14:paraId="38675BE8" w14:textId="77777777" w:rsidTr="00E22C4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09D872B" w14:textId="77777777" w:rsidR="002D0BC2" w:rsidRPr="00DD6050" w:rsidRDefault="002D0BC2" w:rsidP="002D0BC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57386A" w14:textId="64ED30ED" w:rsidR="002D0BC2" w:rsidRPr="00DD6050" w:rsidRDefault="002D0BC2" w:rsidP="002D0BC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B1C1265"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189</w:t>
            </w:r>
          </w:p>
        </w:tc>
        <w:tc>
          <w:tcPr>
            <w:tcW w:w="1015" w:type="dxa"/>
            <w:tcBorders>
              <w:top w:val="nil"/>
              <w:left w:val="nil"/>
              <w:bottom w:val="single" w:sz="4" w:space="0" w:color="auto"/>
              <w:right w:val="single" w:sz="4" w:space="0" w:color="auto"/>
            </w:tcBorders>
            <w:noWrap/>
            <w:vAlign w:val="center"/>
          </w:tcPr>
          <w:p w14:paraId="2EFAAF5E"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w:t>
            </w:r>
          </w:p>
        </w:tc>
        <w:tc>
          <w:tcPr>
            <w:tcW w:w="1274" w:type="dxa"/>
            <w:tcBorders>
              <w:top w:val="nil"/>
              <w:left w:val="nil"/>
              <w:bottom w:val="single" w:sz="4" w:space="0" w:color="auto"/>
              <w:right w:val="single" w:sz="4" w:space="0" w:color="auto"/>
            </w:tcBorders>
            <w:vAlign w:val="center"/>
          </w:tcPr>
          <w:p w14:paraId="62267A98"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3A0410"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BADAC4"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2D0BC2" w:rsidRPr="00DD6050" w14:paraId="3298B7FB" w14:textId="77777777" w:rsidTr="00E22C48">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03DB0CA" w14:textId="77777777" w:rsidR="002D0BC2" w:rsidRPr="00DD6050" w:rsidRDefault="002D0BC2" w:rsidP="002D0BC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9B4299A" w14:textId="554F3571" w:rsidR="002D0BC2" w:rsidRPr="00DD6050" w:rsidRDefault="002D0BC2" w:rsidP="002D0BC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FACA1EE"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015" w:type="dxa"/>
            <w:tcBorders>
              <w:top w:val="nil"/>
              <w:left w:val="nil"/>
              <w:bottom w:val="single" w:sz="8" w:space="0" w:color="auto"/>
              <w:right w:val="single" w:sz="4" w:space="0" w:color="auto"/>
            </w:tcBorders>
            <w:noWrap/>
            <w:vAlign w:val="center"/>
          </w:tcPr>
          <w:p w14:paraId="7CCD0F02"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8" w:space="0" w:color="auto"/>
              <w:right w:val="single" w:sz="4" w:space="0" w:color="auto"/>
            </w:tcBorders>
            <w:vAlign w:val="center"/>
          </w:tcPr>
          <w:p w14:paraId="61C5C0FA"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A891D65"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9399F14"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2D0BC2" w:rsidRPr="00DD6050" w14:paraId="46D00A5C" w14:textId="77777777" w:rsidTr="00E22C4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7D6D973" w14:textId="77777777" w:rsidR="002D0BC2" w:rsidRPr="00DD6050" w:rsidRDefault="002D0BC2" w:rsidP="002D0BC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Brașov</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860CC44" w14:textId="64EA947E" w:rsidR="002D0BC2" w:rsidRPr="00DD6050" w:rsidRDefault="002D0BC2" w:rsidP="002D0BC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4895573"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139FE34A"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77DF3E6F"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A6B1D23"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A49A873"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2D0BC2" w:rsidRPr="00DD6050" w14:paraId="089602C1" w14:textId="77777777" w:rsidTr="00E22C4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62A494F" w14:textId="77777777" w:rsidR="002D0BC2" w:rsidRPr="00DD6050" w:rsidRDefault="002D0BC2" w:rsidP="002D0BC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4B2608" w14:textId="065A939F" w:rsidR="002D0BC2" w:rsidRPr="00DD6050" w:rsidRDefault="002D0BC2" w:rsidP="002D0BC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0FEBB93"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76ED8DB"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2823D52"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7764FA"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69C422"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2D0BC2" w:rsidRPr="00DD6050" w14:paraId="3DAF2B59" w14:textId="77777777" w:rsidTr="00E22C4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DF454A4" w14:textId="77777777" w:rsidR="002D0BC2" w:rsidRPr="00DD6050" w:rsidRDefault="002D0BC2" w:rsidP="002D0BC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601011" w14:textId="6A3D8086" w:rsidR="002D0BC2" w:rsidRPr="00DD6050" w:rsidRDefault="002D0BC2" w:rsidP="002D0BC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D5512A5"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3B9462B"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5C5ADC6"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A849B6"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20C195"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D0BC2" w:rsidRPr="00DD6050" w14:paraId="17C83505" w14:textId="77777777" w:rsidTr="00E22C4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41ED459" w14:textId="77777777" w:rsidR="002D0BC2" w:rsidRPr="00DD6050" w:rsidRDefault="002D0BC2" w:rsidP="002D0BC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C50ABD" w14:textId="2C376A5A" w:rsidR="002D0BC2" w:rsidRPr="00DD6050" w:rsidRDefault="002D0BC2" w:rsidP="002D0BC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B39B52C"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FE841E2"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C346055"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605FA4"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41EA59"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D0BC2" w:rsidRPr="00DD6050" w14:paraId="7F64A8AF" w14:textId="77777777" w:rsidTr="00E22C4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6A6CEBD" w14:textId="77777777" w:rsidR="002D0BC2" w:rsidRPr="00DD6050" w:rsidRDefault="002D0BC2" w:rsidP="002D0BC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562543" w14:textId="0F527E73" w:rsidR="002D0BC2" w:rsidRPr="00DD6050" w:rsidRDefault="002D0BC2" w:rsidP="002D0BC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BE07E3E"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E57D097"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9E9EFF2"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A6EE80"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18B1AA"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D0BC2" w:rsidRPr="00DD6050" w14:paraId="772ED1A3" w14:textId="77777777" w:rsidTr="00E22C48">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53A85149" w14:textId="77777777" w:rsidR="002D0BC2" w:rsidRPr="00DD6050" w:rsidRDefault="002D0BC2" w:rsidP="002D0BC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B434657" w14:textId="595D77B6" w:rsidR="002D0BC2" w:rsidRPr="00DD6050" w:rsidRDefault="002D0BC2" w:rsidP="002D0BC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EEE7C3A"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E20AA63"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63598B1"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12F9A8A"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A486A9C" w14:textId="77777777" w:rsidR="002D0BC2" w:rsidRPr="00DD6050" w:rsidRDefault="002D0BC2" w:rsidP="002D0BC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2EEC5B31" w14:textId="77777777" w:rsidR="00335C79" w:rsidRDefault="00335C79">
      <w:pPr>
        <w:autoSpaceDE w:val="0"/>
        <w:rPr>
          <w:rFonts w:ascii="Arial" w:hAnsi="Arial" w:cs="Arial"/>
          <w:b/>
          <w:bCs/>
          <w:color w:val="000000"/>
          <w:lang w:val="ro-RO"/>
        </w:rPr>
      </w:pPr>
    </w:p>
    <w:p w14:paraId="37731265" w14:textId="77777777" w:rsidR="00010DFF" w:rsidRPr="00E43106" w:rsidRDefault="00010DFF" w:rsidP="00010DFF">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4BC26921" w14:textId="77777777" w:rsidR="00F41201" w:rsidRDefault="00F41201" w:rsidP="00D6126F">
      <w:pPr>
        <w:autoSpaceDE w:val="0"/>
        <w:jc w:val="both"/>
        <w:rPr>
          <w:rFonts w:ascii="Arial" w:hAnsi="Arial" w:cs="Arial"/>
          <w:b/>
          <w:bCs/>
          <w:color w:val="000000"/>
          <w:lang w:val="ro-RO"/>
        </w:rPr>
      </w:pPr>
    </w:p>
    <w:p w14:paraId="16D5F320" w14:textId="77777777" w:rsidR="00010DFF" w:rsidRDefault="00010DFF" w:rsidP="00D6126F">
      <w:pPr>
        <w:autoSpaceDE w:val="0"/>
        <w:jc w:val="both"/>
        <w:rPr>
          <w:rFonts w:ascii="Arial" w:hAnsi="Arial" w:cs="Arial"/>
          <w:b/>
          <w:bCs/>
          <w:color w:val="000000"/>
          <w:lang w:val="ro-RO"/>
        </w:rPr>
      </w:pPr>
    </w:p>
    <w:p w14:paraId="1CCBCAB6" w14:textId="3B666E43" w:rsidR="00BF22CA" w:rsidRPr="00D6126F" w:rsidRDefault="00125C33" w:rsidP="00364D62">
      <w:pPr>
        <w:pStyle w:val="Heading2"/>
      </w:pPr>
      <w:bookmarkStart w:id="19" w:name="_Toc230096160"/>
      <w:r w:rsidRPr="000C2193">
        <w:t xml:space="preserve">2.6. </w:t>
      </w:r>
      <w:r w:rsidR="00D6126F" w:rsidRPr="000C2193">
        <w:t>Evaluarea numărului de persoane estimate expuse la zgomot, identificarea problemelor şi situaţiilor care necesită îmbunătăţiri</w:t>
      </w:r>
      <w:bookmarkEnd w:id="19"/>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1E8DCFF5"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AE698F">
        <w:rPr>
          <w:rFonts w:ascii="Arial" w:hAnsi="Arial" w:cs="Arial"/>
          <w:lang w:val="ro-RO"/>
        </w:rPr>
        <w:t>294</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AE698F">
        <w:rPr>
          <w:rFonts w:ascii="Arial" w:hAnsi="Arial" w:cs="Arial"/>
          <w:lang w:val="ro-RO"/>
        </w:rPr>
        <w:t>385</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AE698F">
        <w:rPr>
          <w:rFonts w:ascii="Arial" w:hAnsi="Arial" w:cs="Arial"/>
          <w:lang w:val="ro-RO"/>
        </w:rPr>
        <w:t>1051</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AE698F">
        <w:rPr>
          <w:rFonts w:ascii="Arial" w:hAnsi="Arial" w:cs="Arial"/>
          <w:lang w:val="ro-RO"/>
        </w:rPr>
        <w:t>969</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23D918AF"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AE698F">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AE698F">
        <w:rPr>
          <w:rFonts w:ascii="Arial" w:hAnsi="Arial" w:cs="Arial"/>
          <w:lang w:val="it-IT"/>
        </w:rPr>
        <w:t>351</w:t>
      </w:r>
      <w:r w:rsidR="00B424AA">
        <w:rPr>
          <w:rFonts w:ascii="Arial" w:hAnsi="Arial" w:cs="Arial"/>
          <w:lang w:val="it-IT"/>
        </w:rPr>
        <w:t xml:space="preserve"> persoane (</w:t>
      </w:r>
      <w:r w:rsidR="00AE698F">
        <w:rPr>
          <w:rFonts w:ascii="Arial" w:hAnsi="Arial" w:cs="Arial"/>
          <w:lang w:val="it-IT"/>
        </w:rPr>
        <w:t>-23</w:t>
      </w:r>
      <w:r w:rsidR="00B424AA">
        <w:rPr>
          <w:rFonts w:ascii="Arial" w:hAnsi="Arial" w:cs="Arial"/>
          <w:lang w:val="it-IT"/>
        </w:rPr>
        <w:t>,</w:t>
      </w:r>
      <w:r w:rsidR="00AE698F">
        <w:rPr>
          <w:rFonts w:ascii="Arial" w:hAnsi="Arial" w:cs="Arial"/>
          <w:lang w:val="it-IT"/>
        </w:rPr>
        <w:t>21</w:t>
      </w:r>
      <w:r w:rsidR="00B424AA">
        <w:rPr>
          <w:rFonts w:ascii="Arial" w:hAnsi="Arial" w:cs="Arial"/>
          <w:lang w:val="it-IT"/>
        </w:rPr>
        <w:t xml:space="preserve">%) </w:t>
      </w:r>
      <w:r w:rsidR="00B424AA" w:rsidRPr="00BA7A3C">
        <w:rPr>
          <w:rFonts w:ascii="Arial" w:hAnsi="Arial" w:cs="Arial"/>
          <w:lang w:val="it-IT"/>
        </w:rPr>
        <w:t xml:space="preserve">de la precedenta cartare, </w:t>
      </w:r>
      <w:r w:rsidR="00244F6A">
        <w:rPr>
          <w:rFonts w:ascii="Arial" w:hAnsi="Arial" w:cs="Arial"/>
          <w:lang w:val="it-IT"/>
        </w:rPr>
        <w:t xml:space="preserve">totuși </w:t>
      </w:r>
      <w:r w:rsidR="00F41201">
        <w:rPr>
          <w:rFonts w:ascii="Arial" w:hAnsi="Arial" w:cs="Arial"/>
          <w:lang w:val="it-IT"/>
        </w:rPr>
        <w:t>exist</w:t>
      </w:r>
      <w:r w:rsidR="00244F6A">
        <w:rPr>
          <w:rFonts w:ascii="Arial" w:hAnsi="Arial" w:cs="Arial"/>
          <w:lang w:val="it-IT"/>
        </w:rPr>
        <w:t>ă</w:t>
      </w:r>
      <w:r w:rsidR="00B65800">
        <w:rPr>
          <w:rFonts w:ascii="Arial" w:hAnsi="Arial" w:cs="Arial"/>
          <w:lang w:val="it-IT"/>
        </w:rPr>
        <w:t xml:space="preserve"> </w:t>
      </w:r>
      <w:r w:rsidR="00AE698F">
        <w:rPr>
          <w:rFonts w:ascii="Arial" w:hAnsi="Arial" w:cs="Arial"/>
          <w:lang w:val="it-IT"/>
        </w:rPr>
        <w:t>creșteri</w:t>
      </w:r>
      <w:r w:rsidR="00010DFF">
        <w:rPr>
          <w:rFonts w:ascii="Arial" w:hAnsi="Arial" w:cs="Arial"/>
          <w:lang w:val="it-IT"/>
        </w:rPr>
        <w:t xml:space="preserve"> </w:t>
      </w:r>
      <w:r w:rsidR="00AE698F">
        <w:rPr>
          <w:rFonts w:ascii="Arial" w:hAnsi="Arial" w:cs="Arial"/>
          <w:lang w:val="it-IT"/>
        </w:rPr>
        <w:t>pentru</w:t>
      </w:r>
      <w:r w:rsidR="00010DFF">
        <w:rPr>
          <w:rFonts w:ascii="Arial" w:hAnsi="Arial" w:cs="Arial"/>
          <w:lang w:val="it-IT"/>
        </w:rPr>
        <w:t xml:space="preserve"> valori mai mari de </w:t>
      </w:r>
      <w:r w:rsidR="00AE698F">
        <w:rPr>
          <w:rFonts w:ascii="Arial" w:hAnsi="Arial" w:cs="Arial"/>
          <w:lang w:val="it-IT"/>
        </w:rPr>
        <w:t>70</w:t>
      </w:r>
      <w:r w:rsidR="003825C5">
        <w:rPr>
          <w:rFonts w:ascii="Arial" w:hAnsi="Arial" w:cs="Arial"/>
          <w:lang w:val="it-IT"/>
        </w:rPr>
        <w:t xml:space="preserve">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010DFF">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AE698F">
        <w:rPr>
          <w:rFonts w:ascii="Arial" w:hAnsi="Arial" w:cs="Arial"/>
          <w:lang w:val="it-IT"/>
        </w:rPr>
        <w:t>155</w:t>
      </w:r>
      <w:r w:rsidR="00B424AA">
        <w:rPr>
          <w:rFonts w:ascii="Arial" w:hAnsi="Arial" w:cs="Arial"/>
          <w:lang w:val="it-IT"/>
        </w:rPr>
        <w:t xml:space="preserve"> persoane (</w:t>
      </w:r>
      <w:r w:rsidR="00010DFF">
        <w:rPr>
          <w:rFonts w:ascii="Arial" w:hAnsi="Arial" w:cs="Arial"/>
          <w:lang w:val="it-IT"/>
        </w:rPr>
        <w:t>+</w:t>
      </w:r>
      <w:r w:rsidR="00AE698F">
        <w:rPr>
          <w:rFonts w:ascii="Arial" w:hAnsi="Arial" w:cs="Arial"/>
          <w:lang w:val="it-IT"/>
        </w:rPr>
        <w:t>9</w:t>
      </w:r>
      <w:r w:rsidR="00B424AA">
        <w:rPr>
          <w:rFonts w:ascii="Arial" w:hAnsi="Arial" w:cs="Arial"/>
          <w:lang w:val="it-IT"/>
        </w:rPr>
        <w:t>,</w:t>
      </w:r>
      <w:r w:rsidR="00AE698F">
        <w:rPr>
          <w:rFonts w:ascii="Arial" w:hAnsi="Arial" w:cs="Arial"/>
          <w:lang w:val="it-IT"/>
        </w:rPr>
        <w:t>2</w:t>
      </w:r>
      <w:r w:rsidR="00010DFF">
        <w:rPr>
          <w:rFonts w:ascii="Arial" w:hAnsi="Arial" w:cs="Arial"/>
          <w:lang w:val="it-IT"/>
        </w:rPr>
        <w:t>7</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exist</w:t>
      </w:r>
      <w:r w:rsidR="00244F6A">
        <w:rPr>
          <w:rFonts w:ascii="Arial" w:hAnsi="Arial" w:cs="Arial"/>
          <w:lang w:val="it-IT"/>
        </w:rPr>
        <w:t>ând</w:t>
      </w:r>
      <w:r w:rsidR="003825C5">
        <w:rPr>
          <w:rFonts w:ascii="Arial" w:hAnsi="Arial" w:cs="Arial"/>
          <w:lang w:val="it-IT"/>
        </w:rPr>
        <w:t xml:space="preserve"> </w:t>
      </w:r>
      <w:r w:rsidR="00010DFF">
        <w:rPr>
          <w:rFonts w:ascii="Arial" w:hAnsi="Arial" w:cs="Arial"/>
          <w:lang w:val="it-IT"/>
        </w:rPr>
        <w:t>creșteri</w:t>
      </w:r>
      <w:r w:rsidR="00DA39BB">
        <w:rPr>
          <w:rFonts w:ascii="Arial" w:hAnsi="Arial" w:cs="Arial"/>
          <w:lang w:val="it-IT"/>
        </w:rPr>
        <w:t xml:space="preserve"> </w:t>
      </w:r>
      <w:r w:rsidR="00D6476C">
        <w:rPr>
          <w:rFonts w:ascii="Arial" w:hAnsi="Arial" w:cs="Arial"/>
          <w:lang w:val="it-IT"/>
        </w:rPr>
        <w:t xml:space="preserve">pentru </w:t>
      </w:r>
      <w:r w:rsidR="00010DFF">
        <w:rPr>
          <w:rFonts w:ascii="Arial" w:hAnsi="Arial" w:cs="Arial"/>
          <w:lang w:val="it-IT"/>
        </w:rPr>
        <w:t>valori mai mari de 6</w:t>
      </w:r>
      <w:r w:rsidR="00AE698F">
        <w:rPr>
          <w:rFonts w:ascii="Arial" w:hAnsi="Arial" w:cs="Arial"/>
          <w:lang w:val="it-IT"/>
        </w:rPr>
        <w:t>5</w:t>
      </w:r>
      <w:r w:rsidR="003825C5">
        <w:rPr>
          <w:rFonts w:ascii="Arial" w:hAnsi="Arial" w:cs="Arial"/>
          <w:lang w:val="ro-RO"/>
        </w:rPr>
        <w:t xml:space="preserve"> dB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AE698F" w:rsidRPr="00BD3863" w14:paraId="24388564" w14:textId="77777777" w:rsidTr="00E22C48">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25C3E35C" w14:textId="77777777" w:rsidR="00AE698F" w:rsidRPr="00BD3863" w:rsidRDefault="00AE698F" w:rsidP="00E22C4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66F6189C" w14:textId="77777777" w:rsidR="00AE698F" w:rsidRPr="00BD3863" w:rsidRDefault="00AE698F" w:rsidP="00E22C4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0A1B10DC" w14:textId="77777777" w:rsidR="00AE698F" w:rsidRPr="00BD3863" w:rsidRDefault="00AE698F" w:rsidP="00E22C4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4B6288E2" w14:textId="77777777" w:rsidR="00AE698F" w:rsidRPr="00BD3863" w:rsidRDefault="00AE698F" w:rsidP="00E22C4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1E2A3273" w14:textId="77777777" w:rsidR="00AE698F" w:rsidRPr="008537F4" w:rsidRDefault="00AE698F" w:rsidP="00E22C4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53DE3247" w14:textId="77777777" w:rsidR="00AE698F" w:rsidRPr="008537F4" w:rsidRDefault="00AE698F" w:rsidP="00E22C4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0E3BB918" w14:textId="77777777" w:rsidR="00AE698F" w:rsidRPr="008537F4" w:rsidRDefault="00AE698F" w:rsidP="00E22C4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AE698F" w:rsidRPr="00BD3863" w14:paraId="2F4A798D" w14:textId="77777777" w:rsidTr="00E22C4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7622598" w14:textId="77777777" w:rsidR="00AE698F" w:rsidRPr="00BD3863" w:rsidRDefault="00AE698F" w:rsidP="00E22C4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7B491101" w14:textId="77777777" w:rsidR="00AE698F" w:rsidRPr="00313645" w:rsidRDefault="00AE698F" w:rsidP="00E22C48">
            <w:pPr>
              <w:suppressAutoHyphens w:val="0"/>
              <w:jc w:val="center"/>
              <w:rPr>
                <w:rFonts w:ascii="Arial" w:hAnsi="Arial" w:cs="Arial"/>
                <w:color w:val="000000"/>
                <w:sz w:val="20"/>
                <w:szCs w:val="20"/>
                <w:lang w:val="ro-RO" w:eastAsia="ro-RO"/>
              </w:rPr>
            </w:pPr>
            <w:r>
              <w:rPr>
                <w:rFonts w:ascii="Arial" w:hAnsi="Arial" w:cs="Arial"/>
                <w:color w:val="000000"/>
                <w:sz w:val="20"/>
                <w:szCs w:val="20"/>
              </w:rPr>
              <w:t>406</w:t>
            </w:r>
          </w:p>
        </w:tc>
        <w:tc>
          <w:tcPr>
            <w:tcW w:w="1117" w:type="dxa"/>
            <w:tcBorders>
              <w:top w:val="nil"/>
              <w:left w:val="nil"/>
              <w:bottom w:val="single" w:sz="4" w:space="0" w:color="auto"/>
              <w:right w:val="single" w:sz="4" w:space="0" w:color="auto"/>
            </w:tcBorders>
            <w:vAlign w:val="center"/>
          </w:tcPr>
          <w:p w14:paraId="3D1E5CEF" w14:textId="77777777" w:rsidR="00AE698F" w:rsidRPr="00313645" w:rsidRDefault="00AE698F" w:rsidP="00E22C48">
            <w:pPr>
              <w:suppressAutoHyphens w:val="0"/>
              <w:jc w:val="center"/>
              <w:rPr>
                <w:rFonts w:ascii="Arial" w:hAnsi="Arial" w:cs="Arial"/>
                <w:color w:val="000000"/>
                <w:sz w:val="20"/>
                <w:szCs w:val="20"/>
                <w:lang w:val="ro-RO" w:eastAsia="ro-RO"/>
              </w:rPr>
            </w:pPr>
            <w:r>
              <w:rPr>
                <w:rFonts w:ascii="Arial" w:hAnsi="Arial" w:cs="Arial"/>
                <w:color w:val="000000"/>
                <w:sz w:val="20"/>
                <w:szCs w:val="20"/>
              </w:rPr>
              <w:t>192</w:t>
            </w:r>
          </w:p>
        </w:tc>
        <w:tc>
          <w:tcPr>
            <w:tcW w:w="1134" w:type="dxa"/>
            <w:tcBorders>
              <w:top w:val="nil"/>
              <w:left w:val="nil"/>
              <w:bottom w:val="single" w:sz="4" w:space="0" w:color="auto"/>
              <w:right w:val="single" w:sz="4" w:space="0" w:color="auto"/>
            </w:tcBorders>
            <w:vAlign w:val="center"/>
          </w:tcPr>
          <w:p w14:paraId="50E0032E" w14:textId="77777777" w:rsidR="00AE698F" w:rsidRPr="00313645" w:rsidRDefault="00AE698F" w:rsidP="00E22C48">
            <w:pPr>
              <w:suppressAutoHyphens w:val="0"/>
              <w:jc w:val="center"/>
              <w:rPr>
                <w:rFonts w:ascii="Arial" w:hAnsi="Arial" w:cs="Arial"/>
                <w:color w:val="000000"/>
                <w:sz w:val="20"/>
                <w:szCs w:val="20"/>
                <w:lang w:val="ro-RO" w:eastAsia="ro-RO"/>
              </w:rPr>
            </w:pPr>
            <w:r>
              <w:rPr>
                <w:rFonts w:ascii="Arial" w:hAnsi="Arial" w:cs="Arial"/>
                <w:color w:val="000000"/>
                <w:sz w:val="20"/>
                <w:szCs w:val="20"/>
              </w:rPr>
              <w:t>269</w:t>
            </w:r>
          </w:p>
        </w:tc>
        <w:tc>
          <w:tcPr>
            <w:tcW w:w="1134" w:type="dxa"/>
            <w:tcBorders>
              <w:top w:val="nil"/>
              <w:left w:val="nil"/>
              <w:bottom w:val="single" w:sz="4" w:space="0" w:color="auto"/>
              <w:right w:val="single" w:sz="4" w:space="0" w:color="auto"/>
            </w:tcBorders>
            <w:vAlign w:val="center"/>
          </w:tcPr>
          <w:p w14:paraId="3CE6EB0E" w14:textId="77777777" w:rsidR="00AE698F" w:rsidRPr="008537F4" w:rsidRDefault="00AE698F" w:rsidP="00E22C48">
            <w:pPr>
              <w:suppressAutoHyphens w:val="0"/>
              <w:jc w:val="center"/>
              <w:rPr>
                <w:rFonts w:ascii="Arial" w:hAnsi="Arial" w:cs="Arial"/>
                <w:color w:val="000000"/>
                <w:sz w:val="20"/>
                <w:szCs w:val="20"/>
                <w:lang w:val="ro-RO" w:eastAsia="ro-RO"/>
              </w:rPr>
            </w:pPr>
            <w:r>
              <w:rPr>
                <w:rFonts w:ascii="Arial" w:hAnsi="Arial" w:cs="Arial"/>
                <w:color w:val="000000"/>
                <w:sz w:val="20"/>
                <w:szCs w:val="20"/>
              </w:rPr>
              <w:t>237</w:t>
            </w:r>
          </w:p>
        </w:tc>
        <w:tc>
          <w:tcPr>
            <w:tcW w:w="1022" w:type="dxa"/>
            <w:tcBorders>
              <w:top w:val="nil"/>
              <w:left w:val="nil"/>
              <w:bottom w:val="single" w:sz="4" w:space="0" w:color="auto"/>
              <w:right w:val="single" w:sz="4" w:space="0" w:color="auto"/>
            </w:tcBorders>
            <w:vAlign w:val="center"/>
          </w:tcPr>
          <w:p w14:paraId="01D44EC8" w14:textId="77777777" w:rsidR="00AE698F" w:rsidRPr="008537F4" w:rsidRDefault="00AE698F" w:rsidP="00E22C48">
            <w:pPr>
              <w:suppressAutoHyphens w:val="0"/>
              <w:jc w:val="center"/>
              <w:rPr>
                <w:rFonts w:ascii="Arial" w:hAnsi="Arial" w:cs="Arial"/>
                <w:color w:val="000000"/>
                <w:sz w:val="20"/>
                <w:szCs w:val="20"/>
                <w:lang w:val="ro-RO" w:eastAsia="ro-RO"/>
              </w:rPr>
            </w:pPr>
            <w:r>
              <w:rPr>
                <w:rFonts w:ascii="Arial" w:hAnsi="Arial" w:cs="Arial"/>
                <w:color w:val="000000"/>
                <w:sz w:val="20"/>
                <w:szCs w:val="20"/>
              </w:rPr>
              <w:t>57</w:t>
            </w:r>
          </w:p>
        </w:tc>
        <w:tc>
          <w:tcPr>
            <w:tcW w:w="1006" w:type="dxa"/>
            <w:tcBorders>
              <w:top w:val="nil"/>
              <w:left w:val="nil"/>
              <w:bottom w:val="single" w:sz="4" w:space="0" w:color="auto"/>
              <w:right w:val="single" w:sz="4" w:space="0" w:color="auto"/>
            </w:tcBorders>
            <w:noWrap/>
            <w:vAlign w:val="bottom"/>
          </w:tcPr>
          <w:p w14:paraId="48DF0833" w14:textId="77777777" w:rsidR="00AE698F" w:rsidRPr="008537F4" w:rsidRDefault="00AE698F" w:rsidP="00E22C4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1161</w:t>
            </w:r>
          </w:p>
        </w:tc>
      </w:tr>
      <w:tr w:rsidR="00AE698F" w:rsidRPr="00BD3863" w14:paraId="4B94A12E" w14:textId="77777777" w:rsidTr="00E22C4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725EBB7" w14:textId="77777777" w:rsidR="00AE698F" w:rsidRPr="00BD3863" w:rsidRDefault="00AE698F" w:rsidP="00E22C4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64D0AEFC" w14:textId="77777777" w:rsidR="00AE698F" w:rsidRPr="00313645" w:rsidRDefault="00AE698F" w:rsidP="00E22C48">
            <w:pPr>
              <w:suppressAutoHyphens w:val="0"/>
              <w:jc w:val="center"/>
              <w:rPr>
                <w:rFonts w:ascii="Arial" w:hAnsi="Arial" w:cs="Arial"/>
                <w:color w:val="000000"/>
                <w:sz w:val="20"/>
                <w:szCs w:val="20"/>
                <w:lang w:val="ro-RO" w:eastAsia="ro-RO"/>
              </w:rPr>
            </w:pPr>
            <w:r>
              <w:rPr>
                <w:rFonts w:ascii="Arial" w:hAnsi="Arial" w:cs="Arial"/>
                <w:color w:val="000000"/>
                <w:sz w:val="20"/>
                <w:szCs w:val="20"/>
              </w:rPr>
              <w:t>672</w:t>
            </w:r>
          </w:p>
        </w:tc>
        <w:tc>
          <w:tcPr>
            <w:tcW w:w="1117" w:type="dxa"/>
            <w:tcBorders>
              <w:top w:val="nil"/>
              <w:left w:val="nil"/>
              <w:bottom w:val="single" w:sz="4" w:space="0" w:color="auto"/>
              <w:right w:val="single" w:sz="4" w:space="0" w:color="auto"/>
            </w:tcBorders>
            <w:vAlign w:val="center"/>
          </w:tcPr>
          <w:p w14:paraId="34D5DBC7" w14:textId="77777777" w:rsidR="00AE698F" w:rsidRPr="00313645" w:rsidRDefault="00AE698F" w:rsidP="00E22C48">
            <w:pPr>
              <w:suppressAutoHyphens w:val="0"/>
              <w:jc w:val="center"/>
              <w:rPr>
                <w:rFonts w:ascii="Arial" w:hAnsi="Arial" w:cs="Arial"/>
                <w:color w:val="000000"/>
                <w:sz w:val="20"/>
                <w:szCs w:val="20"/>
                <w:lang w:val="ro-RO" w:eastAsia="ro-RO"/>
              </w:rPr>
            </w:pPr>
            <w:r>
              <w:rPr>
                <w:rFonts w:ascii="Arial" w:hAnsi="Arial" w:cs="Arial"/>
                <w:color w:val="000000"/>
                <w:sz w:val="20"/>
                <w:szCs w:val="20"/>
              </w:rPr>
              <w:t>407</w:t>
            </w:r>
          </w:p>
        </w:tc>
        <w:tc>
          <w:tcPr>
            <w:tcW w:w="1134" w:type="dxa"/>
            <w:tcBorders>
              <w:top w:val="nil"/>
              <w:left w:val="nil"/>
              <w:bottom w:val="single" w:sz="4" w:space="0" w:color="auto"/>
              <w:right w:val="single" w:sz="4" w:space="0" w:color="auto"/>
            </w:tcBorders>
            <w:vAlign w:val="center"/>
          </w:tcPr>
          <w:p w14:paraId="0B5D4028" w14:textId="77777777" w:rsidR="00AE698F" w:rsidRPr="00313645" w:rsidRDefault="00AE698F" w:rsidP="00E22C48">
            <w:pPr>
              <w:suppressAutoHyphens w:val="0"/>
              <w:jc w:val="center"/>
              <w:rPr>
                <w:rFonts w:ascii="Arial" w:hAnsi="Arial" w:cs="Arial"/>
                <w:color w:val="000000"/>
                <w:sz w:val="20"/>
                <w:szCs w:val="20"/>
                <w:lang w:val="ro-RO" w:eastAsia="ro-RO"/>
              </w:rPr>
            </w:pPr>
            <w:r>
              <w:rPr>
                <w:rFonts w:ascii="Arial" w:hAnsi="Arial" w:cs="Arial"/>
                <w:color w:val="000000"/>
                <w:sz w:val="20"/>
                <w:szCs w:val="20"/>
              </w:rPr>
              <w:t>309</w:t>
            </w:r>
          </w:p>
        </w:tc>
        <w:tc>
          <w:tcPr>
            <w:tcW w:w="1134" w:type="dxa"/>
            <w:tcBorders>
              <w:top w:val="nil"/>
              <w:left w:val="nil"/>
              <w:bottom w:val="single" w:sz="4" w:space="0" w:color="auto"/>
              <w:right w:val="single" w:sz="4" w:space="0" w:color="auto"/>
            </w:tcBorders>
            <w:vAlign w:val="center"/>
          </w:tcPr>
          <w:p w14:paraId="1372F05D" w14:textId="77777777" w:rsidR="00AE698F" w:rsidRPr="008537F4" w:rsidRDefault="00AE698F" w:rsidP="00E22C48">
            <w:pPr>
              <w:suppressAutoHyphens w:val="0"/>
              <w:jc w:val="center"/>
              <w:rPr>
                <w:rFonts w:ascii="Arial" w:hAnsi="Arial" w:cs="Arial"/>
                <w:color w:val="000000"/>
                <w:sz w:val="20"/>
                <w:szCs w:val="20"/>
                <w:lang w:val="ro-RO" w:eastAsia="ro-RO"/>
              </w:rPr>
            </w:pPr>
            <w:r>
              <w:rPr>
                <w:rFonts w:ascii="Arial" w:hAnsi="Arial" w:cs="Arial"/>
                <w:color w:val="000000"/>
                <w:sz w:val="20"/>
                <w:szCs w:val="20"/>
              </w:rPr>
              <w:t>108</w:t>
            </w:r>
          </w:p>
        </w:tc>
        <w:tc>
          <w:tcPr>
            <w:tcW w:w="1022" w:type="dxa"/>
            <w:tcBorders>
              <w:top w:val="nil"/>
              <w:left w:val="nil"/>
              <w:bottom w:val="single" w:sz="4" w:space="0" w:color="auto"/>
              <w:right w:val="single" w:sz="4" w:space="0" w:color="auto"/>
            </w:tcBorders>
            <w:vAlign w:val="center"/>
          </w:tcPr>
          <w:p w14:paraId="3B7BCB3F" w14:textId="77777777" w:rsidR="00AE698F" w:rsidRPr="008537F4" w:rsidRDefault="00AE698F" w:rsidP="00E22C48">
            <w:pPr>
              <w:suppressAutoHyphens w:val="0"/>
              <w:jc w:val="center"/>
              <w:rPr>
                <w:rFonts w:ascii="Arial" w:hAnsi="Arial" w:cs="Arial"/>
                <w:color w:val="000000"/>
                <w:sz w:val="20"/>
                <w:szCs w:val="20"/>
                <w:lang w:val="ro-RO" w:eastAsia="ro-RO"/>
              </w:rPr>
            </w:pPr>
            <w:r>
              <w:rPr>
                <w:rFonts w:ascii="Arial" w:hAnsi="Arial" w:cs="Arial"/>
                <w:color w:val="000000"/>
                <w:sz w:val="20"/>
                <w:szCs w:val="20"/>
              </w:rPr>
              <w:t>16</w:t>
            </w:r>
          </w:p>
        </w:tc>
        <w:tc>
          <w:tcPr>
            <w:tcW w:w="1006" w:type="dxa"/>
            <w:tcBorders>
              <w:top w:val="nil"/>
              <w:left w:val="nil"/>
              <w:bottom w:val="single" w:sz="4" w:space="0" w:color="auto"/>
              <w:right w:val="single" w:sz="4" w:space="0" w:color="auto"/>
            </w:tcBorders>
            <w:noWrap/>
            <w:vAlign w:val="bottom"/>
          </w:tcPr>
          <w:p w14:paraId="1730F0DA" w14:textId="77777777" w:rsidR="00AE698F" w:rsidRPr="008537F4" w:rsidRDefault="00AE698F" w:rsidP="00E22C4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1512</w:t>
            </w:r>
          </w:p>
        </w:tc>
      </w:tr>
      <w:tr w:rsidR="00AE698F" w:rsidRPr="00BD3863" w14:paraId="3E4756A9" w14:textId="77777777" w:rsidTr="00E22C4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FF82E37" w14:textId="77777777" w:rsidR="00AE698F" w:rsidRPr="00BD3863" w:rsidRDefault="00AE698F" w:rsidP="00E22C4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F11B8EB" w14:textId="77777777" w:rsidR="00AE698F" w:rsidRPr="00313645" w:rsidRDefault="00AE698F" w:rsidP="00E22C48">
            <w:pPr>
              <w:suppressAutoHyphens w:val="0"/>
              <w:jc w:val="center"/>
              <w:rPr>
                <w:rFonts w:ascii="Arial" w:hAnsi="Arial" w:cs="Arial"/>
                <w:color w:val="000000"/>
                <w:sz w:val="20"/>
                <w:szCs w:val="20"/>
                <w:lang w:val="ro-RO" w:eastAsia="ro-RO"/>
              </w:rPr>
            </w:pPr>
            <w:r>
              <w:rPr>
                <w:rFonts w:ascii="Arial" w:hAnsi="Arial" w:cs="Arial"/>
                <w:color w:val="000000"/>
                <w:sz w:val="20"/>
                <w:szCs w:val="20"/>
              </w:rPr>
              <w:t>-266</w:t>
            </w:r>
          </w:p>
        </w:tc>
        <w:tc>
          <w:tcPr>
            <w:tcW w:w="1117" w:type="dxa"/>
            <w:tcBorders>
              <w:top w:val="nil"/>
              <w:left w:val="nil"/>
              <w:bottom w:val="single" w:sz="4" w:space="0" w:color="auto"/>
              <w:right w:val="single" w:sz="4" w:space="0" w:color="auto"/>
            </w:tcBorders>
            <w:vAlign w:val="center"/>
          </w:tcPr>
          <w:p w14:paraId="35EFC70B" w14:textId="77777777" w:rsidR="00AE698F" w:rsidRPr="00313645" w:rsidRDefault="00AE698F" w:rsidP="00E22C48">
            <w:pPr>
              <w:suppressAutoHyphens w:val="0"/>
              <w:jc w:val="center"/>
              <w:rPr>
                <w:rFonts w:ascii="Arial" w:hAnsi="Arial" w:cs="Arial"/>
                <w:color w:val="000000"/>
                <w:sz w:val="20"/>
                <w:szCs w:val="20"/>
                <w:lang w:val="ro-RO" w:eastAsia="ro-RO"/>
              </w:rPr>
            </w:pPr>
            <w:r>
              <w:rPr>
                <w:rFonts w:ascii="Arial" w:hAnsi="Arial" w:cs="Arial"/>
                <w:color w:val="000000"/>
                <w:sz w:val="20"/>
                <w:szCs w:val="20"/>
              </w:rPr>
              <w:t>-215</w:t>
            </w:r>
          </w:p>
        </w:tc>
        <w:tc>
          <w:tcPr>
            <w:tcW w:w="1134" w:type="dxa"/>
            <w:tcBorders>
              <w:top w:val="nil"/>
              <w:left w:val="nil"/>
              <w:bottom w:val="single" w:sz="4" w:space="0" w:color="auto"/>
              <w:right w:val="single" w:sz="4" w:space="0" w:color="auto"/>
            </w:tcBorders>
            <w:vAlign w:val="center"/>
          </w:tcPr>
          <w:p w14:paraId="4AB3C943" w14:textId="77777777" w:rsidR="00AE698F" w:rsidRPr="00313645" w:rsidRDefault="00AE698F" w:rsidP="00E22C48">
            <w:pPr>
              <w:suppressAutoHyphens w:val="0"/>
              <w:jc w:val="center"/>
              <w:rPr>
                <w:rFonts w:ascii="Arial" w:hAnsi="Arial" w:cs="Arial"/>
                <w:color w:val="000000"/>
                <w:sz w:val="20"/>
                <w:szCs w:val="20"/>
                <w:lang w:val="ro-RO" w:eastAsia="ro-RO"/>
              </w:rPr>
            </w:pPr>
            <w:r>
              <w:rPr>
                <w:rFonts w:ascii="Arial" w:hAnsi="Arial" w:cs="Arial"/>
                <w:color w:val="000000"/>
                <w:sz w:val="20"/>
                <w:szCs w:val="20"/>
              </w:rPr>
              <w:t>-40</w:t>
            </w:r>
          </w:p>
        </w:tc>
        <w:tc>
          <w:tcPr>
            <w:tcW w:w="1134" w:type="dxa"/>
            <w:tcBorders>
              <w:top w:val="nil"/>
              <w:left w:val="nil"/>
              <w:bottom w:val="single" w:sz="4" w:space="0" w:color="auto"/>
              <w:right w:val="single" w:sz="4" w:space="0" w:color="auto"/>
            </w:tcBorders>
            <w:vAlign w:val="center"/>
          </w:tcPr>
          <w:p w14:paraId="6E3CE821" w14:textId="77777777" w:rsidR="00AE698F" w:rsidRPr="008537F4" w:rsidRDefault="00AE698F" w:rsidP="00E22C48">
            <w:pPr>
              <w:suppressAutoHyphens w:val="0"/>
              <w:jc w:val="center"/>
              <w:rPr>
                <w:rFonts w:ascii="Arial" w:hAnsi="Arial" w:cs="Arial"/>
                <w:color w:val="000000"/>
                <w:sz w:val="20"/>
                <w:szCs w:val="20"/>
                <w:lang w:val="ro-RO" w:eastAsia="ro-RO"/>
              </w:rPr>
            </w:pPr>
            <w:r>
              <w:rPr>
                <w:rFonts w:ascii="Arial" w:hAnsi="Arial" w:cs="Arial"/>
                <w:color w:val="000000"/>
                <w:sz w:val="20"/>
                <w:szCs w:val="20"/>
              </w:rPr>
              <w:t>129</w:t>
            </w:r>
          </w:p>
        </w:tc>
        <w:tc>
          <w:tcPr>
            <w:tcW w:w="1022" w:type="dxa"/>
            <w:tcBorders>
              <w:top w:val="nil"/>
              <w:left w:val="nil"/>
              <w:bottom w:val="single" w:sz="4" w:space="0" w:color="auto"/>
              <w:right w:val="single" w:sz="4" w:space="0" w:color="auto"/>
            </w:tcBorders>
            <w:vAlign w:val="center"/>
          </w:tcPr>
          <w:p w14:paraId="31A21D32" w14:textId="77777777" w:rsidR="00AE698F" w:rsidRPr="008537F4" w:rsidRDefault="00AE698F" w:rsidP="00E22C48">
            <w:pPr>
              <w:suppressAutoHyphens w:val="0"/>
              <w:jc w:val="center"/>
              <w:rPr>
                <w:rFonts w:ascii="Arial" w:hAnsi="Arial" w:cs="Arial"/>
                <w:color w:val="000000"/>
                <w:sz w:val="20"/>
                <w:szCs w:val="20"/>
                <w:lang w:val="ro-RO" w:eastAsia="ro-RO"/>
              </w:rPr>
            </w:pPr>
            <w:r>
              <w:rPr>
                <w:rFonts w:ascii="Arial" w:hAnsi="Arial" w:cs="Arial"/>
                <w:color w:val="000000"/>
                <w:sz w:val="20"/>
                <w:szCs w:val="20"/>
              </w:rPr>
              <w:t>41</w:t>
            </w:r>
          </w:p>
        </w:tc>
        <w:tc>
          <w:tcPr>
            <w:tcW w:w="1006" w:type="dxa"/>
            <w:tcBorders>
              <w:top w:val="nil"/>
              <w:left w:val="nil"/>
              <w:bottom w:val="single" w:sz="4" w:space="0" w:color="auto"/>
              <w:right w:val="single" w:sz="4" w:space="0" w:color="auto"/>
            </w:tcBorders>
            <w:vAlign w:val="center"/>
          </w:tcPr>
          <w:p w14:paraId="3346CD86" w14:textId="77777777" w:rsidR="00AE698F" w:rsidRPr="008537F4" w:rsidRDefault="00AE698F" w:rsidP="00E22C4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-351</w:t>
            </w:r>
          </w:p>
        </w:tc>
      </w:tr>
      <w:tr w:rsidR="00AE698F" w:rsidRPr="00BD3863" w14:paraId="0D807EB5" w14:textId="77777777" w:rsidTr="00E22C4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1D46816" w14:textId="77777777" w:rsidR="00AE698F" w:rsidRPr="00BD3863" w:rsidRDefault="00AE698F" w:rsidP="00E22C4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5CA9F3E6" w14:textId="77777777" w:rsidR="00AE698F" w:rsidRPr="00313645" w:rsidRDefault="00AE698F" w:rsidP="00E22C48">
            <w:pPr>
              <w:suppressAutoHyphens w:val="0"/>
              <w:jc w:val="center"/>
              <w:rPr>
                <w:rFonts w:ascii="Arial" w:hAnsi="Arial" w:cs="Arial"/>
                <w:color w:val="000000"/>
                <w:sz w:val="20"/>
                <w:szCs w:val="20"/>
                <w:lang w:val="ro-RO" w:eastAsia="ro-RO"/>
              </w:rPr>
            </w:pPr>
            <w:r>
              <w:rPr>
                <w:rFonts w:ascii="Arial" w:hAnsi="Arial" w:cs="Arial"/>
                <w:color w:val="000000"/>
                <w:sz w:val="20"/>
                <w:szCs w:val="20"/>
              </w:rPr>
              <w:t>-39,58%</w:t>
            </w:r>
          </w:p>
        </w:tc>
        <w:tc>
          <w:tcPr>
            <w:tcW w:w="1117" w:type="dxa"/>
            <w:tcBorders>
              <w:top w:val="nil"/>
              <w:left w:val="nil"/>
              <w:bottom w:val="single" w:sz="4" w:space="0" w:color="auto"/>
              <w:right w:val="single" w:sz="4" w:space="0" w:color="auto"/>
            </w:tcBorders>
            <w:vAlign w:val="center"/>
          </w:tcPr>
          <w:p w14:paraId="7EFEAB92" w14:textId="77777777" w:rsidR="00AE698F" w:rsidRPr="00313645" w:rsidRDefault="00AE698F" w:rsidP="00E22C48">
            <w:pPr>
              <w:suppressAutoHyphens w:val="0"/>
              <w:jc w:val="center"/>
              <w:rPr>
                <w:rFonts w:ascii="Arial" w:hAnsi="Arial" w:cs="Arial"/>
                <w:color w:val="000000"/>
                <w:sz w:val="20"/>
                <w:szCs w:val="20"/>
                <w:lang w:val="ro-RO" w:eastAsia="ro-RO"/>
              </w:rPr>
            </w:pPr>
            <w:r>
              <w:rPr>
                <w:rFonts w:ascii="Arial" w:hAnsi="Arial" w:cs="Arial"/>
                <w:color w:val="000000"/>
                <w:sz w:val="20"/>
                <w:szCs w:val="20"/>
              </w:rPr>
              <w:t>-52,83%</w:t>
            </w:r>
          </w:p>
        </w:tc>
        <w:tc>
          <w:tcPr>
            <w:tcW w:w="1134" w:type="dxa"/>
            <w:tcBorders>
              <w:top w:val="nil"/>
              <w:left w:val="nil"/>
              <w:bottom w:val="single" w:sz="4" w:space="0" w:color="auto"/>
              <w:right w:val="single" w:sz="4" w:space="0" w:color="auto"/>
            </w:tcBorders>
            <w:vAlign w:val="center"/>
          </w:tcPr>
          <w:p w14:paraId="0B090B42" w14:textId="77777777" w:rsidR="00AE698F" w:rsidRPr="00313645" w:rsidRDefault="00AE698F" w:rsidP="00E22C48">
            <w:pPr>
              <w:suppressAutoHyphens w:val="0"/>
              <w:jc w:val="center"/>
              <w:rPr>
                <w:rFonts w:ascii="Arial" w:hAnsi="Arial" w:cs="Arial"/>
                <w:color w:val="000000"/>
                <w:sz w:val="20"/>
                <w:szCs w:val="20"/>
                <w:lang w:val="ro-RO" w:eastAsia="ro-RO"/>
              </w:rPr>
            </w:pPr>
            <w:r>
              <w:rPr>
                <w:rFonts w:ascii="Arial" w:hAnsi="Arial" w:cs="Arial"/>
                <w:color w:val="000000"/>
                <w:sz w:val="20"/>
                <w:szCs w:val="20"/>
              </w:rPr>
              <w:t>-12,94%</w:t>
            </w:r>
          </w:p>
        </w:tc>
        <w:tc>
          <w:tcPr>
            <w:tcW w:w="1134" w:type="dxa"/>
            <w:tcBorders>
              <w:top w:val="nil"/>
              <w:left w:val="nil"/>
              <w:bottom w:val="single" w:sz="4" w:space="0" w:color="auto"/>
              <w:right w:val="single" w:sz="4" w:space="0" w:color="auto"/>
            </w:tcBorders>
            <w:vAlign w:val="center"/>
          </w:tcPr>
          <w:p w14:paraId="7501A955" w14:textId="77777777" w:rsidR="00AE698F" w:rsidRPr="008537F4" w:rsidRDefault="00AE698F" w:rsidP="00E22C48">
            <w:pPr>
              <w:suppressAutoHyphens w:val="0"/>
              <w:jc w:val="center"/>
              <w:rPr>
                <w:rFonts w:ascii="Arial" w:hAnsi="Arial" w:cs="Arial"/>
                <w:color w:val="000000"/>
                <w:sz w:val="20"/>
                <w:szCs w:val="20"/>
                <w:lang w:val="ro-RO" w:eastAsia="ro-RO"/>
              </w:rPr>
            </w:pPr>
            <w:r>
              <w:rPr>
                <w:rFonts w:ascii="Arial" w:hAnsi="Arial" w:cs="Arial"/>
                <w:color w:val="000000"/>
                <w:sz w:val="20"/>
                <w:szCs w:val="20"/>
              </w:rPr>
              <w:t>119,44%</w:t>
            </w:r>
          </w:p>
        </w:tc>
        <w:tc>
          <w:tcPr>
            <w:tcW w:w="1022" w:type="dxa"/>
            <w:tcBorders>
              <w:top w:val="nil"/>
              <w:left w:val="nil"/>
              <w:bottom w:val="single" w:sz="4" w:space="0" w:color="auto"/>
              <w:right w:val="single" w:sz="4" w:space="0" w:color="auto"/>
            </w:tcBorders>
            <w:vAlign w:val="center"/>
          </w:tcPr>
          <w:p w14:paraId="5BCA1139" w14:textId="77777777" w:rsidR="00AE698F" w:rsidRPr="008537F4" w:rsidRDefault="00AE698F" w:rsidP="00E22C48">
            <w:pPr>
              <w:suppressAutoHyphens w:val="0"/>
              <w:jc w:val="center"/>
              <w:rPr>
                <w:rFonts w:ascii="Arial" w:hAnsi="Arial" w:cs="Arial"/>
                <w:color w:val="000000"/>
                <w:sz w:val="20"/>
                <w:szCs w:val="20"/>
                <w:lang w:val="ro-RO" w:eastAsia="ro-RO"/>
              </w:rPr>
            </w:pPr>
            <w:r>
              <w:rPr>
                <w:rFonts w:ascii="Arial" w:hAnsi="Arial" w:cs="Arial"/>
                <w:color w:val="000000"/>
                <w:sz w:val="20"/>
                <w:szCs w:val="20"/>
              </w:rPr>
              <w:t>256,25%</w:t>
            </w:r>
          </w:p>
        </w:tc>
        <w:tc>
          <w:tcPr>
            <w:tcW w:w="1006" w:type="dxa"/>
            <w:tcBorders>
              <w:top w:val="nil"/>
              <w:left w:val="nil"/>
              <w:bottom w:val="single" w:sz="4" w:space="0" w:color="auto"/>
              <w:right w:val="single" w:sz="4" w:space="0" w:color="auto"/>
            </w:tcBorders>
            <w:vAlign w:val="center"/>
          </w:tcPr>
          <w:p w14:paraId="72038E8C" w14:textId="77777777" w:rsidR="00AE698F" w:rsidRPr="008537F4" w:rsidRDefault="00AE698F" w:rsidP="00E22C4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-23,21%</w:t>
            </w:r>
          </w:p>
        </w:tc>
      </w:tr>
    </w:tbl>
    <w:p w14:paraId="51F980C2" w14:textId="5E7B2F96" w:rsidR="00AE698F" w:rsidRDefault="00AE698F" w:rsidP="006B7A55">
      <w:pPr>
        <w:pStyle w:val="BodyTextIndent"/>
        <w:ind w:left="0" w:firstLine="0"/>
        <w:jc w:val="center"/>
        <w:rPr>
          <w:rFonts w:ascii="Arial" w:hAnsi="Arial" w:cs="Arial"/>
          <w:b w:val="0"/>
          <w:i/>
          <w:color w:val="000000"/>
          <w:sz w:val="24"/>
          <w:szCs w:val="24"/>
          <w:lang w:val="ro-RO"/>
        </w:rPr>
      </w:pPr>
    </w:p>
    <w:p w14:paraId="36DD7F89" w14:textId="77777777" w:rsidR="00AE698F" w:rsidRDefault="00AE698F">
      <w:pPr>
        <w:suppressAutoHyphens w:val="0"/>
        <w:rPr>
          <w:rFonts w:ascii="Arial" w:eastAsia="Arial Unicode MS" w:hAnsi="Arial" w:cs="Arial"/>
          <w:bCs/>
          <w:i/>
          <w:color w:val="000000"/>
          <w:lang w:val="ro-RO"/>
        </w:rPr>
      </w:pPr>
      <w:r>
        <w:rPr>
          <w:rFonts w:ascii="Arial" w:hAnsi="Arial" w:cs="Arial"/>
          <w:b/>
          <w:i/>
          <w:color w:val="000000"/>
          <w:lang w:val="ro-RO"/>
        </w:rPr>
        <w:br w:type="page"/>
      </w:r>
    </w:p>
    <w:p w14:paraId="69438611"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AE698F" w:rsidRPr="00BD3863" w14:paraId="4AD3EC3E" w14:textId="77777777" w:rsidTr="00E22C48">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42EF4FED" w14:textId="77777777" w:rsidR="00AE698F" w:rsidRPr="00BD3863" w:rsidRDefault="00AE698F" w:rsidP="00E22C4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71DA0818" w14:textId="77777777" w:rsidR="00AE698F" w:rsidRPr="00BD3863" w:rsidRDefault="00AE698F" w:rsidP="00E22C4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5475681E" w14:textId="77777777" w:rsidR="00AE698F" w:rsidRPr="00BD3863" w:rsidRDefault="00AE698F" w:rsidP="00E22C4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37283A37" w14:textId="77777777" w:rsidR="00AE698F" w:rsidRPr="00BD3863" w:rsidRDefault="00AE698F" w:rsidP="00E22C4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1D4E185D" w14:textId="77777777" w:rsidR="00AE698F" w:rsidRPr="00BD3863" w:rsidRDefault="00AE698F" w:rsidP="00E22C4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58096D18" w14:textId="77777777" w:rsidR="00AE698F" w:rsidRPr="00BD3863" w:rsidRDefault="00AE698F" w:rsidP="00E22C4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7CAB0C3B" w14:textId="77777777" w:rsidR="00AE698F" w:rsidRPr="00BD3863" w:rsidRDefault="00AE698F" w:rsidP="00E22C4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49011D75" w14:textId="77777777" w:rsidR="00AE698F" w:rsidRPr="00BD3863" w:rsidRDefault="00AE698F" w:rsidP="00E22C4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AE698F" w:rsidRPr="00BD3863" w14:paraId="5EB07E3D" w14:textId="77777777" w:rsidTr="00E22C48">
        <w:trPr>
          <w:trHeight w:val="288"/>
        </w:trPr>
        <w:tc>
          <w:tcPr>
            <w:tcW w:w="2980" w:type="dxa"/>
            <w:tcBorders>
              <w:top w:val="nil"/>
              <w:left w:val="single" w:sz="4" w:space="0" w:color="auto"/>
              <w:bottom w:val="single" w:sz="4" w:space="0" w:color="auto"/>
              <w:right w:val="single" w:sz="4" w:space="0" w:color="auto"/>
            </w:tcBorders>
            <w:vAlign w:val="center"/>
            <w:hideMark/>
          </w:tcPr>
          <w:p w14:paraId="3F1ADF17" w14:textId="77777777" w:rsidR="00AE698F" w:rsidRPr="00BD3863" w:rsidRDefault="00AE698F" w:rsidP="00E22C4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04ED43A9" w14:textId="77777777" w:rsidR="00AE698F" w:rsidRPr="00BA7A3C" w:rsidRDefault="00AE698F" w:rsidP="00E22C48">
            <w:pPr>
              <w:suppressAutoHyphens w:val="0"/>
              <w:jc w:val="center"/>
              <w:rPr>
                <w:rFonts w:ascii="Arial" w:hAnsi="Arial" w:cs="Arial"/>
                <w:color w:val="000000"/>
                <w:sz w:val="18"/>
                <w:szCs w:val="18"/>
                <w:lang w:val="ro-RO" w:eastAsia="ro-RO"/>
              </w:rPr>
            </w:pPr>
            <w:r>
              <w:rPr>
                <w:rFonts w:ascii="Arial" w:hAnsi="Arial" w:cs="Arial"/>
                <w:color w:val="000000"/>
                <w:sz w:val="20"/>
                <w:szCs w:val="20"/>
              </w:rPr>
              <w:t>858</w:t>
            </w:r>
          </w:p>
        </w:tc>
        <w:tc>
          <w:tcPr>
            <w:tcW w:w="1117" w:type="dxa"/>
            <w:tcBorders>
              <w:top w:val="nil"/>
              <w:left w:val="nil"/>
              <w:bottom w:val="single" w:sz="4" w:space="0" w:color="auto"/>
              <w:right w:val="single" w:sz="4" w:space="0" w:color="auto"/>
            </w:tcBorders>
            <w:vAlign w:val="center"/>
          </w:tcPr>
          <w:p w14:paraId="1D4956C1" w14:textId="77777777" w:rsidR="00AE698F" w:rsidRPr="00BA7A3C" w:rsidRDefault="00AE698F" w:rsidP="00E22C48">
            <w:pPr>
              <w:suppressAutoHyphens w:val="0"/>
              <w:jc w:val="center"/>
              <w:rPr>
                <w:rFonts w:ascii="Arial" w:hAnsi="Arial" w:cs="Arial"/>
                <w:color w:val="000000"/>
                <w:sz w:val="18"/>
                <w:szCs w:val="18"/>
                <w:lang w:val="ro-RO" w:eastAsia="ro-RO"/>
              </w:rPr>
            </w:pPr>
            <w:r>
              <w:rPr>
                <w:rFonts w:ascii="Arial" w:hAnsi="Arial" w:cs="Arial"/>
                <w:color w:val="000000"/>
                <w:sz w:val="20"/>
                <w:szCs w:val="20"/>
              </w:rPr>
              <w:t>299</w:t>
            </w:r>
          </w:p>
        </w:tc>
        <w:tc>
          <w:tcPr>
            <w:tcW w:w="1080" w:type="dxa"/>
            <w:tcBorders>
              <w:top w:val="nil"/>
              <w:left w:val="nil"/>
              <w:bottom w:val="single" w:sz="4" w:space="0" w:color="auto"/>
              <w:right w:val="single" w:sz="4" w:space="0" w:color="auto"/>
            </w:tcBorders>
            <w:vAlign w:val="center"/>
          </w:tcPr>
          <w:p w14:paraId="2191F1F9" w14:textId="77777777" w:rsidR="00AE698F" w:rsidRPr="00BA7A3C" w:rsidRDefault="00AE698F" w:rsidP="00E22C48">
            <w:pPr>
              <w:suppressAutoHyphens w:val="0"/>
              <w:jc w:val="center"/>
              <w:rPr>
                <w:rFonts w:ascii="Arial" w:hAnsi="Arial" w:cs="Arial"/>
                <w:color w:val="000000"/>
                <w:sz w:val="18"/>
                <w:szCs w:val="18"/>
                <w:lang w:val="ro-RO" w:eastAsia="ro-RO"/>
              </w:rPr>
            </w:pPr>
            <w:r>
              <w:rPr>
                <w:rFonts w:ascii="Arial" w:hAnsi="Arial" w:cs="Arial"/>
                <w:color w:val="000000"/>
                <w:sz w:val="20"/>
                <w:szCs w:val="20"/>
              </w:rPr>
              <w:t>285</w:t>
            </w:r>
          </w:p>
        </w:tc>
        <w:tc>
          <w:tcPr>
            <w:tcW w:w="1165" w:type="dxa"/>
            <w:tcBorders>
              <w:top w:val="nil"/>
              <w:left w:val="nil"/>
              <w:bottom w:val="single" w:sz="4" w:space="0" w:color="auto"/>
              <w:right w:val="single" w:sz="4" w:space="0" w:color="auto"/>
            </w:tcBorders>
            <w:vAlign w:val="center"/>
          </w:tcPr>
          <w:p w14:paraId="76FC9859" w14:textId="77777777" w:rsidR="00AE698F" w:rsidRPr="00BA7A3C" w:rsidRDefault="00AE698F" w:rsidP="00E22C48">
            <w:pPr>
              <w:suppressAutoHyphens w:val="0"/>
              <w:jc w:val="center"/>
              <w:rPr>
                <w:rFonts w:ascii="Arial" w:hAnsi="Arial" w:cs="Arial"/>
                <w:color w:val="000000"/>
                <w:sz w:val="18"/>
                <w:szCs w:val="18"/>
                <w:lang w:val="ro-RO" w:eastAsia="ro-RO"/>
              </w:rPr>
            </w:pPr>
            <w:r>
              <w:rPr>
                <w:rFonts w:ascii="Arial" w:hAnsi="Arial" w:cs="Arial"/>
                <w:color w:val="000000"/>
                <w:sz w:val="20"/>
                <w:szCs w:val="20"/>
              </w:rPr>
              <w:t>170</w:t>
            </w:r>
          </w:p>
        </w:tc>
        <w:tc>
          <w:tcPr>
            <w:tcW w:w="1113" w:type="dxa"/>
            <w:tcBorders>
              <w:top w:val="nil"/>
              <w:left w:val="nil"/>
              <w:bottom w:val="single" w:sz="4" w:space="0" w:color="auto"/>
              <w:right w:val="single" w:sz="4" w:space="0" w:color="auto"/>
            </w:tcBorders>
            <w:vAlign w:val="center"/>
          </w:tcPr>
          <w:p w14:paraId="536D85B1" w14:textId="77777777" w:rsidR="00AE698F" w:rsidRPr="00BA7A3C" w:rsidRDefault="00AE698F" w:rsidP="00E22C48">
            <w:pPr>
              <w:suppressAutoHyphens w:val="0"/>
              <w:jc w:val="center"/>
              <w:rPr>
                <w:rFonts w:ascii="Arial" w:hAnsi="Arial" w:cs="Arial"/>
                <w:color w:val="000000"/>
                <w:sz w:val="18"/>
                <w:szCs w:val="18"/>
                <w:lang w:val="ro-RO" w:eastAsia="ro-RO"/>
              </w:rPr>
            </w:pPr>
            <w:r>
              <w:rPr>
                <w:rFonts w:ascii="Arial" w:hAnsi="Arial" w:cs="Arial"/>
                <w:color w:val="000000"/>
                <w:sz w:val="20"/>
                <w:szCs w:val="20"/>
              </w:rPr>
              <w:t>189</w:t>
            </w:r>
          </w:p>
        </w:tc>
        <w:tc>
          <w:tcPr>
            <w:tcW w:w="806" w:type="dxa"/>
            <w:tcBorders>
              <w:top w:val="nil"/>
              <w:left w:val="nil"/>
              <w:bottom w:val="single" w:sz="4" w:space="0" w:color="auto"/>
              <w:right w:val="single" w:sz="4" w:space="0" w:color="auto"/>
            </w:tcBorders>
            <w:vAlign w:val="center"/>
          </w:tcPr>
          <w:p w14:paraId="2BAEBEC7" w14:textId="77777777" w:rsidR="00AE698F" w:rsidRPr="00BA7A3C" w:rsidRDefault="00AE698F" w:rsidP="00E22C48">
            <w:pPr>
              <w:suppressAutoHyphens w:val="0"/>
              <w:jc w:val="center"/>
              <w:rPr>
                <w:rFonts w:ascii="Arial" w:hAnsi="Arial" w:cs="Arial"/>
                <w:color w:val="000000"/>
                <w:sz w:val="18"/>
                <w:szCs w:val="18"/>
                <w:lang w:val="ro-RO" w:eastAsia="ro-RO"/>
              </w:rPr>
            </w:pPr>
            <w:r>
              <w:rPr>
                <w:rFonts w:ascii="Arial" w:hAnsi="Arial" w:cs="Arial"/>
                <w:color w:val="000000"/>
                <w:sz w:val="20"/>
                <w:szCs w:val="20"/>
              </w:rPr>
              <w:t>26</w:t>
            </w:r>
          </w:p>
        </w:tc>
        <w:tc>
          <w:tcPr>
            <w:tcW w:w="1006" w:type="dxa"/>
            <w:tcBorders>
              <w:top w:val="nil"/>
              <w:left w:val="nil"/>
              <w:bottom w:val="single" w:sz="4" w:space="0" w:color="auto"/>
              <w:right w:val="single" w:sz="4" w:space="0" w:color="auto"/>
            </w:tcBorders>
            <w:noWrap/>
            <w:vAlign w:val="bottom"/>
          </w:tcPr>
          <w:p w14:paraId="69D9AC36" w14:textId="77777777" w:rsidR="00AE698F" w:rsidRPr="00BA7A3C" w:rsidRDefault="00AE698F" w:rsidP="00E22C4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1827</w:t>
            </w:r>
          </w:p>
        </w:tc>
      </w:tr>
      <w:tr w:rsidR="00AE698F" w:rsidRPr="00BD3863" w14:paraId="645B294B" w14:textId="77777777" w:rsidTr="00E22C48">
        <w:trPr>
          <w:trHeight w:val="288"/>
        </w:trPr>
        <w:tc>
          <w:tcPr>
            <w:tcW w:w="2980" w:type="dxa"/>
            <w:tcBorders>
              <w:top w:val="nil"/>
              <w:left w:val="single" w:sz="4" w:space="0" w:color="auto"/>
              <w:bottom w:val="single" w:sz="4" w:space="0" w:color="auto"/>
              <w:right w:val="single" w:sz="4" w:space="0" w:color="auto"/>
            </w:tcBorders>
            <w:vAlign w:val="center"/>
            <w:hideMark/>
          </w:tcPr>
          <w:p w14:paraId="33E7D635" w14:textId="77777777" w:rsidR="00AE698F" w:rsidRPr="00BD3863" w:rsidRDefault="00AE698F" w:rsidP="00E22C4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6011863E" w14:textId="77777777" w:rsidR="00AE698F" w:rsidRPr="00BA7A3C" w:rsidRDefault="00AE698F" w:rsidP="00E22C48">
            <w:pPr>
              <w:suppressAutoHyphens w:val="0"/>
              <w:jc w:val="center"/>
              <w:rPr>
                <w:rFonts w:ascii="Arial" w:hAnsi="Arial" w:cs="Arial"/>
                <w:color w:val="000000"/>
                <w:sz w:val="18"/>
                <w:szCs w:val="18"/>
                <w:lang w:val="ro-RO" w:eastAsia="ro-RO"/>
              </w:rPr>
            </w:pPr>
            <w:r>
              <w:rPr>
                <w:rFonts w:ascii="Arial" w:hAnsi="Arial" w:cs="Arial"/>
                <w:color w:val="000000"/>
                <w:sz w:val="20"/>
                <w:szCs w:val="20"/>
              </w:rPr>
              <w:t>596</w:t>
            </w:r>
          </w:p>
        </w:tc>
        <w:tc>
          <w:tcPr>
            <w:tcW w:w="1117" w:type="dxa"/>
            <w:tcBorders>
              <w:top w:val="nil"/>
              <w:left w:val="nil"/>
              <w:bottom w:val="single" w:sz="4" w:space="0" w:color="auto"/>
              <w:right w:val="single" w:sz="4" w:space="0" w:color="auto"/>
            </w:tcBorders>
            <w:vAlign w:val="center"/>
          </w:tcPr>
          <w:p w14:paraId="1B57F44F" w14:textId="77777777" w:rsidR="00AE698F" w:rsidRPr="00BA7A3C" w:rsidRDefault="00AE698F" w:rsidP="00E22C48">
            <w:pPr>
              <w:suppressAutoHyphens w:val="0"/>
              <w:jc w:val="center"/>
              <w:rPr>
                <w:rFonts w:ascii="Arial" w:hAnsi="Arial" w:cs="Arial"/>
                <w:color w:val="000000"/>
                <w:sz w:val="18"/>
                <w:szCs w:val="18"/>
                <w:lang w:val="ro-RO" w:eastAsia="ro-RO"/>
              </w:rPr>
            </w:pPr>
            <w:r>
              <w:rPr>
                <w:rFonts w:ascii="Arial" w:hAnsi="Arial" w:cs="Arial"/>
                <w:color w:val="000000"/>
                <w:sz w:val="20"/>
                <w:szCs w:val="20"/>
              </w:rPr>
              <w:t>417</w:t>
            </w:r>
          </w:p>
        </w:tc>
        <w:tc>
          <w:tcPr>
            <w:tcW w:w="1080" w:type="dxa"/>
            <w:tcBorders>
              <w:top w:val="nil"/>
              <w:left w:val="nil"/>
              <w:bottom w:val="single" w:sz="4" w:space="0" w:color="auto"/>
              <w:right w:val="single" w:sz="4" w:space="0" w:color="auto"/>
            </w:tcBorders>
            <w:vAlign w:val="center"/>
          </w:tcPr>
          <w:p w14:paraId="184430E0" w14:textId="77777777" w:rsidR="00AE698F" w:rsidRPr="00BA7A3C" w:rsidRDefault="00AE698F" w:rsidP="00E22C48">
            <w:pPr>
              <w:suppressAutoHyphens w:val="0"/>
              <w:jc w:val="center"/>
              <w:rPr>
                <w:rFonts w:ascii="Arial" w:hAnsi="Arial" w:cs="Arial"/>
                <w:color w:val="000000"/>
                <w:sz w:val="18"/>
                <w:szCs w:val="18"/>
                <w:lang w:val="ro-RO" w:eastAsia="ro-RO"/>
              </w:rPr>
            </w:pPr>
            <w:r>
              <w:rPr>
                <w:rFonts w:ascii="Arial" w:hAnsi="Arial" w:cs="Arial"/>
                <w:color w:val="000000"/>
                <w:sz w:val="20"/>
                <w:szCs w:val="20"/>
              </w:rPr>
              <w:t>415</w:t>
            </w:r>
          </w:p>
        </w:tc>
        <w:tc>
          <w:tcPr>
            <w:tcW w:w="1165" w:type="dxa"/>
            <w:tcBorders>
              <w:top w:val="nil"/>
              <w:left w:val="nil"/>
              <w:bottom w:val="single" w:sz="4" w:space="0" w:color="auto"/>
              <w:right w:val="single" w:sz="4" w:space="0" w:color="auto"/>
            </w:tcBorders>
            <w:vAlign w:val="center"/>
          </w:tcPr>
          <w:p w14:paraId="0B13C15E" w14:textId="77777777" w:rsidR="00AE698F" w:rsidRPr="00BA7A3C" w:rsidRDefault="00AE698F" w:rsidP="00E22C48">
            <w:pPr>
              <w:suppressAutoHyphens w:val="0"/>
              <w:jc w:val="center"/>
              <w:rPr>
                <w:rFonts w:ascii="Arial" w:hAnsi="Arial" w:cs="Arial"/>
                <w:color w:val="000000"/>
                <w:sz w:val="18"/>
                <w:szCs w:val="18"/>
                <w:lang w:val="ro-RO" w:eastAsia="ro-RO"/>
              </w:rPr>
            </w:pPr>
            <w:r>
              <w:rPr>
                <w:rFonts w:ascii="Arial" w:hAnsi="Arial" w:cs="Arial"/>
                <w:color w:val="000000"/>
                <w:sz w:val="20"/>
                <w:szCs w:val="20"/>
              </w:rPr>
              <w:t>184</w:t>
            </w:r>
          </w:p>
        </w:tc>
        <w:tc>
          <w:tcPr>
            <w:tcW w:w="1113" w:type="dxa"/>
            <w:tcBorders>
              <w:top w:val="nil"/>
              <w:left w:val="nil"/>
              <w:bottom w:val="single" w:sz="4" w:space="0" w:color="auto"/>
              <w:right w:val="single" w:sz="4" w:space="0" w:color="auto"/>
            </w:tcBorders>
            <w:vAlign w:val="center"/>
          </w:tcPr>
          <w:p w14:paraId="0FEDEB46" w14:textId="77777777" w:rsidR="00AE698F" w:rsidRPr="00BA7A3C" w:rsidRDefault="00AE698F" w:rsidP="00E22C48">
            <w:pPr>
              <w:suppressAutoHyphens w:val="0"/>
              <w:jc w:val="center"/>
              <w:rPr>
                <w:rFonts w:ascii="Arial" w:hAnsi="Arial" w:cs="Arial"/>
                <w:color w:val="000000"/>
                <w:sz w:val="18"/>
                <w:szCs w:val="18"/>
                <w:lang w:val="ro-RO" w:eastAsia="ro-RO"/>
              </w:rPr>
            </w:pPr>
            <w:r>
              <w:rPr>
                <w:rFonts w:ascii="Arial" w:hAnsi="Arial" w:cs="Arial"/>
                <w:color w:val="000000"/>
                <w:sz w:val="20"/>
                <w:szCs w:val="20"/>
              </w:rPr>
              <w:t>60</w:t>
            </w:r>
          </w:p>
        </w:tc>
        <w:tc>
          <w:tcPr>
            <w:tcW w:w="806" w:type="dxa"/>
            <w:tcBorders>
              <w:top w:val="nil"/>
              <w:left w:val="nil"/>
              <w:bottom w:val="single" w:sz="4" w:space="0" w:color="auto"/>
              <w:right w:val="single" w:sz="4" w:space="0" w:color="auto"/>
            </w:tcBorders>
            <w:vAlign w:val="center"/>
          </w:tcPr>
          <w:p w14:paraId="356791C8" w14:textId="77777777" w:rsidR="00AE698F" w:rsidRPr="00BA7A3C" w:rsidRDefault="00AE698F" w:rsidP="00E22C48">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615065B8" w14:textId="77777777" w:rsidR="00AE698F" w:rsidRPr="00BA7A3C" w:rsidRDefault="00AE698F" w:rsidP="00E22C4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1672</w:t>
            </w:r>
          </w:p>
        </w:tc>
      </w:tr>
      <w:tr w:rsidR="00AE698F" w:rsidRPr="00BD3863" w14:paraId="7F1588CF" w14:textId="77777777" w:rsidTr="00E22C48">
        <w:trPr>
          <w:trHeight w:val="288"/>
        </w:trPr>
        <w:tc>
          <w:tcPr>
            <w:tcW w:w="2980" w:type="dxa"/>
            <w:tcBorders>
              <w:top w:val="nil"/>
              <w:left w:val="single" w:sz="4" w:space="0" w:color="auto"/>
              <w:bottom w:val="single" w:sz="4" w:space="0" w:color="auto"/>
              <w:right w:val="single" w:sz="4" w:space="0" w:color="auto"/>
            </w:tcBorders>
            <w:vAlign w:val="center"/>
            <w:hideMark/>
          </w:tcPr>
          <w:p w14:paraId="184C2034" w14:textId="77777777" w:rsidR="00AE698F" w:rsidRPr="00BD3863" w:rsidRDefault="00AE698F" w:rsidP="00E22C4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3B7C2B54" w14:textId="77777777" w:rsidR="00AE698F" w:rsidRPr="00BA7A3C" w:rsidRDefault="00AE698F" w:rsidP="00E22C48">
            <w:pPr>
              <w:suppressAutoHyphens w:val="0"/>
              <w:jc w:val="center"/>
              <w:rPr>
                <w:rFonts w:ascii="Arial" w:hAnsi="Arial" w:cs="Arial"/>
                <w:color w:val="000000"/>
                <w:sz w:val="18"/>
                <w:szCs w:val="18"/>
                <w:lang w:val="ro-RO" w:eastAsia="ro-RO"/>
              </w:rPr>
            </w:pPr>
            <w:r>
              <w:rPr>
                <w:rFonts w:ascii="Arial" w:hAnsi="Arial" w:cs="Arial"/>
                <w:color w:val="000000"/>
                <w:sz w:val="20"/>
                <w:szCs w:val="20"/>
              </w:rPr>
              <w:t>262</w:t>
            </w:r>
          </w:p>
        </w:tc>
        <w:tc>
          <w:tcPr>
            <w:tcW w:w="1117" w:type="dxa"/>
            <w:tcBorders>
              <w:top w:val="nil"/>
              <w:left w:val="nil"/>
              <w:bottom w:val="single" w:sz="4" w:space="0" w:color="auto"/>
              <w:right w:val="single" w:sz="4" w:space="0" w:color="auto"/>
            </w:tcBorders>
            <w:vAlign w:val="center"/>
          </w:tcPr>
          <w:p w14:paraId="25971773" w14:textId="77777777" w:rsidR="00AE698F" w:rsidRPr="00BA7A3C" w:rsidRDefault="00AE698F" w:rsidP="00E22C48">
            <w:pPr>
              <w:suppressAutoHyphens w:val="0"/>
              <w:jc w:val="center"/>
              <w:rPr>
                <w:rFonts w:ascii="Arial" w:hAnsi="Arial" w:cs="Arial"/>
                <w:color w:val="000000"/>
                <w:sz w:val="18"/>
                <w:szCs w:val="18"/>
                <w:lang w:val="ro-RO" w:eastAsia="ro-RO"/>
              </w:rPr>
            </w:pPr>
            <w:r>
              <w:rPr>
                <w:rFonts w:ascii="Arial" w:hAnsi="Arial" w:cs="Arial"/>
                <w:color w:val="000000"/>
                <w:sz w:val="20"/>
                <w:szCs w:val="20"/>
              </w:rPr>
              <w:t>-118</w:t>
            </w:r>
          </w:p>
        </w:tc>
        <w:tc>
          <w:tcPr>
            <w:tcW w:w="1080" w:type="dxa"/>
            <w:tcBorders>
              <w:top w:val="nil"/>
              <w:left w:val="nil"/>
              <w:bottom w:val="single" w:sz="4" w:space="0" w:color="auto"/>
              <w:right w:val="single" w:sz="4" w:space="0" w:color="auto"/>
            </w:tcBorders>
            <w:vAlign w:val="center"/>
          </w:tcPr>
          <w:p w14:paraId="306B59C4" w14:textId="77777777" w:rsidR="00AE698F" w:rsidRPr="00BA7A3C" w:rsidRDefault="00AE698F" w:rsidP="00E22C48">
            <w:pPr>
              <w:suppressAutoHyphens w:val="0"/>
              <w:jc w:val="center"/>
              <w:rPr>
                <w:rFonts w:ascii="Arial" w:hAnsi="Arial" w:cs="Arial"/>
                <w:color w:val="000000"/>
                <w:sz w:val="18"/>
                <w:szCs w:val="18"/>
                <w:lang w:val="ro-RO" w:eastAsia="ro-RO"/>
              </w:rPr>
            </w:pPr>
            <w:r>
              <w:rPr>
                <w:rFonts w:ascii="Arial" w:hAnsi="Arial" w:cs="Arial"/>
                <w:color w:val="000000"/>
                <w:sz w:val="20"/>
                <w:szCs w:val="20"/>
              </w:rPr>
              <w:t>-130</w:t>
            </w:r>
          </w:p>
        </w:tc>
        <w:tc>
          <w:tcPr>
            <w:tcW w:w="1165" w:type="dxa"/>
            <w:tcBorders>
              <w:top w:val="nil"/>
              <w:left w:val="nil"/>
              <w:bottom w:val="single" w:sz="4" w:space="0" w:color="auto"/>
              <w:right w:val="single" w:sz="4" w:space="0" w:color="auto"/>
            </w:tcBorders>
            <w:vAlign w:val="center"/>
          </w:tcPr>
          <w:p w14:paraId="215F7684" w14:textId="77777777" w:rsidR="00AE698F" w:rsidRPr="00BA7A3C" w:rsidRDefault="00AE698F" w:rsidP="00E22C48">
            <w:pPr>
              <w:suppressAutoHyphens w:val="0"/>
              <w:jc w:val="center"/>
              <w:rPr>
                <w:rFonts w:ascii="Arial" w:hAnsi="Arial" w:cs="Arial"/>
                <w:color w:val="000000"/>
                <w:sz w:val="18"/>
                <w:szCs w:val="18"/>
                <w:lang w:val="ro-RO" w:eastAsia="ro-RO"/>
              </w:rPr>
            </w:pPr>
            <w:r>
              <w:rPr>
                <w:rFonts w:ascii="Arial" w:hAnsi="Arial" w:cs="Arial"/>
                <w:color w:val="000000"/>
                <w:sz w:val="20"/>
                <w:szCs w:val="20"/>
              </w:rPr>
              <w:t>-14</w:t>
            </w:r>
          </w:p>
        </w:tc>
        <w:tc>
          <w:tcPr>
            <w:tcW w:w="1113" w:type="dxa"/>
            <w:tcBorders>
              <w:top w:val="nil"/>
              <w:left w:val="nil"/>
              <w:bottom w:val="single" w:sz="4" w:space="0" w:color="auto"/>
              <w:right w:val="single" w:sz="4" w:space="0" w:color="auto"/>
            </w:tcBorders>
            <w:vAlign w:val="center"/>
          </w:tcPr>
          <w:p w14:paraId="66527646" w14:textId="77777777" w:rsidR="00AE698F" w:rsidRPr="00BA7A3C" w:rsidRDefault="00AE698F" w:rsidP="00E22C48">
            <w:pPr>
              <w:suppressAutoHyphens w:val="0"/>
              <w:jc w:val="center"/>
              <w:rPr>
                <w:rFonts w:ascii="Arial" w:hAnsi="Arial" w:cs="Arial"/>
                <w:color w:val="000000"/>
                <w:sz w:val="18"/>
                <w:szCs w:val="18"/>
                <w:lang w:val="ro-RO" w:eastAsia="ro-RO"/>
              </w:rPr>
            </w:pPr>
            <w:r>
              <w:rPr>
                <w:rFonts w:ascii="Arial" w:hAnsi="Arial" w:cs="Arial"/>
                <w:color w:val="000000"/>
                <w:sz w:val="20"/>
                <w:szCs w:val="20"/>
              </w:rPr>
              <w:t>129</w:t>
            </w:r>
          </w:p>
        </w:tc>
        <w:tc>
          <w:tcPr>
            <w:tcW w:w="806" w:type="dxa"/>
            <w:tcBorders>
              <w:top w:val="nil"/>
              <w:left w:val="nil"/>
              <w:bottom w:val="single" w:sz="4" w:space="0" w:color="auto"/>
              <w:right w:val="single" w:sz="4" w:space="0" w:color="auto"/>
            </w:tcBorders>
            <w:vAlign w:val="center"/>
          </w:tcPr>
          <w:p w14:paraId="049050D9" w14:textId="77777777" w:rsidR="00AE698F" w:rsidRPr="00BA7A3C" w:rsidRDefault="00AE698F" w:rsidP="00E22C48">
            <w:pPr>
              <w:suppressAutoHyphens w:val="0"/>
              <w:jc w:val="center"/>
              <w:rPr>
                <w:rFonts w:ascii="Arial" w:hAnsi="Arial" w:cs="Arial"/>
                <w:color w:val="000000"/>
                <w:sz w:val="18"/>
                <w:szCs w:val="18"/>
                <w:lang w:val="ro-RO" w:eastAsia="ro-RO"/>
              </w:rPr>
            </w:pPr>
            <w:r>
              <w:rPr>
                <w:rFonts w:ascii="Arial" w:hAnsi="Arial" w:cs="Arial"/>
                <w:color w:val="000000"/>
                <w:sz w:val="20"/>
                <w:szCs w:val="20"/>
              </w:rPr>
              <w:t>26</w:t>
            </w:r>
          </w:p>
        </w:tc>
        <w:tc>
          <w:tcPr>
            <w:tcW w:w="1006" w:type="dxa"/>
            <w:tcBorders>
              <w:top w:val="nil"/>
              <w:left w:val="nil"/>
              <w:bottom w:val="single" w:sz="4" w:space="0" w:color="auto"/>
              <w:right w:val="single" w:sz="4" w:space="0" w:color="auto"/>
            </w:tcBorders>
            <w:vAlign w:val="center"/>
          </w:tcPr>
          <w:p w14:paraId="2F7A3A26" w14:textId="77777777" w:rsidR="00AE698F" w:rsidRPr="00BA7A3C" w:rsidRDefault="00AE698F" w:rsidP="00E22C4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155</w:t>
            </w:r>
          </w:p>
        </w:tc>
      </w:tr>
      <w:tr w:rsidR="00AE698F" w:rsidRPr="00BD3863" w14:paraId="5A81FA3B" w14:textId="77777777" w:rsidTr="00E22C48">
        <w:trPr>
          <w:trHeight w:val="288"/>
        </w:trPr>
        <w:tc>
          <w:tcPr>
            <w:tcW w:w="2980" w:type="dxa"/>
            <w:tcBorders>
              <w:top w:val="nil"/>
              <w:left w:val="single" w:sz="4" w:space="0" w:color="auto"/>
              <w:bottom w:val="single" w:sz="4" w:space="0" w:color="auto"/>
              <w:right w:val="single" w:sz="4" w:space="0" w:color="auto"/>
            </w:tcBorders>
            <w:vAlign w:val="center"/>
            <w:hideMark/>
          </w:tcPr>
          <w:p w14:paraId="782E7890" w14:textId="77777777" w:rsidR="00AE698F" w:rsidRPr="00BD3863" w:rsidRDefault="00AE698F" w:rsidP="00E22C4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29D426D2" w14:textId="77777777" w:rsidR="00AE698F" w:rsidRPr="00BA7A3C" w:rsidRDefault="00AE698F" w:rsidP="00E22C48">
            <w:pPr>
              <w:suppressAutoHyphens w:val="0"/>
              <w:jc w:val="center"/>
              <w:rPr>
                <w:rFonts w:ascii="Arial" w:hAnsi="Arial" w:cs="Arial"/>
                <w:color w:val="000000"/>
                <w:sz w:val="18"/>
                <w:szCs w:val="18"/>
                <w:lang w:val="ro-RO" w:eastAsia="ro-RO"/>
              </w:rPr>
            </w:pPr>
            <w:r>
              <w:rPr>
                <w:rFonts w:ascii="Arial" w:hAnsi="Arial" w:cs="Arial"/>
                <w:color w:val="000000"/>
                <w:sz w:val="20"/>
                <w:szCs w:val="20"/>
              </w:rPr>
              <w:t>43,96%</w:t>
            </w:r>
          </w:p>
        </w:tc>
        <w:tc>
          <w:tcPr>
            <w:tcW w:w="1117" w:type="dxa"/>
            <w:tcBorders>
              <w:top w:val="nil"/>
              <w:left w:val="nil"/>
              <w:bottom w:val="single" w:sz="4" w:space="0" w:color="auto"/>
              <w:right w:val="single" w:sz="4" w:space="0" w:color="auto"/>
            </w:tcBorders>
            <w:vAlign w:val="center"/>
          </w:tcPr>
          <w:p w14:paraId="4AE21F87" w14:textId="77777777" w:rsidR="00AE698F" w:rsidRPr="00BA7A3C" w:rsidRDefault="00AE698F" w:rsidP="00E22C48">
            <w:pPr>
              <w:suppressAutoHyphens w:val="0"/>
              <w:jc w:val="center"/>
              <w:rPr>
                <w:rFonts w:ascii="Arial" w:hAnsi="Arial" w:cs="Arial"/>
                <w:color w:val="000000"/>
                <w:sz w:val="18"/>
                <w:szCs w:val="18"/>
                <w:lang w:val="ro-RO" w:eastAsia="ro-RO"/>
              </w:rPr>
            </w:pPr>
            <w:r>
              <w:rPr>
                <w:rFonts w:ascii="Arial" w:hAnsi="Arial" w:cs="Arial"/>
                <w:color w:val="000000"/>
                <w:sz w:val="20"/>
                <w:szCs w:val="20"/>
              </w:rPr>
              <w:t>-28,30%</w:t>
            </w:r>
          </w:p>
        </w:tc>
        <w:tc>
          <w:tcPr>
            <w:tcW w:w="1080" w:type="dxa"/>
            <w:tcBorders>
              <w:top w:val="nil"/>
              <w:left w:val="nil"/>
              <w:bottom w:val="single" w:sz="4" w:space="0" w:color="auto"/>
              <w:right w:val="single" w:sz="4" w:space="0" w:color="auto"/>
            </w:tcBorders>
            <w:vAlign w:val="center"/>
          </w:tcPr>
          <w:p w14:paraId="5FE064B1" w14:textId="77777777" w:rsidR="00AE698F" w:rsidRPr="00BA7A3C" w:rsidRDefault="00AE698F" w:rsidP="00E22C48">
            <w:pPr>
              <w:suppressAutoHyphens w:val="0"/>
              <w:jc w:val="center"/>
              <w:rPr>
                <w:rFonts w:ascii="Arial" w:hAnsi="Arial" w:cs="Arial"/>
                <w:color w:val="000000"/>
                <w:sz w:val="18"/>
                <w:szCs w:val="18"/>
                <w:lang w:val="ro-RO" w:eastAsia="ro-RO"/>
              </w:rPr>
            </w:pPr>
            <w:r>
              <w:rPr>
                <w:rFonts w:ascii="Arial" w:hAnsi="Arial" w:cs="Arial"/>
                <w:color w:val="000000"/>
                <w:sz w:val="20"/>
                <w:szCs w:val="20"/>
              </w:rPr>
              <w:t>-31,33%</w:t>
            </w:r>
          </w:p>
        </w:tc>
        <w:tc>
          <w:tcPr>
            <w:tcW w:w="1165" w:type="dxa"/>
            <w:tcBorders>
              <w:top w:val="nil"/>
              <w:left w:val="nil"/>
              <w:bottom w:val="single" w:sz="4" w:space="0" w:color="auto"/>
              <w:right w:val="single" w:sz="4" w:space="0" w:color="auto"/>
            </w:tcBorders>
            <w:vAlign w:val="center"/>
          </w:tcPr>
          <w:p w14:paraId="3E83D4A9" w14:textId="77777777" w:rsidR="00AE698F" w:rsidRPr="00BA7A3C" w:rsidRDefault="00AE698F" w:rsidP="00E22C48">
            <w:pPr>
              <w:suppressAutoHyphens w:val="0"/>
              <w:jc w:val="center"/>
              <w:rPr>
                <w:rFonts w:ascii="Arial" w:hAnsi="Arial" w:cs="Arial"/>
                <w:color w:val="000000"/>
                <w:sz w:val="18"/>
                <w:szCs w:val="18"/>
                <w:lang w:val="ro-RO" w:eastAsia="ro-RO"/>
              </w:rPr>
            </w:pPr>
            <w:r>
              <w:rPr>
                <w:rFonts w:ascii="Arial" w:hAnsi="Arial" w:cs="Arial"/>
                <w:color w:val="000000"/>
                <w:sz w:val="20"/>
                <w:szCs w:val="20"/>
              </w:rPr>
              <w:t>-7,61%</w:t>
            </w:r>
          </w:p>
        </w:tc>
        <w:tc>
          <w:tcPr>
            <w:tcW w:w="1113" w:type="dxa"/>
            <w:tcBorders>
              <w:top w:val="nil"/>
              <w:left w:val="nil"/>
              <w:bottom w:val="single" w:sz="4" w:space="0" w:color="auto"/>
              <w:right w:val="single" w:sz="4" w:space="0" w:color="auto"/>
            </w:tcBorders>
            <w:vAlign w:val="center"/>
          </w:tcPr>
          <w:p w14:paraId="6282229F" w14:textId="77777777" w:rsidR="00AE698F" w:rsidRPr="00BA7A3C" w:rsidRDefault="00AE698F" w:rsidP="00E22C48">
            <w:pPr>
              <w:suppressAutoHyphens w:val="0"/>
              <w:jc w:val="center"/>
              <w:rPr>
                <w:rFonts w:ascii="Arial" w:hAnsi="Arial" w:cs="Arial"/>
                <w:color w:val="000000"/>
                <w:sz w:val="18"/>
                <w:szCs w:val="18"/>
                <w:lang w:val="ro-RO" w:eastAsia="ro-RO"/>
              </w:rPr>
            </w:pPr>
            <w:r>
              <w:rPr>
                <w:rFonts w:ascii="Arial" w:hAnsi="Arial" w:cs="Arial"/>
                <w:color w:val="000000"/>
                <w:sz w:val="20"/>
                <w:szCs w:val="20"/>
              </w:rPr>
              <w:t>215,00%</w:t>
            </w:r>
          </w:p>
        </w:tc>
        <w:tc>
          <w:tcPr>
            <w:tcW w:w="806" w:type="dxa"/>
            <w:tcBorders>
              <w:top w:val="nil"/>
              <w:left w:val="nil"/>
              <w:bottom w:val="single" w:sz="4" w:space="0" w:color="auto"/>
              <w:right w:val="single" w:sz="4" w:space="0" w:color="auto"/>
            </w:tcBorders>
            <w:vAlign w:val="center"/>
          </w:tcPr>
          <w:p w14:paraId="357715B0" w14:textId="77777777" w:rsidR="00AE698F" w:rsidRPr="00BA7A3C" w:rsidRDefault="00AE698F" w:rsidP="00E22C48">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3487D84E" w14:textId="77777777" w:rsidR="00AE698F" w:rsidRPr="00BA7A3C" w:rsidRDefault="00AE698F" w:rsidP="00E22C4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9,27%</w:t>
            </w:r>
          </w:p>
        </w:tc>
      </w:tr>
    </w:tbl>
    <w:p w14:paraId="4BC0EBD0" w14:textId="77777777" w:rsidR="00B113BA" w:rsidRDefault="00B113BA" w:rsidP="00B14280">
      <w:pPr>
        <w:autoSpaceDE w:val="0"/>
        <w:jc w:val="center"/>
        <w:rPr>
          <w:rFonts w:ascii="Arial" w:hAnsi="Arial" w:cs="Arial"/>
          <w:lang w:val="ro-RO"/>
        </w:rPr>
      </w:pPr>
    </w:p>
    <w:p w14:paraId="4BAC274C" w14:textId="77777777" w:rsidR="00B65800" w:rsidRDefault="00B65800" w:rsidP="00B14280">
      <w:pPr>
        <w:autoSpaceDE w:val="0"/>
        <w:jc w:val="center"/>
        <w:rPr>
          <w:rFonts w:ascii="Arial" w:hAnsi="Arial" w:cs="Arial"/>
          <w:lang w:val="ro-RO"/>
        </w:rPr>
      </w:pPr>
    </w:p>
    <w:p w14:paraId="1F00EC4B" w14:textId="111C42A8" w:rsidR="00EA46A4" w:rsidRPr="00514532" w:rsidRDefault="00364D62" w:rsidP="00364D62">
      <w:pPr>
        <w:pStyle w:val="Heading2"/>
      </w:pPr>
      <w:bookmarkStart w:id="20" w:name="_Toc230096161"/>
      <w:r>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20"/>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lastRenderedPageBreak/>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37888C72"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E5504B">
        <w:rPr>
          <w:rFonts w:ascii="Arial" w:hAnsi="Arial" w:cs="Arial"/>
          <w:lang w:val="pt-BR"/>
        </w:rPr>
        <w:t>DN13_km9+727-km18+101</w:t>
      </w:r>
      <w:r w:rsidR="005268D7" w:rsidRPr="00FD1C6E">
        <w:rPr>
          <w:rFonts w:ascii="Arial" w:hAnsi="Arial" w:cs="Arial"/>
          <w:lang w:val="it-IT"/>
        </w:rPr>
        <w:t>, cod identificare RD_RO_00_</w:t>
      </w:r>
      <w:r w:rsidR="003825C5">
        <w:rPr>
          <w:rFonts w:ascii="Arial" w:hAnsi="Arial" w:cs="Arial"/>
          <w:lang w:val="it-IT"/>
        </w:rPr>
        <w:t>12</w:t>
      </w:r>
      <w:r w:rsidR="00E5504B">
        <w:rPr>
          <w:rFonts w:ascii="Arial" w:hAnsi="Arial" w:cs="Arial"/>
          <w:lang w:val="it-IT"/>
        </w:rPr>
        <w:t>6</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BB09BF" w:rsidRPr="00BB09BF" w14:paraId="3DCBD5B5" w14:textId="77777777" w:rsidTr="00263F2C">
        <w:trPr>
          <w:jc w:val="center"/>
        </w:trPr>
        <w:tc>
          <w:tcPr>
            <w:tcW w:w="2795" w:type="dxa"/>
          </w:tcPr>
          <w:p w14:paraId="5F26E6D9" w14:textId="7061C4CB" w:rsidR="00BB09BF" w:rsidRPr="00BB09BF" w:rsidRDefault="00010DFF"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Brașov</w:t>
            </w:r>
          </w:p>
        </w:tc>
        <w:tc>
          <w:tcPr>
            <w:tcW w:w="4426" w:type="dxa"/>
          </w:tcPr>
          <w:p w14:paraId="7272EBC5" w14:textId="217F8960" w:rsidR="00BB09BF" w:rsidRPr="00BB09BF" w:rsidRDefault="00010DFF"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971</w:t>
            </w:r>
            <w:r w:rsidR="000A69A3">
              <w:rPr>
                <w:rFonts w:ascii="Arial" w:hAnsi="Arial" w:cs="Arial"/>
                <w:kern w:val="0"/>
                <w:sz w:val="20"/>
                <w:szCs w:val="20"/>
                <w:lang w:val="ro-RO" w:eastAsia="ro-RO"/>
              </w:rPr>
              <w:t>,</w:t>
            </w:r>
            <w:r>
              <w:rPr>
                <w:rFonts w:ascii="Arial" w:hAnsi="Arial" w:cs="Arial"/>
                <w:kern w:val="0"/>
                <w:sz w:val="20"/>
                <w:szCs w:val="20"/>
                <w:lang w:val="ro-RO" w:eastAsia="ro-RO"/>
              </w:rPr>
              <w:t>4</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F46AA43"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B09BF">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3A78C085" w:rsidR="00FC534B" w:rsidRPr="00FC534B" w:rsidRDefault="00010DFF" w:rsidP="00DF0BBF">
      <w:pPr>
        <w:suppressAutoHyphens w:val="0"/>
        <w:jc w:val="center"/>
        <w:rPr>
          <w:kern w:val="0"/>
          <w:lang w:val="ro-RO" w:eastAsia="ro-RO"/>
        </w:rPr>
      </w:pPr>
      <w:r>
        <w:rPr>
          <w:noProof/>
        </w:rPr>
        <w:drawing>
          <wp:inline distT="0" distB="0" distL="0" distR="0" wp14:anchorId="457E7BA4" wp14:editId="205A2DCE">
            <wp:extent cx="4895238" cy="700950"/>
            <wp:effectExtent l="0" t="0" r="635" b="4445"/>
            <wp:docPr id="1891513654" name="Kép 9">
              <a:extLst xmlns:a="http://schemas.openxmlformats.org/drawingml/2006/main">
                <a:ext uri="{FF2B5EF4-FFF2-40B4-BE49-F238E27FC236}">
                  <a16:creationId xmlns:a16="http://schemas.microsoft.com/office/drawing/2014/main" id="{A544BB01-C754-7AA0-4AD7-9E3556907E8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Kép 9">
                      <a:extLst>
                        <a:ext uri="{FF2B5EF4-FFF2-40B4-BE49-F238E27FC236}">
                          <a16:creationId xmlns:a16="http://schemas.microsoft.com/office/drawing/2014/main" id="{A544BB01-C754-7AA0-4AD7-9E3556907E80}"/>
                        </a:ext>
                      </a:extLst>
                    </pic:cNvPr>
                    <pic:cNvPicPr>
                      <a:picLocks noChangeAspect="1"/>
                    </pic:cNvPicPr>
                  </pic:nvPicPr>
                  <pic:blipFill>
                    <a:blip r:embed="rId17"/>
                    <a:stretch>
                      <a:fillRect/>
                    </a:stretch>
                  </pic:blipFill>
                  <pic:spPr>
                    <a:xfrm>
                      <a:off x="0" y="0"/>
                      <a:ext cx="4895238" cy="700950"/>
                    </a:xfrm>
                    <a:prstGeom prst="rect">
                      <a:avLst/>
                    </a:prstGeom>
                  </pic:spPr>
                </pic:pic>
              </a:graphicData>
            </a:graphic>
          </wp:inline>
        </w:drawing>
      </w:r>
    </w:p>
    <w:p w14:paraId="480EA5B4" w14:textId="5F9F9E66" w:rsidR="0074066D" w:rsidRDefault="0074066D">
      <w:pPr>
        <w:suppressAutoHyphens w:val="0"/>
        <w:rPr>
          <w:rFonts w:ascii="Arial" w:hAnsi="Arial" w:cs="Arial"/>
          <w:bCs/>
          <w:lang w:val="ro-RO"/>
        </w:rPr>
      </w:pPr>
      <w:r>
        <w:rPr>
          <w:rFonts w:ascii="Arial" w:hAnsi="Arial" w:cs="Arial"/>
          <w:bCs/>
          <w:lang w:val="ro-RO"/>
        </w:rPr>
        <w:br w:type="page"/>
      </w:r>
    </w:p>
    <w:p w14:paraId="098CA48C" w14:textId="77777777" w:rsidR="00D6476C" w:rsidRPr="004C1428" w:rsidRDefault="00D6476C"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50430E" w:rsidRPr="0050430E" w14:paraId="430E7AF8" w14:textId="77777777" w:rsidTr="0050430E">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9216522" w14:textId="77777777" w:rsidR="0050430E" w:rsidRPr="0050430E" w:rsidRDefault="0050430E" w:rsidP="0050430E">
            <w:pPr>
              <w:suppressAutoHyphens w:val="0"/>
              <w:jc w:val="center"/>
              <w:rPr>
                <w:rFonts w:ascii="Calibri" w:hAnsi="Calibri" w:cs="Calibri"/>
                <w:b/>
                <w:bCs/>
                <w:color w:val="000000"/>
                <w:kern w:val="0"/>
                <w:sz w:val="16"/>
                <w:szCs w:val="16"/>
                <w:lang w:eastAsia="en-US"/>
              </w:rPr>
            </w:pPr>
            <w:r w:rsidRPr="0050430E">
              <w:rPr>
                <w:rFonts w:ascii="Calibri" w:hAnsi="Calibri" w:cs="Calibri"/>
                <w:b/>
                <w:bCs/>
                <w:color w:val="000000"/>
                <w:kern w:val="0"/>
                <w:sz w:val="16"/>
                <w:szCs w:val="16"/>
                <w:lang w:eastAsia="en-US"/>
              </w:rPr>
              <w:t xml:space="preserve">Banda de </w:t>
            </w:r>
            <w:proofErr w:type="spellStart"/>
            <w:r w:rsidRPr="0050430E">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131C967" w14:textId="77777777" w:rsidR="0050430E" w:rsidRPr="0050430E" w:rsidRDefault="0050430E" w:rsidP="0050430E">
            <w:pPr>
              <w:suppressAutoHyphens w:val="0"/>
              <w:jc w:val="center"/>
              <w:rPr>
                <w:rFonts w:ascii="Calibri" w:hAnsi="Calibri" w:cs="Calibri"/>
                <w:b/>
                <w:bCs/>
                <w:color w:val="000000"/>
                <w:kern w:val="0"/>
                <w:sz w:val="16"/>
                <w:szCs w:val="16"/>
                <w:lang w:eastAsia="en-US"/>
              </w:rPr>
            </w:pPr>
            <w:proofErr w:type="spellStart"/>
            <w:r w:rsidRPr="0050430E">
              <w:rPr>
                <w:rFonts w:ascii="Calibri" w:hAnsi="Calibri" w:cs="Calibri"/>
                <w:b/>
                <w:bCs/>
                <w:color w:val="000000"/>
                <w:kern w:val="0"/>
                <w:sz w:val="16"/>
                <w:szCs w:val="16"/>
                <w:lang w:eastAsia="en-US"/>
              </w:rPr>
              <w:t>Hălchiu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E085E85" w14:textId="77777777" w:rsidR="0050430E" w:rsidRPr="0050430E" w:rsidRDefault="0050430E" w:rsidP="0050430E">
            <w:pPr>
              <w:suppressAutoHyphens w:val="0"/>
              <w:jc w:val="center"/>
              <w:rPr>
                <w:rFonts w:ascii="Calibri" w:hAnsi="Calibri" w:cs="Calibri"/>
                <w:b/>
                <w:bCs/>
                <w:color w:val="000000"/>
                <w:kern w:val="0"/>
                <w:sz w:val="16"/>
                <w:szCs w:val="16"/>
                <w:lang w:eastAsia="en-US"/>
              </w:rPr>
            </w:pPr>
            <w:proofErr w:type="spellStart"/>
            <w:r w:rsidRPr="0050430E">
              <w:rPr>
                <w:rFonts w:ascii="Calibri" w:hAnsi="Calibri" w:cs="Calibri"/>
                <w:b/>
                <w:bCs/>
                <w:color w:val="000000"/>
                <w:kern w:val="0"/>
                <w:sz w:val="16"/>
                <w:szCs w:val="16"/>
                <w:lang w:eastAsia="en-US"/>
              </w:rPr>
              <w:t>Feldioara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21ECF96" w14:textId="77777777" w:rsidR="0050430E" w:rsidRPr="0050430E" w:rsidRDefault="0050430E" w:rsidP="0050430E">
            <w:pPr>
              <w:suppressAutoHyphens w:val="0"/>
              <w:jc w:val="center"/>
              <w:rPr>
                <w:rFonts w:ascii="Calibri" w:hAnsi="Calibri" w:cs="Calibri"/>
                <w:b/>
                <w:bCs/>
                <w:color w:val="000000"/>
                <w:kern w:val="0"/>
                <w:sz w:val="16"/>
                <w:szCs w:val="16"/>
                <w:lang w:eastAsia="en-US"/>
              </w:rPr>
            </w:pPr>
            <w:r w:rsidRPr="0050430E">
              <w:rPr>
                <w:rFonts w:ascii="Calibri" w:hAnsi="Calibri" w:cs="Calibri"/>
                <w:b/>
                <w:bCs/>
                <w:color w:val="000000"/>
                <w:kern w:val="0"/>
                <w:sz w:val="16"/>
                <w:szCs w:val="16"/>
                <w:lang w:eastAsia="en-US"/>
              </w:rPr>
              <w:t>TOTAL</w:t>
            </w:r>
          </w:p>
        </w:tc>
      </w:tr>
      <w:tr w:rsidR="0050430E" w:rsidRPr="0050430E" w14:paraId="040E8B23" w14:textId="77777777" w:rsidTr="0050430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D904EE4" w14:textId="77777777" w:rsidR="0050430E" w:rsidRPr="0050430E" w:rsidRDefault="0050430E" w:rsidP="0050430E">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442F4FA7" w14:textId="77777777" w:rsidR="0050430E" w:rsidRPr="0050430E" w:rsidRDefault="0050430E" w:rsidP="0050430E">
            <w:pPr>
              <w:suppressAutoHyphens w:val="0"/>
              <w:jc w:val="center"/>
              <w:rPr>
                <w:rFonts w:ascii="Calibri" w:hAnsi="Calibri" w:cs="Calibri"/>
                <w:b/>
                <w:bCs/>
                <w:color w:val="000000"/>
                <w:kern w:val="0"/>
                <w:sz w:val="16"/>
                <w:szCs w:val="16"/>
                <w:lang w:eastAsia="en-US"/>
              </w:rPr>
            </w:pPr>
            <w:proofErr w:type="spellStart"/>
            <w:r w:rsidRPr="0050430E">
              <w:rPr>
                <w:rFonts w:ascii="Calibri" w:hAnsi="Calibri" w:cs="Calibri"/>
                <w:b/>
                <w:bCs/>
                <w:color w:val="000000"/>
                <w:kern w:val="0"/>
                <w:sz w:val="16"/>
                <w:szCs w:val="16"/>
                <w:lang w:eastAsia="en-US"/>
              </w:rPr>
              <w:t>Efect</w:t>
            </w:r>
            <w:proofErr w:type="spellEnd"/>
            <w:r w:rsidRPr="0050430E">
              <w:rPr>
                <w:rFonts w:ascii="Calibri" w:hAnsi="Calibri" w:cs="Calibri"/>
                <w:b/>
                <w:bCs/>
                <w:color w:val="000000"/>
                <w:kern w:val="0"/>
                <w:sz w:val="16"/>
                <w:szCs w:val="16"/>
                <w:lang w:eastAsia="en-US"/>
              </w:rPr>
              <w:t xml:space="preserve"> </w:t>
            </w:r>
            <w:proofErr w:type="spellStart"/>
            <w:r w:rsidRPr="0050430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60F96CD" w14:textId="77777777" w:rsidR="0050430E" w:rsidRPr="0050430E" w:rsidRDefault="0050430E" w:rsidP="0050430E">
            <w:pPr>
              <w:suppressAutoHyphens w:val="0"/>
              <w:jc w:val="center"/>
              <w:rPr>
                <w:rFonts w:ascii="Calibri" w:hAnsi="Calibri" w:cs="Calibri"/>
                <w:b/>
                <w:bCs/>
                <w:color w:val="000000"/>
                <w:kern w:val="0"/>
                <w:sz w:val="16"/>
                <w:szCs w:val="16"/>
                <w:lang w:eastAsia="en-US"/>
              </w:rPr>
            </w:pPr>
            <w:proofErr w:type="spellStart"/>
            <w:r w:rsidRPr="0050430E">
              <w:rPr>
                <w:rFonts w:ascii="Calibri" w:hAnsi="Calibri" w:cs="Calibri"/>
                <w:b/>
                <w:bCs/>
                <w:color w:val="000000"/>
                <w:kern w:val="0"/>
                <w:sz w:val="16"/>
                <w:szCs w:val="16"/>
                <w:lang w:eastAsia="en-US"/>
              </w:rPr>
              <w:t>Efect</w:t>
            </w:r>
            <w:proofErr w:type="spellEnd"/>
            <w:r w:rsidRPr="0050430E">
              <w:rPr>
                <w:rFonts w:ascii="Calibri" w:hAnsi="Calibri" w:cs="Calibri"/>
                <w:b/>
                <w:bCs/>
                <w:color w:val="000000"/>
                <w:kern w:val="0"/>
                <w:sz w:val="16"/>
                <w:szCs w:val="16"/>
                <w:lang w:eastAsia="en-US"/>
              </w:rPr>
              <w:t xml:space="preserve"> </w:t>
            </w:r>
            <w:proofErr w:type="spellStart"/>
            <w:r w:rsidRPr="0050430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F192E34" w14:textId="77777777" w:rsidR="0050430E" w:rsidRPr="0050430E" w:rsidRDefault="0050430E" w:rsidP="0050430E">
            <w:pPr>
              <w:suppressAutoHyphens w:val="0"/>
              <w:jc w:val="center"/>
              <w:rPr>
                <w:rFonts w:ascii="Calibri" w:hAnsi="Calibri" w:cs="Calibri"/>
                <w:b/>
                <w:bCs/>
                <w:color w:val="000000"/>
                <w:kern w:val="0"/>
                <w:sz w:val="16"/>
                <w:szCs w:val="16"/>
                <w:lang w:eastAsia="en-US"/>
              </w:rPr>
            </w:pPr>
            <w:proofErr w:type="spellStart"/>
            <w:r w:rsidRPr="0050430E">
              <w:rPr>
                <w:rFonts w:ascii="Calibri" w:hAnsi="Calibri" w:cs="Calibri"/>
                <w:b/>
                <w:bCs/>
                <w:color w:val="000000"/>
                <w:kern w:val="0"/>
                <w:sz w:val="16"/>
                <w:szCs w:val="16"/>
                <w:lang w:eastAsia="en-US"/>
              </w:rPr>
              <w:t>Efect</w:t>
            </w:r>
            <w:proofErr w:type="spellEnd"/>
            <w:r w:rsidRPr="0050430E">
              <w:rPr>
                <w:rFonts w:ascii="Calibri" w:hAnsi="Calibri" w:cs="Calibri"/>
                <w:b/>
                <w:bCs/>
                <w:color w:val="000000"/>
                <w:kern w:val="0"/>
                <w:sz w:val="16"/>
                <w:szCs w:val="16"/>
                <w:lang w:eastAsia="en-US"/>
              </w:rPr>
              <w:t xml:space="preserve"> </w:t>
            </w:r>
            <w:proofErr w:type="spellStart"/>
            <w:r w:rsidRPr="0050430E">
              <w:rPr>
                <w:rFonts w:ascii="Calibri" w:hAnsi="Calibri" w:cs="Calibri"/>
                <w:b/>
                <w:bCs/>
                <w:color w:val="000000"/>
                <w:kern w:val="0"/>
                <w:sz w:val="16"/>
                <w:szCs w:val="16"/>
                <w:lang w:eastAsia="en-US"/>
              </w:rPr>
              <w:t>dăunător</w:t>
            </w:r>
            <w:proofErr w:type="spellEnd"/>
          </w:p>
        </w:tc>
      </w:tr>
      <w:tr w:rsidR="0050430E" w:rsidRPr="0050430E" w14:paraId="4D1DADA6" w14:textId="77777777" w:rsidTr="0050430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CFC7623" w14:textId="77777777" w:rsidR="0050430E" w:rsidRPr="0050430E" w:rsidRDefault="0050430E" w:rsidP="0050430E">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C4CEDF0" w14:textId="77777777" w:rsidR="0050430E" w:rsidRPr="0050430E" w:rsidRDefault="0050430E" w:rsidP="0050430E">
            <w:pPr>
              <w:suppressAutoHyphens w:val="0"/>
              <w:jc w:val="center"/>
              <w:rPr>
                <w:rFonts w:ascii="Calibri" w:hAnsi="Calibri" w:cs="Calibri"/>
                <w:b/>
                <w:bCs/>
                <w:color w:val="000000"/>
                <w:kern w:val="0"/>
                <w:sz w:val="16"/>
                <w:szCs w:val="16"/>
                <w:lang w:eastAsia="en-US"/>
              </w:rPr>
            </w:pPr>
            <w:r w:rsidRPr="0050430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E50E621" w14:textId="77777777" w:rsidR="0050430E" w:rsidRPr="0050430E" w:rsidRDefault="0050430E" w:rsidP="0050430E">
            <w:pPr>
              <w:suppressAutoHyphens w:val="0"/>
              <w:jc w:val="center"/>
              <w:rPr>
                <w:rFonts w:ascii="Calibri" w:hAnsi="Calibri" w:cs="Calibri"/>
                <w:b/>
                <w:bCs/>
                <w:color w:val="000000"/>
                <w:kern w:val="0"/>
                <w:sz w:val="16"/>
                <w:szCs w:val="16"/>
                <w:lang w:eastAsia="en-US"/>
              </w:rPr>
            </w:pPr>
            <w:r w:rsidRPr="0050430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09966F1" w14:textId="77777777" w:rsidR="0050430E" w:rsidRPr="0050430E" w:rsidRDefault="0050430E" w:rsidP="0050430E">
            <w:pPr>
              <w:suppressAutoHyphens w:val="0"/>
              <w:jc w:val="center"/>
              <w:rPr>
                <w:rFonts w:ascii="Calibri" w:hAnsi="Calibri" w:cs="Calibri"/>
                <w:b/>
                <w:bCs/>
                <w:color w:val="000000"/>
                <w:kern w:val="0"/>
                <w:sz w:val="16"/>
                <w:szCs w:val="16"/>
                <w:lang w:eastAsia="en-US"/>
              </w:rPr>
            </w:pPr>
            <w:r w:rsidRPr="0050430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80EF536" w14:textId="77777777" w:rsidR="0050430E" w:rsidRPr="0050430E" w:rsidRDefault="0050430E" w:rsidP="0050430E">
            <w:pPr>
              <w:suppressAutoHyphens w:val="0"/>
              <w:jc w:val="center"/>
              <w:rPr>
                <w:rFonts w:ascii="Calibri" w:hAnsi="Calibri" w:cs="Calibri"/>
                <w:b/>
                <w:bCs/>
                <w:color w:val="000000"/>
                <w:kern w:val="0"/>
                <w:sz w:val="16"/>
                <w:szCs w:val="16"/>
                <w:lang w:eastAsia="en-US"/>
              </w:rPr>
            </w:pPr>
            <w:r w:rsidRPr="0050430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0E1BAEF" w14:textId="77777777" w:rsidR="0050430E" w:rsidRPr="0050430E" w:rsidRDefault="0050430E" w:rsidP="0050430E">
            <w:pPr>
              <w:suppressAutoHyphens w:val="0"/>
              <w:jc w:val="center"/>
              <w:rPr>
                <w:rFonts w:ascii="Calibri" w:hAnsi="Calibri" w:cs="Calibri"/>
                <w:b/>
                <w:bCs/>
                <w:color w:val="000000"/>
                <w:kern w:val="0"/>
                <w:sz w:val="16"/>
                <w:szCs w:val="16"/>
                <w:lang w:eastAsia="en-US"/>
              </w:rPr>
            </w:pPr>
            <w:r w:rsidRPr="0050430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ECD4402" w14:textId="77777777" w:rsidR="0050430E" w:rsidRPr="0050430E" w:rsidRDefault="0050430E" w:rsidP="0050430E">
            <w:pPr>
              <w:suppressAutoHyphens w:val="0"/>
              <w:jc w:val="center"/>
              <w:rPr>
                <w:rFonts w:ascii="Calibri" w:hAnsi="Calibri" w:cs="Calibri"/>
                <w:b/>
                <w:bCs/>
                <w:color w:val="000000"/>
                <w:kern w:val="0"/>
                <w:sz w:val="16"/>
                <w:szCs w:val="16"/>
                <w:lang w:eastAsia="en-US"/>
              </w:rPr>
            </w:pPr>
            <w:r w:rsidRPr="0050430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3B6CAC2" w14:textId="77777777" w:rsidR="0050430E" w:rsidRPr="0050430E" w:rsidRDefault="0050430E" w:rsidP="0050430E">
            <w:pPr>
              <w:suppressAutoHyphens w:val="0"/>
              <w:jc w:val="center"/>
              <w:rPr>
                <w:rFonts w:ascii="Calibri" w:hAnsi="Calibri" w:cs="Calibri"/>
                <w:b/>
                <w:bCs/>
                <w:color w:val="000000"/>
                <w:kern w:val="0"/>
                <w:sz w:val="16"/>
                <w:szCs w:val="16"/>
                <w:lang w:eastAsia="en-US"/>
              </w:rPr>
            </w:pPr>
            <w:r w:rsidRPr="0050430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68D39A2" w14:textId="77777777" w:rsidR="0050430E" w:rsidRPr="0050430E" w:rsidRDefault="0050430E" w:rsidP="0050430E">
            <w:pPr>
              <w:suppressAutoHyphens w:val="0"/>
              <w:jc w:val="center"/>
              <w:rPr>
                <w:rFonts w:ascii="Calibri" w:hAnsi="Calibri" w:cs="Calibri"/>
                <w:b/>
                <w:bCs/>
                <w:color w:val="000000"/>
                <w:kern w:val="0"/>
                <w:sz w:val="16"/>
                <w:szCs w:val="16"/>
                <w:lang w:eastAsia="en-US"/>
              </w:rPr>
            </w:pPr>
            <w:r w:rsidRPr="0050430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2E8EECA" w14:textId="77777777" w:rsidR="0050430E" w:rsidRPr="0050430E" w:rsidRDefault="0050430E" w:rsidP="0050430E">
            <w:pPr>
              <w:suppressAutoHyphens w:val="0"/>
              <w:jc w:val="center"/>
              <w:rPr>
                <w:rFonts w:ascii="Calibri" w:hAnsi="Calibri" w:cs="Calibri"/>
                <w:b/>
                <w:bCs/>
                <w:color w:val="000000"/>
                <w:kern w:val="0"/>
                <w:sz w:val="16"/>
                <w:szCs w:val="16"/>
                <w:lang w:eastAsia="en-US"/>
              </w:rPr>
            </w:pPr>
            <w:r w:rsidRPr="0050430E">
              <w:rPr>
                <w:rFonts w:ascii="Calibri" w:hAnsi="Calibri" w:cs="Calibri"/>
                <w:b/>
                <w:bCs/>
                <w:color w:val="000000"/>
                <w:kern w:val="0"/>
                <w:sz w:val="16"/>
                <w:szCs w:val="16"/>
                <w:lang w:eastAsia="en-US"/>
              </w:rPr>
              <w:t>HSD</w:t>
            </w:r>
          </w:p>
        </w:tc>
      </w:tr>
      <w:tr w:rsidR="0050430E" w:rsidRPr="0050430E" w14:paraId="3DE2BD6D" w14:textId="77777777" w:rsidTr="005043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9B9339"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96BA3FD"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7ECFD1"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F75387"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4C2A47"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FE9D2A"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21E03704"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1AB5784"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492C3C"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3332C600"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2</w:t>
            </w:r>
          </w:p>
        </w:tc>
      </w:tr>
      <w:tr w:rsidR="0050430E" w:rsidRPr="0050430E" w14:paraId="4E3BCB9F" w14:textId="77777777" w:rsidTr="005043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89C6C1"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69AB0E1"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808E9E"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EC05EF"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AC870D"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C5E6C6"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023306BC"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A9614BD"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A68A93"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121F1A2C"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5</w:t>
            </w:r>
          </w:p>
        </w:tc>
      </w:tr>
      <w:tr w:rsidR="0050430E" w:rsidRPr="0050430E" w14:paraId="1C058D4B" w14:textId="77777777" w:rsidTr="005043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FF7118"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70A299DB"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F5553B"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D376D9"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83486F"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7EAFDB"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32D1CC1"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4B4FACB"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06200E"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6C08788C"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3</w:t>
            </w:r>
          </w:p>
        </w:tc>
      </w:tr>
      <w:tr w:rsidR="0050430E" w:rsidRPr="0050430E" w14:paraId="1DE44140" w14:textId="77777777" w:rsidTr="005043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0A4898"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18FBA99"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F64F16"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44A7C1"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E469C3"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BA1EBB"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5939AAF2"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45FFCE7"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75EE7A"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644A9FE0"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2</w:t>
            </w:r>
          </w:p>
        </w:tc>
      </w:tr>
      <w:tr w:rsidR="0050430E" w:rsidRPr="0050430E" w14:paraId="34ACF54B" w14:textId="77777777" w:rsidTr="005043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A7E4CD"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C018149"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C9AE2E"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2BDA52"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638428"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D1E2D9"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1BF88363"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7D53DD0"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B12E07"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3A3F97BD"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3</w:t>
            </w:r>
          </w:p>
        </w:tc>
      </w:tr>
      <w:tr w:rsidR="0050430E" w:rsidRPr="0050430E" w14:paraId="378EC8F5" w14:textId="77777777" w:rsidTr="005043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4B0A99"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BE26CF1"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7A3FD5"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EF7F89"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FC643E"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9E5E36"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1912698"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8825B21"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EEC686"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6242CBBC"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2</w:t>
            </w:r>
          </w:p>
        </w:tc>
      </w:tr>
      <w:tr w:rsidR="0050430E" w:rsidRPr="0050430E" w14:paraId="3B38BD89" w14:textId="77777777" w:rsidTr="005043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C03ACA"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89C44C8"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0767A0"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1F3D17"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777EA2"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42008A"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81B995C"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5D70F32"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6EFAE2"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7A9B848B"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3</w:t>
            </w:r>
          </w:p>
        </w:tc>
      </w:tr>
      <w:tr w:rsidR="0050430E" w:rsidRPr="0050430E" w14:paraId="5C3D5C2A" w14:textId="77777777" w:rsidTr="005043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CC001F"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F2D6673"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C024AB"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54B7443"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B7F466"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27C086"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611BBDC"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1609F0A"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C244B6"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11D2BA2F"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4</w:t>
            </w:r>
          </w:p>
        </w:tc>
      </w:tr>
      <w:tr w:rsidR="0050430E" w:rsidRPr="0050430E" w14:paraId="767A2668" w14:textId="77777777" w:rsidTr="005043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058EDA"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54601A3"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B985C9"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4E3302"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07960A"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13CDF5"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4D0FF0E"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0D587C5"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C62F37"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400E0F9F"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6</w:t>
            </w:r>
          </w:p>
        </w:tc>
      </w:tr>
      <w:tr w:rsidR="0050430E" w:rsidRPr="0050430E" w14:paraId="55562EA1" w14:textId="77777777" w:rsidTr="005043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204BA2"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D025666"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B96B03"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4B1167"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E788E9"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7C5373"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09A1F8C"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3B8FD40"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D84D5A"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371C5784"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7</w:t>
            </w:r>
          </w:p>
        </w:tc>
      </w:tr>
      <w:tr w:rsidR="0050430E" w:rsidRPr="0050430E" w14:paraId="4BC688A8" w14:textId="77777777" w:rsidTr="005043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47C1DC"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69E4F9EC"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54CD3F"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529CB1"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51EBA0"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C90AE1"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4B32497"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78FA04E"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059617"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D5BF4AD"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5</w:t>
            </w:r>
          </w:p>
        </w:tc>
      </w:tr>
      <w:tr w:rsidR="0050430E" w:rsidRPr="0050430E" w14:paraId="562EB6B3" w14:textId="77777777" w:rsidTr="005043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757FF5"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8BA9533"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FA8C0A"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DB0C2F"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6F5BE4"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24F420"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7B62F3E"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33F192B"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B55093"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54E0FBF5"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2</w:t>
            </w:r>
          </w:p>
        </w:tc>
      </w:tr>
      <w:tr w:rsidR="0050430E" w:rsidRPr="0050430E" w14:paraId="3314D4DD" w14:textId="77777777" w:rsidTr="005043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23E2EB"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0C52ECE"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A18215"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083306"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9A4D63"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97B17F"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7812982"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12227EF"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62CF25"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7B197AF"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3</w:t>
            </w:r>
          </w:p>
        </w:tc>
      </w:tr>
      <w:tr w:rsidR="0050430E" w:rsidRPr="0050430E" w14:paraId="39EDB969" w14:textId="77777777" w:rsidTr="005043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36F648"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492F362"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8FDE87"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58B87C"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AA45EA"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48E5D1"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6A56B87"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31AE367"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92933A"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726E360"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4</w:t>
            </w:r>
          </w:p>
        </w:tc>
      </w:tr>
      <w:tr w:rsidR="0050430E" w:rsidRPr="0050430E" w14:paraId="6C6A46F3" w14:textId="77777777" w:rsidTr="005043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EEBB52"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4953240"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B585A9"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D57805"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6A0035"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96A10F"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EAD9D71"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57DEA3F"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901F79"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26141B5B"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3</w:t>
            </w:r>
          </w:p>
        </w:tc>
      </w:tr>
      <w:tr w:rsidR="0050430E" w:rsidRPr="0050430E" w14:paraId="5D9CC6CE" w14:textId="77777777" w:rsidTr="005043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30D0C3"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FC5A5AE"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71B9B5"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EE491E"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77E130"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06A763"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6950363D"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53DA19E"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6E13F8"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62010EAC"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6</w:t>
            </w:r>
          </w:p>
        </w:tc>
      </w:tr>
      <w:tr w:rsidR="0050430E" w:rsidRPr="0050430E" w14:paraId="03630826" w14:textId="77777777" w:rsidTr="005043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83C35F"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3EAFAFC"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AB8FD5"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8B9A2A4"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A13343"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386855"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5A075A4C"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71FF225"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995BCB"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4963593B"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7</w:t>
            </w:r>
          </w:p>
        </w:tc>
      </w:tr>
      <w:tr w:rsidR="0050430E" w:rsidRPr="0050430E" w14:paraId="49D50BCE" w14:textId="77777777" w:rsidTr="005043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3C59DF"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B507F19"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28E00A"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27A025"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379457"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42B2D5"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0D37E6D"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CA60EEA"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996EF63"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2E6A94A3"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8</w:t>
            </w:r>
          </w:p>
        </w:tc>
      </w:tr>
      <w:tr w:rsidR="0050430E" w:rsidRPr="0050430E" w14:paraId="24E99D65" w14:textId="77777777" w:rsidTr="005043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32A878"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B75B3C5"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7E84E7"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BD60F8"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3DD5C6"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3ED1F1"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108C930"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91B30F2"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318D15"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6EFE17F2"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3</w:t>
            </w:r>
          </w:p>
        </w:tc>
      </w:tr>
      <w:tr w:rsidR="0050430E" w:rsidRPr="0050430E" w14:paraId="1976614C" w14:textId="77777777" w:rsidTr="005043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47F68C"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0CA1DF2"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EB9286"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60EEB3"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B248EE"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A4AEB3"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7CED382"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94EAD4"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01C799"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F52E05F"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1</w:t>
            </w:r>
          </w:p>
        </w:tc>
      </w:tr>
      <w:tr w:rsidR="0050430E" w:rsidRPr="0050430E" w14:paraId="485C7A35" w14:textId="77777777" w:rsidTr="005043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7F70B5"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D13B043"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5DD262"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55CBD7D"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DE2D9E"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88CBA3"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1F8D966"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2B8E5D6"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561D07"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54A49106"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2</w:t>
            </w:r>
          </w:p>
        </w:tc>
      </w:tr>
      <w:tr w:rsidR="0050430E" w:rsidRPr="0050430E" w14:paraId="2DEB8BEA" w14:textId="77777777" w:rsidTr="005043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C913BB"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306A38F"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BD6862"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5A63BA"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B08E2A"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4AD8EC"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9708C48"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DC288FD"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0E1BCB"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074CF1F9"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2</w:t>
            </w:r>
          </w:p>
        </w:tc>
      </w:tr>
      <w:tr w:rsidR="0050430E" w:rsidRPr="0050430E" w14:paraId="176A8AA4" w14:textId="77777777" w:rsidTr="005043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635B29"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3EAD14DA"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05CAB0"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3D6D19"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8F238A"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53153D"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9629029"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416E48"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307D86"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714C4E73"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1</w:t>
            </w:r>
          </w:p>
        </w:tc>
      </w:tr>
      <w:tr w:rsidR="0050430E" w:rsidRPr="0050430E" w14:paraId="500E5458" w14:textId="77777777" w:rsidTr="005043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55689A"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09AD08A"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3EE386"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AB57A8"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4EB461"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6AB9BE"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006472F6"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9AFF0A"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36FAE6"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214430BC"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0</w:t>
            </w:r>
          </w:p>
        </w:tc>
      </w:tr>
      <w:tr w:rsidR="0050430E" w:rsidRPr="0050430E" w14:paraId="0402FA53" w14:textId="77777777" w:rsidTr="005043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C688B6"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B7798AA"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2896D6"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2F6AEE"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260879"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1FE5E6"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54C35729"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F398FB"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40D442"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021BEA95"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0</w:t>
            </w:r>
          </w:p>
        </w:tc>
      </w:tr>
      <w:tr w:rsidR="0050430E" w:rsidRPr="0050430E" w14:paraId="29A1BF24" w14:textId="77777777" w:rsidTr="005043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49EB5F" w14:textId="77777777" w:rsidR="0050430E" w:rsidRPr="0050430E" w:rsidRDefault="0050430E" w:rsidP="0050430E">
            <w:pPr>
              <w:suppressAutoHyphens w:val="0"/>
              <w:jc w:val="center"/>
              <w:rPr>
                <w:rFonts w:ascii="Calibri" w:hAnsi="Calibri" w:cs="Calibri"/>
                <w:color w:val="000000"/>
                <w:kern w:val="0"/>
                <w:sz w:val="16"/>
                <w:szCs w:val="16"/>
                <w:lang w:eastAsia="en-US"/>
              </w:rPr>
            </w:pPr>
            <w:proofErr w:type="spellStart"/>
            <w:r w:rsidRPr="0050430E">
              <w:rPr>
                <w:rFonts w:ascii="Calibri" w:hAnsi="Calibri" w:cs="Calibri"/>
                <w:color w:val="000000"/>
                <w:kern w:val="0"/>
                <w:sz w:val="16"/>
                <w:szCs w:val="16"/>
                <w:lang w:eastAsia="en-US"/>
              </w:rPr>
              <w:t>peste</w:t>
            </w:r>
            <w:proofErr w:type="spellEnd"/>
            <w:r w:rsidRPr="0050430E">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BD73BE0"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20B693"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091EAB"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EA3CF8"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31CE70"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5FC95815"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44FCB6"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9FBF36"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32776671" w14:textId="77777777" w:rsidR="0050430E" w:rsidRPr="0050430E" w:rsidRDefault="0050430E" w:rsidP="0050430E">
            <w:pPr>
              <w:suppressAutoHyphens w:val="0"/>
              <w:jc w:val="center"/>
              <w:rPr>
                <w:rFonts w:ascii="Calibri" w:hAnsi="Calibri" w:cs="Calibri"/>
                <w:color w:val="000000"/>
                <w:kern w:val="0"/>
                <w:sz w:val="16"/>
                <w:szCs w:val="16"/>
                <w:lang w:eastAsia="en-US"/>
              </w:rPr>
            </w:pPr>
            <w:r w:rsidRPr="0050430E">
              <w:rPr>
                <w:rFonts w:ascii="Calibri" w:hAnsi="Calibri" w:cs="Calibri"/>
                <w:color w:val="000000"/>
                <w:kern w:val="0"/>
                <w:sz w:val="16"/>
                <w:szCs w:val="16"/>
                <w:lang w:eastAsia="en-US"/>
              </w:rPr>
              <w:t>0</w:t>
            </w:r>
          </w:p>
        </w:tc>
      </w:tr>
      <w:tr w:rsidR="0050430E" w:rsidRPr="0050430E" w14:paraId="2D8E9CBB" w14:textId="77777777" w:rsidTr="005043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2E837F" w14:textId="77777777" w:rsidR="0050430E" w:rsidRPr="0050430E" w:rsidRDefault="0050430E" w:rsidP="0050430E">
            <w:pPr>
              <w:suppressAutoHyphens w:val="0"/>
              <w:jc w:val="center"/>
              <w:rPr>
                <w:rFonts w:ascii="Calibri" w:hAnsi="Calibri" w:cs="Calibri"/>
                <w:b/>
                <w:bCs/>
                <w:color w:val="000000"/>
                <w:kern w:val="0"/>
                <w:sz w:val="16"/>
                <w:szCs w:val="16"/>
                <w:lang w:eastAsia="en-US"/>
              </w:rPr>
            </w:pPr>
            <w:r w:rsidRPr="0050430E">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C777A8D" w14:textId="77777777" w:rsidR="0050430E" w:rsidRPr="0050430E" w:rsidRDefault="0050430E" w:rsidP="0050430E">
            <w:pPr>
              <w:suppressAutoHyphens w:val="0"/>
              <w:jc w:val="center"/>
              <w:rPr>
                <w:rFonts w:ascii="Calibri" w:hAnsi="Calibri" w:cs="Calibri"/>
                <w:b/>
                <w:bCs/>
                <w:color w:val="000000"/>
                <w:kern w:val="0"/>
                <w:sz w:val="16"/>
                <w:szCs w:val="16"/>
                <w:lang w:eastAsia="en-US"/>
              </w:rPr>
            </w:pPr>
            <w:r w:rsidRPr="0050430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A53DC7" w14:textId="77777777" w:rsidR="0050430E" w:rsidRPr="0050430E" w:rsidRDefault="0050430E" w:rsidP="0050430E">
            <w:pPr>
              <w:suppressAutoHyphens w:val="0"/>
              <w:jc w:val="center"/>
              <w:rPr>
                <w:rFonts w:ascii="Calibri" w:hAnsi="Calibri" w:cs="Calibri"/>
                <w:b/>
                <w:bCs/>
                <w:color w:val="000000"/>
                <w:kern w:val="0"/>
                <w:sz w:val="16"/>
                <w:szCs w:val="16"/>
                <w:lang w:eastAsia="en-US"/>
              </w:rPr>
            </w:pPr>
            <w:r w:rsidRPr="0050430E">
              <w:rPr>
                <w:rFonts w:ascii="Calibri" w:hAnsi="Calibri" w:cs="Calibri"/>
                <w:b/>
                <w:bCs/>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43FCADE" w14:textId="77777777" w:rsidR="0050430E" w:rsidRPr="0050430E" w:rsidRDefault="0050430E" w:rsidP="0050430E">
            <w:pPr>
              <w:suppressAutoHyphens w:val="0"/>
              <w:jc w:val="center"/>
              <w:rPr>
                <w:rFonts w:ascii="Calibri" w:hAnsi="Calibri" w:cs="Calibri"/>
                <w:b/>
                <w:bCs/>
                <w:color w:val="000000"/>
                <w:kern w:val="0"/>
                <w:sz w:val="16"/>
                <w:szCs w:val="16"/>
                <w:lang w:eastAsia="en-US"/>
              </w:rPr>
            </w:pPr>
            <w:r w:rsidRPr="0050430E">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E567CBF" w14:textId="77777777" w:rsidR="0050430E" w:rsidRPr="0050430E" w:rsidRDefault="0050430E" w:rsidP="0050430E">
            <w:pPr>
              <w:suppressAutoHyphens w:val="0"/>
              <w:jc w:val="center"/>
              <w:rPr>
                <w:rFonts w:ascii="Calibri" w:hAnsi="Calibri" w:cs="Calibri"/>
                <w:b/>
                <w:bCs/>
                <w:color w:val="000000"/>
                <w:kern w:val="0"/>
                <w:sz w:val="16"/>
                <w:szCs w:val="16"/>
                <w:lang w:eastAsia="en-US"/>
              </w:rPr>
            </w:pPr>
            <w:r w:rsidRPr="0050430E">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6FC538D" w14:textId="77777777" w:rsidR="0050430E" w:rsidRPr="0050430E" w:rsidRDefault="0050430E" w:rsidP="0050430E">
            <w:pPr>
              <w:suppressAutoHyphens w:val="0"/>
              <w:jc w:val="center"/>
              <w:rPr>
                <w:rFonts w:ascii="Calibri" w:hAnsi="Calibri" w:cs="Calibri"/>
                <w:b/>
                <w:bCs/>
                <w:color w:val="000000"/>
                <w:kern w:val="0"/>
                <w:sz w:val="16"/>
                <w:szCs w:val="16"/>
                <w:lang w:eastAsia="en-US"/>
              </w:rPr>
            </w:pPr>
            <w:r w:rsidRPr="0050430E">
              <w:rPr>
                <w:rFonts w:ascii="Calibri" w:hAnsi="Calibri" w:cs="Calibri"/>
                <w:b/>
                <w:bCs/>
                <w:color w:val="000000"/>
                <w:kern w:val="0"/>
                <w:sz w:val="16"/>
                <w:szCs w:val="16"/>
                <w:lang w:eastAsia="en-US"/>
              </w:rPr>
              <w:t>341</w:t>
            </w:r>
          </w:p>
        </w:tc>
        <w:tc>
          <w:tcPr>
            <w:tcW w:w="500" w:type="dxa"/>
            <w:tcBorders>
              <w:top w:val="nil"/>
              <w:left w:val="nil"/>
              <w:bottom w:val="single" w:sz="8" w:space="0" w:color="auto"/>
              <w:right w:val="single" w:sz="8" w:space="0" w:color="auto"/>
            </w:tcBorders>
            <w:vAlign w:val="center"/>
            <w:hideMark/>
          </w:tcPr>
          <w:p w14:paraId="391E097C" w14:textId="77777777" w:rsidR="0050430E" w:rsidRPr="0050430E" w:rsidRDefault="0050430E" w:rsidP="0050430E">
            <w:pPr>
              <w:suppressAutoHyphens w:val="0"/>
              <w:jc w:val="center"/>
              <w:rPr>
                <w:rFonts w:ascii="Calibri" w:hAnsi="Calibri" w:cs="Calibri"/>
                <w:b/>
                <w:bCs/>
                <w:color w:val="000000"/>
                <w:kern w:val="0"/>
                <w:sz w:val="16"/>
                <w:szCs w:val="16"/>
                <w:lang w:eastAsia="en-US"/>
              </w:rPr>
            </w:pPr>
            <w:r w:rsidRPr="0050430E">
              <w:rPr>
                <w:rFonts w:ascii="Calibri" w:hAnsi="Calibri" w:cs="Calibri"/>
                <w:b/>
                <w:bCs/>
                <w:color w:val="000000"/>
                <w:kern w:val="0"/>
                <w:sz w:val="16"/>
                <w:szCs w:val="16"/>
                <w:lang w:eastAsia="en-US"/>
              </w:rPr>
              <w:t>82</w:t>
            </w:r>
          </w:p>
        </w:tc>
        <w:tc>
          <w:tcPr>
            <w:tcW w:w="500" w:type="dxa"/>
            <w:tcBorders>
              <w:top w:val="nil"/>
              <w:left w:val="nil"/>
              <w:bottom w:val="single" w:sz="8" w:space="0" w:color="auto"/>
              <w:right w:val="single" w:sz="8" w:space="0" w:color="auto"/>
            </w:tcBorders>
            <w:vAlign w:val="center"/>
            <w:hideMark/>
          </w:tcPr>
          <w:p w14:paraId="505EBBE7" w14:textId="77777777" w:rsidR="0050430E" w:rsidRPr="0050430E" w:rsidRDefault="0050430E" w:rsidP="0050430E">
            <w:pPr>
              <w:suppressAutoHyphens w:val="0"/>
              <w:jc w:val="center"/>
              <w:rPr>
                <w:rFonts w:ascii="Calibri" w:hAnsi="Calibri" w:cs="Calibri"/>
                <w:b/>
                <w:bCs/>
                <w:color w:val="000000"/>
                <w:kern w:val="0"/>
                <w:sz w:val="16"/>
                <w:szCs w:val="16"/>
                <w:lang w:eastAsia="en-US"/>
              </w:rPr>
            </w:pPr>
            <w:r w:rsidRPr="0050430E">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D5B6F4C" w14:textId="77777777" w:rsidR="0050430E" w:rsidRPr="0050430E" w:rsidRDefault="0050430E" w:rsidP="0050430E">
            <w:pPr>
              <w:suppressAutoHyphens w:val="0"/>
              <w:jc w:val="center"/>
              <w:rPr>
                <w:rFonts w:ascii="Calibri" w:hAnsi="Calibri" w:cs="Calibri"/>
                <w:b/>
                <w:bCs/>
                <w:color w:val="000000"/>
                <w:kern w:val="0"/>
                <w:sz w:val="16"/>
                <w:szCs w:val="16"/>
                <w:lang w:eastAsia="en-US"/>
              </w:rPr>
            </w:pPr>
            <w:r w:rsidRPr="0050430E">
              <w:rPr>
                <w:rFonts w:ascii="Calibri" w:hAnsi="Calibri" w:cs="Calibri"/>
                <w:b/>
                <w:bCs/>
                <w:color w:val="000000"/>
                <w:kern w:val="0"/>
                <w:sz w:val="16"/>
                <w:szCs w:val="16"/>
                <w:lang w:eastAsia="en-US"/>
              </w:rPr>
              <w:t>347</w:t>
            </w:r>
          </w:p>
        </w:tc>
        <w:tc>
          <w:tcPr>
            <w:tcW w:w="500" w:type="dxa"/>
            <w:tcBorders>
              <w:top w:val="nil"/>
              <w:left w:val="nil"/>
              <w:bottom w:val="single" w:sz="8" w:space="0" w:color="auto"/>
              <w:right w:val="single" w:sz="8" w:space="0" w:color="auto"/>
            </w:tcBorders>
            <w:vAlign w:val="center"/>
            <w:hideMark/>
          </w:tcPr>
          <w:p w14:paraId="17C9A368" w14:textId="77777777" w:rsidR="0050430E" w:rsidRPr="0050430E" w:rsidRDefault="0050430E" w:rsidP="0050430E">
            <w:pPr>
              <w:suppressAutoHyphens w:val="0"/>
              <w:jc w:val="center"/>
              <w:rPr>
                <w:rFonts w:ascii="Calibri" w:hAnsi="Calibri" w:cs="Calibri"/>
                <w:b/>
                <w:bCs/>
                <w:color w:val="000000"/>
                <w:kern w:val="0"/>
                <w:sz w:val="16"/>
                <w:szCs w:val="16"/>
                <w:lang w:eastAsia="en-US"/>
              </w:rPr>
            </w:pPr>
            <w:r w:rsidRPr="0050430E">
              <w:rPr>
                <w:rFonts w:ascii="Calibri" w:hAnsi="Calibri" w:cs="Calibri"/>
                <w:b/>
                <w:bCs/>
                <w:color w:val="000000"/>
                <w:kern w:val="0"/>
                <w:sz w:val="16"/>
                <w:szCs w:val="16"/>
                <w:lang w:eastAsia="en-US"/>
              </w:rPr>
              <w:t>84</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69D1B6EA"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50430E">
        <w:rPr>
          <w:rFonts w:ascii="Arial" w:hAnsi="Arial" w:cs="Arial"/>
          <w:iCs/>
          <w:color w:val="000000"/>
          <w:lang w:val="ro-RO"/>
        </w:rPr>
        <w:t>o</w:t>
      </w:r>
      <w:r>
        <w:rPr>
          <w:rFonts w:ascii="Arial" w:hAnsi="Arial" w:cs="Arial"/>
          <w:iCs/>
          <w:color w:val="000000"/>
          <w:lang w:val="ro-RO"/>
        </w:rPr>
        <w:t xml:space="preserve"> persoan</w:t>
      </w:r>
      <w:r w:rsidR="0050430E">
        <w:rPr>
          <w:rFonts w:ascii="Arial" w:hAnsi="Arial" w:cs="Arial"/>
          <w:iCs/>
          <w:color w:val="000000"/>
          <w:lang w:val="ro-RO"/>
        </w:rPr>
        <w:t>ă</w:t>
      </w:r>
      <w:r>
        <w:rPr>
          <w:rFonts w:ascii="Arial" w:hAnsi="Arial" w:cs="Arial"/>
          <w:iCs/>
          <w:color w:val="000000"/>
          <w:lang w:val="ro-RO"/>
        </w:rPr>
        <w:t xml:space="preserve"> expus</w:t>
      </w:r>
      <w:r w:rsidR="0050430E">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50430E">
        <w:rPr>
          <w:rFonts w:ascii="Arial" w:hAnsi="Arial" w:cs="Arial"/>
          <w:iCs/>
          <w:color w:val="000000"/>
          <w:lang w:val="ro-RO"/>
        </w:rPr>
        <w:t>a</w:t>
      </w:r>
      <w:r>
        <w:rPr>
          <w:rFonts w:ascii="Arial" w:hAnsi="Arial" w:cs="Arial"/>
          <w:iCs/>
          <w:color w:val="000000"/>
          <w:lang w:val="ro-RO"/>
        </w:rPr>
        <w:t>t</w:t>
      </w:r>
      <w:r w:rsidR="0050430E">
        <w:rPr>
          <w:rFonts w:ascii="Arial" w:hAnsi="Arial" w:cs="Arial"/>
          <w:iCs/>
          <w:color w:val="000000"/>
          <w:lang w:val="ro-RO"/>
        </w:rPr>
        <w:t>e</w:t>
      </w:r>
      <w:r>
        <w:rPr>
          <w:rFonts w:ascii="Arial" w:hAnsi="Arial" w:cs="Arial"/>
          <w:iCs/>
          <w:color w:val="000000"/>
          <w:lang w:val="ro-RO"/>
        </w:rPr>
        <w:t xml:space="preserve"> dezvolta boli ischemice. De asemenea, </w:t>
      </w:r>
      <w:r w:rsidR="0050430E">
        <w:rPr>
          <w:rFonts w:ascii="Arial" w:hAnsi="Arial" w:cs="Arial"/>
          <w:iCs/>
          <w:color w:val="000000"/>
          <w:lang w:val="ro-RO"/>
        </w:rPr>
        <w:t>347</w:t>
      </w:r>
      <w:r>
        <w:rPr>
          <w:rFonts w:ascii="Arial" w:hAnsi="Arial" w:cs="Arial"/>
          <w:iCs/>
          <w:color w:val="000000"/>
          <w:lang w:val="ro-RO"/>
        </w:rPr>
        <w:t xml:space="preserve"> persoane prezintă un grad ridicat de disconfort, iar </w:t>
      </w:r>
      <w:r w:rsidR="0050430E">
        <w:rPr>
          <w:rFonts w:ascii="Arial" w:hAnsi="Arial" w:cs="Arial"/>
          <w:iCs/>
          <w:color w:val="000000"/>
          <w:lang w:val="ro-RO"/>
        </w:rPr>
        <w:t>84</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364D62">
      <w:pPr>
        <w:pStyle w:val="Heading2"/>
      </w:pPr>
      <w:bookmarkStart w:id="21" w:name="_Toc230096162"/>
      <w:r w:rsidRPr="00BA25F1">
        <w:t>2.</w:t>
      </w:r>
      <w:r w:rsidR="00514532" w:rsidRPr="00BA25F1">
        <w:t>8</w:t>
      </w:r>
      <w:r w:rsidRPr="00BA25F1">
        <w:t xml:space="preserve">. </w:t>
      </w:r>
      <w:r w:rsidR="00D6126F" w:rsidRPr="00BA25F1">
        <w:t>Sinteza oficială a consultărilor publice organizate potrivit prevederilor art. 36 și art.37 din Legea 121/2019</w:t>
      </w:r>
      <w:r w:rsidR="006B2F3D" w:rsidRPr="00BA25F1">
        <w:t>, cu modificările și completările ulterioare</w:t>
      </w:r>
      <w:bookmarkEnd w:id="21"/>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w:t>
      </w:r>
      <w:r w:rsidR="009B6A66">
        <w:rPr>
          <w:rFonts w:ascii="Arial" w:hAnsi="Arial" w:cs="Arial"/>
        </w:rPr>
        <w:lastRenderedPageBreak/>
        <w:t xml:space="preserve">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rsidP="00364D62">
      <w:pPr>
        <w:pStyle w:val="Heading2"/>
      </w:pPr>
      <w:bookmarkStart w:id="22" w:name="_Toc230096163"/>
      <w:r w:rsidRPr="00CC511B">
        <w:t>2.</w:t>
      </w:r>
      <w:r w:rsidR="00514532">
        <w:t>9</w:t>
      </w:r>
      <w:r w:rsidRPr="00CC511B">
        <w:t>. Măsuri de reducere a zgomotului deja în vigoare şi proiecte în curs de elaborare</w:t>
      </w:r>
      <w:bookmarkEnd w:id="22"/>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3665CCF3" w:rsidR="00BF22CA" w:rsidRPr="00CC511B" w:rsidRDefault="005F4423"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42CBDC41" w:rsidR="00BF22CA" w:rsidRPr="00102515" w:rsidRDefault="00125C33">
      <w:pPr>
        <w:pStyle w:val="BodyTextIndent"/>
        <w:tabs>
          <w:tab w:val="left" w:pos="660"/>
        </w:tabs>
        <w:ind w:left="0" w:firstLine="0"/>
        <w:jc w:val="center"/>
        <w:rPr>
          <w:rFonts w:ascii="Arial" w:hAnsi="Arial" w:cs="Arial"/>
          <w:b w:val="0"/>
          <w:bCs w:val="0"/>
          <w:color w:val="auto"/>
          <w:sz w:val="24"/>
          <w:szCs w:val="24"/>
          <w:lang w:val="ro-RO"/>
        </w:rPr>
      </w:pPr>
      <w:r w:rsidRPr="00102515">
        <w:rPr>
          <w:rFonts w:ascii="Arial" w:hAnsi="Arial" w:cs="Arial"/>
          <w:b w:val="0"/>
          <w:bCs w:val="0"/>
          <w:color w:val="auto"/>
          <w:sz w:val="24"/>
          <w:szCs w:val="24"/>
          <w:lang w:val="ro-RO"/>
        </w:rPr>
        <w:t xml:space="preserve">Tab. </w:t>
      </w:r>
      <w:r w:rsidR="001E35C3" w:rsidRPr="00102515">
        <w:rPr>
          <w:rFonts w:ascii="Arial" w:hAnsi="Arial" w:cs="Arial"/>
          <w:b w:val="0"/>
          <w:bCs w:val="0"/>
          <w:color w:val="auto"/>
          <w:sz w:val="24"/>
          <w:szCs w:val="24"/>
          <w:lang w:val="ro-RO"/>
        </w:rPr>
        <w:t>11</w:t>
      </w:r>
      <w:r w:rsidRPr="00102515">
        <w:rPr>
          <w:rFonts w:ascii="Arial" w:hAnsi="Arial" w:cs="Arial"/>
          <w:b w:val="0"/>
          <w:bCs w:val="0"/>
          <w:color w:val="auto"/>
          <w:sz w:val="24"/>
          <w:szCs w:val="24"/>
          <w:lang w:val="ro-RO"/>
        </w:rPr>
        <w:t xml:space="preserve">  - </w:t>
      </w:r>
      <w:r w:rsidR="00CF343E" w:rsidRPr="00102515">
        <w:rPr>
          <w:rFonts w:ascii="Arial" w:hAnsi="Arial" w:cs="Arial"/>
          <w:b w:val="0"/>
          <w:bCs w:val="0"/>
          <w:color w:val="auto"/>
          <w:sz w:val="24"/>
          <w:szCs w:val="24"/>
          <w:lang w:val="ro-RO"/>
        </w:rPr>
        <w:t>Măsuri pentru reducerea zgomotului datorat</w:t>
      </w:r>
      <w:r w:rsidRPr="00102515">
        <w:rPr>
          <w:rFonts w:ascii="Arial" w:hAnsi="Arial" w:cs="Arial"/>
          <w:b w:val="0"/>
          <w:bCs w:val="0"/>
          <w:color w:val="auto"/>
          <w:sz w:val="24"/>
          <w:szCs w:val="24"/>
          <w:lang w:val="ro-RO"/>
        </w:rPr>
        <w:t xml:space="preserve"> traficu</w:t>
      </w:r>
      <w:r w:rsidRPr="00E5504B">
        <w:rPr>
          <w:rFonts w:ascii="Arial" w:hAnsi="Arial" w:cs="Arial"/>
          <w:b w:val="0"/>
          <w:bCs w:val="0"/>
          <w:color w:val="auto"/>
          <w:sz w:val="24"/>
          <w:szCs w:val="24"/>
          <w:lang w:val="ro-RO"/>
        </w:rPr>
        <w:t>lui rutier</w:t>
      </w:r>
      <w:r w:rsidR="00CF343E" w:rsidRPr="00E5504B">
        <w:rPr>
          <w:rFonts w:ascii="Arial" w:hAnsi="Arial" w:cs="Arial"/>
          <w:b w:val="0"/>
          <w:bCs w:val="0"/>
          <w:color w:val="auto"/>
          <w:sz w:val="24"/>
          <w:szCs w:val="24"/>
          <w:lang w:val="ro-RO"/>
        </w:rPr>
        <w:t xml:space="preserve"> – </w:t>
      </w:r>
      <w:r w:rsidR="001E35C3" w:rsidRPr="00E5504B">
        <w:rPr>
          <w:rFonts w:ascii="Arial" w:hAnsi="Arial" w:cs="Arial"/>
          <w:b w:val="0"/>
          <w:bCs w:val="0"/>
          <w:color w:val="auto"/>
          <w:sz w:val="24"/>
          <w:szCs w:val="24"/>
          <w:lang w:val="ro-RO"/>
        </w:rPr>
        <w:t xml:space="preserve">drumul principal </w:t>
      </w:r>
      <w:r w:rsidR="00E5504B" w:rsidRPr="00E5504B">
        <w:rPr>
          <w:rFonts w:ascii="Arial" w:hAnsi="Arial" w:cs="Arial"/>
          <w:b w:val="0"/>
          <w:bCs w:val="0"/>
          <w:color w:val="auto"/>
          <w:sz w:val="24"/>
          <w:szCs w:val="24"/>
          <w:lang w:val="pt-BR"/>
        </w:rPr>
        <w:t>DN13_km9+727-km18+101</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5F4423"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2EC45E55" w:rsidR="005F4423" w:rsidRPr="001E35C3" w:rsidRDefault="005F4423" w:rsidP="005F4423">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126</w:t>
            </w:r>
          </w:p>
        </w:tc>
        <w:tc>
          <w:tcPr>
            <w:tcW w:w="7290" w:type="dxa"/>
            <w:tcBorders>
              <w:top w:val="single" w:sz="4" w:space="0" w:color="000000"/>
              <w:left w:val="single" w:sz="4" w:space="0" w:color="000000"/>
              <w:bottom w:val="single" w:sz="4" w:space="0" w:color="000000"/>
            </w:tcBorders>
            <w:vAlign w:val="center"/>
          </w:tcPr>
          <w:p w14:paraId="667937D4" w14:textId="594BCC03" w:rsidR="005F4423" w:rsidRPr="00C50EC8" w:rsidRDefault="005F4423" w:rsidP="005F4423">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5F4423" w:rsidRPr="00BB378F" w:rsidRDefault="005F4423" w:rsidP="005F4423">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5F4423" w:rsidRPr="00227EB1" w:rsidRDefault="005F4423" w:rsidP="005F4423">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5F4423" w:rsidRPr="00227EB1" w:rsidRDefault="005F4423" w:rsidP="005F4423">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364D62">
      <w:pPr>
        <w:pStyle w:val="Heading2"/>
      </w:pPr>
      <w:bookmarkStart w:id="24" w:name="_Toc230096164"/>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24"/>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31C05E9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E5504B">
        <w:rPr>
          <w:rFonts w:ascii="Arial" w:hAnsi="Arial" w:cs="Arial"/>
          <w:lang w:val="pt-BR"/>
        </w:rPr>
        <w:t>DN13_km9+727-km18+101</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3825C5">
        <w:rPr>
          <w:rFonts w:ascii="Arial" w:hAnsi="Arial" w:cs="Arial"/>
          <w:lang w:val="it-IT"/>
        </w:rPr>
        <w:t>12</w:t>
      </w:r>
      <w:r w:rsidR="00E5504B">
        <w:rPr>
          <w:rFonts w:ascii="Arial" w:hAnsi="Arial" w:cs="Arial"/>
          <w:lang w:val="it-IT"/>
        </w:rPr>
        <w:t>6</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1C282E2E" w:rsidR="00BF22CA" w:rsidRPr="00CC511B" w:rsidRDefault="00125C33">
      <w:pPr>
        <w:pStyle w:val="BodyTextIndent"/>
        <w:tabs>
          <w:tab w:val="left" w:pos="0"/>
        </w:tabs>
        <w:ind w:left="0" w:firstLine="0"/>
        <w:rPr>
          <w:rFonts w:ascii="Arial" w:hAnsi="Arial" w:cs="Arial"/>
          <w:b w:val="0"/>
          <w:color w:val="000000"/>
          <w:sz w:val="24"/>
          <w:szCs w:val="24"/>
          <w:lang w:val="ro-RO"/>
        </w:rPr>
      </w:pPr>
      <w:r w:rsidRPr="00E5504B">
        <w:rPr>
          <w:rFonts w:ascii="Arial" w:hAnsi="Arial" w:cs="Arial"/>
          <w:b w:val="0"/>
          <w:color w:val="auto"/>
          <w:sz w:val="24"/>
          <w:szCs w:val="24"/>
          <w:lang w:val="ro-RO"/>
        </w:rPr>
        <w:t xml:space="preserve">Pentru </w:t>
      </w:r>
      <w:r w:rsidR="00506A16" w:rsidRPr="00E5504B">
        <w:rPr>
          <w:rFonts w:ascii="Arial" w:hAnsi="Arial" w:cs="Arial"/>
          <w:b w:val="0"/>
          <w:color w:val="auto"/>
          <w:sz w:val="24"/>
          <w:szCs w:val="24"/>
          <w:lang w:val="ro-RO"/>
        </w:rPr>
        <w:t xml:space="preserve">drumul principal </w:t>
      </w:r>
      <w:r w:rsidR="00E5504B" w:rsidRPr="00E5504B">
        <w:rPr>
          <w:rFonts w:ascii="Arial" w:hAnsi="Arial" w:cs="Arial"/>
          <w:b w:val="0"/>
          <w:color w:val="auto"/>
          <w:sz w:val="24"/>
          <w:szCs w:val="24"/>
          <w:lang w:val="pt-BR"/>
        </w:rPr>
        <w:t>DN13_km9+727-km18+101</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3825C5">
        <w:rPr>
          <w:rFonts w:ascii="Arial" w:hAnsi="Arial" w:cs="Arial"/>
          <w:b w:val="0"/>
          <w:bCs w:val="0"/>
          <w:color w:val="auto"/>
          <w:sz w:val="24"/>
          <w:szCs w:val="24"/>
        </w:rPr>
        <w:t>12</w:t>
      </w:r>
      <w:r w:rsidR="00E5504B">
        <w:rPr>
          <w:rFonts w:ascii="Arial" w:hAnsi="Arial" w:cs="Arial"/>
          <w:b w:val="0"/>
          <w:bCs w:val="0"/>
          <w:color w:val="auto"/>
          <w:sz w:val="24"/>
          <w:szCs w:val="24"/>
        </w:rPr>
        <w:t>6</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3F08AC">
        <w:rPr>
          <w:rFonts w:ascii="Arial" w:hAnsi="Arial" w:cs="Arial"/>
          <w:bCs/>
          <w:lang w:val="ro-RO"/>
        </w:rPr>
        <w:t xml:space="preserve">Tab. </w:t>
      </w:r>
      <w:r w:rsidR="00E20A7E" w:rsidRPr="003F08AC">
        <w:rPr>
          <w:rFonts w:ascii="Arial" w:hAnsi="Arial" w:cs="Arial"/>
          <w:bCs/>
          <w:lang w:val="ro-RO"/>
        </w:rPr>
        <w:t>12</w:t>
      </w:r>
      <w:r w:rsidRPr="003F08AC">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2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65B26060"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E20566">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E20566" w:rsidRPr="0038617C" w14:paraId="2846FEF4"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3763AB4" w14:textId="77777777" w:rsidR="00E20566" w:rsidRPr="0038617C" w:rsidRDefault="00E20566" w:rsidP="0098332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9B6B892" w14:textId="25A69F2E" w:rsidR="00E20566" w:rsidRPr="0038617C" w:rsidRDefault="00E20566" w:rsidP="0098332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Feldioara</w:t>
            </w:r>
          </w:p>
        </w:tc>
        <w:tc>
          <w:tcPr>
            <w:tcW w:w="1760" w:type="dxa"/>
            <w:tcBorders>
              <w:top w:val="nil"/>
              <w:left w:val="nil"/>
              <w:bottom w:val="single" w:sz="4" w:space="0" w:color="auto"/>
              <w:right w:val="single" w:sz="4" w:space="0" w:color="auto"/>
            </w:tcBorders>
            <w:noWrap/>
            <w:vAlign w:val="center"/>
            <w:hideMark/>
          </w:tcPr>
          <w:p w14:paraId="21D3A730" w14:textId="185550AA" w:rsidR="00E20566" w:rsidRPr="0038617C" w:rsidRDefault="003F08AC"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FC1905D" w14:textId="332C3238" w:rsidR="00E20566" w:rsidRPr="0038617C" w:rsidRDefault="003F08AC"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FCC14E7" w14:textId="3B48DD14" w:rsidR="00E20566" w:rsidRDefault="00E20566"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Feldioara</w:t>
            </w:r>
          </w:p>
          <w:p w14:paraId="634AC8F1" w14:textId="77777777" w:rsidR="00E20566" w:rsidRPr="0038617C" w:rsidRDefault="00E20566" w:rsidP="0098332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70BBC63" w14:textId="3B316531" w:rsidR="00E20566" w:rsidRPr="0038617C" w:rsidRDefault="00D823A4" w:rsidP="00D823A4">
            <w:pPr>
              <w:suppressAutoHyphens w:val="0"/>
              <w:jc w:val="center"/>
              <w:rPr>
                <w:rFonts w:ascii="Arial" w:hAnsi="Arial" w:cs="Arial"/>
                <w:color w:val="000000"/>
                <w:kern w:val="0"/>
                <w:sz w:val="18"/>
                <w:szCs w:val="18"/>
                <w:lang w:val="ro-RO" w:eastAsia="ro-RO"/>
              </w:rPr>
            </w:pPr>
            <w:proofErr w:type="spellStart"/>
            <w:r w:rsidRPr="00D823A4">
              <w:rPr>
                <w:rFonts w:ascii="Arial" w:hAnsi="Arial" w:cs="Arial"/>
                <w:color w:val="000000"/>
                <w:kern w:val="0"/>
                <w:sz w:val="18"/>
                <w:szCs w:val="18"/>
                <w:lang w:eastAsia="ro-RO"/>
              </w:rPr>
              <w:t>venituri</w:t>
            </w:r>
            <w:proofErr w:type="spellEnd"/>
            <w:r w:rsidRPr="00D823A4">
              <w:rPr>
                <w:rFonts w:ascii="Arial" w:hAnsi="Arial" w:cs="Arial"/>
                <w:color w:val="000000"/>
                <w:kern w:val="0"/>
                <w:sz w:val="18"/>
                <w:szCs w:val="18"/>
                <w:lang w:eastAsia="ro-RO"/>
              </w:rPr>
              <w:t xml:space="preserve"> </w:t>
            </w:r>
            <w:proofErr w:type="spellStart"/>
            <w:r w:rsidRPr="00D823A4">
              <w:rPr>
                <w:rFonts w:ascii="Arial" w:hAnsi="Arial" w:cs="Arial"/>
                <w:color w:val="000000"/>
                <w:kern w:val="0"/>
                <w:sz w:val="18"/>
                <w:szCs w:val="18"/>
                <w:lang w:eastAsia="ro-RO"/>
              </w:rPr>
              <w:t>proprii</w:t>
            </w:r>
            <w:proofErr w:type="spellEnd"/>
            <w:r w:rsidRPr="00D823A4">
              <w:rPr>
                <w:rFonts w:ascii="Arial" w:hAnsi="Arial" w:cs="Arial"/>
                <w:color w:val="000000"/>
                <w:kern w:val="0"/>
                <w:sz w:val="18"/>
                <w:szCs w:val="18"/>
                <w:lang w:eastAsia="ro-RO"/>
              </w:rPr>
              <w:t>/</w:t>
            </w:r>
            <w:proofErr w:type="spellStart"/>
            <w:r w:rsidRPr="00D823A4">
              <w:rPr>
                <w:rFonts w:ascii="Arial" w:hAnsi="Arial" w:cs="Arial"/>
                <w:color w:val="000000"/>
                <w:kern w:val="0"/>
                <w:sz w:val="18"/>
                <w:szCs w:val="18"/>
                <w:lang w:eastAsia="ro-RO"/>
              </w:rPr>
              <w:t>buget</w:t>
            </w:r>
            <w:proofErr w:type="spellEnd"/>
            <w:r w:rsidRPr="00D823A4">
              <w:rPr>
                <w:rFonts w:ascii="Arial" w:hAnsi="Arial" w:cs="Arial"/>
                <w:color w:val="000000"/>
                <w:kern w:val="0"/>
                <w:sz w:val="18"/>
                <w:szCs w:val="18"/>
                <w:lang w:eastAsia="ro-RO"/>
              </w:rPr>
              <w:t xml:space="preserve"> de stat/</w:t>
            </w:r>
            <w:proofErr w:type="spellStart"/>
            <w:r w:rsidRPr="00D823A4">
              <w:rPr>
                <w:rFonts w:ascii="Arial" w:hAnsi="Arial" w:cs="Arial"/>
                <w:color w:val="000000"/>
                <w:kern w:val="0"/>
                <w:sz w:val="18"/>
                <w:szCs w:val="18"/>
                <w:lang w:eastAsia="ro-RO"/>
              </w:rPr>
              <w:t>fonduri</w:t>
            </w:r>
            <w:proofErr w:type="spellEnd"/>
            <w:r w:rsidRPr="00D823A4">
              <w:rPr>
                <w:rFonts w:ascii="Arial" w:hAnsi="Arial" w:cs="Arial"/>
                <w:color w:val="000000"/>
                <w:kern w:val="0"/>
                <w:sz w:val="18"/>
                <w:szCs w:val="18"/>
                <w:lang w:eastAsia="ro-RO"/>
              </w:rPr>
              <w:t xml:space="preserve"> </w:t>
            </w:r>
            <w:proofErr w:type="spellStart"/>
            <w:r w:rsidRPr="00D823A4">
              <w:rPr>
                <w:rFonts w:ascii="Arial" w:hAnsi="Arial" w:cs="Arial"/>
                <w:color w:val="000000"/>
                <w:kern w:val="0"/>
                <w:sz w:val="18"/>
                <w:szCs w:val="18"/>
                <w:lang w:eastAsia="ro-RO"/>
              </w:rPr>
              <w:t>europene</w:t>
            </w:r>
            <w:proofErr w:type="spellEnd"/>
            <w:r w:rsidRPr="00D823A4">
              <w:rPr>
                <w:rFonts w:ascii="Arial" w:hAnsi="Arial" w:cs="Arial"/>
                <w:color w:val="000000"/>
                <w:kern w:val="0"/>
                <w:sz w:val="18"/>
                <w:szCs w:val="18"/>
                <w:lang w:eastAsia="ro-RO"/>
              </w:rPr>
              <w:t>/</w:t>
            </w:r>
            <w:proofErr w:type="spellStart"/>
            <w:r w:rsidRPr="00D823A4">
              <w:rPr>
                <w:rFonts w:ascii="Arial" w:hAnsi="Arial" w:cs="Arial"/>
                <w:color w:val="000000"/>
                <w:kern w:val="0"/>
                <w:sz w:val="18"/>
                <w:szCs w:val="18"/>
                <w:lang w:eastAsia="ro-RO"/>
              </w:rPr>
              <w:t>alte</w:t>
            </w:r>
            <w:proofErr w:type="spellEnd"/>
            <w:r w:rsidRPr="00D823A4">
              <w:rPr>
                <w:rFonts w:ascii="Arial" w:hAnsi="Arial" w:cs="Arial"/>
                <w:color w:val="000000"/>
                <w:kern w:val="0"/>
                <w:sz w:val="18"/>
                <w:szCs w:val="18"/>
                <w:lang w:eastAsia="ro-RO"/>
              </w:rPr>
              <w:t xml:space="preserve"> </w:t>
            </w:r>
            <w:proofErr w:type="spellStart"/>
            <w:r w:rsidRPr="00D823A4">
              <w:rPr>
                <w:rFonts w:ascii="Arial" w:hAnsi="Arial" w:cs="Arial"/>
                <w:color w:val="000000"/>
                <w:kern w:val="0"/>
                <w:sz w:val="18"/>
                <w:szCs w:val="18"/>
                <w:lang w:eastAsia="ro-RO"/>
              </w:rPr>
              <w:t>surse</w:t>
            </w:r>
            <w:proofErr w:type="spellEnd"/>
          </w:p>
        </w:tc>
      </w:tr>
      <w:tr w:rsidR="003F08AC" w:rsidRPr="0038617C" w14:paraId="166188C6" w14:textId="77777777" w:rsidTr="00E20566">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B3B8852" w14:textId="77777777" w:rsidR="003F08AC" w:rsidRPr="0038617C" w:rsidRDefault="003F08AC" w:rsidP="003F08A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5E97348" w14:textId="51B3C36D" w:rsidR="003F08AC" w:rsidRPr="0038617C" w:rsidRDefault="003F08AC" w:rsidP="003F08A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Hălchiu</w:t>
            </w:r>
          </w:p>
        </w:tc>
        <w:tc>
          <w:tcPr>
            <w:tcW w:w="1760" w:type="dxa"/>
            <w:tcBorders>
              <w:top w:val="nil"/>
              <w:left w:val="nil"/>
              <w:bottom w:val="single" w:sz="4" w:space="0" w:color="auto"/>
              <w:right w:val="single" w:sz="4" w:space="0" w:color="auto"/>
            </w:tcBorders>
            <w:noWrap/>
            <w:vAlign w:val="center"/>
            <w:hideMark/>
          </w:tcPr>
          <w:p w14:paraId="67F83B30" w14:textId="738EF8F9" w:rsidR="003F08AC" w:rsidRPr="0038617C" w:rsidRDefault="003F08AC" w:rsidP="003F08A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9039CD2" w14:textId="4EF26BF5" w:rsidR="003F08AC" w:rsidRPr="0038617C" w:rsidRDefault="003F08AC" w:rsidP="003F08A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AA3EBD8" w14:textId="4F4AF723" w:rsidR="003F08AC" w:rsidRDefault="003F08AC" w:rsidP="003F08A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Hălchiu</w:t>
            </w:r>
          </w:p>
          <w:p w14:paraId="5D9BA937" w14:textId="77777777" w:rsidR="003F08AC" w:rsidRPr="0038617C" w:rsidRDefault="003F08AC" w:rsidP="003F08A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7B78477" w14:textId="25521E14" w:rsidR="003F08AC" w:rsidRPr="0038617C" w:rsidRDefault="00D823A4" w:rsidP="00D823A4">
            <w:pPr>
              <w:suppressAutoHyphens w:val="0"/>
              <w:jc w:val="center"/>
              <w:rPr>
                <w:rFonts w:ascii="Arial" w:hAnsi="Arial" w:cs="Arial"/>
                <w:color w:val="000000"/>
                <w:kern w:val="0"/>
                <w:sz w:val="18"/>
                <w:szCs w:val="18"/>
                <w:lang w:val="ro-RO" w:eastAsia="ro-RO"/>
              </w:rPr>
            </w:pPr>
            <w:proofErr w:type="spellStart"/>
            <w:r w:rsidRPr="00D823A4">
              <w:rPr>
                <w:rFonts w:ascii="Arial" w:hAnsi="Arial" w:cs="Arial"/>
                <w:color w:val="000000"/>
                <w:kern w:val="0"/>
                <w:sz w:val="18"/>
                <w:szCs w:val="18"/>
                <w:lang w:eastAsia="ro-RO"/>
              </w:rPr>
              <w:t>venituri</w:t>
            </w:r>
            <w:proofErr w:type="spellEnd"/>
            <w:r w:rsidRPr="00D823A4">
              <w:rPr>
                <w:rFonts w:ascii="Arial" w:hAnsi="Arial" w:cs="Arial"/>
                <w:color w:val="000000"/>
                <w:kern w:val="0"/>
                <w:sz w:val="18"/>
                <w:szCs w:val="18"/>
                <w:lang w:eastAsia="ro-RO"/>
              </w:rPr>
              <w:t xml:space="preserve"> </w:t>
            </w:r>
            <w:proofErr w:type="spellStart"/>
            <w:r w:rsidRPr="00D823A4">
              <w:rPr>
                <w:rFonts w:ascii="Arial" w:hAnsi="Arial" w:cs="Arial"/>
                <w:color w:val="000000"/>
                <w:kern w:val="0"/>
                <w:sz w:val="18"/>
                <w:szCs w:val="18"/>
                <w:lang w:eastAsia="ro-RO"/>
              </w:rPr>
              <w:t>proprii</w:t>
            </w:r>
            <w:proofErr w:type="spellEnd"/>
            <w:r w:rsidRPr="00D823A4">
              <w:rPr>
                <w:rFonts w:ascii="Arial" w:hAnsi="Arial" w:cs="Arial"/>
                <w:color w:val="000000"/>
                <w:kern w:val="0"/>
                <w:sz w:val="18"/>
                <w:szCs w:val="18"/>
                <w:lang w:eastAsia="ro-RO"/>
              </w:rPr>
              <w:t>/</w:t>
            </w:r>
            <w:proofErr w:type="spellStart"/>
            <w:r w:rsidRPr="00D823A4">
              <w:rPr>
                <w:rFonts w:ascii="Arial" w:hAnsi="Arial" w:cs="Arial"/>
                <w:color w:val="000000"/>
                <w:kern w:val="0"/>
                <w:sz w:val="18"/>
                <w:szCs w:val="18"/>
                <w:lang w:eastAsia="ro-RO"/>
              </w:rPr>
              <w:t>buget</w:t>
            </w:r>
            <w:proofErr w:type="spellEnd"/>
            <w:r w:rsidRPr="00D823A4">
              <w:rPr>
                <w:rFonts w:ascii="Arial" w:hAnsi="Arial" w:cs="Arial"/>
                <w:color w:val="000000"/>
                <w:kern w:val="0"/>
                <w:sz w:val="18"/>
                <w:szCs w:val="18"/>
                <w:lang w:eastAsia="ro-RO"/>
              </w:rPr>
              <w:t xml:space="preserve"> de stat/</w:t>
            </w:r>
            <w:proofErr w:type="spellStart"/>
            <w:r w:rsidRPr="00D823A4">
              <w:rPr>
                <w:rFonts w:ascii="Arial" w:hAnsi="Arial" w:cs="Arial"/>
                <w:color w:val="000000"/>
                <w:kern w:val="0"/>
                <w:sz w:val="18"/>
                <w:szCs w:val="18"/>
                <w:lang w:eastAsia="ro-RO"/>
              </w:rPr>
              <w:t>fonduri</w:t>
            </w:r>
            <w:proofErr w:type="spellEnd"/>
            <w:r w:rsidRPr="00D823A4">
              <w:rPr>
                <w:rFonts w:ascii="Arial" w:hAnsi="Arial" w:cs="Arial"/>
                <w:color w:val="000000"/>
                <w:kern w:val="0"/>
                <w:sz w:val="18"/>
                <w:szCs w:val="18"/>
                <w:lang w:eastAsia="ro-RO"/>
              </w:rPr>
              <w:t xml:space="preserve"> </w:t>
            </w:r>
            <w:proofErr w:type="spellStart"/>
            <w:r w:rsidRPr="00D823A4">
              <w:rPr>
                <w:rFonts w:ascii="Arial" w:hAnsi="Arial" w:cs="Arial"/>
                <w:color w:val="000000"/>
                <w:kern w:val="0"/>
                <w:sz w:val="18"/>
                <w:szCs w:val="18"/>
                <w:lang w:eastAsia="ro-RO"/>
              </w:rPr>
              <w:t>europene</w:t>
            </w:r>
            <w:proofErr w:type="spellEnd"/>
            <w:r w:rsidRPr="00D823A4">
              <w:rPr>
                <w:rFonts w:ascii="Arial" w:hAnsi="Arial" w:cs="Arial"/>
                <w:color w:val="000000"/>
                <w:kern w:val="0"/>
                <w:sz w:val="18"/>
                <w:szCs w:val="18"/>
                <w:lang w:eastAsia="ro-RO"/>
              </w:rPr>
              <w:t>/</w:t>
            </w:r>
            <w:proofErr w:type="spellStart"/>
            <w:r w:rsidRPr="00D823A4">
              <w:rPr>
                <w:rFonts w:ascii="Arial" w:hAnsi="Arial" w:cs="Arial"/>
                <w:color w:val="000000"/>
                <w:kern w:val="0"/>
                <w:sz w:val="18"/>
                <w:szCs w:val="18"/>
                <w:lang w:eastAsia="ro-RO"/>
              </w:rPr>
              <w:t>alte</w:t>
            </w:r>
            <w:proofErr w:type="spellEnd"/>
            <w:r w:rsidRPr="00D823A4">
              <w:rPr>
                <w:rFonts w:ascii="Arial" w:hAnsi="Arial" w:cs="Arial"/>
                <w:color w:val="000000"/>
                <w:kern w:val="0"/>
                <w:sz w:val="18"/>
                <w:szCs w:val="18"/>
                <w:lang w:eastAsia="ro-RO"/>
              </w:rPr>
              <w:t xml:space="preserve"> </w:t>
            </w:r>
            <w:proofErr w:type="spellStart"/>
            <w:r w:rsidRPr="00D823A4">
              <w:rPr>
                <w:rFonts w:ascii="Arial" w:hAnsi="Arial" w:cs="Arial"/>
                <w:color w:val="000000"/>
                <w:kern w:val="0"/>
                <w:sz w:val="18"/>
                <w:szCs w:val="18"/>
                <w:lang w:eastAsia="ro-RO"/>
              </w:rPr>
              <w:t>surse</w:t>
            </w:r>
            <w:proofErr w:type="spellEnd"/>
          </w:p>
        </w:tc>
      </w:tr>
    </w:tbl>
    <w:p w14:paraId="60DE67E8" w14:textId="7777777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25"/>
    <w:p w14:paraId="2E82F28B" w14:textId="77777777" w:rsidR="008C450D" w:rsidRPr="00CC511B" w:rsidRDefault="008C450D">
      <w:pPr>
        <w:autoSpaceDE w:val="0"/>
        <w:jc w:val="both"/>
        <w:rPr>
          <w:rFonts w:ascii="Arial" w:hAnsi="Arial" w:cs="Arial"/>
          <w:color w:val="000000"/>
          <w:lang w:val="ro-RO"/>
        </w:rPr>
      </w:pPr>
    </w:p>
    <w:p w14:paraId="709F85D3" w14:textId="72698BEA" w:rsidR="00BF22CA" w:rsidRPr="00CC511B" w:rsidRDefault="00125C33">
      <w:pPr>
        <w:autoSpaceDE w:val="0"/>
        <w:jc w:val="both"/>
        <w:rPr>
          <w:rFonts w:ascii="Arial" w:hAnsi="Arial" w:cs="Arial"/>
          <w:lang w:val="ro-RO"/>
        </w:rPr>
      </w:pPr>
      <w:r w:rsidRPr="003F08AC">
        <w:rPr>
          <w:rFonts w:ascii="Arial" w:hAnsi="Arial" w:cs="Arial"/>
          <w:lang w:val="ro-RO"/>
        </w:rPr>
        <w:t xml:space="preserve">Aplicarea combinată a </w:t>
      </w:r>
      <w:r w:rsidR="003E2CED" w:rsidRPr="003F08AC">
        <w:rPr>
          <w:rFonts w:ascii="Arial" w:hAnsi="Arial" w:cs="Arial"/>
          <w:lang w:val="ro-RO"/>
        </w:rPr>
        <w:t>acestor m</w:t>
      </w:r>
      <w:r w:rsidR="003E2CED" w:rsidRPr="003F08AC">
        <w:rPr>
          <w:rFonts w:ascii="Arial" w:hAnsi="Arial" w:cs="Arial"/>
          <w:color w:val="000000"/>
          <w:lang w:val="ro-RO"/>
        </w:rPr>
        <w:t>ă</w:t>
      </w:r>
      <w:r w:rsidR="003E2CED" w:rsidRPr="003F08AC">
        <w:rPr>
          <w:rFonts w:ascii="Arial" w:hAnsi="Arial" w:cs="Arial"/>
          <w:lang w:val="ro-RO"/>
        </w:rPr>
        <w:t>suri şi proiecte</w:t>
      </w:r>
      <w:r w:rsidRPr="003F08AC">
        <w:rPr>
          <w:rFonts w:ascii="Arial" w:hAnsi="Arial" w:cs="Arial"/>
          <w:lang w:val="ro-RO"/>
        </w:rPr>
        <w:t xml:space="preserve"> propuse reprezintă varianta recomandată de către elaboratorul acestui </w:t>
      </w:r>
      <w:r w:rsidR="003E2CED" w:rsidRPr="003F08AC">
        <w:rPr>
          <w:rFonts w:ascii="Arial" w:hAnsi="Arial" w:cs="Arial"/>
          <w:lang w:val="ro-RO"/>
        </w:rPr>
        <w:t>plan de acţiune</w:t>
      </w:r>
      <w:r w:rsidRPr="003F08AC">
        <w:rPr>
          <w:rFonts w:ascii="Arial" w:hAnsi="Arial" w:cs="Arial"/>
          <w:color w:val="000000"/>
          <w:lang w:val="ro-RO"/>
        </w:rPr>
        <w:t xml:space="preserve"> pentru maximizarea efectelor de reducere a zgomotului </w:t>
      </w:r>
      <w:r w:rsidR="0038617C" w:rsidRPr="003F08AC">
        <w:rPr>
          <w:rFonts w:ascii="Arial" w:hAnsi="Arial" w:cs="Arial"/>
          <w:color w:val="000000"/>
          <w:lang w:val="ro-RO"/>
        </w:rPr>
        <w:t xml:space="preserve">pentru sectorul de drum principal </w:t>
      </w:r>
      <w:r w:rsidR="00E5504B" w:rsidRPr="003F08AC">
        <w:rPr>
          <w:rFonts w:ascii="Arial" w:hAnsi="Arial" w:cs="Arial"/>
          <w:lang w:val="pt-BR"/>
        </w:rPr>
        <w:t>DN13_km9+727-km18+101</w:t>
      </w:r>
      <w:r w:rsidRPr="003F08AC">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2D0BC2"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2D0BC2" w:rsidRPr="00CC511B" w:rsidRDefault="002D0BC2" w:rsidP="002D0BC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4188ECC4" w:rsidR="002D0BC2" w:rsidRPr="00CC511B" w:rsidRDefault="002D0BC2" w:rsidP="002D0BC2">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5E2526D2" w:rsidR="002D0BC2" w:rsidRPr="00CC511B" w:rsidRDefault="002D0BC2" w:rsidP="002D0BC2">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4181D8CC" w:rsidR="002D0BC2" w:rsidRPr="00CC511B" w:rsidRDefault="002D0BC2" w:rsidP="002D0BC2">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5F0FF547" w:rsidR="002D0BC2" w:rsidRPr="00CC511B" w:rsidRDefault="002D0BC2" w:rsidP="002D0BC2">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2530E3B3" w:rsidR="002D0BC2" w:rsidRPr="00CC511B" w:rsidRDefault="002D0BC2" w:rsidP="002D0BC2">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7FFCD3A7" w:rsidR="002D0BC2" w:rsidRPr="00CC511B" w:rsidRDefault="002D0BC2" w:rsidP="002D0BC2">
            <w:pPr>
              <w:jc w:val="center"/>
              <w:rPr>
                <w:lang w:val="ro-RO"/>
              </w:rPr>
            </w:pPr>
            <w:r w:rsidRPr="00CC511B">
              <w:rPr>
                <w:rFonts w:ascii="Arial" w:hAnsi="Arial" w:cs="Arial"/>
                <w:b/>
                <w:bCs/>
                <w:sz w:val="20"/>
                <w:szCs w:val="20"/>
                <w:lang w:val="ro-RO"/>
              </w:rPr>
              <w:t>&gt; 75</w:t>
            </w:r>
          </w:p>
        </w:tc>
      </w:tr>
      <w:tr w:rsidR="00FE59F8"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FE59F8" w:rsidRPr="00CC511B" w:rsidRDefault="00FE59F8" w:rsidP="00FE59F8">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66079F75" w:rsidR="00FE59F8" w:rsidRPr="00CC511B" w:rsidRDefault="00FE59F8" w:rsidP="00FE59F8">
            <w:pPr>
              <w:jc w:val="center"/>
              <w:rPr>
                <w:rFonts w:ascii="Arial" w:hAnsi="Arial" w:cs="Arial"/>
                <w:sz w:val="20"/>
                <w:szCs w:val="20"/>
                <w:lang w:val="ro-RO"/>
              </w:rPr>
            </w:pPr>
            <w:r>
              <w:rPr>
                <w:rFonts w:ascii="Arial" w:hAnsi="Arial" w:cs="Arial"/>
                <w:color w:val="000000"/>
                <w:sz w:val="20"/>
                <w:szCs w:val="20"/>
              </w:rPr>
              <w:t>200</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4D7D3680" w:rsidR="00FE59F8" w:rsidRDefault="00FE59F8" w:rsidP="00FE59F8">
            <w:pPr>
              <w:jc w:val="center"/>
              <w:rPr>
                <w:rFonts w:ascii="Arial" w:hAnsi="Arial" w:cs="Arial"/>
                <w:sz w:val="20"/>
                <w:szCs w:val="20"/>
                <w:lang w:val="ro-RO"/>
              </w:rPr>
            </w:pPr>
            <w:r>
              <w:rPr>
                <w:rFonts w:ascii="Arial" w:hAnsi="Arial" w:cs="Arial"/>
                <w:color w:val="000000"/>
                <w:sz w:val="20"/>
                <w:szCs w:val="20"/>
              </w:rPr>
              <w:t>164</w:t>
            </w:r>
          </w:p>
        </w:tc>
        <w:tc>
          <w:tcPr>
            <w:tcW w:w="1077" w:type="dxa"/>
            <w:tcBorders>
              <w:top w:val="single" w:sz="4" w:space="0" w:color="000000"/>
              <w:left w:val="single" w:sz="4" w:space="0" w:color="000000"/>
              <w:bottom w:val="single" w:sz="4" w:space="0" w:color="000000"/>
            </w:tcBorders>
            <w:vAlign w:val="center"/>
          </w:tcPr>
          <w:p w14:paraId="3A44181F" w14:textId="57A0B506" w:rsidR="00FE59F8" w:rsidRPr="00CC511B" w:rsidRDefault="00FE59F8" w:rsidP="00FE59F8">
            <w:pPr>
              <w:jc w:val="center"/>
              <w:rPr>
                <w:rFonts w:ascii="Arial" w:hAnsi="Arial" w:cs="Arial"/>
                <w:sz w:val="20"/>
                <w:szCs w:val="20"/>
                <w:lang w:val="ro-RO"/>
              </w:rPr>
            </w:pPr>
            <w:r>
              <w:rPr>
                <w:rFonts w:ascii="Arial" w:hAnsi="Arial" w:cs="Arial"/>
                <w:color w:val="000000"/>
                <w:sz w:val="20"/>
                <w:szCs w:val="20"/>
              </w:rPr>
              <w:t>286</w:t>
            </w:r>
          </w:p>
        </w:tc>
        <w:tc>
          <w:tcPr>
            <w:tcW w:w="1078" w:type="dxa"/>
            <w:tcBorders>
              <w:top w:val="single" w:sz="4" w:space="0" w:color="000000"/>
              <w:left w:val="single" w:sz="4" w:space="0" w:color="000000"/>
              <w:bottom w:val="single" w:sz="4" w:space="0" w:color="000000"/>
            </w:tcBorders>
            <w:vAlign w:val="center"/>
          </w:tcPr>
          <w:p w14:paraId="615E341A" w14:textId="4B4D8FEE" w:rsidR="00FE59F8" w:rsidRPr="00CC511B" w:rsidRDefault="00FE59F8" w:rsidP="00FE59F8">
            <w:pPr>
              <w:jc w:val="center"/>
              <w:rPr>
                <w:rFonts w:ascii="Arial" w:hAnsi="Arial" w:cs="Arial"/>
                <w:sz w:val="20"/>
                <w:szCs w:val="20"/>
                <w:lang w:val="ro-RO"/>
              </w:rPr>
            </w:pPr>
            <w:r>
              <w:rPr>
                <w:rFonts w:ascii="Arial" w:hAnsi="Arial" w:cs="Arial"/>
                <w:color w:val="000000"/>
                <w:sz w:val="20"/>
                <w:szCs w:val="20"/>
              </w:rPr>
              <w:t>146</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799774C0" w:rsidR="00FE59F8" w:rsidRPr="00CC511B" w:rsidRDefault="00FE59F8" w:rsidP="00FE59F8">
            <w:pPr>
              <w:jc w:val="center"/>
              <w:rPr>
                <w:rFonts w:ascii="Arial" w:hAnsi="Arial" w:cs="Arial"/>
                <w:sz w:val="20"/>
                <w:szCs w:val="20"/>
                <w:lang w:val="ro-RO"/>
              </w:rPr>
            </w:pPr>
            <w:r>
              <w:rPr>
                <w:rFonts w:ascii="Arial" w:hAnsi="Arial" w:cs="Arial"/>
                <w:color w:val="000000"/>
                <w:sz w:val="20"/>
                <w:szCs w:val="20"/>
              </w:rPr>
              <w:t>145</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4266DB0B" w:rsidR="00FE59F8" w:rsidRPr="00CC511B" w:rsidRDefault="00FE59F8" w:rsidP="00FE59F8">
            <w:pPr>
              <w:jc w:val="center"/>
              <w:rPr>
                <w:rFonts w:ascii="Arial" w:hAnsi="Arial" w:cs="Arial"/>
                <w:sz w:val="20"/>
                <w:szCs w:val="20"/>
                <w:lang w:val="ro-RO"/>
              </w:rPr>
            </w:pPr>
            <w:r>
              <w:rPr>
                <w:rFonts w:ascii="Arial" w:hAnsi="Arial" w:cs="Arial"/>
                <w:color w:val="000000"/>
                <w:sz w:val="20"/>
                <w:szCs w:val="20"/>
              </w:rPr>
              <w:t>18</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2D0BC2" w:rsidRPr="00CC511B" w14:paraId="3A0A6C2B" w14:textId="77777777" w:rsidTr="00E81000">
        <w:trPr>
          <w:jc w:val="center"/>
        </w:trPr>
        <w:tc>
          <w:tcPr>
            <w:tcW w:w="2088" w:type="dxa"/>
            <w:tcBorders>
              <w:top w:val="single" w:sz="4" w:space="0" w:color="000000"/>
              <w:left w:val="single" w:sz="4" w:space="0" w:color="000000"/>
              <w:bottom w:val="single" w:sz="4" w:space="0" w:color="000000"/>
            </w:tcBorders>
          </w:tcPr>
          <w:p w14:paraId="70B5B6C4" w14:textId="77777777" w:rsidR="002D0BC2" w:rsidRPr="00CC511B" w:rsidRDefault="002D0BC2" w:rsidP="002D0BC2">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4585B7F1" w:rsidR="002D0BC2" w:rsidRPr="00CC511B" w:rsidRDefault="002D0BC2" w:rsidP="002D0BC2">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15122136" w:rsidR="002D0BC2" w:rsidRPr="00CC511B" w:rsidRDefault="002D0BC2" w:rsidP="002D0BC2">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1724D231" w:rsidR="002D0BC2" w:rsidRPr="00CC511B" w:rsidRDefault="002D0BC2" w:rsidP="002D0BC2">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7558C66D" w:rsidR="002D0BC2" w:rsidRPr="00CC511B" w:rsidRDefault="002D0BC2" w:rsidP="002D0BC2">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346FF6F2" w:rsidR="002D0BC2" w:rsidRPr="00CC511B" w:rsidRDefault="002D0BC2" w:rsidP="002D0BC2">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26147E6F" w:rsidR="002D0BC2" w:rsidRPr="00CC511B" w:rsidRDefault="002D0BC2" w:rsidP="002D0BC2">
            <w:pPr>
              <w:jc w:val="center"/>
              <w:rPr>
                <w:lang w:val="ro-RO"/>
              </w:rPr>
            </w:pPr>
            <w:r w:rsidRPr="00CC511B">
              <w:rPr>
                <w:rFonts w:ascii="Arial" w:hAnsi="Arial" w:cs="Arial"/>
                <w:b/>
                <w:bCs/>
                <w:sz w:val="20"/>
                <w:szCs w:val="20"/>
                <w:lang w:val="ro-RO"/>
              </w:rPr>
              <w:t>&gt; 70</w:t>
            </w:r>
          </w:p>
        </w:tc>
      </w:tr>
      <w:tr w:rsidR="00FE59F8"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FE59F8" w:rsidRPr="00CC511B" w:rsidRDefault="00FE59F8" w:rsidP="00FE59F8">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6C1B3896" w:rsidR="00FE59F8" w:rsidRPr="00CC511B" w:rsidRDefault="00FE59F8" w:rsidP="00FE59F8">
            <w:pPr>
              <w:snapToGrid w:val="0"/>
              <w:jc w:val="center"/>
              <w:rPr>
                <w:rFonts w:ascii="Arial" w:hAnsi="Arial" w:cs="Arial"/>
                <w:sz w:val="20"/>
                <w:szCs w:val="20"/>
                <w:lang w:val="ro-RO"/>
              </w:rPr>
            </w:pPr>
            <w:r>
              <w:rPr>
                <w:rFonts w:ascii="Arial" w:hAnsi="Arial" w:cs="Arial"/>
                <w:color w:val="000000"/>
                <w:sz w:val="20"/>
                <w:szCs w:val="20"/>
              </w:rPr>
              <w:t>333</w:t>
            </w:r>
          </w:p>
        </w:tc>
        <w:tc>
          <w:tcPr>
            <w:tcW w:w="1077" w:type="dxa"/>
            <w:tcBorders>
              <w:top w:val="single" w:sz="4" w:space="0" w:color="000000"/>
              <w:left w:val="single" w:sz="4" w:space="0" w:color="000000"/>
              <w:bottom w:val="single" w:sz="4" w:space="0" w:color="000000"/>
            </w:tcBorders>
            <w:vAlign w:val="center"/>
          </w:tcPr>
          <w:p w14:paraId="4853F071" w14:textId="6B56CE1F" w:rsidR="00FE59F8" w:rsidRPr="00CC511B" w:rsidRDefault="00FE59F8" w:rsidP="00FE59F8">
            <w:pPr>
              <w:snapToGrid w:val="0"/>
              <w:jc w:val="center"/>
              <w:rPr>
                <w:rFonts w:ascii="Arial" w:hAnsi="Arial" w:cs="Arial"/>
                <w:sz w:val="20"/>
                <w:szCs w:val="20"/>
                <w:lang w:val="ro-RO"/>
              </w:rPr>
            </w:pPr>
            <w:r>
              <w:rPr>
                <w:rFonts w:ascii="Arial" w:hAnsi="Arial" w:cs="Arial"/>
                <w:color w:val="000000"/>
                <w:sz w:val="20"/>
                <w:szCs w:val="20"/>
              </w:rPr>
              <w:t>255</w:t>
            </w:r>
          </w:p>
        </w:tc>
        <w:tc>
          <w:tcPr>
            <w:tcW w:w="1076" w:type="dxa"/>
            <w:tcBorders>
              <w:top w:val="single" w:sz="4" w:space="0" w:color="000000"/>
              <w:left w:val="single" w:sz="4" w:space="0" w:color="000000"/>
              <w:bottom w:val="single" w:sz="4" w:space="0" w:color="000000"/>
            </w:tcBorders>
            <w:vAlign w:val="center"/>
          </w:tcPr>
          <w:p w14:paraId="573BEACD" w14:textId="7C2E705F" w:rsidR="00FE59F8" w:rsidRPr="00CC511B" w:rsidRDefault="00FE59F8" w:rsidP="00FE59F8">
            <w:pPr>
              <w:snapToGrid w:val="0"/>
              <w:jc w:val="center"/>
              <w:rPr>
                <w:rFonts w:ascii="Arial" w:hAnsi="Arial" w:cs="Arial"/>
                <w:sz w:val="20"/>
                <w:szCs w:val="20"/>
                <w:lang w:val="ro-RO"/>
              </w:rPr>
            </w:pPr>
            <w:r>
              <w:rPr>
                <w:rFonts w:ascii="Arial" w:hAnsi="Arial" w:cs="Arial"/>
                <w:color w:val="000000"/>
                <w:sz w:val="20"/>
                <w:szCs w:val="20"/>
              </w:rPr>
              <w:t>161</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1C99E91F" w:rsidR="00FE59F8" w:rsidRPr="00CC511B" w:rsidRDefault="00FE59F8" w:rsidP="00FE59F8">
            <w:pPr>
              <w:snapToGrid w:val="0"/>
              <w:jc w:val="center"/>
              <w:rPr>
                <w:rFonts w:ascii="Arial" w:hAnsi="Arial" w:cs="Arial"/>
                <w:sz w:val="20"/>
                <w:szCs w:val="20"/>
                <w:lang w:val="ro-RO"/>
              </w:rPr>
            </w:pPr>
            <w:r>
              <w:rPr>
                <w:rFonts w:ascii="Arial" w:hAnsi="Arial" w:cs="Arial"/>
                <w:color w:val="000000"/>
                <w:sz w:val="20"/>
                <w:szCs w:val="20"/>
              </w:rPr>
              <w:t>228</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5791006F" w:rsidR="00FE59F8" w:rsidRPr="00CC511B" w:rsidRDefault="00FE59F8" w:rsidP="00FE59F8">
            <w:pPr>
              <w:snapToGrid w:val="0"/>
              <w:jc w:val="center"/>
              <w:rPr>
                <w:rFonts w:ascii="Arial" w:hAnsi="Arial" w:cs="Arial"/>
                <w:sz w:val="20"/>
                <w:szCs w:val="20"/>
                <w:lang w:val="ro-RO"/>
              </w:rPr>
            </w:pPr>
            <w:r>
              <w:rPr>
                <w:rFonts w:ascii="Arial" w:hAnsi="Arial" w:cs="Arial"/>
                <w:color w:val="000000"/>
                <w:sz w:val="20"/>
                <w:szCs w:val="20"/>
              </w:rPr>
              <w:t>58</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70CA88AC" w:rsidR="00FE59F8" w:rsidRPr="00CC511B" w:rsidRDefault="00FE59F8" w:rsidP="00FE59F8">
            <w:pPr>
              <w:snapToGrid w:val="0"/>
              <w:jc w:val="center"/>
              <w:rPr>
                <w:lang w:val="ro-RO"/>
              </w:rPr>
            </w:pPr>
            <w:r>
              <w:rPr>
                <w:rFonts w:ascii="Arial" w:hAnsi="Arial" w:cs="Arial"/>
                <w:color w:val="000000"/>
                <w:sz w:val="20"/>
                <w:szCs w:val="20"/>
              </w:rPr>
              <w:t>2</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9D2479"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9D2479" w:rsidRPr="00CC511B" w:rsidRDefault="009D2479" w:rsidP="009D2479">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0EAB4774" w:rsidR="009D2479" w:rsidRPr="00115A57" w:rsidRDefault="009D2479" w:rsidP="009D2479">
            <w:pPr>
              <w:suppressAutoHyphens w:val="0"/>
              <w:jc w:val="center"/>
              <w:rPr>
                <w:rFonts w:ascii="Arial" w:hAnsi="Arial" w:cs="Arial"/>
                <w:kern w:val="0"/>
                <w:sz w:val="20"/>
                <w:szCs w:val="20"/>
                <w:lang w:eastAsia="ro-RO"/>
              </w:rPr>
            </w:pPr>
            <w:r>
              <w:rPr>
                <w:rFonts w:ascii="Arial" w:hAnsi="Arial" w:cs="Arial"/>
                <w:color w:val="000000"/>
                <w:sz w:val="20"/>
                <w:szCs w:val="20"/>
              </w:rPr>
              <w:t>406</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3E0D3C1B" w:rsidR="009D2479" w:rsidRPr="00CE2EA0" w:rsidRDefault="009D2479" w:rsidP="009D2479">
            <w:pPr>
              <w:suppressAutoHyphens w:val="0"/>
              <w:jc w:val="center"/>
              <w:rPr>
                <w:rFonts w:ascii="Arial" w:hAnsi="Arial" w:cs="Arial"/>
                <w:color w:val="000000"/>
                <w:sz w:val="20"/>
                <w:szCs w:val="20"/>
              </w:rPr>
            </w:pPr>
            <w:r>
              <w:rPr>
                <w:rFonts w:ascii="Arial" w:hAnsi="Arial" w:cs="Arial"/>
                <w:color w:val="000000"/>
                <w:sz w:val="20"/>
                <w:szCs w:val="20"/>
              </w:rPr>
              <w:t>296</w:t>
            </w:r>
          </w:p>
        </w:tc>
        <w:tc>
          <w:tcPr>
            <w:tcW w:w="990" w:type="dxa"/>
            <w:tcBorders>
              <w:top w:val="single" w:sz="4" w:space="0" w:color="000000"/>
              <w:left w:val="single" w:sz="4" w:space="0" w:color="000000"/>
              <w:bottom w:val="single" w:sz="4" w:space="0" w:color="000000"/>
            </w:tcBorders>
            <w:vAlign w:val="center"/>
          </w:tcPr>
          <w:p w14:paraId="134D008D" w14:textId="1811A759" w:rsidR="009D2479" w:rsidRPr="00115A57" w:rsidRDefault="009D2479" w:rsidP="009D2479">
            <w:pPr>
              <w:suppressAutoHyphens w:val="0"/>
              <w:jc w:val="center"/>
              <w:rPr>
                <w:rFonts w:ascii="Arial" w:hAnsi="Arial" w:cs="Arial"/>
                <w:kern w:val="0"/>
                <w:sz w:val="20"/>
                <w:szCs w:val="20"/>
                <w:lang w:eastAsia="ro-RO"/>
              </w:rPr>
            </w:pPr>
            <w:r>
              <w:rPr>
                <w:rFonts w:ascii="Arial" w:hAnsi="Arial" w:cs="Arial"/>
                <w:color w:val="000000"/>
                <w:sz w:val="20"/>
                <w:szCs w:val="20"/>
              </w:rPr>
              <w:t>192</w:t>
            </w:r>
          </w:p>
        </w:tc>
        <w:tc>
          <w:tcPr>
            <w:tcW w:w="990" w:type="dxa"/>
            <w:tcBorders>
              <w:top w:val="single" w:sz="4" w:space="0" w:color="000000"/>
              <w:left w:val="single" w:sz="4" w:space="0" w:color="000000"/>
              <w:bottom w:val="single" w:sz="4" w:space="0" w:color="000000"/>
            </w:tcBorders>
            <w:vAlign w:val="center"/>
          </w:tcPr>
          <w:p w14:paraId="0C1ACFE8" w14:textId="5746A492" w:rsidR="009D2479" w:rsidRPr="00115A57" w:rsidRDefault="009D2479" w:rsidP="009D2479">
            <w:pPr>
              <w:suppressAutoHyphens w:val="0"/>
              <w:jc w:val="center"/>
              <w:rPr>
                <w:rFonts w:ascii="Arial" w:hAnsi="Arial" w:cs="Arial"/>
                <w:kern w:val="0"/>
                <w:sz w:val="20"/>
                <w:szCs w:val="20"/>
                <w:lang w:eastAsia="ro-RO"/>
              </w:rPr>
            </w:pPr>
            <w:r>
              <w:rPr>
                <w:rFonts w:ascii="Arial" w:hAnsi="Arial" w:cs="Arial"/>
                <w:color w:val="000000"/>
                <w:sz w:val="20"/>
                <w:szCs w:val="20"/>
              </w:rPr>
              <w:t>269</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2837DC4F" w:rsidR="009D2479" w:rsidRPr="00115A57" w:rsidRDefault="009D2479" w:rsidP="009D2479">
            <w:pPr>
              <w:suppressAutoHyphens w:val="0"/>
              <w:jc w:val="center"/>
              <w:rPr>
                <w:rFonts w:ascii="Arial" w:hAnsi="Arial" w:cs="Arial"/>
                <w:kern w:val="0"/>
                <w:sz w:val="20"/>
                <w:szCs w:val="20"/>
                <w:lang w:eastAsia="ro-RO"/>
              </w:rPr>
            </w:pPr>
            <w:r>
              <w:rPr>
                <w:rFonts w:ascii="Arial" w:hAnsi="Arial" w:cs="Arial"/>
                <w:color w:val="000000"/>
                <w:sz w:val="20"/>
                <w:szCs w:val="20"/>
              </w:rPr>
              <w:t>237</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0F1D12DD" w:rsidR="009D2479" w:rsidRPr="00115A57" w:rsidRDefault="009D2479" w:rsidP="009D2479">
            <w:pPr>
              <w:suppressAutoHyphens w:val="0"/>
              <w:jc w:val="center"/>
              <w:rPr>
                <w:rFonts w:ascii="Arial" w:hAnsi="Arial" w:cs="Arial"/>
                <w:kern w:val="0"/>
                <w:sz w:val="20"/>
                <w:szCs w:val="20"/>
                <w:lang w:eastAsia="ro-RO"/>
              </w:rPr>
            </w:pPr>
            <w:r>
              <w:rPr>
                <w:rFonts w:ascii="Arial" w:hAnsi="Arial" w:cs="Arial"/>
                <w:color w:val="000000"/>
                <w:sz w:val="20"/>
                <w:szCs w:val="20"/>
              </w:rPr>
              <w:t>57</w:t>
            </w:r>
          </w:p>
        </w:tc>
      </w:tr>
      <w:tr w:rsidR="00FE59F8" w:rsidRPr="00CC511B" w14:paraId="090BDDDD" w14:textId="77777777" w:rsidTr="0072741D">
        <w:trPr>
          <w:jc w:val="center"/>
        </w:trPr>
        <w:tc>
          <w:tcPr>
            <w:tcW w:w="4101" w:type="dxa"/>
            <w:tcBorders>
              <w:top w:val="single" w:sz="4" w:space="0" w:color="000000"/>
              <w:left w:val="single" w:sz="4" w:space="0" w:color="000000"/>
              <w:bottom w:val="single" w:sz="4" w:space="0" w:color="000000"/>
            </w:tcBorders>
          </w:tcPr>
          <w:p w14:paraId="5D7D0217" w14:textId="23CFA7D2" w:rsidR="00FE59F8" w:rsidRPr="00CC511B" w:rsidRDefault="00FE59F8" w:rsidP="00FE59F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5D43E647" w:rsidR="00FE59F8" w:rsidRPr="00CC511B" w:rsidRDefault="00FE59F8" w:rsidP="00FE59F8">
            <w:pPr>
              <w:jc w:val="center"/>
              <w:rPr>
                <w:rFonts w:ascii="Arial" w:hAnsi="Arial" w:cs="Arial"/>
                <w:sz w:val="20"/>
                <w:szCs w:val="20"/>
                <w:lang w:val="ro-RO"/>
              </w:rPr>
            </w:pPr>
            <w:r>
              <w:rPr>
                <w:rFonts w:ascii="Arial" w:hAnsi="Arial" w:cs="Arial"/>
                <w:color w:val="000000"/>
                <w:sz w:val="20"/>
                <w:szCs w:val="20"/>
              </w:rPr>
              <w:t>200</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10E61B85" w:rsidR="00FE59F8" w:rsidRPr="00CE2EA0" w:rsidRDefault="00FE59F8" w:rsidP="00FE59F8">
            <w:pPr>
              <w:jc w:val="center"/>
              <w:rPr>
                <w:rFonts w:ascii="Arial" w:hAnsi="Arial" w:cs="Arial"/>
                <w:color w:val="000000"/>
                <w:sz w:val="20"/>
                <w:szCs w:val="20"/>
              </w:rPr>
            </w:pPr>
            <w:r>
              <w:rPr>
                <w:rFonts w:ascii="Arial" w:hAnsi="Arial" w:cs="Arial"/>
                <w:color w:val="000000"/>
                <w:sz w:val="20"/>
                <w:szCs w:val="20"/>
              </w:rPr>
              <w:t>164</w:t>
            </w:r>
          </w:p>
        </w:tc>
        <w:tc>
          <w:tcPr>
            <w:tcW w:w="990" w:type="dxa"/>
            <w:tcBorders>
              <w:top w:val="single" w:sz="4" w:space="0" w:color="000000"/>
              <w:left w:val="single" w:sz="4" w:space="0" w:color="000000"/>
              <w:bottom w:val="single" w:sz="4" w:space="0" w:color="000000"/>
            </w:tcBorders>
            <w:vAlign w:val="center"/>
          </w:tcPr>
          <w:p w14:paraId="0A5E840C" w14:textId="66BA7C1B" w:rsidR="00FE59F8" w:rsidRPr="00CC511B" w:rsidRDefault="00FE59F8" w:rsidP="00FE59F8">
            <w:pPr>
              <w:jc w:val="center"/>
              <w:rPr>
                <w:rFonts w:ascii="Arial" w:hAnsi="Arial" w:cs="Arial"/>
                <w:sz w:val="20"/>
                <w:szCs w:val="20"/>
                <w:lang w:val="ro-RO"/>
              </w:rPr>
            </w:pPr>
            <w:r>
              <w:rPr>
                <w:rFonts w:ascii="Arial" w:hAnsi="Arial" w:cs="Arial"/>
                <w:color w:val="000000"/>
                <w:sz w:val="20"/>
                <w:szCs w:val="20"/>
              </w:rPr>
              <w:t>286</w:t>
            </w:r>
          </w:p>
        </w:tc>
        <w:tc>
          <w:tcPr>
            <w:tcW w:w="990" w:type="dxa"/>
            <w:tcBorders>
              <w:top w:val="single" w:sz="4" w:space="0" w:color="000000"/>
              <w:left w:val="single" w:sz="4" w:space="0" w:color="000000"/>
              <w:bottom w:val="single" w:sz="4" w:space="0" w:color="000000"/>
            </w:tcBorders>
            <w:vAlign w:val="center"/>
          </w:tcPr>
          <w:p w14:paraId="66FC7961" w14:textId="1B37F9E4" w:rsidR="00FE59F8" w:rsidRPr="00CC511B" w:rsidRDefault="00FE59F8" w:rsidP="00FE59F8">
            <w:pPr>
              <w:jc w:val="center"/>
              <w:rPr>
                <w:rFonts w:ascii="Arial" w:hAnsi="Arial" w:cs="Arial"/>
                <w:sz w:val="20"/>
                <w:szCs w:val="20"/>
                <w:lang w:val="ro-RO"/>
              </w:rPr>
            </w:pPr>
            <w:r>
              <w:rPr>
                <w:rFonts w:ascii="Arial" w:hAnsi="Arial" w:cs="Arial"/>
                <w:color w:val="000000"/>
                <w:sz w:val="20"/>
                <w:szCs w:val="20"/>
              </w:rPr>
              <w:t>146</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4D7A70C0" w:rsidR="00FE59F8" w:rsidRPr="00CC511B" w:rsidRDefault="00FE59F8" w:rsidP="00FE59F8">
            <w:pPr>
              <w:jc w:val="center"/>
              <w:rPr>
                <w:rFonts w:ascii="Arial" w:hAnsi="Arial" w:cs="Arial"/>
                <w:sz w:val="20"/>
                <w:szCs w:val="20"/>
                <w:lang w:val="ro-RO"/>
              </w:rPr>
            </w:pPr>
            <w:r>
              <w:rPr>
                <w:rFonts w:ascii="Arial" w:hAnsi="Arial" w:cs="Arial"/>
                <w:color w:val="000000"/>
                <w:sz w:val="20"/>
                <w:szCs w:val="20"/>
              </w:rPr>
              <w:t>145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6D44562E" w:rsidR="00FE59F8" w:rsidRPr="00CC511B" w:rsidRDefault="00FE59F8" w:rsidP="00FE59F8">
            <w:pPr>
              <w:jc w:val="center"/>
              <w:rPr>
                <w:rFonts w:ascii="Arial" w:hAnsi="Arial" w:cs="Arial"/>
                <w:sz w:val="20"/>
                <w:szCs w:val="20"/>
                <w:lang w:val="ro-RO"/>
              </w:rPr>
            </w:pPr>
            <w:r>
              <w:rPr>
                <w:rFonts w:ascii="Arial" w:hAnsi="Arial" w:cs="Arial"/>
                <w:color w:val="000000"/>
                <w:sz w:val="20"/>
                <w:szCs w:val="20"/>
              </w:rPr>
              <w:t>18</w:t>
            </w:r>
          </w:p>
        </w:tc>
      </w:tr>
      <w:tr w:rsidR="00FE59F8" w:rsidRPr="00CC511B" w14:paraId="1D1A56FD" w14:textId="77777777" w:rsidTr="0072741D">
        <w:trPr>
          <w:jc w:val="center"/>
        </w:trPr>
        <w:tc>
          <w:tcPr>
            <w:tcW w:w="4101" w:type="dxa"/>
            <w:tcBorders>
              <w:top w:val="single" w:sz="4" w:space="0" w:color="000000"/>
              <w:left w:val="single" w:sz="4" w:space="0" w:color="000000"/>
              <w:bottom w:val="single" w:sz="4" w:space="0" w:color="000000"/>
            </w:tcBorders>
          </w:tcPr>
          <w:p w14:paraId="274B1B96" w14:textId="56509FD4" w:rsidR="00FE59F8" w:rsidRPr="00CC511B" w:rsidRDefault="00FE59F8" w:rsidP="00FE59F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71AB1A25" w:rsidR="00FE59F8" w:rsidRPr="00CC511B" w:rsidRDefault="00FE59F8" w:rsidP="00FE59F8">
            <w:pPr>
              <w:jc w:val="center"/>
              <w:rPr>
                <w:rFonts w:ascii="Arial" w:hAnsi="Arial" w:cs="Arial"/>
                <w:sz w:val="20"/>
                <w:szCs w:val="20"/>
                <w:lang w:val="ro-RO"/>
              </w:rPr>
            </w:pPr>
            <w:r>
              <w:rPr>
                <w:rFonts w:ascii="Arial" w:hAnsi="Arial" w:cs="Arial"/>
                <w:color w:val="000000"/>
                <w:sz w:val="20"/>
                <w:szCs w:val="20"/>
              </w:rPr>
              <w:t>-206</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4C16EBF6" w:rsidR="00FE59F8" w:rsidRPr="00CE2EA0" w:rsidRDefault="00FE59F8" w:rsidP="00FE59F8">
            <w:pPr>
              <w:jc w:val="center"/>
              <w:rPr>
                <w:rFonts w:ascii="Arial" w:hAnsi="Arial" w:cs="Arial"/>
                <w:color w:val="000000"/>
                <w:sz w:val="20"/>
                <w:szCs w:val="20"/>
              </w:rPr>
            </w:pPr>
            <w:r>
              <w:rPr>
                <w:rFonts w:ascii="Arial" w:hAnsi="Arial" w:cs="Arial"/>
                <w:color w:val="000000"/>
                <w:sz w:val="20"/>
                <w:szCs w:val="20"/>
              </w:rPr>
              <w:t>-132</w:t>
            </w:r>
          </w:p>
        </w:tc>
        <w:tc>
          <w:tcPr>
            <w:tcW w:w="990" w:type="dxa"/>
            <w:tcBorders>
              <w:top w:val="single" w:sz="4" w:space="0" w:color="000000"/>
              <w:left w:val="single" w:sz="4" w:space="0" w:color="000000"/>
              <w:bottom w:val="single" w:sz="4" w:space="0" w:color="000000"/>
            </w:tcBorders>
            <w:vAlign w:val="center"/>
          </w:tcPr>
          <w:p w14:paraId="261213C7" w14:textId="26671336" w:rsidR="00FE59F8" w:rsidRPr="00CC511B" w:rsidRDefault="00FE59F8" w:rsidP="00FE59F8">
            <w:pPr>
              <w:jc w:val="center"/>
              <w:rPr>
                <w:rFonts w:ascii="Arial" w:hAnsi="Arial" w:cs="Arial"/>
                <w:sz w:val="20"/>
                <w:szCs w:val="20"/>
                <w:lang w:val="ro-RO"/>
              </w:rPr>
            </w:pPr>
            <w:r>
              <w:rPr>
                <w:rFonts w:ascii="Arial" w:hAnsi="Arial" w:cs="Arial"/>
                <w:color w:val="000000"/>
                <w:sz w:val="20"/>
                <w:szCs w:val="20"/>
              </w:rPr>
              <w:t>94</w:t>
            </w:r>
          </w:p>
        </w:tc>
        <w:tc>
          <w:tcPr>
            <w:tcW w:w="990" w:type="dxa"/>
            <w:tcBorders>
              <w:top w:val="single" w:sz="4" w:space="0" w:color="000000"/>
              <w:left w:val="single" w:sz="4" w:space="0" w:color="000000"/>
              <w:bottom w:val="single" w:sz="4" w:space="0" w:color="000000"/>
            </w:tcBorders>
            <w:vAlign w:val="center"/>
          </w:tcPr>
          <w:p w14:paraId="1E8D8BA4" w14:textId="5B58C619" w:rsidR="00FE59F8" w:rsidRPr="00CC511B" w:rsidRDefault="00FE59F8" w:rsidP="00FE59F8">
            <w:pPr>
              <w:jc w:val="center"/>
              <w:rPr>
                <w:rFonts w:ascii="Arial" w:hAnsi="Arial" w:cs="Arial"/>
                <w:sz w:val="20"/>
                <w:szCs w:val="20"/>
                <w:lang w:val="ro-RO"/>
              </w:rPr>
            </w:pPr>
            <w:r>
              <w:rPr>
                <w:rFonts w:ascii="Arial" w:hAnsi="Arial" w:cs="Arial"/>
                <w:color w:val="000000"/>
                <w:sz w:val="20"/>
                <w:szCs w:val="20"/>
              </w:rPr>
              <w:t>-123</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77B491DC" w:rsidR="00FE59F8" w:rsidRPr="00CC511B" w:rsidRDefault="00FE59F8" w:rsidP="00FE59F8">
            <w:pPr>
              <w:jc w:val="center"/>
              <w:rPr>
                <w:rFonts w:ascii="Arial" w:hAnsi="Arial" w:cs="Arial"/>
                <w:sz w:val="20"/>
                <w:szCs w:val="20"/>
                <w:lang w:val="ro-RO"/>
              </w:rPr>
            </w:pPr>
            <w:r>
              <w:rPr>
                <w:rFonts w:ascii="Arial" w:hAnsi="Arial" w:cs="Arial"/>
                <w:color w:val="000000"/>
                <w:sz w:val="20"/>
                <w:szCs w:val="20"/>
              </w:rPr>
              <w:t>-92</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654C8A86" w:rsidR="00FE59F8" w:rsidRPr="00CC511B" w:rsidRDefault="00FE59F8" w:rsidP="00FE59F8">
            <w:pPr>
              <w:jc w:val="center"/>
              <w:rPr>
                <w:rFonts w:ascii="Arial" w:hAnsi="Arial" w:cs="Arial"/>
                <w:sz w:val="20"/>
                <w:szCs w:val="20"/>
                <w:lang w:val="ro-RO"/>
              </w:rPr>
            </w:pPr>
            <w:r>
              <w:rPr>
                <w:rFonts w:ascii="Arial" w:hAnsi="Arial" w:cs="Arial"/>
                <w:color w:val="000000"/>
                <w:sz w:val="20"/>
                <w:szCs w:val="20"/>
              </w:rPr>
              <w:t>-39</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651CCE47" w:rsidR="002B35A4" w:rsidRPr="000F20C0" w:rsidRDefault="0005167A"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4B22A62D" w:rsidR="002B35A4" w:rsidRDefault="0005167A"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BBD5BA5" w:rsidR="002B35A4" w:rsidRPr="000F20C0" w:rsidRDefault="00CE21D7"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57F81F7E" w:rsidR="002B35A4" w:rsidRPr="000F20C0" w:rsidRDefault="00102515"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0C126ADE" w:rsidR="002B35A4" w:rsidRPr="000F20C0" w:rsidRDefault="00102515"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495CF9D3" w:rsidR="002B35A4" w:rsidRPr="000F20C0" w:rsidRDefault="005F4EB4"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2553169E" w14:textId="77777777" w:rsidTr="0005167A">
        <w:trPr>
          <w:jc w:val="center"/>
        </w:trPr>
        <w:tc>
          <w:tcPr>
            <w:tcW w:w="2974" w:type="dxa"/>
            <w:tcBorders>
              <w:top w:val="single" w:sz="4" w:space="0" w:color="000000"/>
              <w:left w:val="single" w:sz="4" w:space="0" w:color="auto"/>
              <w:bottom w:val="single" w:sz="4" w:space="0" w:color="000000"/>
            </w:tcBorders>
          </w:tcPr>
          <w:p w14:paraId="00E45F38"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3F593A4" w:rsidR="002F6F17" w:rsidRPr="000F20C0" w:rsidRDefault="0005167A"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0B4DE3A5" w:rsidR="002F6F17" w:rsidRDefault="0005167A"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463CC6EE" w:rsidR="002F6F17" w:rsidRPr="000F20C0" w:rsidRDefault="00102515" w:rsidP="002F6F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5F186738" w:rsidR="002F6F17" w:rsidRPr="000F20C0" w:rsidRDefault="00102515"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399A7D6C" w:rsidR="002F6F17" w:rsidRPr="000F20C0" w:rsidRDefault="00102515"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EE8FE94" w:rsidR="002F6F17" w:rsidRPr="000F20C0" w:rsidRDefault="005F4EB4"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10343082" w14:textId="77777777" w:rsidTr="0005167A">
        <w:trPr>
          <w:jc w:val="center"/>
        </w:trPr>
        <w:tc>
          <w:tcPr>
            <w:tcW w:w="2974" w:type="dxa"/>
            <w:tcBorders>
              <w:top w:val="single" w:sz="4" w:space="0" w:color="000000"/>
              <w:left w:val="single" w:sz="4" w:space="0" w:color="auto"/>
              <w:bottom w:val="single" w:sz="4" w:space="0" w:color="000000"/>
            </w:tcBorders>
          </w:tcPr>
          <w:p w14:paraId="7F97652A"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4165A847" w:rsidR="002F6F17" w:rsidRPr="000F20C0" w:rsidRDefault="0005167A"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4622D582" w:rsidR="002F6F17" w:rsidRDefault="0005167A"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24A86E68" w:rsidR="002F6F17" w:rsidRPr="000F20C0" w:rsidRDefault="00102515"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4E424330" w:rsidR="002F6F17" w:rsidRPr="000F20C0" w:rsidRDefault="00102515"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76CA699A" w:rsidR="002F6F17" w:rsidRPr="000F20C0" w:rsidRDefault="00102515"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B7B2EF6" w:rsidR="002F6F17" w:rsidRPr="000F20C0" w:rsidRDefault="005F4EB4"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9D2479"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9D2479" w:rsidRPr="00CC511B" w:rsidRDefault="009D2479" w:rsidP="009D247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3AB8D71C" w:rsidR="009D2479" w:rsidRPr="00115A57" w:rsidRDefault="009D2479" w:rsidP="009D2479">
            <w:pPr>
              <w:suppressAutoHyphens w:val="0"/>
              <w:jc w:val="center"/>
              <w:rPr>
                <w:rFonts w:ascii="Arial" w:hAnsi="Arial" w:cs="Arial"/>
                <w:kern w:val="0"/>
                <w:sz w:val="20"/>
                <w:szCs w:val="20"/>
                <w:lang w:eastAsia="ro-RO"/>
              </w:rPr>
            </w:pPr>
            <w:r>
              <w:rPr>
                <w:rFonts w:ascii="Arial" w:hAnsi="Arial" w:cs="Arial"/>
                <w:color w:val="000000"/>
                <w:sz w:val="20"/>
                <w:szCs w:val="20"/>
              </w:rPr>
              <w:t>858</w:t>
            </w:r>
          </w:p>
        </w:tc>
        <w:tc>
          <w:tcPr>
            <w:tcW w:w="810" w:type="dxa"/>
            <w:tcBorders>
              <w:top w:val="single" w:sz="4" w:space="0" w:color="000000"/>
              <w:left w:val="single" w:sz="4" w:space="0" w:color="000000"/>
              <w:bottom w:val="single" w:sz="4" w:space="0" w:color="000000"/>
            </w:tcBorders>
            <w:vAlign w:val="center"/>
          </w:tcPr>
          <w:p w14:paraId="4A774667" w14:textId="711C4431" w:rsidR="009D2479" w:rsidRPr="00115A57" w:rsidRDefault="009D2479" w:rsidP="009D2479">
            <w:pPr>
              <w:suppressAutoHyphens w:val="0"/>
              <w:jc w:val="center"/>
              <w:rPr>
                <w:rFonts w:ascii="Arial" w:hAnsi="Arial" w:cs="Arial"/>
                <w:kern w:val="0"/>
                <w:sz w:val="20"/>
                <w:szCs w:val="20"/>
                <w:lang w:eastAsia="ro-RO"/>
              </w:rPr>
            </w:pPr>
            <w:r>
              <w:rPr>
                <w:rFonts w:ascii="Arial" w:hAnsi="Arial" w:cs="Arial"/>
                <w:color w:val="000000"/>
                <w:sz w:val="20"/>
                <w:szCs w:val="20"/>
              </w:rPr>
              <w:t>299</w:t>
            </w:r>
          </w:p>
        </w:tc>
        <w:tc>
          <w:tcPr>
            <w:tcW w:w="810" w:type="dxa"/>
            <w:tcBorders>
              <w:top w:val="single" w:sz="4" w:space="0" w:color="000000"/>
              <w:left w:val="single" w:sz="4" w:space="0" w:color="000000"/>
              <w:bottom w:val="single" w:sz="4" w:space="0" w:color="000000"/>
            </w:tcBorders>
            <w:vAlign w:val="center"/>
          </w:tcPr>
          <w:p w14:paraId="5CD4B169" w14:textId="5FACD6B2" w:rsidR="009D2479" w:rsidRPr="00115A57" w:rsidRDefault="009D2479" w:rsidP="009D2479">
            <w:pPr>
              <w:suppressAutoHyphens w:val="0"/>
              <w:jc w:val="center"/>
              <w:rPr>
                <w:rFonts w:ascii="Arial" w:hAnsi="Arial" w:cs="Arial"/>
                <w:kern w:val="0"/>
                <w:sz w:val="20"/>
                <w:szCs w:val="20"/>
                <w:lang w:eastAsia="ro-RO"/>
              </w:rPr>
            </w:pPr>
            <w:r>
              <w:rPr>
                <w:rFonts w:ascii="Arial" w:hAnsi="Arial" w:cs="Arial"/>
                <w:color w:val="000000"/>
                <w:sz w:val="20"/>
                <w:szCs w:val="20"/>
              </w:rPr>
              <w:t>285</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3AE66575" w:rsidR="009D2479" w:rsidRPr="00115A57" w:rsidRDefault="009D2479" w:rsidP="009D2479">
            <w:pPr>
              <w:suppressAutoHyphens w:val="0"/>
              <w:jc w:val="center"/>
              <w:rPr>
                <w:rFonts w:ascii="Arial" w:hAnsi="Arial" w:cs="Arial"/>
                <w:kern w:val="0"/>
                <w:sz w:val="20"/>
                <w:szCs w:val="20"/>
                <w:lang w:eastAsia="ro-RO"/>
              </w:rPr>
            </w:pPr>
            <w:r>
              <w:rPr>
                <w:rFonts w:ascii="Arial" w:hAnsi="Arial" w:cs="Arial"/>
                <w:color w:val="000000"/>
                <w:sz w:val="20"/>
                <w:szCs w:val="20"/>
              </w:rPr>
              <w:t>170</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27266B2C" w:rsidR="009D2479" w:rsidRPr="00115A57" w:rsidRDefault="009D2479" w:rsidP="009D2479">
            <w:pPr>
              <w:suppressAutoHyphens w:val="0"/>
              <w:jc w:val="center"/>
              <w:rPr>
                <w:rFonts w:ascii="Arial" w:hAnsi="Arial" w:cs="Arial"/>
                <w:kern w:val="0"/>
                <w:sz w:val="20"/>
                <w:szCs w:val="20"/>
                <w:lang w:eastAsia="ro-RO"/>
              </w:rPr>
            </w:pPr>
            <w:r>
              <w:rPr>
                <w:rFonts w:ascii="Arial" w:hAnsi="Arial" w:cs="Arial"/>
                <w:color w:val="000000"/>
                <w:sz w:val="20"/>
                <w:szCs w:val="20"/>
              </w:rPr>
              <w:t>189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4145B62E" w:rsidR="009D2479" w:rsidRPr="00115A57" w:rsidRDefault="009D2479" w:rsidP="009D2479">
            <w:pPr>
              <w:suppressAutoHyphens w:val="0"/>
              <w:jc w:val="center"/>
              <w:rPr>
                <w:rFonts w:ascii="Arial" w:hAnsi="Arial" w:cs="Arial"/>
                <w:kern w:val="0"/>
                <w:sz w:val="20"/>
                <w:szCs w:val="20"/>
                <w:lang w:eastAsia="ro-RO"/>
              </w:rPr>
            </w:pPr>
            <w:r>
              <w:rPr>
                <w:rFonts w:ascii="Arial" w:hAnsi="Arial" w:cs="Arial"/>
                <w:color w:val="000000"/>
                <w:sz w:val="20"/>
                <w:szCs w:val="20"/>
              </w:rPr>
              <w:t>26</w:t>
            </w:r>
          </w:p>
        </w:tc>
      </w:tr>
      <w:tr w:rsidR="00FE59F8"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FE59F8" w:rsidRPr="00CC511B" w:rsidRDefault="00FE59F8" w:rsidP="00FE59F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646788EE" w:rsidR="00FE59F8" w:rsidRPr="00CC511B" w:rsidRDefault="00FE59F8" w:rsidP="00FE59F8">
            <w:pPr>
              <w:snapToGrid w:val="0"/>
              <w:jc w:val="center"/>
              <w:rPr>
                <w:rFonts w:ascii="Arial" w:hAnsi="Arial" w:cs="Arial"/>
                <w:sz w:val="20"/>
                <w:szCs w:val="20"/>
                <w:lang w:val="ro-RO"/>
              </w:rPr>
            </w:pPr>
            <w:r>
              <w:rPr>
                <w:rFonts w:ascii="Arial" w:hAnsi="Arial" w:cs="Arial"/>
                <w:color w:val="000000"/>
                <w:sz w:val="20"/>
                <w:szCs w:val="20"/>
              </w:rPr>
              <w:t>333</w:t>
            </w:r>
          </w:p>
        </w:tc>
        <w:tc>
          <w:tcPr>
            <w:tcW w:w="810" w:type="dxa"/>
            <w:tcBorders>
              <w:top w:val="single" w:sz="4" w:space="0" w:color="000000"/>
              <w:left w:val="single" w:sz="4" w:space="0" w:color="000000"/>
              <w:bottom w:val="single" w:sz="4" w:space="0" w:color="000000"/>
            </w:tcBorders>
            <w:vAlign w:val="center"/>
          </w:tcPr>
          <w:p w14:paraId="5E704DB5" w14:textId="72FD0938" w:rsidR="00FE59F8" w:rsidRPr="00CC511B" w:rsidRDefault="00FE59F8" w:rsidP="00FE59F8">
            <w:pPr>
              <w:snapToGrid w:val="0"/>
              <w:jc w:val="center"/>
              <w:rPr>
                <w:rFonts w:ascii="Arial" w:hAnsi="Arial" w:cs="Arial"/>
                <w:sz w:val="20"/>
                <w:szCs w:val="20"/>
                <w:lang w:val="ro-RO"/>
              </w:rPr>
            </w:pPr>
            <w:r>
              <w:rPr>
                <w:rFonts w:ascii="Arial" w:hAnsi="Arial" w:cs="Arial"/>
                <w:color w:val="000000"/>
                <w:sz w:val="20"/>
                <w:szCs w:val="20"/>
              </w:rPr>
              <w:t>255</w:t>
            </w:r>
          </w:p>
        </w:tc>
        <w:tc>
          <w:tcPr>
            <w:tcW w:w="810" w:type="dxa"/>
            <w:tcBorders>
              <w:top w:val="single" w:sz="4" w:space="0" w:color="000000"/>
              <w:left w:val="single" w:sz="4" w:space="0" w:color="000000"/>
              <w:bottom w:val="single" w:sz="4" w:space="0" w:color="000000"/>
            </w:tcBorders>
            <w:vAlign w:val="center"/>
          </w:tcPr>
          <w:p w14:paraId="156200E8" w14:textId="7057A5B9" w:rsidR="00FE59F8" w:rsidRPr="00CC511B" w:rsidRDefault="00FE59F8" w:rsidP="00FE59F8">
            <w:pPr>
              <w:snapToGrid w:val="0"/>
              <w:jc w:val="center"/>
              <w:rPr>
                <w:rFonts w:ascii="Arial" w:hAnsi="Arial" w:cs="Arial"/>
                <w:sz w:val="20"/>
                <w:szCs w:val="20"/>
                <w:lang w:val="ro-RO"/>
              </w:rPr>
            </w:pPr>
            <w:r>
              <w:rPr>
                <w:rFonts w:ascii="Arial" w:hAnsi="Arial" w:cs="Arial"/>
                <w:color w:val="000000"/>
                <w:sz w:val="20"/>
                <w:szCs w:val="20"/>
              </w:rPr>
              <w:t>161</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6D7D9820" w:rsidR="00FE59F8" w:rsidRPr="00CC511B" w:rsidRDefault="00FE59F8" w:rsidP="00FE59F8">
            <w:pPr>
              <w:snapToGrid w:val="0"/>
              <w:jc w:val="center"/>
              <w:rPr>
                <w:rFonts w:ascii="Arial" w:hAnsi="Arial" w:cs="Arial"/>
                <w:sz w:val="20"/>
                <w:szCs w:val="20"/>
                <w:lang w:val="ro-RO"/>
              </w:rPr>
            </w:pPr>
            <w:r>
              <w:rPr>
                <w:rFonts w:ascii="Arial" w:hAnsi="Arial" w:cs="Arial"/>
                <w:color w:val="000000"/>
                <w:sz w:val="20"/>
                <w:szCs w:val="20"/>
              </w:rPr>
              <w:t>228</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0641EF73" w:rsidR="00FE59F8" w:rsidRPr="00CC511B" w:rsidRDefault="00FE59F8" w:rsidP="00FE59F8">
            <w:pPr>
              <w:snapToGrid w:val="0"/>
              <w:jc w:val="center"/>
              <w:rPr>
                <w:rFonts w:ascii="Arial" w:hAnsi="Arial" w:cs="Arial"/>
                <w:sz w:val="20"/>
                <w:szCs w:val="20"/>
                <w:lang w:val="ro-RO"/>
              </w:rPr>
            </w:pPr>
            <w:r>
              <w:rPr>
                <w:rFonts w:ascii="Arial" w:hAnsi="Arial" w:cs="Arial"/>
                <w:color w:val="000000"/>
                <w:sz w:val="20"/>
                <w:szCs w:val="20"/>
              </w:rPr>
              <w:t>58</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2A8BD0F1" w:rsidR="00FE59F8" w:rsidRPr="00CC511B" w:rsidRDefault="00FE59F8" w:rsidP="00FE59F8">
            <w:pPr>
              <w:snapToGrid w:val="0"/>
              <w:jc w:val="center"/>
              <w:rPr>
                <w:lang w:val="ro-RO"/>
              </w:rPr>
            </w:pPr>
            <w:r>
              <w:rPr>
                <w:rFonts w:ascii="Arial" w:hAnsi="Arial" w:cs="Arial"/>
                <w:color w:val="000000"/>
                <w:sz w:val="20"/>
                <w:szCs w:val="20"/>
              </w:rPr>
              <w:t>2</w:t>
            </w:r>
          </w:p>
        </w:tc>
      </w:tr>
      <w:tr w:rsidR="00FE59F8"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03A0817D" w:rsidR="00FE59F8" w:rsidRPr="00CC511B" w:rsidRDefault="00FE59F8" w:rsidP="00FE59F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50DB6FF0" w:rsidR="00FE59F8" w:rsidRPr="00CC511B" w:rsidRDefault="00FE59F8" w:rsidP="00FE59F8">
            <w:pPr>
              <w:jc w:val="center"/>
              <w:rPr>
                <w:rFonts w:ascii="Arial" w:hAnsi="Arial" w:cs="Arial"/>
                <w:sz w:val="20"/>
                <w:szCs w:val="20"/>
                <w:lang w:val="ro-RO"/>
              </w:rPr>
            </w:pPr>
            <w:r>
              <w:rPr>
                <w:rFonts w:ascii="Arial" w:hAnsi="Arial" w:cs="Arial"/>
                <w:color w:val="000000"/>
                <w:sz w:val="20"/>
                <w:szCs w:val="20"/>
              </w:rPr>
              <w:t>-525</w:t>
            </w:r>
          </w:p>
        </w:tc>
        <w:tc>
          <w:tcPr>
            <w:tcW w:w="810" w:type="dxa"/>
            <w:tcBorders>
              <w:top w:val="single" w:sz="4" w:space="0" w:color="000000"/>
              <w:left w:val="single" w:sz="4" w:space="0" w:color="000000"/>
              <w:bottom w:val="single" w:sz="4" w:space="0" w:color="000000"/>
            </w:tcBorders>
            <w:vAlign w:val="center"/>
          </w:tcPr>
          <w:p w14:paraId="7988002F" w14:textId="0D62217B" w:rsidR="00FE59F8" w:rsidRPr="00CC511B" w:rsidRDefault="00FE59F8" w:rsidP="00FE59F8">
            <w:pPr>
              <w:jc w:val="center"/>
              <w:rPr>
                <w:rFonts w:ascii="Arial" w:hAnsi="Arial" w:cs="Arial"/>
                <w:sz w:val="20"/>
                <w:szCs w:val="20"/>
                <w:lang w:val="ro-RO"/>
              </w:rPr>
            </w:pPr>
            <w:r>
              <w:rPr>
                <w:rFonts w:ascii="Arial" w:hAnsi="Arial" w:cs="Arial"/>
                <w:color w:val="000000"/>
                <w:sz w:val="20"/>
                <w:szCs w:val="20"/>
              </w:rPr>
              <w:t>-44</w:t>
            </w:r>
          </w:p>
        </w:tc>
        <w:tc>
          <w:tcPr>
            <w:tcW w:w="810" w:type="dxa"/>
            <w:tcBorders>
              <w:top w:val="single" w:sz="4" w:space="0" w:color="000000"/>
              <w:left w:val="single" w:sz="4" w:space="0" w:color="000000"/>
              <w:bottom w:val="single" w:sz="4" w:space="0" w:color="000000"/>
            </w:tcBorders>
            <w:vAlign w:val="center"/>
          </w:tcPr>
          <w:p w14:paraId="717C0967" w14:textId="08AB369E" w:rsidR="00FE59F8" w:rsidRPr="00CC511B" w:rsidRDefault="00FE59F8" w:rsidP="00FE59F8">
            <w:pPr>
              <w:jc w:val="center"/>
              <w:rPr>
                <w:rFonts w:ascii="Arial" w:hAnsi="Arial" w:cs="Arial"/>
                <w:sz w:val="20"/>
                <w:szCs w:val="20"/>
                <w:lang w:val="ro-RO"/>
              </w:rPr>
            </w:pPr>
            <w:r>
              <w:rPr>
                <w:rFonts w:ascii="Arial" w:hAnsi="Arial" w:cs="Arial"/>
                <w:color w:val="000000"/>
                <w:sz w:val="20"/>
                <w:szCs w:val="20"/>
              </w:rPr>
              <w:t>-124</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2B5AF117" w:rsidR="00FE59F8" w:rsidRPr="00CC511B" w:rsidRDefault="00FE59F8" w:rsidP="00FE59F8">
            <w:pPr>
              <w:jc w:val="center"/>
              <w:rPr>
                <w:rFonts w:ascii="Arial" w:hAnsi="Arial" w:cs="Arial"/>
                <w:sz w:val="20"/>
                <w:szCs w:val="20"/>
                <w:lang w:val="ro-RO"/>
              </w:rPr>
            </w:pPr>
            <w:r>
              <w:rPr>
                <w:rFonts w:ascii="Arial" w:hAnsi="Arial" w:cs="Arial"/>
                <w:color w:val="000000"/>
                <w:sz w:val="20"/>
                <w:szCs w:val="20"/>
              </w:rPr>
              <w:t>58</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5ADFC0D7" w:rsidR="00FE59F8" w:rsidRPr="00CC511B" w:rsidRDefault="00FE59F8" w:rsidP="00FE59F8">
            <w:pPr>
              <w:jc w:val="center"/>
              <w:rPr>
                <w:rFonts w:ascii="Arial" w:hAnsi="Arial" w:cs="Arial"/>
                <w:sz w:val="20"/>
                <w:szCs w:val="20"/>
                <w:lang w:val="ro-RO"/>
              </w:rPr>
            </w:pPr>
            <w:r>
              <w:rPr>
                <w:rFonts w:ascii="Arial" w:hAnsi="Arial" w:cs="Arial"/>
                <w:color w:val="000000"/>
                <w:sz w:val="20"/>
                <w:szCs w:val="20"/>
              </w:rPr>
              <w:t>-131</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54F5EEDE" w:rsidR="00FE59F8" w:rsidRPr="00CC511B" w:rsidRDefault="00FE59F8" w:rsidP="00FE59F8">
            <w:pPr>
              <w:jc w:val="center"/>
              <w:rPr>
                <w:rFonts w:ascii="Arial" w:hAnsi="Arial" w:cs="Arial"/>
                <w:sz w:val="20"/>
                <w:szCs w:val="20"/>
                <w:lang w:val="ro-RO"/>
              </w:rPr>
            </w:pPr>
            <w:r>
              <w:rPr>
                <w:rFonts w:ascii="Arial" w:hAnsi="Arial" w:cs="Arial"/>
                <w:color w:val="000000"/>
                <w:sz w:val="20"/>
                <w:szCs w:val="20"/>
              </w:rPr>
              <w:t>-24</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10906CB4" w:rsidR="002B35A4" w:rsidRPr="000F20C0" w:rsidRDefault="0005167A"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709D271F" w:rsidR="002B35A4"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2BDBF7B5" w:rsidR="002B35A4" w:rsidRPr="000F20C0" w:rsidRDefault="00102515"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41672C58" w:rsidR="002B35A4" w:rsidRPr="000F20C0" w:rsidRDefault="00102515"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5A7F8A45" w:rsidR="002B35A4" w:rsidRPr="000F20C0" w:rsidRDefault="005F4EB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11ACABFA" w14:textId="77777777" w:rsidTr="0005167A">
        <w:trPr>
          <w:jc w:val="center"/>
        </w:trPr>
        <w:tc>
          <w:tcPr>
            <w:tcW w:w="2974" w:type="dxa"/>
            <w:tcBorders>
              <w:top w:val="single" w:sz="4" w:space="0" w:color="000000"/>
              <w:left w:val="single" w:sz="4" w:space="0" w:color="auto"/>
              <w:bottom w:val="single" w:sz="4" w:space="0" w:color="000000"/>
            </w:tcBorders>
          </w:tcPr>
          <w:p w14:paraId="722CD4C5"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0FA6DD8E" w:rsidR="002F6F17" w:rsidRPr="000F20C0" w:rsidRDefault="0005167A"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4E85647A" w:rsidR="002F6F17" w:rsidRDefault="00102515"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30BAA3BC" w:rsidR="002F6F17" w:rsidRPr="000F20C0" w:rsidRDefault="00102515" w:rsidP="002F6F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3A1F04F3" w:rsidR="002F6F17" w:rsidRPr="000F20C0" w:rsidRDefault="00102515"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69E85DB1" w:rsidR="002F6F17" w:rsidRPr="000F20C0" w:rsidRDefault="005F4EB4"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5D823C05" w14:textId="77777777" w:rsidTr="0005167A">
        <w:trPr>
          <w:jc w:val="center"/>
        </w:trPr>
        <w:tc>
          <w:tcPr>
            <w:tcW w:w="2974" w:type="dxa"/>
            <w:tcBorders>
              <w:top w:val="single" w:sz="4" w:space="0" w:color="000000"/>
              <w:left w:val="single" w:sz="4" w:space="0" w:color="auto"/>
              <w:bottom w:val="single" w:sz="4" w:space="0" w:color="000000"/>
            </w:tcBorders>
          </w:tcPr>
          <w:p w14:paraId="284E4028"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0F8E51DA" w:rsidR="002F6F17" w:rsidRPr="000F20C0" w:rsidRDefault="0005167A"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6E6C77A8" w:rsidR="002F6F17" w:rsidRDefault="00102515"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032839FE" w:rsidR="002F6F17" w:rsidRPr="000F20C0" w:rsidRDefault="00102515"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39457ED2" w:rsidR="002F6F17" w:rsidRPr="000F20C0" w:rsidRDefault="00102515"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25F4D55" w:rsidR="002F6F17" w:rsidRPr="000F20C0" w:rsidRDefault="005F4EB4"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1891C1F0"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FE59F8">
        <w:rPr>
          <w:rFonts w:ascii="Arial" w:hAnsi="Arial" w:cs="Arial"/>
          <w:lang w:val="ro-RO"/>
        </w:rPr>
        <w:t>131</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FE59F8">
        <w:rPr>
          <w:rFonts w:ascii="Arial" w:hAnsi="Arial" w:cs="Arial"/>
          <w:lang w:val="ro-RO"/>
        </w:rPr>
        <w:t>97</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FE59F8">
        <w:rPr>
          <w:rFonts w:ascii="Arial" w:hAnsi="Arial" w:cs="Arial"/>
          <w:lang w:val="ro-RO"/>
        </w:rPr>
        <w:t>292</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FE59F8">
        <w:rPr>
          <w:rFonts w:ascii="Arial" w:hAnsi="Arial" w:cs="Arial"/>
          <w:lang w:val="ro-RO"/>
        </w:rPr>
        <w:t>265</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160B2963" w:rsidR="00021A94" w:rsidRDefault="00021A94">
      <w:pPr>
        <w:suppressAutoHyphens w:val="0"/>
        <w:rPr>
          <w:rFonts w:ascii="Arial" w:hAnsi="Arial" w:cs="Arial"/>
          <w:lang w:val="ro-RO"/>
        </w:rPr>
      </w:pPr>
      <w:r>
        <w:rPr>
          <w:rFonts w:ascii="Arial" w:hAnsi="Arial" w:cs="Arial"/>
          <w:lang w:val="ro-RO"/>
        </w:rPr>
        <w:br w:type="page"/>
      </w:r>
    </w:p>
    <w:p w14:paraId="453F87D7"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021A94" w:rsidRPr="00021A94" w14:paraId="7AE5FC8A" w14:textId="77777777" w:rsidTr="00021A94">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2DAE79C" w14:textId="77777777" w:rsidR="00021A94" w:rsidRPr="00021A94" w:rsidRDefault="00021A94" w:rsidP="00021A94">
            <w:pPr>
              <w:suppressAutoHyphens w:val="0"/>
              <w:jc w:val="center"/>
              <w:rPr>
                <w:rFonts w:ascii="Calibri" w:hAnsi="Calibri" w:cs="Calibri"/>
                <w:b/>
                <w:bCs/>
                <w:color w:val="000000"/>
                <w:kern w:val="0"/>
                <w:sz w:val="16"/>
                <w:szCs w:val="16"/>
                <w:lang w:eastAsia="en-US"/>
              </w:rPr>
            </w:pPr>
            <w:r w:rsidRPr="00021A94">
              <w:rPr>
                <w:rFonts w:ascii="Calibri" w:hAnsi="Calibri" w:cs="Calibri"/>
                <w:b/>
                <w:bCs/>
                <w:color w:val="000000"/>
                <w:kern w:val="0"/>
                <w:sz w:val="16"/>
                <w:szCs w:val="16"/>
                <w:lang w:eastAsia="en-US"/>
              </w:rPr>
              <w:t xml:space="preserve">Banda de </w:t>
            </w:r>
            <w:proofErr w:type="spellStart"/>
            <w:r w:rsidRPr="00021A94">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32F42A75" w14:textId="77777777" w:rsidR="00021A94" w:rsidRPr="00021A94" w:rsidRDefault="00021A94" w:rsidP="00021A94">
            <w:pPr>
              <w:suppressAutoHyphens w:val="0"/>
              <w:jc w:val="center"/>
              <w:rPr>
                <w:rFonts w:ascii="Calibri" w:hAnsi="Calibri" w:cs="Calibri"/>
                <w:b/>
                <w:bCs/>
                <w:color w:val="000000"/>
                <w:kern w:val="0"/>
                <w:sz w:val="16"/>
                <w:szCs w:val="16"/>
                <w:lang w:eastAsia="en-US"/>
              </w:rPr>
            </w:pPr>
            <w:proofErr w:type="spellStart"/>
            <w:r w:rsidRPr="00021A94">
              <w:rPr>
                <w:rFonts w:ascii="Calibri" w:hAnsi="Calibri" w:cs="Calibri"/>
                <w:b/>
                <w:bCs/>
                <w:color w:val="000000"/>
                <w:kern w:val="0"/>
                <w:sz w:val="16"/>
                <w:szCs w:val="16"/>
                <w:lang w:eastAsia="en-US"/>
              </w:rPr>
              <w:t>Hălchiu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C0D9BBA" w14:textId="77777777" w:rsidR="00021A94" w:rsidRPr="00021A94" w:rsidRDefault="00021A94" w:rsidP="00021A94">
            <w:pPr>
              <w:suppressAutoHyphens w:val="0"/>
              <w:jc w:val="center"/>
              <w:rPr>
                <w:rFonts w:ascii="Calibri" w:hAnsi="Calibri" w:cs="Calibri"/>
                <w:b/>
                <w:bCs/>
                <w:color w:val="000000"/>
                <w:kern w:val="0"/>
                <w:sz w:val="16"/>
                <w:szCs w:val="16"/>
                <w:lang w:eastAsia="en-US"/>
              </w:rPr>
            </w:pPr>
            <w:proofErr w:type="spellStart"/>
            <w:r w:rsidRPr="00021A94">
              <w:rPr>
                <w:rFonts w:ascii="Calibri" w:hAnsi="Calibri" w:cs="Calibri"/>
                <w:b/>
                <w:bCs/>
                <w:color w:val="000000"/>
                <w:kern w:val="0"/>
                <w:sz w:val="16"/>
                <w:szCs w:val="16"/>
                <w:lang w:eastAsia="en-US"/>
              </w:rPr>
              <w:t>Feldioara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11C0484" w14:textId="77777777" w:rsidR="00021A94" w:rsidRPr="00021A94" w:rsidRDefault="00021A94" w:rsidP="00021A94">
            <w:pPr>
              <w:suppressAutoHyphens w:val="0"/>
              <w:jc w:val="center"/>
              <w:rPr>
                <w:rFonts w:ascii="Calibri" w:hAnsi="Calibri" w:cs="Calibri"/>
                <w:b/>
                <w:bCs/>
                <w:color w:val="000000"/>
                <w:kern w:val="0"/>
                <w:sz w:val="16"/>
                <w:szCs w:val="16"/>
                <w:lang w:eastAsia="en-US"/>
              </w:rPr>
            </w:pPr>
            <w:r w:rsidRPr="00021A94">
              <w:rPr>
                <w:rFonts w:ascii="Calibri" w:hAnsi="Calibri" w:cs="Calibri"/>
                <w:b/>
                <w:bCs/>
                <w:color w:val="000000"/>
                <w:kern w:val="0"/>
                <w:sz w:val="16"/>
                <w:szCs w:val="16"/>
                <w:lang w:eastAsia="en-US"/>
              </w:rPr>
              <w:t>TOTAL</w:t>
            </w:r>
          </w:p>
        </w:tc>
      </w:tr>
      <w:tr w:rsidR="00021A94" w:rsidRPr="00021A94" w14:paraId="2C0772AC" w14:textId="77777777" w:rsidTr="00021A9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4162A00" w14:textId="77777777" w:rsidR="00021A94" w:rsidRPr="00021A94" w:rsidRDefault="00021A94" w:rsidP="00021A94">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4156232F" w14:textId="77777777" w:rsidR="00021A94" w:rsidRPr="00021A94" w:rsidRDefault="00021A94" w:rsidP="00021A94">
            <w:pPr>
              <w:suppressAutoHyphens w:val="0"/>
              <w:jc w:val="center"/>
              <w:rPr>
                <w:rFonts w:ascii="Calibri" w:hAnsi="Calibri" w:cs="Calibri"/>
                <w:b/>
                <w:bCs/>
                <w:color w:val="000000"/>
                <w:kern w:val="0"/>
                <w:sz w:val="16"/>
                <w:szCs w:val="16"/>
                <w:lang w:eastAsia="en-US"/>
              </w:rPr>
            </w:pPr>
            <w:proofErr w:type="spellStart"/>
            <w:r w:rsidRPr="00021A94">
              <w:rPr>
                <w:rFonts w:ascii="Calibri" w:hAnsi="Calibri" w:cs="Calibri"/>
                <w:b/>
                <w:bCs/>
                <w:color w:val="000000"/>
                <w:kern w:val="0"/>
                <w:sz w:val="16"/>
                <w:szCs w:val="16"/>
                <w:lang w:eastAsia="en-US"/>
              </w:rPr>
              <w:t>Efect</w:t>
            </w:r>
            <w:proofErr w:type="spellEnd"/>
            <w:r w:rsidRPr="00021A94">
              <w:rPr>
                <w:rFonts w:ascii="Calibri" w:hAnsi="Calibri" w:cs="Calibri"/>
                <w:b/>
                <w:bCs/>
                <w:color w:val="000000"/>
                <w:kern w:val="0"/>
                <w:sz w:val="16"/>
                <w:szCs w:val="16"/>
                <w:lang w:eastAsia="en-US"/>
              </w:rPr>
              <w:t xml:space="preserve"> </w:t>
            </w:r>
            <w:proofErr w:type="spellStart"/>
            <w:r w:rsidRPr="00021A9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0908C1B" w14:textId="77777777" w:rsidR="00021A94" w:rsidRPr="00021A94" w:rsidRDefault="00021A94" w:rsidP="00021A94">
            <w:pPr>
              <w:suppressAutoHyphens w:val="0"/>
              <w:jc w:val="center"/>
              <w:rPr>
                <w:rFonts w:ascii="Calibri" w:hAnsi="Calibri" w:cs="Calibri"/>
                <w:b/>
                <w:bCs/>
                <w:color w:val="000000"/>
                <w:kern w:val="0"/>
                <w:sz w:val="16"/>
                <w:szCs w:val="16"/>
                <w:lang w:eastAsia="en-US"/>
              </w:rPr>
            </w:pPr>
            <w:proofErr w:type="spellStart"/>
            <w:r w:rsidRPr="00021A94">
              <w:rPr>
                <w:rFonts w:ascii="Calibri" w:hAnsi="Calibri" w:cs="Calibri"/>
                <w:b/>
                <w:bCs/>
                <w:color w:val="000000"/>
                <w:kern w:val="0"/>
                <w:sz w:val="16"/>
                <w:szCs w:val="16"/>
                <w:lang w:eastAsia="en-US"/>
              </w:rPr>
              <w:t>Efect</w:t>
            </w:r>
            <w:proofErr w:type="spellEnd"/>
            <w:r w:rsidRPr="00021A94">
              <w:rPr>
                <w:rFonts w:ascii="Calibri" w:hAnsi="Calibri" w:cs="Calibri"/>
                <w:b/>
                <w:bCs/>
                <w:color w:val="000000"/>
                <w:kern w:val="0"/>
                <w:sz w:val="16"/>
                <w:szCs w:val="16"/>
                <w:lang w:eastAsia="en-US"/>
              </w:rPr>
              <w:t xml:space="preserve"> </w:t>
            </w:r>
            <w:proofErr w:type="spellStart"/>
            <w:r w:rsidRPr="00021A9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45BACF7" w14:textId="77777777" w:rsidR="00021A94" w:rsidRPr="00021A94" w:rsidRDefault="00021A94" w:rsidP="00021A94">
            <w:pPr>
              <w:suppressAutoHyphens w:val="0"/>
              <w:jc w:val="center"/>
              <w:rPr>
                <w:rFonts w:ascii="Calibri" w:hAnsi="Calibri" w:cs="Calibri"/>
                <w:b/>
                <w:bCs/>
                <w:color w:val="000000"/>
                <w:kern w:val="0"/>
                <w:sz w:val="16"/>
                <w:szCs w:val="16"/>
                <w:lang w:eastAsia="en-US"/>
              </w:rPr>
            </w:pPr>
            <w:proofErr w:type="spellStart"/>
            <w:r w:rsidRPr="00021A94">
              <w:rPr>
                <w:rFonts w:ascii="Calibri" w:hAnsi="Calibri" w:cs="Calibri"/>
                <w:b/>
                <w:bCs/>
                <w:color w:val="000000"/>
                <w:kern w:val="0"/>
                <w:sz w:val="16"/>
                <w:szCs w:val="16"/>
                <w:lang w:eastAsia="en-US"/>
              </w:rPr>
              <w:t>Efect</w:t>
            </w:r>
            <w:proofErr w:type="spellEnd"/>
            <w:r w:rsidRPr="00021A94">
              <w:rPr>
                <w:rFonts w:ascii="Calibri" w:hAnsi="Calibri" w:cs="Calibri"/>
                <w:b/>
                <w:bCs/>
                <w:color w:val="000000"/>
                <w:kern w:val="0"/>
                <w:sz w:val="16"/>
                <w:szCs w:val="16"/>
                <w:lang w:eastAsia="en-US"/>
              </w:rPr>
              <w:t xml:space="preserve"> </w:t>
            </w:r>
            <w:proofErr w:type="spellStart"/>
            <w:r w:rsidRPr="00021A94">
              <w:rPr>
                <w:rFonts w:ascii="Calibri" w:hAnsi="Calibri" w:cs="Calibri"/>
                <w:b/>
                <w:bCs/>
                <w:color w:val="000000"/>
                <w:kern w:val="0"/>
                <w:sz w:val="16"/>
                <w:szCs w:val="16"/>
                <w:lang w:eastAsia="en-US"/>
              </w:rPr>
              <w:t>dăunător</w:t>
            </w:r>
            <w:proofErr w:type="spellEnd"/>
          </w:p>
        </w:tc>
      </w:tr>
      <w:tr w:rsidR="00021A94" w:rsidRPr="00021A94" w14:paraId="6236250B" w14:textId="77777777" w:rsidTr="00021A9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4C6FC63" w14:textId="77777777" w:rsidR="00021A94" w:rsidRPr="00021A94" w:rsidRDefault="00021A94" w:rsidP="00021A94">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0CD3BE1" w14:textId="77777777" w:rsidR="00021A94" w:rsidRPr="00021A94" w:rsidRDefault="00021A94" w:rsidP="00021A94">
            <w:pPr>
              <w:suppressAutoHyphens w:val="0"/>
              <w:jc w:val="center"/>
              <w:rPr>
                <w:rFonts w:ascii="Calibri" w:hAnsi="Calibri" w:cs="Calibri"/>
                <w:b/>
                <w:bCs/>
                <w:color w:val="000000"/>
                <w:kern w:val="0"/>
                <w:sz w:val="16"/>
                <w:szCs w:val="16"/>
                <w:lang w:eastAsia="en-US"/>
              </w:rPr>
            </w:pPr>
            <w:r w:rsidRPr="00021A9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C7EFF60" w14:textId="77777777" w:rsidR="00021A94" w:rsidRPr="00021A94" w:rsidRDefault="00021A94" w:rsidP="00021A94">
            <w:pPr>
              <w:suppressAutoHyphens w:val="0"/>
              <w:jc w:val="center"/>
              <w:rPr>
                <w:rFonts w:ascii="Calibri" w:hAnsi="Calibri" w:cs="Calibri"/>
                <w:b/>
                <w:bCs/>
                <w:color w:val="000000"/>
                <w:kern w:val="0"/>
                <w:sz w:val="16"/>
                <w:szCs w:val="16"/>
                <w:lang w:eastAsia="en-US"/>
              </w:rPr>
            </w:pPr>
            <w:r w:rsidRPr="00021A94">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5F180181" w14:textId="77777777" w:rsidR="00021A94" w:rsidRPr="00021A94" w:rsidRDefault="00021A94" w:rsidP="00021A94">
            <w:pPr>
              <w:suppressAutoHyphens w:val="0"/>
              <w:jc w:val="center"/>
              <w:rPr>
                <w:rFonts w:ascii="Calibri" w:hAnsi="Calibri" w:cs="Calibri"/>
                <w:b/>
                <w:bCs/>
                <w:color w:val="000000"/>
                <w:kern w:val="0"/>
                <w:sz w:val="16"/>
                <w:szCs w:val="16"/>
                <w:lang w:eastAsia="en-US"/>
              </w:rPr>
            </w:pPr>
            <w:r w:rsidRPr="00021A9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6FEA6FA" w14:textId="77777777" w:rsidR="00021A94" w:rsidRPr="00021A94" w:rsidRDefault="00021A94" w:rsidP="00021A94">
            <w:pPr>
              <w:suppressAutoHyphens w:val="0"/>
              <w:jc w:val="center"/>
              <w:rPr>
                <w:rFonts w:ascii="Calibri" w:hAnsi="Calibri" w:cs="Calibri"/>
                <w:b/>
                <w:bCs/>
                <w:color w:val="000000"/>
                <w:kern w:val="0"/>
                <w:sz w:val="16"/>
                <w:szCs w:val="16"/>
                <w:lang w:eastAsia="en-US"/>
              </w:rPr>
            </w:pPr>
            <w:r w:rsidRPr="00021A9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2589AFC" w14:textId="77777777" w:rsidR="00021A94" w:rsidRPr="00021A94" w:rsidRDefault="00021A94" w:rsidP="00021A94">
            <w:pPr>
              <w:suppressAutoHyphens w:val="0"/>
              <w:jc w:val="center"/>
              <w:rPr>
                <w:rFonts w:ascii="Calibri" w:hAnsi="Calibri" w:cs="Calibri"/>
                <w:b/>
                <w:bCs/>
                <w:color w:val="000000"/>
                <w:kern w:val="0"/>
                <w:sz w:val="16"/>
                <w:szCs w:val="16"/>
                <w:lang w:eastAsia="en-US"/>
              </w:rPr>
            </w:pPr>
            <w:r w:rsidRPr="00021A9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C3EB166" w14:textId="77777777" w:rsidR="00021A94" w:rsidRPr="00021A94" w:rsidRDefault="00021A94" w:rsidP="00021A94">
            <w:pPr>
              <w:suppressAutoHyphens w:val="0"/>
              <w:jc w:val="center"/>
              <w:rPr>
                <w:rFonts w:ascii="Calibri" w:hAnsi="Calibri" w:cs="Calibri"/>
                <w:b/>
                <w:bCs/>
                <w:color w:val="000000"/>
                <w:kern w:val="0"/>
                <w:sz w:val="16"/>
                <w:szCs w:val="16"/>
                <w:lang w:eastAsia="en-US"/>
              </w:rPr>
            </w:pPr>
            <w:r w:rsidRPr="00021A9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C289FED" w14:textId="77777777" w:rsidR="00021A94" w:rsidRPr="00021A94" w:rsidRDefault="00021A94" w:rsidP="00021A94">
            <w:pPr>
              <w:suppressAutoHyphens w:val="0"/>
              <w:jc w:val="center"/>
              <w:rPr>
                <w:rFonts w:ascii="Calibri" w:hAnsi="Calibri" w:cs="Calibri"/>
                <w:b/>
                <w:bCs/>
                <w:color w:val="000000"/>
                <w:kern w:val="0"/>
                <w:sz w:val="16"/>
                <w:szCs w:val="16"/>
                <w:lang w:eastAsia="en-US"/>
              </w:rPr>
            </w:pPr>
            <w:r w:rsidRPr="00021A9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D8C02F8" w14:textId="77777777" w:rsidR="00021A94" w:rsidRPr="00021A94" w:rsidRDefault="00021A94" w:rsidP="00021A94">
            <w:pPr>
              <w:suppressAutoHyphens w:val="0"/>
              <w:jc w:val="center"/>
              <w:rPr>
                <w:rFonts w:ascii="Calibri" w:hAnsi="Calibri" w:cs="Calibri"/>
                <w:b/>
                <w:bCs/>
                <w:color w:val="000000"/>
                <w:kern w:val="0"/>
                <w:sz w:val="16"/>
                <w:szCs w:val="16"/>
                <w:lang w:eastAsia="en-US"/>
              </w:rPr>
            </w:pPr>
            <w:r w:rsidRPr="00021A9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F5A9C97" w14:textId="77777777" w:rsidR="00021A94" w:rsidRPr="00021A94" w:rsidRDefault="00021A94" w:rsidP="00021A94">
            <w:pPr>
              <w:suppressAutoHyphens w:val="0"/>
              <w:jc w:val="center"/>
              <w:rPr>
                <w:rFonts w:ascii="Calibri" w:hAnsi="Calibri" w:cs="Calibri"/>
                <w:b/>
                <w:bCs/>
                <w:color w:val="000000"/>
                <w:kern w:val="0"/>
                <w:sz w:val="16"/>
                <w:szCs w:val="16"/>
                <w:lang w:eastAsia="en-US"/>
              </w:rPr>
            </w:pPr>
            <w:r w:rsidRPr="00021A94">
              <w:rPr>
                <w:rFonts w:ascii="Calibri" w:hAnsi="Calibri" w:cs="Calibri"/>
                <w:b/>
                <w:bCs/>
                <w:color w:val="000000"/>
                <w:kern w:val="0"/>
                <w:sz w:val="16"/>
                <w:szCs w:val="16"/>
                <w:lang w:eastAsia="en-US"/>
              </w:rPr>
              <w:t>HSD</w:t>
            </w:r>
          </w:p>
        </w:tc>
      </w:tr>
      <w:tr w:rsidR="00021A94" w:rsidRPr="00021A94" w14:paraId="2C7C0419" w14:textId="77777777" w:rsidTr="00021A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380F2E"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4BAB3F09"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9E289F"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58901E6"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1ABFDA"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3EEC3C"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05F96BB4"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CA58AD1"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CB5722"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64DA79B5"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1</w:t>
            </w:r>
          </w:p>
        </w:tc>
      </w:tr>
      <w:tr w:rsidR="00021A94" w:rsidRPr="00021A94" w14:paraId="5FE78B32" w14:textId="77777777" w:rsidTr="00021A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B609C7"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EA1D0D6"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D58EC4"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BD2B3B2"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4479DF"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044CEB"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0B07C0FF"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383A026"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A39D69"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3EDA8330"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2</w:t>
            </w:r>
          </w:p>
        </w:tc>
      </w:tr>
      <w:tr w:rsidR="00021A94" w:rsidRPr="00021A94" w14:paraId="7E481E42" w14:textId="77777777" w:rsidTr="00021A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D3F74C"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EC2FB4B"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2F6089"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9973E03"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32D58C"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37619C"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6A859FD"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3912137"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B420CF"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065B7946"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2</w:t>
            </w:r>
          </w:p>
        </w:tc>
      </w:tr>
      <w:tr w:rsidR="00021A94" w:rsidRPr="00021A94" w14:paraId="5E76DFAC" w14:textId="77777777" w:rsidTr="00021A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BDD425"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080672F"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034472"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D65C978"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EEC468"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F18C05"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B95652C"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D571C27"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DFF5D6"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27E6DB46"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4</w:t>
            </w:r>
          </w:p>
        </w:tc>
      </w:tr>
      <w:tr w:rsidR="00021A94" w:rsidRPr="00021A94" w14:paraId="3441B68F" w14:textId="77777777" w:rsidTr="00021A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6FC21F"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776E3AD"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09111A"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1E2078F"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48CF31"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416743"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B2354BA"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5761FD0"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AF49E7"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52B2E681"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5</w:t>
            </w:r>
          </w:p>
        </w:tc>
      </w:tr>
      <w:tr w:rsidR="00021A94" w:rsidRPr="00021A94" w14:paraId="0060A96E" w14:textId="77777777" w:rsidTr="00021A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0561AB"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180AF2A"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CCDA7E"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DE6CD64"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626951"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6F2929"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F8AD07B"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B6CB634"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96D994"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A260A29"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4</w:t>
            </w:r>
          </w:p>
        </w:tc>
      </w:tr>
      <w:tr w:rsidR="00021A94" w:rsidRPr="00021A94" w14:paraId="1041C345" w14:textId="77777777" w:rsidTr="00021A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508EF8"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88987CE"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2BA52A"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86BF22F"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36F4C1"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58575F"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31CA764"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D4E4C90"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DC3B15"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7ED36E77"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2</w:t>
            </w:r>
          </w:p>
        </w:tc>
      </w:tr>
      <w:tr w:rsidR="00021A94" w:rsidRPr="00021A94" w14:paraId="0F9D59D4" w14:textId="77777777" w:rsidTr="00021A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ECE13E"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B89E3B0"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F09A72"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061FA82"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D400B3"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2BCB11"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C19FE33"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C39DF1F"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314DA7"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57CCBA5"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4</w:t>
            </w:r>
          </w:p>
        </w:tc>
      </w:tr>
      <w:tr w:rsidR="00021A94" w:rsidRPr="00021A94" w14:paraId="783F3564" w14:textId="77777777" w:rsidTr="00021A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8BC82C"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78B15A0"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C98C91"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82270AB"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49095D"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F92C4C"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A252EA9"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7BD512"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A9FEE8"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0A515BA"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0</w:t>
            </w:r>
          </w:p>
        </w:tc>
      </w:tr>
      <w:tr w:rsidR="00021A94" w:rsidRPr="00021A94" w14:paraId="0C6C1EB1" w14:textId="77777777" w:rsidTr="00021A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F03FB4"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AC8B854"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54437C"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8ADC523"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70A86F"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FA6034"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1494F01"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68C856"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DA3F2A"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69B629BD"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1</w:t>
            </w:r>
          </w:p>
        </w:tc>
      </w:tr>
      <w:tr w:rsidR="00021A94" w:rsidRPr="00021A94" w14:paraId="12A1C2C5" w14:textId="77777777" w:rsidTr="00021A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E21669"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E829722"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ECB6CA"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E2D2924"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902809"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5CD8EE"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2FAFF60"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223C258"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E373D8"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60E0296A"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4</w:t>
            </w:r>
          </w:p>
        </w:tc>
      </w:tr>
      <w:tr w:rsidR="00021A94" w:rsidRPr="00021A94" w14:paraId="7A7F6629" w14:textId="77777777" w:rsidTr="00021A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B9AB53"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7EE6BFE"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B1A4C5"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A0B0DEF"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52240AC"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E17DED2"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74CC2468"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69DAF61"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A5DF0FB"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00F2B7BC"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5</w:t>
            </w:r>
          </w:p>
        </w:tc>
      </w:tr>
      <w:tr w:rsidR="00021A94" w:rsidRPr="00021A94" w14:paraId="57AFD72B" w14:textId="77777777" w:rsidTr="00021A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7F1BF3"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B5FEB42"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D0FC5F"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16EA798"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205F51"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F56BE3"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B38A58D"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733F400"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24A5DA"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5BFB6DCA"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3</w:t>
            </w:r>
          </w:p>
        </w:tc>
      </w:tr>
      <w:tr w:rsidR="00021A94" w:rsidRPr="00021A94" w14:paraId="5A1E8EC5" w14:textId="77777777" w:rsidTr="00021A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DE5EF8"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0EE1B78"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A0C075"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70417A2"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0B4E23"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C1559B"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AFDDA53"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7AD72C7"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1900D9"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7E428CC0"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6</w:t>
            </w:r>
          </w:p>
        </w:tc>
      </w:tr>
      <w:tr w:rsidR="00021A94" w:rsidRPr="00021A94" w14:paraId="7BD9AE39" w14:textId="77777777" w:rsidTr="00021A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58007E"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817D551"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5F3B5A"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174A4A5"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DD0336"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D13471"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BD5A1CD"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DAD0BA4"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A46813"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68395E0B"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6</w:t>
            </w:r>
          </w:p>
        </w:tc>
      </w:tr>
      <w:tr w:rsidR="00021A94" w:rsidRPr="00021A94" w14:paraId="696939EB" w14:textId="77777777" w:rsidTr="00021A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FDC5ED"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A9F13CD"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C77F3A"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768D984"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6D8A20"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58BA0E"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E6690D"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958F9E1"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7704A1"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1F970CD"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4</w:t>
            </w:r>
          </w:p>
        </w:tc>
      </w:tr>
      <w:tr w:rsidR="00021A94" w:rsidRPr="00021A94" w14:paraId="58C99CBF" w14:textId="77777777" w:rsidTr="00021A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DFD739"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A5059EF"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96F075"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49368B0"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23D38B"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7770C2"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C2DA6A8"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5F4F41"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702A62"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F16CD29"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0</w:t>
            </w:r>
          </w:p>
        </w:tc>
      </w:tr>
      <w:tr w:rsidR="00021A94" w:rsidRPr="00021A94" w14:paraId="7CE05C2A" w14:textId="77777777" w:rsidTr="00021A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8F3928"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16909158"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24A054"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F279BAB"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8BD133"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E588E3"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BC153DE"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BB3899"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773453"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4F1F3FD3"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1</w:t>
            </w:r>
          </w:p>
        </w:tc>
      </w:tr>
      <w:tr w:rsidR="00021A94" w:rsidRPr="00021A94" w14:paraId="615F0E13" w14:textId="77777777" w:rsidTr="00021A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3CA148"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F0421E6"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9526C1"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00FCAEC8"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C9DB16"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E6D02E"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BCD5D63"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0846F5D"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B118CD"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1C115E65"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2</w:t>
            </w:r>
          </w:p>
        </w:tc>
      </w:tr>
      <w:tr w:rsidR="00021A94" w:rsidRPr="00021A94" w14:paraId="59ED5143" w14:textId="77777777" w:rsidTr="00021A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ABD063"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8662581"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B9A0E6"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95E8BFF"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2D7374"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B2FD5D"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2AE928E"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E392D25"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85E34C"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056DA205"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1</w:t>
            </w:r>
          </w:p>
        </w:tc>
      </w:tr>
      <w:tr w:rsidR="00021A94" w:rsidRPr="00021A94" w14:paraId="1F17C36C" w14:textId="77777777" w:rsidTr="00021A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536111"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9BF87F8"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CFF0D0"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B563ADA"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1CA0B2"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4DD542"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1BFB23EA"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9D80CF"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632C8A"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24B06B79"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0</w:t>
            </w:r>
          </w:p>
        </w:tc>
      </w:tr>
      <w:tr w:rsidR="00021A94" w:rsidRPr="00021A94" w14:paraId="19AC8185" w14:textId="77777777" w:rsidTr="00021A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B0BE21"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07AE529"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B62265"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75267FD"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6C32F2"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EB462E"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0F02B80"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C1B0B4"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A4D61D"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03B6DF98"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0</w:t>
            </w:r>
          </w:p>
        </w:tc>
      </w:tr>
      <w:tr w:rsidR="00021A94" w:rsidRPr="00021A94" w14:paraId="7E5CC159" w14:textId="77777777" w:rsidTr="00021A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F180BE"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0E4C00F"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A8BA6B"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E0472D7"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B65F05"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683681"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EFFDE15"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F7C922"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EC00C9"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3CE6D3EB"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0</w:t>
            </w:r>
          </w:p>
        </w:tc>
      </w:tr>
      <w:tr w:rsidR="00021A94" w:rsidRPr="00021A94" w14:paraId="342D55DD" w14:textId="77777777" w:rsidTr="00021A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727183"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C7983F0"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C73D65"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28B0FCC"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EA0995"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7E785D"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DC5C74"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D3B1B8"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55C90C"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0E85BC"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0</w:t>
            </w:r>
          </w:p>
        </w:tc>
      </w:tr>
      <w:tr w:rsidR="00021A94" w:rsidRPr="00021A94" w14:paraId="6FAD2E03" w14:textId="77777777" w:rsidTr="00021A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43CD96"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632C637"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EAF3D7"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4993A00"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52E2FF"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DB380A"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001A495"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13D6DF"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2714B0"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4515816"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0</w:t>
            </w:r>
          </w:p>
        </w:tc>
      </w:tr>
      <w:tr w:rsidR="00021A94" w:rsidRPr="00021A94" w14:paraId="6CF56425" w14:textId="77777777" w:rsidTr="00021A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CB2A31" w14:textId="77777777" w:rsidR="00021A94" w:rsidRPr="00021A94" w:rsidRDefault="00021A94" w:rsidP="00021A94">
            <w:pPr>
              <w:suppressAutoHyphens w:val="0"/>
              <w:jc w:val="center"/>
              <w:rPr>
                <w:rFonts w:ascii="Calibri" w:hAnsi="Calibri" w:cs="Calibri"/>
                <w:color w:val="000000"/>
                <w:kern w:val="0"/>
                <w:sz w:val="16"/>
                <w:szCs w:val="16"/>
                <w:lang w:eastAsia="en-US"/>
              </w:rPr>
            </w:pPr>
            <w:proofErr w:type="spellStart"/>
            <w:r w:rsidRPr="00021A94">
              <w:rPr>
                <w:rFonts w:ascii="Calibri" w:hAnsi="Calibri" w:cs="Calibri"/>
                <w:color w:val="000000"/>
                <w:kern w:val="0"/>
                <w:sz w:val="16"/>
                <w:szCs w:val="16"/>
                <w:lang w:eastAsia="en-US"/>
              </w:rPr>
              <w:t>peste</w:t>
            </w:r>
            <w:proofErr w:type="spellEnd"/>
            <w:r w:rsidRPr="00021A94">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A1E7271"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192E53"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A12CE64"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849A8F"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2A3DB0"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F8D4555"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A990CA"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247717"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6F981CD" w14:textId="77777777" w:rsidR="00021A94" w:rsidRPr="00021A94" w:rsidRDefault="00021A94" w:rsidP="00021A94">
            <w:pPr>
              <w:suppressAutoHyphens w:val="0"/>
              <w:jc w:val="center"/>
              <w:rPr>
                <w:rFonts w:ascii="Calibri" w:hAnsi="Calibri" w:cs="Calibri"/>
                <w:color w:val="000000"/>
                <w:kern w:val="0"/>
                <w:sz w:val="16"/>
                <w:szCs w:val="16"/>
                <w:lang w:eastAsia="en-US"/>
              </w:rPr>
            </w:pPr>
            <w:r w:rsidRPr="00021A94">
              <w:rPr>
                <w:rFonts w:ascii="Calibri" w:hAnsi="Calibri" w:cs="Calibri"/>
                <w:color w:val="000000"/>
                <w:kern w:val="0"/>
                <w:sz w:val="16"/>
                <w:szCs w:val="16"/>
                <w:lang w:eastAsia="en-US"/>
              </w:rPr>
              <w:t>0</w:t>
            </w:r>
          </w:p>
        </w:tc>
      </w:tr>
      <w:tr w:rsidR="00021A94" w:rsidRPr="00021A94" w14:paraId="0C9497EF" w14:textId="77777777" w:rsidTr="00021A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0FD502" w14:textId="77777777" w:rsidR="00021A94" w:rsidRPr="00021A94" w:rsidRDefault="00021A94" w:rsidP="00021A94">
            <w:pPr>
              <w:suppressAutoHyphens w:val="0"/>
              <w:jc w:val="center"/>
              <w:rPr>
                <w:rFonts w:ascii="Calibri" w:hAnsi="Calibri" w:cs="Calibri"/>
                <w:b/>
                <w:bCs/>
                <w:color w:val="000000"/>
                <w:kern w:val="0"/>
                <w:sz w:val="16"/>
                <w:szCs w:val="16"/>
                <w:lang w:eastAsia="en-US"/>
              </w:rPr>
            </w:pPr>
            <w:r w:rsidRPr="00021A94">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36B610E" w14:textId="77777777" w:rsidR="00021A94" w:rsidRPr="00021A94" w:rsidRDefault="00021A94" w:rsidP="00021A94">
            <w:pPr>
              <w:suppressAutoHyphens w:val="0"/>
              <w:jc w:val="center"/>
              <w:rPr>
                <w:rFonts w:ascii="Calibri" w:hAnsi="Calibri" w:cs="Calibri"/>
                <w:b/>
                <w:bCs/>
                <w:color w:val="000000"/>
                <w:kern w:val="0"/>
                <w:sz w:val="16"/>
                <w:szCs w:val="16"/>
                <w:lang w:eastAsia="en-US"/>
              </w:rPr>
            </w:pPr>
            <w:r w:rsidRPr="00021A9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7719D2" w14:textId="77777777" w:rsidR="00021A94" w:rsidRPr="00021A94" w:rsidRDefault="00021A94" w:rsidP="00021A94">
            <w:pPr>
              <w:suppressAutoHyphens w:val="0"/>
              <w:jc w:val="center"/>
              <w:rPr>
                <w:rFonts w:ascii="Calibri" w:hAnsi="Calibri" w:cs="Calibri"/>
                <w:b/>
                <w:bCs/>
                <w:color w:val="000000"/>
                <w:kern w:val="0"/>
                <w:sz w:val="16"/>
                <w:szCs w:val="16"/>
                <w:lang w:eastAsia="en-US"/>
              </w:rPr>
            </w:pPr>
            <w:r w:rsidRPr="00021A94">
              <w:rPr>
                <w:rFonts w:ascii="Calibri" w:hAnsi="Calibri" w:cs="Calibri"/>
                <w:b/>
                <w:bCs/>
                <w:color w:val="000000"/>
                <w:kern w:val="0"/>
                <w:sz w:val="16"/>
                <w:szCs w:val="16"/>
                <w:lang w:eastAsia="en-US"/>
              </w:rPr>
              <w:t>5</w:t>
            </w:r>
          </w:p>
        </w:tc>
        <w:tc>
          <w:tcPr>
            <w:tcW w:w="580" w:type="dxa"/>
            <w:tcBorders>
              <w:top w:val="nil"/>
              <w:left w:val="nil"/>
              <w:bottom w:val="single" w:sz="8" w:space="0" w:color="auto"/>
              <w:right w:val="single" w:sz="8" w:space="0" w:color="auto"/>
            </w:tcBorders>
            <w:vAlign w:val="center"/>
            <w:hideMark/>
          </w:tcPr>
          <w:p w14:paraId="79266EEB" w14:textId="77777777" w:rsidR="00021A94" w:rsidRPr="00021A94" w:rsidRDefault="00021A94" w:rsidP="00021A94">
            <w:pPr>
              <w:suppressAutoHyphens w:val="0"/>
              <w:jc w:val="center"/>
              <w:rPr>
                <w:rFonts w:ascii="Calibri" w:hAnsi="Calibri" w:cs="Calibri"/>
                <w:b/>
                <w:bCs/>
                <w:color w:val="000000"/>
                <w:kern w:val="0"/>
                <w:sz w:val="16"/>
                <w:szCs w:val="16"/>
                <w:lang w:eastAsia="en-US"/>
              </w:rPr>
            </w:pPr>
            <w:r w:rsidRPr="00021A94">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27A2136" w14:textId="77777777" w:rsidR="00021A94" w:rsidRPr="00021A94" w:rsidRDefault="00021A94" w:rsidP="00021A94">
            <w:pPr>
              <w:suppressAutoHyphens w:val="0"/>
              <w:jc w:val="center"/>
              <w:rPr>
                <w:rFonts w:ascii="Calibri" w:hAnsi="Calibri" w:cs="Calibri"/>
                <w:b/>
                <w:bCs/>
                <w:color w:val="000000"/>
                <w:kern w:val="0"/>
                <w:sz w:val="16"/>
                <w:szCs w:val="16"/>
                <w:lang w:eastAsia="en-US"/>
              </w:rPr>
            </w:pPr>
            <w:r w:rsidRPr="00021A94">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258E790" w14:textId="77777777" w:rsidR="00021A94" w:rsidRPr="00021A94" w:rsidRDefault="00021A94" w:rsidP="00021A94">
            <w:pPr>
              <w:suppressAutoHyphens w:val="0"/>
              <w:jc w:val="center"/>
              <w:rPr>
                <w:rFonts w:ascii="Calibri" w:hAnsi="Calibri" w:cs="Calibri"/>
                <w:b/>
                <w:bCs/>
                <w:color w:val="000000"/>
                <w:kern w:val="0"/>
                <w:sz w:val="16"/>
                <w:szCs w:val="16"/>
                <w:lang w:eastAsia="en-US"/>
              </w:rPr>
            </w:pPr>
            <w:r w:rsidRPr="00021A94">
              <w:rPr>
                <w:rFonts w:ascii="Calibri" w:hAnsi="Calibri" w:cs="Calibri"/>
                <w:b/>
                <w:bCs/>
                <w:color w:val="000000"/>
                <w:kern w:val="0"/>
                <w:sz w:val="16"/>
                <w:szCs w:val="16"/>
                <w:lang w:eastAsia="en-US"/>
              </w:rPr>
              <w:t>215</w:t>
            </w:r>
          </w:p>
        </w:tc>
        <w:tc>
          <w:tcPr>
            <w:tcW w:w="500" w:type="dxa"/>
            <w:tcBorders>
              <w:top w:val="nil"/>
              <w:left w:val="nil"/>
              <w:bottom w:val="single" w:sz="8" w:space="0" w:color="auto"/>
              <w:right w:val="single" w:sz="8" w:space="0" w:color="auto"/>
            </w:tcBorders>
            <w:vAlign w:val="center"/>
            <w:hideMark/>
          </w:tcPr>
          <w:p w14:paraId="17B85C14" w14:textId="77777777" w:rsidR="00021A94" w:rsidRPr="00021A94" w:rsidRDefault="00021A94" w:rsidP="00021A94">
            <w:pPr>
              <w:suppressAutoHyphens w:val="0"/>
              <w:jc w:val="center"/>
              <w:rPr>
                <w:rFonts w:ascii="Calibri" w:hAnsi="Calibri" w:cs="Calibri"/>
                <w:b/>
                <w:bCs/>
                <w:color w:val="000000"/>
                <w:kern w:val="0"/>
                <w:sz w:val="16"/>
                <w:szCs w:val="16"/>
                <w:lang w:eastAsia="en-US"/>
              </w:rPr>
            </w:pPr>
            <w:r w:rsidRPr="00021A94">
              <w:rPr>
                <w:rFonts w:ascii="Calibri" w:hAnsi="Calibri" w:cs="Calibri"/>
                <w:b/>
                <w:bCs/>
                <w:color w:val="000000"/>
                <w:kern w:val="0"/>
                <w:sz w:val="16"/>
                <w:szCs w:val="16"/>
                <w:lang w:eastAsia="en-US"/>
              </w:rPr>
              <w:t>55</w:t>
            </w:r>
          </w:p>
        </w:tc>
        <w:tc>
          <w:tcPr>
            <w:tcW w:w="500" w:type="dxa"/>
            <w:tcBorders>
              <w:top w:val="nil"/>
              <w:left w:val="nil"/>
              <w:bottom w:val="single" w:sz="8" w:space="0" w:color="auto"/>
              <w:right w:val="single" w:sz="8" w:space="0" w:color="auto"/>
            </w:tcBorders>
            <w:vAlign w:val="center"/>
            <w:hideMark/>
          </w:tcPr>
          <w:p w14:paraId="16B119CD" w14:textId="77777777" w:rsidR="00021A94" w:rsidRPr="00021A94" w:rsidRDefault="00021A94" w:rsidP="00021A94">
            <w:pPr>
              <w:suppressAutoHyphens w:val="0"/>
              <w:jc w:val="center"/>
              <w:rPr>
                <w:rFonts w:ascii="Calibri" w:hAnsi="Calibri" w:cs="Calibri"/>
                <w:b/>
                <w:bCs/>
                <w:color w:val="000000"/>
                <w:kern w:val="0"/>
                <w:sz w:val="16"/>
                <w:szCs w:val="16"/>
                <w:lang w:eastAsia="en-US"/>
              </w:rPr>
            </w:pPr>
            <w:r w:rsidRPr="00021A94">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337793C" w14:textId="77777777" w:rsidR="00021A94" w:rsidRPr="00021A94" w:rsidRDefault="00021A94" w:rsidP="00021A94">
            <w:pPr>
              <w:suppressAutoHyphens w:val="0"/>
              <w:jc w:val="center"/>
              <w:rPr>
                <w:rFonts w:ascii="Calibri" w:hAnsi="Calibri" w:cs="Calibri"/>
                <w:b/>
                <w:bCs/>
                <w:color w:val="000000"/>
                <w:kern w:val="0"/>
                <w:sz w:val="16"/>
                <w:szCs w:val="16"/>
                <w:lang w:eastAsia="en-US"/>
              </w:rPr>
            </w:pPr>
            <w:r w:rsidRPr="00021A94">
              <w:rPr>
                <w:rFonts w:ascii="Calibri" w:hAnsi="Calibri" w:cs="Calibri"/>
                <w:b/>
                <w:bCs/>
                <w:color w:val="000000"/>
                <w:kern w:val="0"/>
                <w:sz w:val="16"/>
                <w:szCs w:val="16"/>
                <w:lang w:eastAsia="en-US"/>
              </w:rPr>
              <w:t>220</w:t>
            </w:r>
          </w:p>
        </w:tc>
        <w:tc>
          <w:tcPr>
            <w:tcW w:w="500" w:type="dxa"/>
            <w:tcBorders>
              <w:top w:val="nil"/>
              <w:left w:val="nil"/>
              <w:bottom w:val="single" w:sz="8" w:space="0" w:color="auto"/>
              <w:right w:val="single" w:sz="8" w:space="0" w:color="auto"/>
            </w:tcBorders>
            <w:vAlign w:val="center"/>
            <w:hideMark/>
          </w:tcPr>
          <w:p w14:paraId="2232A946" w14:textId="77777777" w:rsidR="00021A94" w:rsidRPr="00021A94" w:rsidRDefault="00021A94" w:rsidP="00021A94">
            <w:pPr>
              <w:suppressAutoHyphens w:val="0"/>
              <w:jc w:val="center"/>
              <w:rPr>
                <w:rFonts w:ascii="Calibri" w:hAnsi="Calibri" w:cs="Calibri"/>
                <w:b/>
                <w:bCs/>
                <w:color w:val="000000"/>
                <w:kern w:val="0"/>
                <w:sz w:val="16"/>
                <w:szCs w:val="16"/>
                <w:lang w:eastAsia="en-US"/>
              </w:rPr>
            </w:pPr>
            <w:r w:rsidRPr="00021A94">
              <w:rPr>
                <w:rFonts w:ascii="Calibri" w:hAnsi="Calibri" w:cs="Calibri"/>
                <w:b/>
                <w:bCs/>
                <w:color w:val="000000"/>
                <w:kern w:val="0"/>
                <w:sz w:val="16"/>
                <w:szCs w:val="16"/>
                <w:lang w:eastAsia="en-US"/>
              </w:rPr>
              <w:t>57</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364D62">
      <w:pPr>
        <w:pStyle w:val="Heading2"/>
      </w:pPr>
      <w:bookmarkStart w:id="26" w:name="_Toc230096165"/>
      <w:r w:rsidRPr="00C13506">
        <w:t>2.1</w:t>
      </w:r>
      <w:r w:rsidR="00B66ACE">
        <w:t>1</w:t>
      </w:r>
      <w:r w:rsidRPr="00C13506">
        <w:t>. Strategii pe termen lung</w:t>
      </w:r>
      <w:bookmarkEnd w:id="26"/>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3F08AC">
        <w:rPr>
          <w:rFonts w:ascii="Arial" w:hAnsi="Arial" w:cs="Arial"/>
          <w:b w:val="0"/>
          <w:i/>
          <w:iCs/>
          <w:color w:val="000000"/>
          <w:sz w:val="24"/>
          <w:szCs w:val="24"/>
          <w:lang w:val="ro-RO"/>
        </w:rPr>
        <w:lastRenderedPageBreak/>
        <w:t xml:space="preserve">Tab. </w:t>
      </w:r>
      <w:r w:rsidR="00077C13" w:rsidRPr="003F08AC">
        <w:rPr>
          <w:rFonts w:ascii="Arial" w:hAnsi="Arial" w:cs="Arial"/>
          <w:b w:val="0"/>
          <w:i/>
          <w:iCs/>
          <w:color w:val="000000"/>
          <w:sz w:val="24"/>
          <w:szCs w:val="24"/>
          <w:lang w:val="ro-RO"/>
        </w:rPr>
        <w:t>20</w:t>
      </w:r>
      <w:r w:rsidRPr="003F08AC">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09188F3E"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E20566">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3F08AC" w:rsidRPr="0038617C" w14:paraId="2F8D2148"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A61E442" w14:textId="77777777" w:rsidR="003F08AC" w:rsidRPr="0038617C" w:rsidRDefault="003F08AC" w:rsidP="003F08A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87E708D" w14:textId="77777777" w:rsidR="003F08AC" w:rsidRPr="0038617C" w:rsidRDefault="003F08AC" w:rsidP="003F08A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Feldioara</w:t>
            </w:r>
          </w:p>
        </w:tc>
        <w:tc>
          <w:tcPr>
            <w:tcW w:w="1760" w:type="dxa"/>
            <w:tcBorders>
              <w:top w:val="nil"/>
              <w:left w:val="nil"/>
              <w:bottom w:val="single" w:sz="4" w:space="0" w:color="auto"/>
              <w:right w:val="single" w:sz="4" w:space="0" w:color="auto"/>
            </w:tcBorders>
            <w:noWrap/>
            <w:vAlign w:val="center"/>
            <w:hideMark/>
          </w:tcPr>
          <w:p w14:paraId="75B08A04" w14:textId="6653A5B1" w:rsidR="003F08AC" w:rsidRPr="0038617C" w:rsidRDefault="003F08AC" w:rsidP="003F08A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0ABAF85" w14:textId="4ECCC78F" w:rsidR="003F08AC" w:rsidRPr="0038617C" w:rsidRDefault="003F08AC" w:rsidP="003F08A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57942BB" w14:textId="77777777" w:rsidR="003F08AC" w:rsidRDefault="003F08AC" w:rsidP="003F08A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Feldioara</w:t>
            </w:r>
          </w:p>
          <w:p w14:paraId="3801C95D" w14:textId="77777777" w:rsidR="003F08AC" w:rsidRPr="0038617C" w:rsidRDefault="003F08AC" w:rsidP="003F08A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796CEED" w14:textId="0C482E49" w:rsidR="003F08AC" w:rsidRPr="0038617C" w:rsidRDefault="00D823A4" w:rsidP="00D823A4">
            <w:pPr>
              <w:suppressAutoHyphens w:val="0"/>
              <w:jc w:val="center"/>
              <w:rPr>
                <w:rFonts w:ascii="Arial" w:hAnsi="Arial" w:cs="Arial"/>
                <w:color w:val="000000"/>
                <w:kern w:val="0"/>
                <w:sz w:val="18"/>
                <w:szCs w:val="18"/>
                <w:lang w:val="ro-RO" w:eastAsia="ro-RO"/>
              </w:rPr>
            </w:pPr>
            <w:proofErr w:type="spellStart"/>
            <w:r w:rsidRPr="00D823A4">
              <w:rPr>
                <w:rFonts w:ascii="Arial" w:hAnsi="Arial" w:cs="Arial"/>
                <w:color w:val="000000"/>
                <w:kern w:val="0"/>
                <w:sz w:val="18"/>
                <w:szCs w:val="18"/>
                <w:lang w:eastAsia="ro-RO"/>
              </w:rPr>
              <w:t>venituri</w:t>
            </w:r>
            <w:proofErr w:type="spellEnd"/>
            <w:r w:rsidRPr="00D823A4">
              <w:rPr>
                <w:rFonts w:ascii="Arial" w:hAnsi="Arial" w:cs="Arial"/>
                <w:color w:val="000000"/>
                <w:kern w:val="0"/>
                <w:sz w:val="18"/>
                <w:szCs w:val="18"/>
                <w:lang w:eastAsia="ro-RO"/>
              </w:rPr>
              <w:t xml:space="preserve"> </w:t>
            </w:r>
            <w:proofErr w:type="spellStart"/>
            <w:r w:rsidRPr="00D823A4">
              <w:rPr>
                <w:rFonts w:ascii="Arial" w:hAnsi="Arial" w:cs="Arial"/>
                <w:color w:val="000000"/>
                <w:kern w:val="0"/>
                <w:sz w:val="18"/>
                <w:szCs w:val="18"/>
                <w:lang w:eastAsia="ro-RO"/>
              </w:rPr>
              <w:t>proprii</w:t>
            </w:r>
            <w:proofErr w:type="spellEnd"/>
            <w:r w:rsidRPr="00D823A4">
              <w:rPr>
                <w:rFonts w:ascii="Arial" w:hAnsi="Arial" w:cs="Arial"/>
                <w:color w:val="000000"/>
                <w:kern w:val="0"/>
                <w:sz w:val="18"/>
                <w:szCs w:val="18"/>
                <w:lang w:eastAsia="ro-RO"/>
              </w:rPr>
              <w:t>/</w:t>
            </w:r>
            <w:proofErr w:type="spellStart"/>
            <w:r w:rsidRPr="00D823A4">
              <w:rPr>
                <w:rFonts w:ascii="Arial" w:hAnsi="Arial" w:cs="Arial"/>
                <w:color w:val="000000"/>
                <w:kern w:val="0"/>
                <w:sz w:val="18"/>
                <w:szCs w:val="18"/>
                <w:lang w:eastAsia="ro-RO"/>
              </w:rPr>
              <w:t>buget</w:t>
            </w:r>
            <w:proofErr w:type="spellEnd"/>
            <w:r w:rsidRPr="00D823A4">
              <w:rPr>
                <w:rFonts w:ascii="Arial" w:hAnsi="Arial" w:cs="Arial"/>
                <w:color w:val="000000"/>
                <w:kern w:val="0"/>
                <w:sz w:val="18"/>
                <w:szCs w:val="18"/>
                <w:lang w:eastAsia="ro-RO"/>
              </w:rPr>
              <w:t xml:space="preserve"> de stat/</w:t>
            </w:r>
            <w:proofErr w:type="spellStart"/>
            <w:r w:rsidRPr="00D823A4">
              <w:rPr>
                <w:rFonts w:ascii="Arial" w:hAnsi="Arial" w:cs="Arial"/>
                <w:color w:val="000000"/>
                <w:kern w:val="0"/>
                <w:sz w:val="18"/>
                <w:szCs w:val="18"/>
                <w:lang w:eastAsia="ro-RO"/>
              </w:rPr>
              <w:t>fonduri</w:t>
            </w:r>
            <w:proofErr w:type="spellEnd"/>
            <w:r w:rsidRPr="00D823A4">
              <w:rPr>
                <w:rFonts w:ascii="Arial" w:hAnsi="Arial" w:cs="Arial"/>
                <w:color w:val="000000"/>
                <w:kern w:val="0"/>
                <w:sz w:val="18"/>
                <w:szCs w:val="18"/>
                <w:lang w:eastAsia="ro-RO"/>
              </w:rPr>
              <w:t xml:space="preserve"> </w:t>
            </w:r>
            <w:proofErr w:type="spellStart"/>
            <w:r w:rsidRPr="00D823A4">
              <w:rPr>
                <w:rFonts w:ascii="Arial" w:hAnsi="Arial" w:cs="Arial"/>
                <w:color w:val="000000"/>
                <w:kern w:val="0"/>
                <w:sz w:val="18"/>
                <w:szCs w:val="18"/>
                <w:lang w:eastAsia="ro-RO"/>
              </w:rPr>
              <w:t>europene</w:t>
            </w:r>
            <w:proofErr w:type="spellEnd"/>
            <w:r w:rsidRPr="00D823A4">
              <w:rPr>
                <w:rFonts w:ascii="Arial" w:hAnsi="Arial" w:cs="Arial"/>
                <w:color w:val="000000"/>
                <w:kern w:val="0"/>
                <w:sz w:val="18"/>
                <w:szCs w:val="18"/>
                <w:lang w:eastAsia="ro-RO"/>
              </w:rPr>
              <w:t>/</w:t>
            </w:r>
            <w:proofErr w:type="spellStart"/>
            <w:r w:rsidRPr="00D823A4">
              <w:rPr>
                <w:rFonts w:ascii="Arial" w:hAnsi="Arial" w:cs="Arial"/>
                <w:color w:val="000000"/>
                <w:kern w:val="0"/>
                <w:sz w:val="18"/>
                <w:szCs w:val="18"/>
                <w:lang w:eastAsia="ro-RO"/>
              </w:rPr>
              <w:t>alte</w:t>
            </w:r>
            <w:proofErr w:type="spellEnd"/>
            <w:r w:rsidRPr="00D823A4">
              <w:rPr>
                <w:rFonts w:ascii="Arial" w:hAnsi="Arial" w:cs="Arial"/>
                <w:color w:val="000000"/>
                <w:kern w:val="0"/>
                <w:sz w:val="18"/>
                <w:szCs w:val="18"/>
                <w:lang w:eastAsia="ro-RO"/>
              </w:rPr>
              <w:t xml:space="preserve"> </w:t>
            </w:r>
            <w:proofErr w:type="spellStart"/>
            <w:r w:rsidRPr="00D823A4">
              <w:rPr>
                <w:rFonts w:ascii="Arial" w:hAnsi="Arial" w:cs="Arial"/>
                <w:color w:val="000000"/>
                <w:kern w:val="0"/>
                <w:sz w:val="18"/>
                <w:szCs w:val="18"/>
                <w:lang w:eastAsia="ro-RO"/>
              </w:rPr>
              <w:t>surse</w:t>
            </w:r>
            <w:proofErr w:type="spellEnd"/>
          </w:p>
        </w:tc>
      </w:tr>
      <w:tr w:rsidR="003F08AC" w:rsidRPr="0038617C" w14:paraId="6C580B1B"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4429010" w14:textId="77777777" w:rsidR="003F08AC" w:rsidRPr="0038617C" w:rsidRDefault="003F08AC" w:rsidP="003F08A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89D858A" w14:textId="77777777" w:rsidR="003F08AC" w:rsidRPr="0038617C" w:rsidRDefault="003F08AC" w:rsidP="003F08A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Hălchiu</w:t>
            </w:r>
          </w:p>
        </w:tc>
        <w:tc>
          <w:tcPr>
            <w:tcW w:w="1760" w:type="dxa"/>
            <w:tcBorders>
              <w:top w:val="nil"/>
              <w:left w:val="nil"/>
              <w:bottom w:val="single" w:sz="4" w:space="0" w:color="auto"/>
              <w:right w:val="single" w:sz="4" w:space="0" w:color="auto"/>
            </w:tcBorders>
            <w:noWrap/>
            <w:vAlign w:val="center"/>
            <w:hideMark/>
          </w:tcPr>
          <w:p w14:paraId="6E18BCCC" w14:textId="6C68EEC7" w:rsidR="003F08AC" w:rsidRPr="0038617C" w:rsidRDefault="003F08AC" w:rsidP="003F08A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60FCAC1" w14:textId="51415B17" w:rsidR="003F08AC" w:rsidRPr="0038617C" w:rsidRDefault="003F08AC" w:rsidP="003F08A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6E236A3" w14:textId="77777777" w:rsidR="003F08AC" w:rsidRDefault="003F08AC" w:rsidP="003F08A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Hălchiu</w:t>
            </w:r>
          </w:p>
          <w:p w14:paraId="0F56F3F8" w14:textId="77777777" w:rsidR="003F08AC" w:rsidRPr="0038617C" w:rsidRDefault="003F08AC" w:rsidP="003F08A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5DA2206" w14:textId="742F2756" w:rsidR="003F08AC" w:rsidRPr="0038617C" w:rsidRDefault="00D823A4" w:rsidP="00D823A4">
            <w:pPr>
              <w:suppressAutoHyphens w:val="0"/>
              <w:jc w:val="center"/>
              <w:rPr>
                <w:rFonts w:ascii="Arial" w:hAnsi="Arial" w:cs="Arial"/>
                <w:color w:val="000000"/>
                <w:kern w:val="0"/>
                <w:sz w:val="18"/>
                <w:szCs w:val="18"/>
                <w:lang w:val="ro-RO" w:eastAsia="ro-RO"/>
              </w:rPr>
            </w:pPr>
            <w:proofErr w:type="spellStart"/>
            <w:r w:rsidRPr="00D823A4">
              <w:rPr>
                <w:rFonts w:ascii="Arial" w:hAnsi="Arial" w:cs="Arial"/>
                <w:color w:val="000000"/>
                <w:kern w:val="0"/>
                <w:sz w:val="18"/>
                <w:szCs w:val="18"/>
                <w:lang w:eastAsia="ro-RO"/>
              </w:rPr>
              <w:t>venituri</w:t>
            </w:r>
            <w:proofErr w:type="spellEnd"/>
            <w:r w:rsidRPr="00D823A4">
              <w:rPr>
                <w:rFonts w:ascii="Arial" w:hAnsi="Arial" w:cs="Arial"/>
                <w:color w:val="000000"/>
                <w:kern w:val="0"/>
                <w:sz w:val="18"/>
                <w:szCs w:val="18"/>
                <w:lang w:eastAsia="ro-RO"/>
              </w:rPr>
              <w:t xml:space="preserve"> </w:t>
            </w:r>
            <w:proofErr w:type="spellStart"/>
            <w:r w:rsidRPr="00D823A4">
              <w:rPr>
                <w:rFonts w:ascii="Arial" w:hAnsi="Arial" w:cs="Arial"/>
                <w:color w:val="000000"/>
                <w:kern w:val="0"/>
                <w:sz w:val="18"/>
                <w:szCs w:val="18"/>
                <w:lang w:eastAsia="ro-RO"/>
              </w:rPr>
              <w:t>proprii</w:t>
            </w:r>
            <w:proofErr w:type="spellEnd"/>
            <w:r w:rsidRPr="00D823A4">
              <w:rPr>
                <w:rFonts w:ascii="Arial" w:hAnsi="Arial" w:cs="Arial"/>
                <w:color w:val="000000"/>
                <w:kern w:val="0"/>
                <w:sz w:val="18"/>
                <w:szCs w:val="18"/>
                <w:lang w:eastAsia="ro-RO"/>
              </w:rPr>
              <w:t>/</w:t>
            </w:r>
            <w:proofErr w:type="spellStart"/>
            <w:r w:rsidRPr="00D823A4">
              <w:rPr>
                <w:rFonts w:ascii="Arial" w:hAnsi="Arial" w:cs="Arial"/>
                <w:color w:val="000000"/>
                <w:kern w:val="0"/>
                <w:sz w:val="18"/>
                <w:szCs w:val="18"/>
                <w:lang w:eastAsia="ro-RO"/>
              </w:rPr>
              <w:t>buget</w:t>
            </w:r>
            <w:proofErr w:type="spellEnd"/>
            <w:r w:rsidRPr="00D823A4">
              <w:rPr>
                <w:rFonts w:ascii="Arial" w:hAnsi="Arial" w:cs="Arial"/>
                <w:color w:val="000000"/>
                <w:kern w:val="0"/>
                <w:sz w:val="18"/>
                <w:szCs w:val="18"/>
                <w:lang w:eastAsia="ro-RO"/>
              </w:rPr>
              <w:t xml:space="preserve"> de stat/</w:t>
            </w:r>
            <w:proofErr w:type="spellStart"/>
            <w:r w:rsidRPr="00D823A4">
              <w:rPr>
                <w:rFonts w:ascii="Arial" w:hAnsi="Arial" w:cs="Arial"/>
                <w:color w:val="000000"/>
                <w:kern w:val="0"/>
                <w:sz w:val="18"/>
                <w:szCs w:val="18"/>
                <w:lang w:eastAsia="ro-RO"/>
              </w:rPr>
              <w:t>fonduri</w:t>
            </w:r>
            <w:proofErr w:type="spellEnd"/>
            <w:r w:rsidRPr="00D823A4">
              <w:rPr>
                <w:rFonts w:ascii="Arial" w:hAnsi="Arial" w:cs="Arial"/>
                <w:color w:val="000000"/>
                <w:kern w:val="0"/>
                <w:sz w:val="18"/>
                <w:szCs w:val="18"/>
                <w:lang w:eastAsia="ro-RO"/>
              </w:rPr>
              <w:t xml:space="preserve"> </w:t>
            </w:r>
            <w:proofErr w:type="spellStart"/>
            <w:r w:rsidRPr="00D823A4">
              <w:rPr>
                <w:rFonts w:ascii="Arial" w:hAnsi="Arial" w:cs="Arial"/>
                <w:color w:val="000000"/>
                <w:kern w:val="0"/>
                <w:sz w:val="18"/>
                <w:szCs w:val="18"/>
                <w:lang w:eastAsia="ro-RO"/>
              </w:rPr>
              <w:t>europene</w:t>
            </w:r>
            <w:proofErr w:type="spellEnd"/>
            <w:r w:rsidRPr="00D823A4">
              <w:rPr>
                <w:rFonts w:ascii="Arial" w:hAnsi="Arial" w:cs="Arial"/>
                <w:color w:val="000000"/>
                <w:kern w:val="0"/>
                <w:sz w:val="18"/>
                <w:szCs w:val="18"/>
                <w:lang w:eastAsia="ro-RO"/>
              </w:rPr>
              <w:t>/</w:t>
            </w:r>
            <w:proofErr w:type="spellStart"/>
            <w:r w:rsidRPr="00D823A4">
              <w:rPr>
                <w:rFonts w:ascii="Arial" w:hAnsi="Arial" w:cs="Arial"/>
                <w:color w:val="000000"/>
                <w:kern w:val="0"/>
                <w:sz w:val="18"/>
                <w:szCs w:val="18"/>
                <w:lang w:eastAsia="ro-RO"/>
              </w:rPr>
              <w:t>alte</w:t>
            </w:r>
            <w:proofErr w:type="spellEnd"/>
            <w:r w:rsidRPr="00D823A4">
              <w:rPr>
                <w:rFonts w:ascii="Arial" w:hAnsi="Arial" w:cs="Arial"/>
                <w:color w:val="000000"/>
                <w:kern w:val="0"/>
                <w:sz w:val="18"/>
                <w:szCs w:val="18"/>
                <w:lang w:eastAsia="ro-RO"/>
              </w:rPr>
              <w:t xml:space="preserve"> </w:t>
            </w:r>
            <w:proofErr w:type="spellStart"/>
            <w:r w:rsidRPr="00D823A4">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364D62">
      <w:pPr>
        <w:pStyle w:val="Heading2"/>
      </w:pPr>
      <w:bookmarkStart w:id="27" w:name="_Toc230096166"/>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27"/>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0EC0BB70"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E20566">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0E3C0575"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51F74EF0" w:rsidR="00760B50" w:rsidRPr="006117FF" w:rsidRDefault="003F08AC"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72FD5E12" w:rsidR="00760B50" w:rsidRDefault="003F08AC"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5DB1ACAA" w:rsidR="00760B50" w:rsidRPr="002E2900" w:rsidRDefault="003F08AC"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42F3BD73" w:rsidR="00760B50" w:rsidRPr="002E2900" w:rsidRDefault="003F08AC"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4CC442DD"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021A94">
        <w:rPr>
          <w:rFonts w:ascii="Arial" w:hAnsi="Arial" w:cs="Arial"/>
          <w:lang w:val="ro-RO"/>
        </w:rPr>
        <w:t>154.</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12E36B77" w:rsidR="00E20566" w:rsidRDefault="00E20566">
      <w:pPr>
        <w:suppressAutoHyphens w:val="0"/>
        <w:rPr>
          <w:rFonts w:ascii="Arial" w:hAnsi="Arial" w:cs="Arial"/>
          <w:color w:val="FF0000"/>
          <w:lang w:val="ro-RO"/>
        </w:rPr>
      </w:pPr>
      <w:r>
        <w:rPr>
          <w:rFonts w:ascii="Arial" w:hAnsi="Arial" w:cs="Arial"/>
          <w:color w:val="FF0000"/>
          <w:lang w:val="ro-RO"/>
        </w:rPr>
        <w:br w:type="page"/>
      </w:r>
    </w:p>
    <w:p w14:paraId="399E7B6A"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50430E">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50430E">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50430E">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021A94" w:rsidRPr="008A78C6" w14:paraId="61A947D4" w14:textId="118C673D" w:rsidTr="0050430E">
        <w:trPr>
          <w:jc w:val="center"/>
        </w:trPr>
        <w:tc>
          <w:tcPr>
            <w:tcW w:w="1178" w:type="dxa"/>
            <w:shd w:val="clear" w:color="auto" w:fill="D9D9D9" w:themeFill="background1" w:themeFillShade="D9"/>
          </w:tcPr>
          <w:p w14:paraId="2550DF8E" w14:textId="77777777" w:rsidR="00021A94" w:rsidRPr="008A78C6" w:rsidRDefault="00021A94" w:rsidP="00021A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3D434EC8"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0</w:t>
            </w:r>
          </w:p>
        </w:tc>
        <w:tc>
          <w:tcPr>
            <w:tcW w:w="960" w:type="dxa"/>
            <w:shd w:val="clear" w:color="auto" w:fill="FF0000"/>
            <w:vAlign w:val="center"/>
          </w:tcPr>
          <w:p w14:paraId="65E5054C" w14:textId="5A32324F"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16</w:t>
            </w:r>
          </w:p>
        </w:tc>
        <w:tc>
          <w:tcPr>
            <w:tcW w:w="920" w:type="dxa"/>
            <w:shd w:val="clear" w:color="auto" w:fill="FF0000"/>
            <w:vAlign w:val="center"/>
          </w:tcPr>
          <w:p w14:paraId="03AE00DA" w14:textId="52C0F0DE"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2</w:t>
            </w:r>
          </w:p>
        </w:tc>
        <w:tc>
          <w:tcPr>
            <w:tcW w:w="917" w:type="dxa"/>
            <w:shd w:val="clear" w:color="auto" w:fill="00B0F0"/>
            <w:vAlign w:val="center"/>
          </w:tcPr>
          <w:p w14:paraId="51C8F20A" w14:textId="4E228FAD"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c>
          <w:tcPr>
            <w:tcW w:w="913" w:type="dxa"/>
            <w:shd w:val="clear" w:color="auto" w:fill="00B0F0"/>
            <w:vAlign w:val="center"/>
          </w:tcPr>
          <w:p w14:paraId="402C77A0" w14:textId="1EEEBD49"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17</w:t>
            </w:r>
          </w:p>
        </w:tc>
        <w:tc>
          <w:tcPr>
            <w:tcW w:w="923" w:type="dxa"/>
            <w:shd w:val="clear" w:color="auto" w:fill="00B0F0"/>
            <w:vAlign w:val="center"/>
          </w:tcPr>
          <w:p w14:paraId="1E0930FE" w14:textId="47E06067"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1</w:t>
            </w:r>
          </w:p>
        </w:tc>
        <w:tc>
          <w:tcPr>
            <w:tcW w:w="924" w:type="dxa"/>
            <w:shd w:val="clear" w:color="auto" w:fill="00B050"/>
            <w:vAlign w:val="center"/>
          </w:tcPr>
          <w:p w14:paraId="178FDEA5" w14:textId="05DF22D1"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c>
          <w:tcPr>
            <w:tcW w:w="921" w:type="dxa"/>
            <w:shd w:val="clear" w:color="auto" w:fill="00B050"/>
            <w:vAlign w:val="center"/>
          </w:tcPr>
          <w:p w14:paraId="7F655E4F" w14:textId="5C4765C5"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-1</w:t>
            </w:r>
          </w:p>
        </w:tc>
        <w:tc>
          <w:tcPr>
            <w:tcW w:w="930" w:type="dxa"/>
            <w:shd w:val="clear" w:color="auto" w:fill="00B050"/>
            <w:vAlign w:val="center"/>
          </w:tcPr>
          <w:p w14:paraId="526143D5" w14:textId="3A181919"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1</w:t>
            </w:r>
          </w:p>
        </w:tc>
      </w:tr>
      <w:tr w:rsidR="00021A94" w:rsidRPr="008A78C6" w14:paraId="408FE8AE" w14:textId="787436D0" w:rsidTr="0050430E">
        <w:trPr>
          <w:jc w:val="center"/>
        </w:trPr>
        <w:tc>
          <w:tcPr>
            <w:tcW w:w="1178" w:type="dxa"/>
            <w:shd w:val="clear" w:color="auto" w:fill="D9D9D9" w:themeFill="background1" w:themeFillShade="D9"/>
          </w:tcPr>
          <w:p w14:paraId="36357BC3" w14:textId="77777777" w:rsidR="00021A94" w:rsidRPr="008A78C6" w:rsidRDefault="00021A94" w:rsidP="00021A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4EE54B44"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0</w:t>
            </w:r>
          </w:p>
        </w:tc>
        <w:tc>
          <w:tcPr>
            <w:tcW w:w="960" w:type="dxa"/>
            <w:shd w:val="clear" w:color="auto" w:fill="FF0000"/>
            <w:vAlign w:val="center"/>
          </w:tcPr>
          <w:p w14:paraId="0A0D34B2" w14:textId="4D8548A4"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17</w:t>
            </w:r>
          </w:p>
        </w:tc>
        <w:tc>
          <w:tcPr>
            <w:tcW w:w="920" w:type="dxa"/>
            <w:shd w:val="clear" w:color="auto" w:fill="FF0000"/>
            <w:vAlign w:val="center"/>
          </w:tcPr>
          <w:p w14:paraId="1075DB2F" w14:textId="0D40ACB9"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5</w:t>
            </w:r>
          </w:p>
        </w:tc>
        <w:tc>
          <w:tcPr>
            <w:tcW w:w="917" w:type="dxa"/>
            <w:shd w:val="clear" w:color="auto" w:fill="00B0F0"/>
            <w:vAlign w:val="center"/>
          </w:tcPr>
          <w:p w14:paraId="319EF7C0" w14:textId="4987A873"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c>
          <w:tcPr>
            <w:tcW w:w="913" w:type="dxa"/>
            <w:shd w:val="clear" w:color="auto" w:fill="00B0F0"/>
            <w:vAlign w:val="center"/>
          </w:tcPr>
          <w:p w14:paraId="6C980332" w14:textId="745631D8"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16</w:t>
            </w:r>
          </w:p>
        </w:tc>
        <w:tc>
          <w:tcPr>
            <w:tcW w:w="923" w:type="dxa"/>
            <w:shd w:val="clear" w:color="auto" w:fill="00B0F0"/>
            <w:vAlign w:val="center"/>
          </w:tcPr>
          <w:p w14:paraId="37AB4557" w14:textId="29C32527"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2</w:t>
            </w:r>
          </w:p>
        </w:tc>
        <w:tc>
          <w:tcPr>
            <w:tcW w:w="924" w:type="dxa"/>
            <w:shd w:val="clear" w:color="auto" w:fill="00B050"/>
            <w:vAlign w:val="center"/>
          </w:tcPr>
          <w:p w14:paraId="5F799923" w14:textId="3E752268"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c>
          <w:tcPr>
            <w:tcW w:w="921" w:type="dxa"/>
            <w:shd w:val="clear" w:color="auto" w:fill="00B050"/>
            <w:vAlign w:val="center"/>
          </w:tcPr>
          <w:p w14:paraId="200D51A7" w14:textId="2EB5D66F"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1</w:t>
            </w:r>
          </w:p>
        </w:tc>
        <w:tc>
          <w:tcPr>
            <w:tcW w:w="930" w:type="dxa"/>
            <w:shd w:val="clear" w:color="auto" w:fill="00B050"/>
            <w:vAlign w:val="center"/>
          </w:tcPr>
          <w:p w14:paraId="1D67D41B" w14:textId="10F03452"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3</w:t>
            </w:r>
          </w:p>
        </w:tc>
      </w:tr>
      <w:tr w:rsidR="00021A94" w:rsidRPr="008A78C6" w14:paraId="0AE9F23C" w14:textId="3340E41B" w:rsidTr="0050430E">
        <w:trPr>
          <w:jc w:val="center"/>
        </w:trPr>
        <w:tc>
          <w:tcPr>
            <w:tcW w:w="1178" w:type="dxa"/>
            <w:shd w:val="clear" w:color="auto" w:fill="D9D9D9" w:themeFill="background1" w:themeFillShade="D9"/>
          </w:tcPr>
          <w:p w14:paraId="6BDE3F63" w14:textId="77777777" w:rsidR="00021A94" w:rsidRPr="008A78C6" w:rsidRDefault="00021A94" w:rsidP="00021A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052EF354"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0</w:t>
            </w:r>
          </w:p>
        </w:tc>
        <w:tc>
          <w:tcPr>
            <w:tcW w:w="960" w:type="dxa"/>
            <w:shd w:val="clear" w:color="auto" w:fill="FF0000"/>
            <w:vAlign w:val="center"/>
          </w:tcPr>
          <w:p w14:paraId="5C1EE1FE" w14:textId="753980E1"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15</w:t>
            </w:r>
          </w:p>
        </w:tc>
        <w:tc>
          <w:tcPr>
            <w:tcW w:w="920" w:type="dxa"/>
            <w:shd w:val="clear" w:color="auto" w:fill="FF0000"/>
            <w:vAlign w:val="center"/>
          </w:tcPr>
          <w:p w14:paraId="36B3A9A0" w14:textId="3A122DC0"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3</w:t>
            </w:r>
          </w:p>
        </w:tc>
        <w:tc>
          <w:tcPr>
            <w:tcW w:w="917" w:type="dxa"/>
            <w:shd w:val="clear" w:color="auto" w:fill="00B0F0"/>
            <w:vAlign w:val="center"/>
          </w:tcPr>
          <w:p w14:paraId="3E07D291" w14:textId="6A13F904"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c>
          <w:tcPr>
            <w:tcW w:w="913" w:type="dxa"/>
            <w:shd w:val="clear" w:color="auto" w:fill="00B0F0"/>
            <w:vAlign w:val="center"/>
          </w:tcPr>
          <w:p w14:paraId="3567D931" w14:textId="1B44F662"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6</w:t>
            </w:r>
          </w:p>
        </w:tc>
        <w:tc>
          <w:tcPr>
            <w:tcW w:w="923" w:type="dxa"/>
            <w:shd w:val="clear" w:color="auto" w:fill="00B0F0"/>
            <w:vAlign w:val="center"/>
          </w:tcPr>
          <w:p w14:paraId="27D0A8D6" w14:textId="3FACBE9B"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2</w:t>
            </w:r>
          </w:p>
        </w:tc>
        <w:tc>
          <w:tcPr>
            <w:tcW w:w="924" w:type="dxa"/>
            <w:shd w:val="clear" w:color="auto" w:fill="00B050"/>
            <w:vAlign w:val="center"/>
          </w:tcPr>
          <w:p w14:paraId="03BB91E0" w14:textId="61191234"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c>
          <w:tcPr>
            <w:tcW w:w="921" w:type="dxa"/>
            <w:shd w:val="clear" w:color="auto" w:fill="00B050"/>
            <w:vAlign w:val="center"/>
          </w:tcPr>
          <w:p w14:paraId="0222AB68" w14:textId="19DC4330"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9</w:t>
            </w:r>
          </w:p>
        </w:tc>
        <w:tc>
          <w:tcPr>
            <w:tcW w:w="930" w:type="dxa"/>
            <w:shd w:val="clear" w:color="auto" w:fill="00B050"/>
            <w:vAlign w:val="center"/>
          </w:tcPr>
          <w:p w14:paraId="5B7BA08C" w14:textId="320A4A4D"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1</w:t>
            </w:r>
          </w:p>
        </w:tc>
      </w:tr>
      <w:tr w:rsidR="00021A94" w:rsidRPr="008A78C6" w14:paraId="13E92DA2" w14:textId="30CAF24D" w:rsidTr="0050430E">
        <w:trPr>
          <w:jc w:val="center"/>
        </w:trPr>
        <w:tc>
          <w:tcPr>
            <w:tcW w:w="1178" w:type="dxa"/>
            <w:shd w:val="clear" w:color="auto" w:fill="D9D9D9" w:themeFill="background1" w:themeFillShade="D9"/>
          </w:tcPr>
          <w:p w14:paraId="4BFEAF21" w14:textId="77777777" w:rsidR="00021A94" w:rsidRPr="008A78C6" w:rsidRDefault="00021A94" w:rsidP="00021A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6671FBE2"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0</w:t>
            </w:r>
          </w:p>
        </w:tc>
        <w:tc>
          <w:tcPr>
            <w:tcW w:w="960" w:type="dxa"/>
            <w:shd w:val="clear" w:color="auto" w:fill="FF0000"/>
            <w:vAlign w:val="center"/>
          </w:tcPr>
          <w:p w14:paraId="577CC1DC" w14:textId="3DD904D6"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23</w:t>
            </w:r>
          </w:p>
        </w:tc>
        <w:tc>
          <w:tcPr>
            <w:tcW w:w="920" w:type="dxa"/>
            <w:shd w:val="clear" w:color="auto" w:fill="FF0000"/>
            <w:vAlign w:val="center"/>
          </w:tcPr>
          <w:p w14:paraId="19F8ED17" w14:textId="499B699F"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2</w:t>
            </w:r>
          </w:p>
        </w:tc>
        <w:tc>
          <w:tcPr>
            <w:tcW w:w="917" w:type="dxa"/>
            <w:shd w:val="clear" w:color="auto" w:fill="00B0F0"/>
            <w:vAlign w:val="center"/>
          </w:tcPr>
          <w:p w14:paraId="4229705D" w14:textId="4FD138D9"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c>
          <w:tcPr>
            <w:tcW w:w="913" w:type="dxa"/>
            <w:shd w:val="clear" w:color="auto" w:fill="00B0F0"/>
            <w:vAlign w:val="center"/>
          </w:tcPr>
          <w:p w14:paraId="6FCD86C7" w14:textId="287EC49C"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8</w:t>
            </w:r>
          </w:p>
        </w:tc>
        <w:tc>
          <w:tcPr>
            <w:tcW w:w="923" w:type="dxa"/>
            <w:shd w:val="clear" w:color="auto" w:fill="00B0F0"/>
            <w:vAlign w:val="center"/>
          </w:tcPr>
          <w:p w14:paraId="6825F9B3" w14:textId="22495E1B"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4</w:t>
            </w:r>
          </w:p>
        </w:tc>
        <w:tc>
          <w:tcPr>
            <w:tcW w:w="924" w:type="dxa"/>
            <w:shd w:val="clear" w:color="auto" w:fill="00B050"/>
            <w:vAlign w:val="center"/>
          </w:tcPr>
          <w:p w14:paraId="6E7A7FFB" w14:textId="73ABE595"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c>
          <w:tcPr>
            <w:tcW w:w="921" w:type="dxa"/>
            <w:shd w:val="clear" w:color="auto" w:fill="00B050"/>
            <w:vAlign w:val="center"/>
          </w:tcPr>
          <w:p w14:paraId="02797458" w14:textId="249372AD"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15</w:t>
            </w:r>
          </w:p>
        </w:tc>
        <w:tc>
          <w:tcPr>
            <w:tcW w:w="930" w:type="dxa"/>
            <w:shd w:val="clear" w:color="auto" w:fill="00B050"/>
            <w:vAlign w:val="center"/>
          </w:tcPr>
          <w:p w14:paraId="74BE4CD6" w14:textId="47A31FE7"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-2</w:t>
            </w:r>
          </w:p>
        </w:tc>
      </w:tr>
      <w:tr w:rsidR="00021A94" w:rsidRPr="008A78C6" w14:paraId="2737339F" w14:textId="439697EA" w:rsidTr="0050430E">
        <w:trPr>
          <w:jc w:val="center"/>
        </w:trPr>
        <w:tc>
          <w:tcPr>
            <w:tcW w:w="1178" w:type="dxa"/>
            <w:shd w:val="clear" w:color="auto" w:fill="D9D9D9" w:themeFill="background1" w:themeFillShade="D9"/>
          </w:tcPr>
          <w:p w14:paraId="73885F03" w14:textId="77777777" w:rsidR="00021A94" w:rsidRDefault="00021A94" w:rsidP="00021A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6A2FD778"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0</w:t>
            </w:r>
          </w:p>
        </w:tc>
        <w:tc>
          <w:tcPr>
            <w:tcW w:w="960" w:type="dxa"/>
            <w:shd w:val="clear" w:color="auto" w:fill="FF0000"/>
            <w:vAlign w:val="center"/>
          </w:tcPr>
          <w:p w14:paraId="33F784EC" w14:textId="486A0736"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24</w:t>
            </w:r>
          </w:p>
        </w:tc>
        <w:tc>
          <w:tcPr>
            <w:tcW w:w="920" w:type="dxa"/>
            <w:shd w:val="clear" w:color="auto" w:fill="FF0000"/>
            <w:vAlign w:val="center"/>
          </w:tcPr>
          <w:p w14:paraId="55B68EBF" w14:textId="26A37CAF"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3</w:t>
            </w:r>
          </w:p>
        </w:tc>
        <w:tc>
          <w:tcPr>
            <w:tcW w:w="917" w:type="dxa"/>
            <w:shd w:val="clear" w:color="auto" w:fill="00B0F0"/>
            <w:vAlign w:val="center"/>
          </w:tcPr>
          <w:p w14:paraId="09BAAC1C" w14:textId="580BBE94"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c>
          <w:tcPr>
            <w:tcW w:w="913" w:type="dxa"/>
            <w:shd w:val="clear" w:color="auto" w:fill="00B0F0"/>
            <w:vAlign w:val="center"/>
          </w:tcPr>
          <w:p w14:paraId="4E9D0E21" w14:textId="559B0F8D"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9</w:t>
            </w:r>
          </w:p>
        </w:tc>
        <w:tc>
          <w:tcPr>
            <w:tcW w:w="923" w:type="dxa"/>
            <w:shd w:val="clear" w:color="auto" w:fill="00B0F0"/>
            <w:vAlign w:val="center"/>
          </w:tcPr>
          <w:p w14:paraId="39B31B9D" w14:textId="38B0819E"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5</w:t>
            </w:r>
          </w:p>
        </w:tc>
        <w:tc>
          <w:tcPr>
            <w:tcW w:w="924" w:type="dxa"/>
            <w:shd w:val="clear" w:color="auto" w:fill="00B050"/>
            <w:vAlign w:val="center"/>
          </w:tcPr>
          <w:p w14:paraId="6B0BB255" w14:textId="66696BBA"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c>
          <w:tcPr>
            <w:tcW w:w="921" w:type="dxa"/>
            <w:shd w:val="clear" w:color="auto" w:fill="00B050"/>
            <w:vAlign w:val="center"/>
          </w:tcPr>
          <w:p w14:paraId="725F7FCD" w14:textId="7556BCE5"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15</w:t>
            </w:r>
          </w:p>
        </w:tc>
        <w:tc>
          <w:tcPr>
            <w:tcW w:w="930" w:type="dxa"/>
            <w:shd w:val="clear" w:color="auto" w:fill="00B050"/>
            <w:vAlign w:val="center"/>
          </w:tcPr>
          <w:p w14:paraId="034ED4B0" w14:textId="1B99A6D6"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-2</w:t>
            </w:r>
          </w:p>
        </w:tc>
      </w:tr>
      <w:tr w:rsidR="00021A94" w:rsidRPr="008A78C6" w14:paraId="40D4E717" w14:textId="02420DE7" w:rsidTr="0050430E">
        <w:trPr>
          <w:jc w:val="center"/>
        </w:trPr>
        <w:tc>
          <w:tcPr>
            <w:tcW w:w="1178" w:type="dxa"/>
            <w:shd w:val="clear" w:color="auto" w:fill="D9D9D9" w:themeFill="background1" w:themeFillShade="D9"/>
          </w:tcPr>
          <w:p w14:paraId="0BC42F96" w14:textId="77777777" w:rsidR="00021A94" w:rsidRDefault="00021A94" w:rsidP="00021A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68F305C9"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0</w:t>
            </w:r>
          </w:p>
        </w:tc>
        <w:tc>
          <w:tcPr>
            <w:tcW w:w="960" w:type="dxa"/>
            <w:shd w:val="clear" w:color="auto" w:fill="FF0000"/>
            <w:vAlign w:val="center"/>
          </w:tcPr>
          <w:p w14:paraId="522FD51D" w14:textId="4E31E369"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13</w:t>
            </w:r>
          </w:p>
        </w:tc>
        <w:tc>
          <w:tcPr>
            <w:tcW w:w="920" w:type="dxa"/>
            <w:shd w:val="clear" w:color="auto" w:fill="FF0000"/>
            <w:vAlign w:val="center"/>
          </w:tcPr>
          <w:p w14:paraId="26FFED78" w14:textId="6AEE027E"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2</w:t>
            </w:r>
          </w:p>
        </w:tc>
        <w:tc>
          <w:tcPr>
            <w:tcW w:w="917" w:type="dxa"/>
            <w:shd w:val="clear" w:color="auto" w:fill="00B0F0"/>
            <w:vAlign w:val="center"/>
          </w:tcPr>
          <w:p w14:paraId="39AEBC2B" w14:textId="70A22D24"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c>
          <w:tcPr>
            <w:tcW w:w="913" w:type="dxa"/>
            <w:shd w:val="clear" w:color="auto" w:fill="00B0F0"/>
            <w:vAlign w:val="center"/>
          </w:tcPr>
          <w:p w14:paraId="36AFCE0E" w14:textId="18AAB046"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3</w:t>
            </w:r>
          </w:p>
        </w:tc>
        <w:tc>
          <w:tcPr>
            <w:tcW w:w="923" w:type="dxa"/>
            <w:shd w:val="clear" w:color="auto" w:fill="00B0F0"/>
            <w:vAlign w:val="center"/>
          </w:tcPr>
          <w:p w14:paraId="100F9507" w14:textId="67391A03"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4</w:t>
            </w:r>
          </w:p>
        </w:tc>
        <w:tc>
          <w:tcPr>
            <w:tcW w:w="924" w:type="dxa"/>
            <w:shd w:val="clear" w:color="auto" w:fill="00B050"/>
            <w:vAlign w:val="center"/>
          </w:tcPr>
          <w:p w14:paraId="404FF68D" w14:textId="14A7C1DB"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c>
          <w:tcPr>
            <w:tcW w:w="921" w:type="dxa"/>
            <w:shd w:val="clear" w:color="auto" w:fill="00B050"/>
            <w:vAlign w:val="center"/>
          </w:tcPr>
          <w:p w14:paraId="04D68401" w14:textId="02C49D18"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10</w:t>
            </w:r>
          </w:p>
        </w:tc>
        <w:tc>
          <w:tcPr>
            <w:tcW w:w="930" w:type="dxa"/>
            <w:shd w:val="clear" w:color="auto" w:fill="00B050"/>
            <w:vAlign w:val="center"/>
          </w:tcPr>
          <w:p w14:paraId="3B1BFF9B" w14:textId="4BCB4D7A"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-2</w:t>
            </w:r>
          </w:p>
        </w:tc>
      </w:tr>
      <w:tr w:rsidR="00021A94" w:rsidRPr="008A78C6" w14:paraId="56711E0E" w14:textId="3C29BFFC" w:rsidTr="0050430E">
        <w:trPr>
          <w:jc w:val="center"/>
        </w:trPr>
        <w:tc>
          <w:tcPr>
            <w:tcW w:w="1178" w:type="dxa"/>
            <w:shd w:val="clear" w:color="auto" w:fill="D9D9D9" w:themeFill="background1" w:themeFillShade="D9"/>
          </w:tcPr>
          <w:p w14:paraId="42B22403" w14:textId="77777777" w:rsidR="00021A94" w:rsidRDefault="00021A94" w:rsidP="00021A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47E28353"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0</w:t>
            </w:r>
          </w:p>
        </w:tc>
        <w:tc>
          <w:tcPr>
            <w:tcW w:w="960" w:type="dxa"/>
            <w:shd w:val="clear" w:color="auto" w:fill="FF0000"/>
            <w:vAlign w:val="center"/>
          </w:tcPr>
          <w:p w14:paraId="2865E920" w14:textId="57D4E230"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11</w:t>
            </w:r>
          </w:p>
        </w:tc>
        <w:tc>
          <w:tcPr>
            <w:tcW w:w="920" w:type="dxa"/>
            <w:shd w:val="clear" w:color="auto" w:fill="FF0000"/>
            <w:vAlign w:val="center"/>
          </w:tcPr>
          <w:p w14:paraId="67BFE4B5" w14:textId="1CF63FE1"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3</w:t>
            </w:r>
          </w:p>
        </w:tc>
        <w:tc>
          <w:tcPr>
            <w:tcW w:w="917" w:type="dxa"/>
            <w:shd w:val="clear" w:color="auto" w:fill="00B0F0"/>
            <w:vAlign w:val="center"/>
          </w:tcPr>
          <w:p w14:paraId="5CEFDF29" w14:textId="51681E28"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c>
          <w:tcPr>
            <w:tcW w:w="913" w:type="dxa"/>
            <w:shd w:val="clear" w:color="auto" w:fill="00B0F0"/>
            <w:vAlign w:val="center"/>
          </w:tcPr>
          <w:p w14:paraId="131C4F9F" w14:textId="2259D766"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7</w:t>
            </w:r>
          </w:p>
        </w:tc>
        <w:tc>
          <w:tcPr>
            <w:tcW w:w="923" w:type="dxa"/>
            <w:shd w:val="clear" w:color="auto" w:fill="00B0F0"/>
            <w:vAlign w:val="center"/>
          </w:tcPr>
          <w:p w14:paraId="68AD2BAB" w14:textId="6BA928FD"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2</w:t>
            </w:r>
          </w:p>
        </w:tc>
        <w:tc>
          <w:tcPr>
            <w:tcW w:w="924" w:type="dxa"/>
            <w:shd w:val="clear" w:color="auto" w:fill="00B050"/>
            <w:vAlign w:val="center"/>
          </w:tcPr>
          <w:p w14:paraId="12A53146" w14:textId="53964FF2"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c>
          <w:tcPr>
            <w:tcW w:w="921" w:type="dxa"/>
            <w:shd w:val="clear" w:color="auto" w:fill="00B050"/>
            <w:vAlign w:val="center"/>
          </w:tcPr>
          <w:p w14:paraId="7FE3D7C8" w14:textId="4885CF41"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4</w:t>
            </w:r>
          </w:p>
        </w:tc>
        <w:tc>
          <w:tcPr>
            <w:tcW w:w="930" w:type="dxa"/>
            <w:shd w:val="clear" w:color="auto" w:fill="00B050"/>
            <w:vAlign w:val="center"/>
          </w:tcPr>
          <w:p w14:paraId="28B70136" w14:textId="506CD05F"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1</w:t>
            </w:r>
          </w:p>
        </w:tc>
      </w:tr>
      <w:tr w:rsidR="00021A94" w:rsidRPr="008A78C6" w14:paraId="1AC27E63" w14:textId="0FB64638" w:rsidTr="0050430E">
        <w:trPr>
          <w:jc w:val="center"/>
        </w:trPr>
        <w:tc>
          <w:tcPr>
            <w:tcW w:w="1178" w:type="dxa"/>
            <w:shd w:val="clear" w:color="auto" w:fill="D9D9D9" w:themeFill="background1" w:themeFillShade="D9"/>
          </w:tcPr>
          <w:p w14:paraId="4C9ADE3F" w14:textId="77777777" w:rsidR="00021A94" w:rsidRDefault="00021A94" w:rsidP="00021A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2DFD588E"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0</w:t>
            </w:r>
          </w:p>
        </w:tc>
        <w:tc>
          <w:tcPr>
            <w:tcW w:w="960" w:type="dxa"/>
            <w:shd w:val="clear" w:color="auto" w:fill="FF0000"/>
            <w:vAlign w:val="center"/>
          </w:tcPr>
          <w:p w14:paraId="5CEA3631" w14:textId="6B3B13CE"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9</w:t>
            </w:r>
          </w:p>
        </w:tc>
        <w:tc>
          <w:tcPr>
            <w:tcW w:w="920" w:type="dxa"/>
            <w:shd w:val="clear" w:color="auto" w:fill="FF0000"/>
            <w:vAlign w:val="center"/>
          </w:tcPr>
          <w:p w14:paraId="28F85FB7" w14:textId="5473A5F8"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4</w:t>
            </w:r>
          </w:p>
        </w:tc>
        <w:tc>
          <w:tcPr>
            <w:tcW w:w="917" w:type="dxa"/>
            <w:shd w:val="clear" w:color="auto" w:fill="00B0F0"/>
            <w:vAlign w:val="center"/>
          </w:tcPr>
          <w:p w14:paraId="33BC5AF8" w14:textId="7982AB98"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c>
          <w:tcPr>
            <w:tcW w:w="913" w:type="dxa"/>
            <w:shd w:val="clear" w:color="auto" w:fill="00B0F0"/>
            <w:vAlign w:val="center"/>
          </w:tcPr>
          <w:p w14:paraId="3ADE143F" w14:textId="24FDD351"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2</w:t>
            </w:r>
          </w:p>
        </w:tc>
        <w:tc>
          <w:tcPr>
            <w:tcW w:w="923" w:type="dxa"/>
            <w:shd w:val="clear" w:color="auto" w:fill="00B0F0"/>
            <w:vAlign w:val="center"/>
          </w:tcPr>
          <w:p w14:paraId="202DDEA1" w14:textId="38A08FE3"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4</w:t>
            </w:r>
          </w:p>
        </w:tc>
        <w:tc>
          <w:tcPr>
            <w:tcW w:w="924" w:type="dxa"/>
            <w:shd w:val="clear" w:color="auto" w:fill="00B050"/>
            <w:vAlign w:val="center"/>
          </w:tcPr>
          <w:p w14:paraId="0B65E16A" w14:textId="02BCB98E"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c>
          <w:tcPr>
            <w:tcW w:w="921" w:type="dxa"/>
            <w:shd w:val="clear" w:color="auto" w:fill="00B050"/>
            <w:vAlign w:val="center"/>
          </w:tcPr>
          <w:p w14:paraId="6266DA2F" w14:textId="1D273802"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7</w:t>
            </w:r>
          </w:p>
        </w:tc>
        <w:tc>
          <w:tcPr>
            <w:tcW w:w="930" w:type="dxa"/>
            <w:shd w:val="clear" w:color="auto" w:fill="00B050"/>
            <w:vAlign w:val="center"/>
          </w:tcPr>
          <w:p w14:paraId="5EB07E66" w14:textId="049C59C8"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r>
      <w:tr w:rsidR="00021A94" w:rsidRPr="008A78C6" w14:paraId="416BAE27" w14:textId="33EE07C4" w:rsidTr="0050430E">
        <w:trPr>
          <w:jc w:val="center"/>
        </w:trPr>
        <w:tc>
          <w:tcPr>
            <w:tcW w:w="1178" w:type="dxa"/>
            <w:shd w:val="clear" w:color="auto" w:fill="D9D9D9" w:themeFill="background1" w:themeFillShade="D9"/>
          </w:tcPr>
          <w:p w14:paraId="327762C6" w14:textId="77777777" w:rsidR="00021A94" w:rsidRDefault="00021A94" w:rsidP="00021A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73B2F6BA"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0</w:t>
            </w:r>
          </w:p>
        </w:tc>
        <w:tc>
          <w:tcPr>
            <w:tcW w:w="960" w:type="dxa"/>
            <w:shd w:val="clear" w:color="auto" w:fill="FF0000"/>
            <w:vAlign w:val="center"/>
          </w:tcPr>
          <w:p w14:paraId="286E1164" w14:textId="33B04365"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11</w:t>
            </w:r>
          </w:p>
        </w:tc>
        <w:tc>
          <w:tcPr>
            <w:tcW w:w="920" w:type="dxa"/>
            <w:shd w:val="clear" w:color="auto" w:fill="FF0000"/>
            <w:vAlign w:val="center"/>
          </w:tcPr>
          <w:p w14:paraId="594A8E3E" w14:textId="0C163D0E"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6</w:t>
            </w:r>
          </w:p>
        </w:tc>
        <w:tc>
          <w:tcPr>
            <w:tcW w:w="917" w:type="dxa"/>
            <w:shd w:val="clear" w:color="auto" w:fill="00B0F0"/>
            <w:vAlign w:val="center"/>
          </w:tcPr>
          <w:p w14:paraId="3C16E404" w14:textId="7D2D08D9"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c>
          <w:tcPr>
            <w:tcW w:w="913" w:type="dxa"/>
            <w:shd w:val="clear" w:color="auto" w:fill="00B0F0"/>
            <w:vAlign w:val="center"/>
          </w:tcPr>
          <w:p w14:paraId="5C19F353" w14:textId="43B959B4"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5</w:t>
            </w:r>
          </w:p>
        </w:tc>
        <w:tc>
          <w:tcPr>
            <w:tcW w:w="923" w:type="dxa"/>
            <w:shd w:val="clear" w:color="auto" w:fill="00B0F0"/>
            <w:vAlign w:val="center"/>
          </w:tcPr>
          <w:p w14:paraId="219DE520" w14:textId="38B32562"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c>
          <w:tcPr>
            <w:tcW w:w="924" w:type="dxa"/>
            <w:shd w:val="clear" w:color="auto" w:fill="00B050"/>
            <w:vAlign w:val="center"/>
          </w:tcPr>
          <w:p w14:paraId="3BF87D48" w14:textId="4BADF605"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c>
          <w:tcPr>
            <w:tcW w:w="921" w:type="dxa"/>
            <w:shd w:val="clear" w:color="auto" w:fill="00B050"/>
            <w:vAlign w:val="center"/>
          </w:tcPr>
          <w:p w14:paraId="3E1173E0" w14:textId="6BC3FA5A"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6</w:t>
            </w:r>
          </w:p>
        </w:tc>
        <w:tc>
          <w:tcPr>
            <w:tcW w:w="930" w:type="dxa"/>
            <w:shd w:val="clear" w:color="auto" w:fill="00B050"/>
            <w:vAlign w:val="center"/>
          </w:tcPr>
          <w:p w14:paraId="4DACB595" w14:textId="5868350C"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6</w:t>
            </w:r>
          </w:p>
        </w:tc>
      </w:tr>
      <w:tr w:rsidR="00021A94" w:rsidRPr="008A78C6" w14:paraId="74AA4981" w14:textId="75BEE4A0" w:rsidTr="0050430E">
        <w:trPr>
          <w:jc w:val="center"/>
        </w:trPr>
        <w:tc>
          <w:tcPr>
            <w:tcW w:w="1178" w:type="dxa"/>
            <w:shd w:val="clear" w:color="auto" w:fill="D9D9D9" w:themeFill="background1" w:themeFillShade="D9"/>
          </w:tcPr>
          <w:p w14:paraId="5B04EA7A" w14:textId="77777777" w:rsidR="00021A94" w:rsidRDefault="00021A94" w:rsidP="00021A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4C3100E0"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0</w:t>
            </w:r>
          </w:p>
        </w:tc>
        <w:tc>
          <w:tcPr>
            <w:tcW w:w="960" w:type="dxa"/>
            <w:shd w:val="clear" w:color="auto" w:fill="FF0000"/>
            <w:vAlign w:val="center"/>
          </w:tcPr>
          <w:p w14:paraId="4689D6D6" w14:textId="0EFB7376"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8</w:t>
            </w:r>
          </w:p>
        </w:tc>
        <w:tc>
          <w:tcPr>
            <w:tcW w:w="920" w:type="dxa"/>
            <w:shd w:val="clear" w:color="auto" w:fill="FF0000"/>
            <w:vAlign w:val="center"/>
          </w:tcPr>
          <w:p w14:paraId="53F4526C" w14:textId="5F89206D"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7</w:t>
            </w:r>
          </w:p>
        </w:tc>
        <w:tc>
          <w:tcPr>
            <w:tcW w:w="917" w:type="dxa"/>
            <w:shd w:val="clear" w:color="auto" w:fill="00B0F0"/>
            <w:vAlign w:val="center"/>
          </w:tcPr>
          <w:p w14:paraId="1B014076" w14:textId="30C7EBFF"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c>
          <w:tcPr>
            <w:tcW w:w="913" w:type="dxa"/>
            <w:shd w:val="clear" w:color="auto" w:fill="00B0F0"/>
            <w:vAlign w:val="center"/>
          </w:tcPr>
          <w:p w14:paraId="7C8E9475" w14:textId="00B558ED"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8</w:t>
            </w:r>
          </w:p>
        </w:tc>
        <w:tc>
          <w:tcPr>
            <w:tcW w:w="923" w:type="dxa"/>
            <w:shd w:val="clear" w:color="auto" w:fill="00B0F0"/>
            <w:vAlign w:val="center"/>
          </w:tcPr>
          <w:p w14:paraId="3103AA55" w14:textId="482133EB"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1</w:t>
            </w:r>
          </w:p>
        </w:tc>
        <w:tc>
          <w:tcPr>
            <w:tcW w:w="924" w:type="dxa"/>
            <w:shd w:val="clear" w:color="auto" w:fill="00B050"/>
            <w:vAlign w:val="center"/>
          </w:tcPr>
          <w:p w14:paraId="3EC96D90" w14:textId="3CD1A493"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c>
          <w:tcPr>
            <w:tcW w:w="921" w:type="dxa"/>
            <w:shd w:val="clear" w:color="auto" w:fill="00B050"/>
            <w:vAlign w:val="center"/>
          </w:tcPr>
          <w:p w14:paraId="4B76823E" w14:textId="51A3776A"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c>
          <w:tcPr>
            <w:tcW w:w="930" w:type="dxa"/>
            <w:shd w:val="clear" w:color="auto" w:fill="00B050"/>
            <w:vAlign w:val="center"/>
          </w:tcPr>
          <w:p w14:paraId="3755C39D" w14:textId="0728F973"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6</w:t>
            </w:r>
          </w:p>
        </w:tc>
      </w:tr>
      <w:tr w:rsidR="00021A94" w:rsidRPr="008A78C6" w14:paraId="177C798C" w14:textId="703E30AE" w:rsidTr="0050430E">
        <w:trPr>
          <w:jc w:val="center"/>
        </w:trPr>
        <w:tc>
          <w:tcPr>
            <w:tcW w:w="1178" w:type="dxa"/>
            <w:shd w:val="clear" w:color="auto" w:fill="D9D9D9" w:themeFill="background1" w:themeFillShade="D9"/>
          </w:tcPr>
          <w:p w14:paraId="43D2D6C5" w14:textId="77777777" w:rsidR="00021A94" w:rsidRDefault="00021A94" w:rsidP="00021A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2AADD608"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0</w:t>
            </w:r>
          </w:p>
        </w:tc>
        <w:tc>
          <w:tcPr>
            <w:tcW w:w="960" w:type="dxa"/>
            <w:shd w:val="clear" w:color="auto" w:fill="FF0000"/>
            <w:vAlign w:val="center"/>
          </w:tcPr>
          <w:p w14:paraId="54F7FDE7" w14:textId="69F8C1FA"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4</w:t>
            </w:r>
          </w:p>
        </w:tc>
        <w:tc>
          <w:tcPr>
            <w:tcW w:w="920" w:type="dxa"/>
            <w:shd w:val="clear" w:color="auto" w:fill="FF0000"/>
            <w:vAlign w:val="center"/>
          </w:tcPr>
          <w:p w14:paraId="3E0E090A" w14:textId="07368232"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5</w:t>
            </w:r>
          </w:p>
        </w:tc>
        <w:tc>
          <w:tcPr>
            <w:tcW w:w="917" w:type="dxa"/>
            <w:shd w:val="clear" w:color="auto" w:fill="00B0F0"/>
            <w:vAlign w:val="center"/>
          </w:tcPr>
          <w:p w14:paraId="57EADBA4" w14:textId="49F65F62"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c>
          <w:tcPr>
            <w:tcW w:w="913" w:type="dxa"/>
            <w:shd w:val="clear" w:color="auto" w:fill="00B0F0"/>
            <w:vAlign w:val="center"/>
          </w:tcPr>
          <w:p w14:paraId="75BFEEDD" w14:textId="0BB60BB2"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8</w:t>
            </w:r>
          </w:p>
        </w:tc>
        <w:tc>
          <w:tcPr>
            <w:tcW w:w="923" w:type="dxa"/>
            <w:shd w:val="clear" w:color="auto" w:fill="00B0F0"/>
            <w:vAlign w:val="center"/>
          </w:tcPr>
          <w:p w14:paraId="48D466E7" w14:textId="61EB5E04"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4</w:t>
            </w:r>
          </w:p>
        </w:tc>
        <w:tc>
          <w:tcPr>
            <w:tcW w:w="924" w:type="dxa"/>
            <w:shd w:val="clear" w:color="auto" w:fill="00B050"/>
            <w:vAlign w:val="center"/>
          </w:tcPr>
          <w:p w14:paraId="6900C3E5" w14:textId="1D829BB1"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c>
          <w:tcPr>
            <w:tcW w:w="921" w:type="dxa"/>
            <w:shd w:val="clear" w:color="auto" w:fill="00B050"/>
            <w:vAlign w:val="center"/>
          </w:tcPr>
          <w:p w14:paraId="7AA5E35F" w14:textId="369B9FC8"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-4</w:t>
            </w:r>
          </w:p>
        </w:tc>
        <w:tc>
          <w:tcPr>
            <w:tcW w:w="930" w:type="dxa"/>
            <w:shd w:val="clear" w:color="auto" w:fill="00B050"/>
            <w:vAlign w:val="center"/>
          </w:tcPr>
          <w:p w14:paraId="1CDE6A77" w14:textId="0B4D8444"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1</w:t>
            </w:r>
          </w:p>
        </w:tc>
      </w:tr>
      <w:tr w:rsidR="00021A94" w:rsidRPr="008A78C6" w14:paraId="209DA7DC" w14:textId="1BA71666" w:rsidTr="0050430E">
        <w:trPr>
          <w:jc w:val="center"/>
        </w:trPr>
        <w:tc>
          <w:tcPr>
            <w:tcW w:w="1178" w:type="dxa"/>
            <w:shd w:val="clear" w:color="auto" w:fill="D9D9D9" w:themeFill="background1" w:themeFillShade="D9"/>
          </w:tcPr>
          <w:p w14:paraId="1D4FAA3B" w14:textId="77777777" w:rsidR="00021A94" w:rsidRDefault="00021A94" w:rsidP="00021A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512D5AA1"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0</w:t>
            </w:r>
          </w:p>
        </w:tc>
        <w:tc>
          <w:tcPr>
            <w:tcW w:w="960" w:type="dxa"/>
            <w:shd w:val="clear" w:color="auto" w:fill="FF0000"/>
            <w:vAlign w:val="center"/>
          </w:tcPr>
          <w:p w14:paraId="516A5756" w14:textId="53FAC19B"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10</w:t>
            </w:r>
          </w:p>
        </w:tc>
        <w:tc>
          <w:tcPr>
            <w:tcW w:w="920" w:type="dxa"/>
            <w:shd w:val="clear" w:color="auto" w:fill="FF0000"/>
            <w:vAlign w:val="center"/>
          </w:tcPr>
          <w:p w14:paraId="5C9FE05A" w14:textId="55E23F75"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2</w:t>
            </w:r>
          </w:p>
        </w:tc>
        <w:tc>
          <w:tcPr>
            <w:tcW w:w="917" w:type="dxa"/>
            <w:shd w:val="clear" w:color="auto" w:fill="00B0F0"/>
            <w:vAlign w:val="center"/>
          </w:tcPr>
          <w:p w14:paraId="55E72751" w14:textId="37D7D88E"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1</w:t>
            </w:r>
          </w:p>
        </w:tc>
        <w:tc>
          <w:tcPr>
            <w:tcW w:w="913" w:type="dxa"/>
            <w:shd w:val="clear" w:color="auto" w:fill="00B0F0"/>
            <w:vAlign w:val="center"/>
          </w:tcPr>
          <w:p w14:paraId="0B12B8B7" w14:textId="6E9B8DBC"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15</w:t>
            </w:r>
          </w:p>
        </w:tc>
        <w:tc>
          <w:tcPr>
            <w:tcW w:w="923" w:type="dxa"/>
            <w:shd w:val="clear" w:color="auto" w:fill="00B0F0"/>
            <w:vAlign w:val="center"/>
          </w:tcPr>
          <w:p w14:paraId="77A56EEE" w14:textId="60995071"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5</w:t>
            </w:r>
          </w:p>
        </w:tc>
        <w:tc>
          <w:tcPr>
            <w:tcW w:w="924" w:type="dxa"/>
            <w:shd w:val="clear" w:color="auto" w:fill="00B050"/>
            <w:vAlign w:val="center"/>
          </w:tcPr>
          <w:p w14:paraId="7F66E1EC" w14:textId="74AFF5A9"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-1</w:t>
            </w:r>
          </w:p>
        </w:tc>
        <w:tc>
          <w:tcPr>
            <w:tcW w:w="921" w:type="dxa"/>
            <w:shd w:val="clear" w:color="auto" w:fill="00B050"/>
            <w:vAlign w:val="center"/>
          </w:tcPr>
          <w:p w14:paraId="20E523FE" w14:textId="1D7042D7"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-5</w:t>
            </w:r>
          </w:p>
        </w:tc>
        <w:tc>
          <w:tcPr>
            <w:tcW w:w="930" w:type="dxa"/>
            <w:shd w:val="clear" w:color="auto" w:fill="00B050"/>
            <w:vAlign w:val="center"/>
          </w:tcPr>
          <w:p w14:paraId="7412FF40" w14:textId="76C1020D"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-3</w:t>
            </w:r>
          </w:p>
        </w:tc>
      </w:tr>
      <w:tr w:rsidR="00021A94" w:rsidRPr="008A78C6" w14:paraId="5BCC78C6" w14:textId="17D71CEF" w:rsidTr="0050430E">
        <w:trPr>
          <w:jc w:val="center"/>
        </w:trPr>
        <w:tc>
          <w:tcPr>
            <w:tcW w:w="1178" w:type="dxa"/>
            <w:shd w:val="clear" w:color="auto" w:fill="D9D9D9" w:themeFill="background1" w:themeFillShade="D9"/>
          </w:tcPr>
          <w:p w14:paraId="5B3D5F17" w14:textId="77777777" w:rsidR="00021A94" w:rsidRDefault="00021A94" w:rsidP="00021A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63A957C6"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0</w:t>
            </w:r>
          </w:p>
        </w:tc>
        <w:tc>
          <w:tcPr>
            <w:tcW w:w="960" w:type="dxa"/>
            <w:shd w:val="clear" w:color="auto" w:fill="FF0000"/>
            <w:vAlign w:val="center"/>
          </w:tcPr>
          <w:p w14:paraId="2DC8AC47" w14:textId="729932D3"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6</w:t>
            </w:r>
          </w:p>
        </w:tc>
        <w:tc>
          <w:tcPr>
            <w:tcW w:w="920" w:type="dxa"/>
            <w:shd w:val="clear" w:color="auto" w:fill="FF0000"/>
            <w:vAlign w:val="center"/>
          </w:tcPr>
          <w:p w14:paraId="41AA916B" w14:textId="7A3FB811"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3</w:t>
            </w:r>
          </w:p>
        </w:tc>
        <w:tc>
          <w:tcPr>
            <w:tcW w:w="917" w:type="dxa"/>
            <w:shd w:val="clear" w:color="auto" w:fill="00B0F0"/>
            <w:vAlign w:val="center"/>
          </w:tcPr>
          <w:p w14:paraId="5FA4E079" w14:textId="6578A5A8"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c>
          <w:tcPr>
            <w:tcW w:w="913" w:type="dxa"/>
            <w:shd w:val="clear" w:color="auto" w:fill="00B0F0"/>
            <w:vAlign w:val="center"/>
          </w:tcPr>
          <w:p w14:paraId="3AC94E14" w14:textId="6077FE76"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13</w:t>
            </w:r>
          </w:p>
        </w:tc>
        <w:tc>
          <w:tcPr>
            <w:tcW w:w="923" w:type="dxa"/>
            <w:shd w:val="clear" w:color="auto" w:fill="00B0F0"/>
            <w:vAlign w:val="center"/>
          </w:tcPr>
          <w:p w14:paraId="0685F31E" w14:textId="7669EC4D"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3</w:t>
            </w:r>
          </w:p>
        </w:tc>
        <w:tc>
          <w:tcPr>
            <w:tcW w:w="924" w:type="dxa"/>
            <w:shd w:val="clear" w:color="auto" w:fill="00B050"/>
            <w:vAlign w:val="center"/>
          </w:tcPr>
          <w:p w14:paraId="02327502" w14:textId="589B3457"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c>
          <w:tcPr>
            <w:tcW w:w="921" w:type="dxa"/>
            <w:shd w:val="clear" w:color="auto" w:fill="00B050"/>
            <w:vAlign w:val="center"/>
          </w:tcPr>
          <w:p w14:paraId="216B8800" w14:textId="5533DCDF"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-7</w:t>
            </w:r>
          </w:p>
        </w:tc>
        <w:tc>
          <w:tcPr>
            <w:tcW w:w="930" w:type="dxa"/>
            <w:shd w:val="clear" w:color="auto" w:fill="00B050"/>
            <w:vAlign w:val="center"/>
          </w:tcPr>
          <w:p w14:paraId="327DB8D8" w14:textId="41AD4D19"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r>
      <w:tr w:rsidR="00021A94" w:rsidRPr="008A78C6" w14:paraId="1ED8BBA1" w14:textId="1C28FCE7" w:rsidTr="0050430E">
        <w:trPr>
          <w:jc w:val="center"/>
        </w:trPr>
        <w:tc>
          <w:tcPr>
            <w:tcW w:w="1178" w:type="dxa"/>
            <w:shd w:val="clear" w:color="auto" w:fill="D9D9D9" w:themeFill="background1" w:themeFillShade="D9"/>
          </w:tcPr>
          <w:p w14:paraId="4E422A95" w14:textId="77777777" w:rsidR="00021A94" w:rsidRDefault="00021A94" w:rsidP="00021A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79856845"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0</w:t>
            </w:r>
          </w:p>
        </w:tc>
        <w:tc>
          <w:tcPr>
            <w:tcW w:w="960" w:type="dxa"/>
            <w:shd w:val="clear" w:color="auto" w:fill="FF0000"/>
            <w:vAlign w:val="center"/>
          </w:tcPr>
          <w:p w14:paraId="4FBC18DA" w14:textId="0DFE2843"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7</w:t>
            </w:r>
          </w:p>
        </w:tc>
        <w:tc>
          <w:tcPr>
            <w:tcW w:w="920" w:type="dxa"/>
            <w:shd w:val="clear" w:color="auto" w:fill="FF0000"/>
            <w:vAlign w:val="center"/>
          </w:tcPr>
          <w:p w14:paraId="6B80EFE3" w14:textId="6A5B5C4B"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4</w:t>
            </w:r>
          </w:p>
        </w:tc>
        <w:tc>
          <w:tcPr>
            <w:tcW w:w="917" w:type="dxa"/>
            <w:shd w:val="clear" w:color="auto" w:fill="00B0F0"/>
            <w:vAlign w:val="center"/>
          </w:tcPr>
          <w:p w14:paraId="0190A6A1" w14:textId="30739C1D"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c>
          <w:tcPr>
            <w:tcW w:w="913" w:type="dxa"/>
            <w:shd w:val="clear" w:color="auto" w:fill="00B0F0"/>
            <w:vAlign w:val="center"/>
          </w:tcPr>
          <w:p w14:paraId="42F4CD3F" w14:textId="5E38CAD1"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6</w:t>
            </w:r>
          </w:p>
        </w:tc>
        <w:tc>
          <w:tcPr>
            <w:tcW w:w="923" w:type="dxa"/>
            <w:shd w:val="clear" w:color="auto" w:fill="00B0F0"/>
            <w:vAlign w:val="center"/>
          </w:tcPr>
          <w:p w14:paraId="7E124B1E" w14:textId="43C99C4D"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6</w:t>
            </w:r>
          </w:p>
        </w:tc>
        <w:tc>
          <w:tcPr>
            <w:tcW w:w="924" w:type="dxa"/>
            <w:shd w:val="clear" w:color="auto" w:fill="00B050"/>
            <w:vAlign w:val="center"/>
          </w:tcPr>
          <w:p w14:paraId="21791D51" w14:textId="287E10CA"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c>
          <w:tcPr>
            <w:tcW w:w="921" w:type="dxa"/>
            <w:shd w:val="clear" w:color="auto" w:fill="00B050"/>
            <w:vAlign w:val="center"/>
          </w:tcPr>
          <w:p w14:paraId="6EC71394" w14:textId="0756CE8F"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1</w:t>
            </w:r>
          </w:p>
        </w:tc>
        <w:tc>
          <w:tcPr>
            <w:tcW w:w="930" w:type="dxa"/>
            <w:shd w:val="clear" w:color="auto" w:fill="00B050"/>
            <w:vAlign w:val="center"/>
          </w:tcPr>
          <w:p w14:paraId="6B7AF9DD" w14:textId="283EE7C4"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-2</w:t>
            </w:r>
          </w:p>
        </w:tc>
      </w:tr>
      <w:tr w:rsidR="00021A94" w:rsidRPr="008A78C6" w14:paraId="7BEAEDAE" w14:textId="67D08C38" w:rsidTr="0050430E">
        <w:trPr>
          <w:jc w:val="center"/>
        </w:trPr>
        <w:tc>
          <w:tcPr>
            <w:tcW w:w="1178" w:type="dxa"/>
            <w:shd w:val="clear" w:color="auto" w:fill="D9D9D9" w:themeFill="background1" w:themeFillShade="D9"/>
          </w:tcPr>
          <w:p w14:paraId="7BA2E188" w14:textId="77777777" w:rsidR="00021A94" w:rsidRDefault="00021A94" w:rsidP="00021A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4DF08DCD"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0</w:t>
            </w:r>
          </w:p>
        </w:tc>
        <w:tc>
          <w:tcPr>
            <w:tcW w:w="960" w:type="dxa"/>
            <w:shd w:val="clear" w:color="auto" w:fill="FF0000"/>
            <w:vAlign w:val="center"/>
          </w:tcPr>
          <w:p w14:paraId="1C11BF5A" w14:textId="207CC22C"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7</w:t>
            </w:r>
          </w:p>
        </w:tc>
        <w:tc>
          <w:tcPr>
            <w:tcW w:w="920" w:type="dxa"/>
            <w:shd w:val="clear" w:color="auto" w:fill="FF0000"/>
            <w:vAlign w:val="center"/>
          </w:tcPr>
          <w:p w14:paraId="5D766467" w14:textId="6D31DD82"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3</w:t>
            </w:r>
          </w:p>
        </w:tc>
        <w:tc>
          <w:tcPr>
            <w:tcW w:w="917" w:type="dxa"/>
            <w:shd w:val="clear" w:color="auto" w:fill="00B0F0"/>
            <w:vAlign w:val="center"/>
          </w:tcPr>
          <w:p w14:paraId="4D63D9A5" w14:textId="104E1D4D"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c>
          <w:tcPr>
            <w:tcW w:w="913" w:type="dxa"/>
            <w:shd w:val="clear" w:color="auto" w:fill="00B0F0"/>
            <w:vAlign w:val="center"/>
          </w:tcPr>
          <w:p w14:paraId="03891433" w14:textId="1FC6D74F"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8</w:t>
            </w:r>
          </w:p>
        </w:tc>
        <w:tc>
          <w:tcPr>
            <w:tcW w:w="923" w:type="dxa"/>
            <w:shd w:val="clear" w:color="auto" w:fill="00B0F0"/>
            <w:vAlign w:val="center"/>
          </w:tcPr>
          <w:p w14:paraId="6FE694E4" w14:textId="2A3EBE5A"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6</w:t>
            </w:r>
          </w:p>
        </w:tc>
        <w:tc>
          <w:tcPr>
            <w:tcW w:w="924" w:type="dxa"/>
            <w:shd w:val="clear" w:color="auto" w:fill="00B050"/>
            <w:vAlign w:val="center"/>
          </w:tcPr>
          <w:p w14:paraId="7C84C407" w14:textId="44195591"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c>
          <w:tcPr>
            <w:tcW w:w="921" w:type="dxa"/>
            <w:shd w:val="clear" w:color="auto" w:fill="00B050"/>
            <w:vAlign w:val="center"/>
          </w:tcPr>
          <w:p w14:paraId="4DD178E0" w14:textId="1AF47179"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-1</w:t>
            </w:r>
          </w:p>
        </w:tc>
        <w:tc>
          <w:tcPr>
            <w:tcW w:w="930" w:type="dxa"/>
            <w:shd w:val="clear" w:color="auto" w:fill="00B050"/>
            <w:vAlign w:val="center"/>
          </w:tcPr>
          <w:p w14:paraId="46A020C7" w14:textId="2EB1E19C"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-3</w:t>
            </w:r>
          </w:p>
        </w:tc>
      </w:tr>
      <w:tr w:rsidR="00021A94" w:rsidRPr="008A78C6" w14:paraId="7DD7FC8E" w14:textId="0816435E" w:rsidTr="0050430E">
        <w:trPr>
          <w:jc w:val="center"/>
        </w:trPr>
        <w:tc>
          <w:tcPr>
            <w:tcW w:w="1178" w:type="dxa"/>
            <w:shd w:val="clear" w:color="auto" w:fill="D9D9D9" w:themeFill="background1" w:themeFillShade="D9"/>
          </w:tcPr>
          <w:p w14:paraId="7EAD19FA" w14:textId="77777777" w:rsidR="00021A94" w:rsidRDefault="00021A94" w:rsidP="00021A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2D0BC807"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0</w:t>
            </w:r>
          </w:p>
        </w:tc>
        <w:tc>
          <w:tcPr>
            <w:tcW w:w="960" w:type="dxa"/>
            <w:shd w:val="clear" w:color="auto" w:fill="FF0000"/>
            <w:vAlign w:val="center"/>
          </w:tcPr>
          <w:p w14:paraId="6305CCF1" w14:textId="38057B80"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18</w:t>
            </w:r>
          </w:p>
        </w:tc>
        <w:tc>
          <w:tcPr>
            <w:tcW w:w="920" w:type="dxa"/>
            <w:shd w:val="clear" w:color="auto" w:fill="FF0000"/>
            <w:vAlign w:val="center"/>
          </w:tcPr>
          <w:p w14:paraId="11206EEE" w14:textId="455FB7DD"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6</w:t>
            </w:r>
          </w:p>
        </w:tc>
        <w:tc>
          <w:tcPr>
            <w:tcW w:w="917" w:type="dxa"/>
            <w:shd w:val="clear" w:color="auto" w:fill="00B0F0"/>
            <w:vAlign w:val="center"/>
          </w:tcPr>
          <w:p w14:paraId="6EFC8E41" w14:textId="7928EF6A"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c>
          <w:tcPr>
            <w:tcW w:w="913" w:type="dxa"/>
            <w:shd w:val="clear" w:color="auto" w:fill="00B0F0"/>
            <w:vAlign w:val="center"/>
          </w:tcPr>
          <w:p w14:paraId="5ED6EDA9" w14:textId="3275BC3B"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1</w:t>
            </w:r>
          </w:p>
        </w:tc>
        <w:tc>
          <w:tcPr>
            <w:tcW w:w="923" w:type="dxa"/>
            <w:shd w:val="clear" w:color="auto" w:fill="00B0F0"/>
            <w:vAlign w:val="center"/>
          </w:tcPr>
          <w:p w14:paraId="7094218C" w14:textId="69C2EDAF"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4</w:t>
            </w:r>
          </w:p>
        </w:tc>
        <w:tc>
          <w:tcPr>
            <w:tcW w:w="924" w:type="dxa"/>
            <w:shd w:val="clear" w:color="auto" w:fill="00B050"/>
            <w:vAlign w:val="center"/>
          </w:tcPr>
          <w:p w14:paraId="0BCF5C30" w14:textId="76255300"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c>
          <w:tcPr>
            <w:tcW w:w="921" w:type="dxa"/>
            <w:shd w:val="clear" w:color="auto" w:fill="00B050"/>
            <w:vAlign w:val="center"/>
          </w:tcPr>
          <w:p w14:paraId="265EC118" w14:textId="10EE0D94"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17</w:t>
            </w:r>
          </w:p>
        </w:tc>
        <w:tc>
          <w:tcPr>
            <w:tcW w:w="930" w:type="dxa"/>
            <w:shd w:val="clear" w:color="auto" w:fill="00B050"/>
            <w:vAlign w:val="center"/>
          </w:tcPr>
          <w:p w14:paraId="59233527" w14:textId="178BB3DF"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2</w:t>
            </w:r>
          </w:p>
        </w:tc>
      </w:tr>
      <w:tr w:rsidR="00021A94" w:rsidRPr="008A78C6" w14:paraId="253D31DA" w14:textId="36BB085D" w:rsidTr="0050430E">
        <w:trPr>
          <w:jc w:val="center"/>
        </w:trPr>
        <w:tc>
          <w:tcPr>
            <w:tcW w:w="1178" w:type="dxa"/>
            <w:shd w:val="clear" w:color="auto" w:fill="D9D9D9" w:themeFill="background1" w:themeFillShade="D9"/>
          </w:tcPr>
          <w:p w14:paraId="6200C7CC" w14:textId="77777777" w:rsidR="00021A94" w:rsidRDefault="00021A94" w:rsidP="00021A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041D7560"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0</w:t>
            </w:r>
          </w:p>
        </w:tc>
        <w:tc>
          <w:tcPr>
            <w:tcW w:w="960" w:type="dxa"/>
            <w:shd w:val="clear" w:color="auto" w:fill="FF0000"/>
            <w:vAlign w:val="center"/>
          </w:tcPr>
          <w:p w14:paraId="6E8DA9D6" w14:textId="792CA06A"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17</w:t>
            </w:r>
          </w:p>
        </w:tc>
        <w:tc>
          <w:tcPr>
            <w:tcW w:w="920" w:type="dxa"/>
            <w:shd w:val="clear" w:color="auto" w:fill="FF0000"/>
            <w:vAlign w:val="center"/>
          </w:tcPr>
          <w:p w14:paraId="213F78B6" w14:textId="4012F9B8"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7</w:t>
            </w:r>
          </w:p>
        </w:tc>
        <w:tc>
          <w:tcPr>
            <w:tcW w:w="917" w:type="dxa"/>
            <w:shd w:val="clear" w:color="auto" w:fill="00B0F0"/>
            <w:vAlign w:val="center"/>
          </w:tcPr>
          <w:p w14:paraId="5A06740E" w14:textId="658021F7"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c>
          <w:tcPr>
            <w:tcW w:w="913" w:type="dxa"/>
            <w:shd w:val="clear" w:color="auto" w:fill="00B0F0"/>
            <w:vAlign w:val="center"/>
          </w:tcPr>
          <w:p w14:paraId="1BAE42B3" w14:textId="7FA3E428"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4</w:t>
            </w:r>
          </w:p>
        </w:tc>
        <w:tc>
          <w:tcPr>
            <w:tcW w:w="923" w:type="dxa"/>
            <w:shd w:val="clear" w:color="auto" w:fill="00B0F0"/>
            <w:vAlign w:val="center"/>
          </w:tcPr>
          <w:p w14:paraId="4BB977FE" w14:textId="4D74D428"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c>
          <w:tcPr>
            <w:tcW w:w="924" w:type="dxa"/>
            <w:shd w:val="clear" w:color="auto" w:fill="00B050"/>
            <w:vAlign w:val="center"/>
          </w:tcPr>
          <w:p w14:paraId="64A6E211" w14:textId="15FBE5AA"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c>
          <w:tcPr>
            <w:tcW w:w="921" w:type="dxa"/>
            <w:shd w:val="clear" w:color="auto" w:fill="00B050"/>
            <w:vAlign w:val="center"/>
          </w:tcPr>
          <w:p w14:paraId="714C9C43" w14:textId="7BA66A25"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13</w:t>
            </w:r>
          </w:p>
        </w:tc>
        <w:tc>
          <w:tcPr>
            <w:tcW w:w="930" w:type="dxa"/>
            <w:shd w:val="clear" w:color="auto" w:fill="00B050"/>
            <w:vAlign w:val="center"/>
          </w:tcPr>
          <w:p w14:paraId="403CA08A" w14:textId="3A4300E8"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7</w:t>
            </w:r>
          </w:p>
        </w:tc>
      </w:tr>
      <w:tr w:rsidR="00021A94" w:rsidRPr="008A78C6" w14:paraId="68D70B05" w14:textId="70E7B648" w:rsidTr="0050430E">
        <w:trPr>
          <w:jc w:val="center"/>
        </w:trPr>
        <w:tc>
          <w:tcPr>
            <w:tcW w:w="1178" w:type="dxa"/>
            <w:shd w:val="clear" w:color="auto" w:fill="D9D9D9" w:themeFill="background1" w:themeFillShade="D9"/>
          </w:tcPr>
          <w:p w14:paraId="37AE4539" w14:textId="77777777" w:rsidR="00021A94" w:rsidRDefault="00021A94" w:rsidP="00021A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3302E162"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1</w:t>
            </w:r>
          </w:p>
        </w:tc>
        <w:tc>
          <w:tcPr>
            <w:tcW w:w="960" w:type="dxa"/>
            <w:shd w:val="clear" w:color="auto" w:fill="FF0000"/>
            <w:vAlign w:val="center"/>
          </w:tcPr>
          <w:p w14:paraId="78F1DFA2" w14:textId="108D48C4"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13</w:t>
            </w:r>
          </w:p>
        </w:tc>
        <w:tc>
          <w:tcPr>
            <w:tcW w:w="920" w:type="dxa"/>
            <w:shd w:val="clear" w:color="auto" w:fill="FF0000"/>
            <w:vAlign w:val="center"/>
          </w:tcPr>
          <w:p w14:paraId="6A6A7395" w14:textId="172D4AB7"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8</w:t>
            </w:r>
          </w:p>
        </w:tc>
        <w:tc>
          <w:tcPr>
            <w:tcW w:w="917" w:type="dxa"/>
            <w:shd w:val="clear" w:color="auto" w:fill="00B0F0"/>
            <w:vAlign w:val="center"/>
          </w:tcPr>
          <w:p w14:paraId="29614FB0" w14:textId="37869AAD"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c>
          <w:tcPr>
            <w:tcW w:w="913" w:type="dxa"/>
            <w:shd w:val="clear" w:color="auto" w:fill="00B0F0"/>
            <w:vAlign w:val="center"/>
          </w:tcPr>
          <w:p w14:paraId="7B41349D" w14:textId="41E8A2E2"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8</w:t>
            </w:r>
          </w:p>
        </w:tc>
        <w:tc>
          <w:tcPr>
            <w:tcW w:w="923" w:type="dxa"/>
            <w:shd w:val="clear" w:color="auto" w:fill="00B0F0"/>
            <w:vAlign w:val="center"/>
          </w:tcPr>
          <w:p w14:paraId="721D4B1A" w14:textId="14BD8F3F"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1</w:t>
            </w:r>
          </w:p>
        </w:tc>
        <w:tc>
          <w:tcPr>
            <w:tcW w:w="924" w:type="dxa"/>
            <w:shd w:val="clear" w:color="auto" w:fill="00B050"/>
            <w:vAlign w:val="center"/>
          </w:tcPr>
          <w:p w14:paraId="171A580B" w14:textId="472D20E1"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1</w:t>
            </w:r>
          </w:p>
        </w:tc>
        <w:tc>
          <w:tcPr>
            <w:tcW w:w="921" w:type="dxa"/>
            <w:shd w:val="clear" w:color="auto" w:fill="00B050"/>
            <w:vAlign w:val="center"/>
          </w:tcPr>
          <w:p w14:paraId="43E1E02D" w14:textId="29532C09"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5</w:t>
            </w:r>
          </w:p>
        </w:tc>
        <w:tc>
          <w:tcPr>
            <w:tcW w:w="930" w:type="dxa"/>
            <w:shd w:val="clear" w:color="auto" w:fill="00B050"/>
            <w:vAlign w:val="center"/>
          </w:tcPr>
          <w:p w14:paraId="0448D46E" w14:textId="76CD1601"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7</w:t>
            </w:r>
          </w:p>
        </w:tc>
      </w:tr>
      <w:tr w:rsidR="00021A94" w:rsidRPr="008A78C6" w14:paraId="484A4033" w14:textId="790A4591" w:rsidTr="0050430E">
        <w:trPr>
          <w:jc w:val="center"/>
        </w:trPr>
        <w:tc>
          <w:tcPr>
            <w:tcW w:w="1178" w:type="dxa"/>
            <w:shd w:val="clear" w:color="auto" w:fill="D9D9D9" w:themeFill="background1" w:themeFillShade="D9"/>
          </w:tcPr>
          <w:p w14:paraId="1CCEB249" w14:textId="77777777" w:rsidR="00021A94" w:rsidRDefault="00021A94" w:rsidP="00021A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3F981B35"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0</w:t>
            </w:r>
          </w:p>
        </w:tc>
        <w:tc>
          <w:tcPr>
            <w:tcW w:w="960" w:type="dxa"/>
            <w:shd w:val="clear" w:color="auto" w:fill="FF0000"/>
            <w:vAlign w:val="center"/>
          </w:tcPr>
          <w:p w14:paraId="7A27E762" w14:textId="49589A18"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11</w:t>
            </w:r>
          </w:p>
        </w:tc>
        <w:tc>
          <w:tcPr>
            <w:tcW w:w="920" w:type="dxa"/>
            <w:shd w:val="clear" w:color="auto" w:fill="FF0000"/>
            <w:vAlign w:val="center"/>
          </w:tcPr>
          <w:p w14:paraId="224AB272" w14:textId="671C5C63"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3</w:t>
            </w:r>
          </w:p>
        </w:tc>
        <w:tc>
          <w:tcPr>
            <w:tcW w:w="917" w:type="dxa"/>
            <w:shd w:val="clear" w:color="auto" w:fill="00B0F0"/>
            <w:vAlign w:val="center"/>
          </w:tcPr>
          <w:p w14:paraId="10B43ECE" w14:textId="34D2222B"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c>
          <w:tcPr>
            <w:tcW w:w="913" w:type="dxa"/>
            <w:shd w:val="clear" w:color="auto" w:fill="00B0F0"/>
            <w:vAlign w:val="center"/>
          </w:tcPr>
          <w:p w14:paraId="163D7477" w14:textId="7C75A48F"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15</w:t>
            </w:r>
          </w:p>
        </w:tc>
        <w:tc>
          <w:tcPr>
            <w:tcW w:w="923" w:type="dxa"/>
            <w:shd w:val="clear" w:color="auto" w:fill="00B0F0"/>
            <w:vAlign w:val="center"/>
          </w:tcPr>
          <w:p w14:paraId="67E49C3A" w14:textId="4836F317"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2</w:t>
            </w:r>
          </w:p>
        </w:tc>
        <w:tc>
          <w:tcPr>
            <w:tcW w:w="924" w:type="dxa"/>
            <w:shd w:val="clear" w:color="auto" w:fill="00B050"/>
            <w:vAlign w:val="center"/>
          </w:tcPr>
          <w:p w14:paraId="52687BA4" w14:textId="7F189DFB"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c>
          <w:tcPr>
            <w:tcW w:w="921" w:type="dxa"/>
            <w:shd w:val="clear" w:color="auto" w:fill="00B050"/>
            <w:vAlign w:val="center"/>
          </w:tcPr>
          <w:p w14:paraId="0AA02269" w14:textId="6E71A436"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-4</w:t>
            </w:r>
          </w:p>
        </w:tc>
        <w:tc>
          <w:tcPr>
            <w:tcW w:w="930" w:type="dxa"/>
            <w:shd w:val="clear" w:color="auto" w:fill="00B050"/>
            <w:vAlign w:val="center"/>
          </w:tcPr>
          <w:p w14:paraId="1A1BC211" w14:textId="18B5998A"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1</w:t>
            </w:r>
          </w:p>
        </w:tc>
      </w:tr>
      <w:tr w:rsidR="00021A94" w:rsidRPr="008A78C6" w14:paraId="574A4F1C" w14:textId="35F0B95A" w:rsidTr="0050430E">
        <w:trPr>
          <w:jc w:val="center"/>
        </w:trPr>
        <w:tc>
          <w:tcPr>
            <w:tcW w:w="1178" w:type="dxa"/>
            <w:shd w:val="clear" w:color="auto" w:fill="D9D9D9" w:themeFill="background1" w:themeFillShade="D9"/>
          </w:tcPr>
          <w:p w14:paraId="638DCA47" w14:textId="77777777" w:rsidR="00021A94" w:rsidRDefault="00021A94" w:rsidP="00021A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461141B8"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0</w:t>
            </w:r>
          </w:p>
        </w:tc>
        <w:tc>
          <w:tcPr>
            <w:tcW w:w="960" w:type="dxa"/>
            <w:shd w:val="clear" w:color="auto" w:fill="FF0000"/>
            <w:vAlign w:val="center"/>
          </w:tcPr>
          <w:p w14:paraId="01882F4C" w14:textId="1F12FE12"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5</w:t>
            </w:r>
          </w:p>
        </w:tc>
        <w:tc>
          <w:tcPr>
            <w:tcW w:w="920" w:type="dxa"/>
            <w:shd w:val="clear" w:color="auto" w:fill="FF0000"/>
            <w:vAlign w:val="center"/>
          </w:tcPr>
          <w:p w14:paraId="46100954" w14:textId="36A9C44B"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1</w:t>
            </w:r>
          </w:p>
        </w:tc>
        <w:tc>
          <w:tcPr>
            <w:tcW w:w="917" w:type="dxa"/>
            <w:shd w:val="clear" w:color="auto" w:fill="00B0F0"/>
            <w:vAlign w:val="center"/>
          </w:tcPr>
          <w:p w14:paraId="6303254F" w14:textId="09D00898"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c>
          <w:tcPr>
            <w:tcW w:w="913" w:type="dxa"/>
            <w:shd w:val="clear" w:color="auto" w:fill="00B0F0"/>
            <w:vAlign w:val="center"/>
          </w:tcPr>
          <w:p w14:paraId="6083F435" w14:textId="0CE6714F"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9</w:t>
            </w:r>
          </w:p>
        </w:tc>
        <w:tc>
          <w:tcPr>
            <w:tcW w:w="923" w:type="dxa"/>
            <w:shd w:val="clear" w:color="auto" w:fill="00B0F0"/>
            <w:vAlign w:val="center"/>
          </w:tcPr>
          <w:p w14:paraId="608B33AD" w14:textId="7F959F1D"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1</w:t>
            </w:r>
          </w:p>
        </w:tc>
        <w:tc>
          <w:tcPr>
            <w:tcW w:w="924" w:type="dxa"/>
            <w:shd w:val="clear" w:color="auto" w:fill="00B050"/>
            <w:vAlign w:val="center"/>
          </w:tcPr>
          <w:p w14:paraId="2341F4F5" w14:textId="2A061D50"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c>
          <w:tcPr>
            <w:tcW w:w="921" w:type="dxa"/>
            <w:shd w:val="clear" w:color="auto" w:fill="00B050"/>
            <w:vAlign w:val="center"/>
          </w:tcPr>
          <w:p w14:paraId="1E7C6B45" w14:textId="479F509E"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-4</w:t>
            </w:r>
          </w:p>
        </w:tc>
        <w:tc>
          <w:tcPr>
            <w:tcW w:w="930" w:type="dxa"/>
            <w:shd w:val="clear" w:color="auto" w:fill="00B050"/>
            <w:vAlign w:val="center"/>
          </w:tcPr>
          <w:p w14:paraId="6F038DDB" w14:textId="45E48CF9"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r>
      <w:tr w:rsidR="00021A94" w:rsidRPr="008A78C6" w14:paraId="118ACFA0" w14:textId="7665F46E" w:rsidTr="0050430E">
        <w:trPr>
          <w:jc w:val="center"/>
        </w:trPr>
        <w:tc>
          <w:tcPr>
            <w:tcW w:w="1178" w:type="dxa"/>
            <w:shd w:val="clear" w:color="auto" w:fill="D9D9D9" w:themeFill="background1" w:themeFillShade="D9"/>
          </w:tcPr>
          <w:p w14:paraId="58C9D39D" w14:textId="77777777" w:rsidR="00021A94" w:rsidRDefault="00021A94" w:rsidP="00021A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29DC3D3A"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0</w:t>
            </w:r>
          </w:p>
        </w:tc>
        <w:tc>
          <w:tcPr>
            <w:tcW w:w="960" w:type="dxa"/>
            <w:shd w:val="clear" w:color="auto" w:fill="FF0000"/>
            <w:vAlign w:val="center"/>
          </w:tcPr>
          <w:p w14:paraId="06217D2A" w14:textId="01259498"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13</w:t>
            </w:r>
          </w:p>
        </w:tc>
        <w:tc>
          <w:tcPr>
            <w:tcW w:w="920" w:type="dxa"/>
            <w:shd w:val="clear" w:color="auto" w:fill="FF0000"/>
            <w:vAlign w:val="center"/>
          </w:tcPr>
          <w:p w14:paraId="4B39C9F6" w14:textId="19C23961"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2</w:t>
            </w:r>
          </w:p>
        </w:tc>
        <w:tc>
          <w:tcPr>
            <w:tcW w:w="917" w:type="dxa"/>
            <w:shd w:val="clear" w:color="auto" w:fill="00B0F0"/>
            <w:vAlign w:val="center"/>
          </w:tcPr>
          <w:p w14:paraId="4CA88743" w14:textId="6C01028C"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c>
          <w:tcPr>
            <w:tcW w:w="913" w:type="dxa"/>
            <w:shd w:val="clear" w:color="auto" w:fill="00B0F0"/>
            <w:vAlign w:val="center"/>
          </w:tcPr>
          <w:p w14:paraId="46BB1AAD" w14:textId="7DCBA9BE"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19</w:t>
            </w:r>
          </w:p>
        </w:tc>
        <w:tc>
          <w:tcPr>
            <w:tcW w:w="923" w:type="dxa"/>
            <w:shd w:val="clear" w:color="auto" w:fill="00B0F0"/>
            <w:vAlign w:val="center"/>
          </w:tcPr>
          <w:p w14:paraId="4DCB766B" w14:textId="093BEC04"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c>
          <w:tcPr>
            <w:tcW w:w="924" w:type="dxa"/>
            <w:shd w:val="clear" w:color="auto" w:fill="00B050"/>
            <w:vAlign w:val="center"/>
          </w:tcPr>
          <w:p w14:paraId="3FE8FD44" w14:textId="5ADA1105"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c>
          <w:tcPr>
            <w:tcW w:w="921" w:type="dxa"/>
            <w:shd w:val="clear" w:color="auto" w:fill="00B050"/>
            <w:vAlign w:val="center"/>
          </w:tcPr>
          <w:p w14:paraId="7E3DE492" w14:textId="7ACBD62A"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-6</w:t>
            </w:r>
          </w:p>
        </w:tc>
        <w:tc>
          <w:tcPr>
            <w:tcW w:w="930" w:type="dxa"/>
            <w:shd w:val="clear" w:color="auto" w:fill="00B050"/>
            <w:vAlign w:val="center"/>
          </w:tcPr>
          <w:p w14:paraId="405F1320" w14:textId="78E3F1EE"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2</w:t>
            </w:r>
          </w:p>
        </w:tc>
      </w:tr>
      <w:tr w:rsidR="00021A94" w:rsidRPr="008A78C6" w14:paraId="798807E1" w14:textId="1A6D9383" w:rsidTr="0050430E">
        <w:trPr>
          <w:jc w:val="center"/>
        </w:trPr>
        <w:tc>
          <w:tcPr>
            <w:tcW w:w="1178" w:type="dxa"/>
            <w:shd w:val="clear" w:color="auto" w:fill="D9D9D9" w:themeFill="background1" w:themeFillShade="D9"/>
          </w:tcPr>
          <w:p w14:paraId="154BDE0E" w14:textId="77777777" w:rsidR="00021A94" w:rsidRDefault="00021A94" w:rsidP="00021A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4B1FED85"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0</w:t>
            </w:r>
          </w:p>
        </w:tc>
        <w:tc>
          <w:tcPr>
            <w:tcW w:w="960" w:type="dxa"/>
            <w:shd w:val="clear" w:color="auto" w:fill="FF0000"/>
            <w:vAlign w:val="center"/>
          </w:tcPr>
          <w:p w14:paraId="02C58782" w14:textId="22E7DDE6"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8</w:t>
            </w:r>
          </w:p>
        </w:tc>
        <w:tc>
          <w:tcPr>
            <w:tcW w:w="920" w:type="dxa"/>
            <w:shd w:val="clear" w:color="auto" w:fill="FF0000"/>
            <w:vAlign w:val="center"/>
          </w:tcPr>
          <w:p w14:paraId="0F4E40B4" w14:textId="343882CB"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2</w:t>
            </w:r>
          </w:p>
        </w:tc>
        <w:tc>
          <w:tcPr>
            <w:tcW w:w="917" w:type="dxa"/>
            <w:shd w:val="clear" w:color="auto" w:fill="00B0F0"/>
            <w:vAlign w:val="center"/>
          </w:tcPr>
          <w:p w14:paraId="3030673E" w14:textId="5BC52E39"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c>
          <w:tcPr>
            <w:tcW w:w="913" w:type="dxa"/>
            <w:shd w:val="clear" w:color="auto" w:fill="00B0F0"/>
            <w:vAlign w:val="center"/>
          </w:tcPr>
          <w:p w14:paraId="4930BB54" w14:textId="368B16CD"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12</w:t>
            </w:r>
          </w:p>
        </w:tc>
        <w:tc>
          <w:tcPr>
            <w:tcW w:w="923" w:type="dxa"/>
            <w:shd w:val="clear" w:color="auto" w:fill="00B0F0"/>
            <w:vAlign w:val="center"/>
          </w:tcPr>
          <w:p w14:paraId="6EEC47B6" w14:textId="10F68500"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c>
          <w:tcPr>
            <w:tcW w:w="924" w:type="dxa"/>
            <w:shd w:val="clear" w:color="auto" w:fill="00B050"/>
            <w:vAlign w:val="center"/>
          </w:tcPr>
          <w:p w14:paraId="528E6357" w14:textId="5C591243"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c>
          <w:tcPr>
            <w:tcW w:w="921" w:type="dxa"/>
            <w:shd w:val="clear" w:color="auto" w:fill="00B050"/>
            <w:vAlign w:val="center"/>
          </w:tcPr>
          <w:p w14:paraId="0D425DA9" w14:textId="601E7632"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-4</w:t>
            </w:r>
          </w:p>
        </w:tc>
        <w:tc>
          <w:tcPr>
            <w:tcW w:w="930" w:type="dxa"/>
            <w:shd w:val="clear" w:color="auto" w:fill="00B050"/>
            <w:vAlign w:val="center"/>
          </w:tcPr>
          <w:p w14:paraId="78C0B6BE" w14:textId="0BA93E8C"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2</w:t>
            </w:r>
          </w:p>
        </w:tc>
      </w:tr>
      <w:tr w:rsidR="00021A94" w:rsidRPr="008A78C6" w14:paraId="26EB27F4" w14:textId="142F9308" w:rsidTr="0050430E">
        <w:trPr>
          <w:jc w:val="center"/>
        </w:trPr>
        <w:tc>
          <w:tcPr>
            <w:tcW w:w="1178" w:type="dxa"/>
            <w:shd w:val="clear" w:color="auto" w:fill="D9D9D9" w:themeFill="background1" w:themeFillShade="D9"/>
          </w:tcPr>
          <w:p w14:paraId="72A32FC2" w14:textId="77777777" w:rsidR="00021A94" w:rsidRDefault="00021A94" w:rsidP="00021A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76FE6F19"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0</w:t>
            </w:r>
          </w:p>
        </w:tc>
        <w:tc>
          <w:tcPr>
            <w:tcW w:w="960" w:type="dxa"/>
            <w:shd w:val="clear" w:color="auto" w:fill="FF0000"/>
            <w:vAlign w:val="center"/>
          </w:tcPr>
          <w:p w14:paraId="40D80508" w14:textId="19F90B9E"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13</w:t>
            </w:r>
          </w:p>
        </w:tc>
        <w:tc>
          <w:tcPr>
            <w:tcW w:w="920" w:type="dxa"/>
            <w:shd w:val="clear" w:color="auto" w:fill="FF0000"/>
            <w:vAlign w:val="center"/>
          </w:tcPr>
          <w:p w14:paraId="66CCDDF1" w14:textId="023F77DB"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1</w:t>
            </w:r>
          </w:p>
        </w:tc>
        <w:tc>
          <w:tcPr>
            <w:tcW w:w="917" w:type="dxa"/>
            <w:shd w:val="clear" w:color="auto" w:fill="00B0F0"/>
            <w:vAlign w:val="center"/>
          </w:tcPr>
          <w:p w14:paraId="246D4CC6" w14:textId="76D1474A"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c>
          <w:tcPr>
            <w:tcW w:w="913" w:type="dxa"/>
            <w:shd w:val="clear" w:color="auto" w:fill="00B0F0"/>
            <w:vAlign w:val="center"/>
          </w:tcPr>
          <w:p w14:paraId="2E97EB43" w14:textId="55A8D832"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11</w:t>
            </w:r>
          </w:p>
        </w:tc>
        <w:tc>
          <w:tcPr>
            <w:tcW w:w="923" w:type="dxa"/>
            <w:shd w:val="clear" w:color="auto" w:fill="00B0F0"/>
            <w:vAlign w:val="center"/>
          </w:tcPr>
          <w:p w14:paraId="3A45E83C" w14:textId="497AC8CF"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c>
          <w:tcPr>
            <w:tcW w:w="924" w:type="dxa"/>
            <w:shd w:val="clear" w:color="auto" w:fill="00B050"/>
            <w:vAlign w:val="center"/>
          </w:tcPr>
          <w:p w14:paraId="181764BA" w14:textId="06769474"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c>
          <w:tcPr>
            <w:tcW w:w="921" w:type="dxa"/>
            <w:shd w:val="clear" w:color="auto" w:fill="00B050"/>
            <w:vAlign w:val="center"/>
          </w:tcPr>
          <w:p w14:paraId="675E92EA" w14:textId="0E29E529"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2</w:t>
            </w:r>
          </w:p>
        </w:tc>
        <w:tc>
          <w:tcPr>
            <w:tcW w:w="930" w:type="dxa"/>
            <w:shd w:val="clear" w:color="auto" w:fill="00B050"/>
            <w:vAlign w:val="center"/>
          </w:tcPr>
          <w:p w14:paraId="00286510" w14:textId="78490027"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1</w:t>
            </w:r>
          </w:p>
        </w:tc>
      </w:tr>
      <w:tr w:rsidR="00021A94" w:rsidRPr="008A78C6" w14:paraId="5864F5AC" w14:textId="28B9D168" w:rsidTr="0050430E">
        <w:trPr>
          <w:jc w:val="center"/>
        </w:trPr>
        <w:tc>
          <w:tcPr>
            <w:tcW w:w="1178" w:type="dxa"/>
            <w:shd w:val="clear" w:color="auto" w:fill="D9D9D9" w:themeFill="background1" w:themeFillShade="D9"/>
          </w:tcPr>
          <w:p w14:paraId="26689389" w14:textId="77777777" w:rsidR="00021A94" w:rsidRDefault="00021A94" w:rsidP="00021A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57E5BCA9"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0</w:t>
            </w:r>
          </w:p>
        </w:tc>
        <w:tc>
          <w:tcPr>
            <w:tcW w:w="960" w:type="dxa"/>
            <w:shd w:val="clear" w:color="auto" w:fill="FF0000"/>
            <w:vAlign w:val="center"/>
          </w:tcPr>
          <w:p w14:paraId="6EEBF84A" w14:textId="238390C4"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22</w:t>
            </w:r>
          </w:p>
        </w:tc>
        <w:tc>
          <w:tcPr>
            <w:tcW w:w="920" w:type="dxa"/>
            <w:shd w:val="clear" w:color="auto" w:fill="FF0000"/>
            <w:vAlign w:val="center"/>
          </w:tcPr>
          <w:p w14:paraId="1B49DA37" w14:textId="095572DE"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0</w:t>
            </w:r>
          </w:p>
        </w:tc>
        <w:tc>
          <w:tcPr>
            <w:tcW w:w="917" w:type="dxa"/>
            <w:shd w:val="clear" w:color="auto" w:fill="00B0F0"/>
            <w:vAlign w:val="center"/>
          </w:tcPr>
          <w:p w14:paraId="4395CA4C" w14:textId="2397C318"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c>
          <w:tcPr>
            <w:tcW w:w="913" w:type="dxa"/>
            <w:shd w:val="clear" w:color="auto" w:fill="00B0F0"/>
            <w:vAlign w:val="center"/>
          </w:tcPr>
          <w:p w14:paraId="6679C1A1" w14:textId="10242AFE"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c>
          <w:tcPr>
            <w:tcW w:w="923" w:type="dxa"/>
            <w:shd w:val="clear" w:color="auto" w:fill="00B0F0"/>
            <w:vAlign w:val="center"/>
          </w:tcPr>
          <w:p w14:paraId="6DA119BA" w14:textId="5691F963"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c>
          <w:tcPr>
            <w:tcW w:w="924" w:type="dxa"/>
            <w:shd w:val="clear" w:color="auto" w:fill="00B050"/>
            <w:vAlign w:val="center"/>
          </w:tcPr>
          <w:p w14:paraId="4D955D94" w14:textId="39191DC3"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c>
          <w:tcPr>
            <w:tcW w:w="921" w:type="dxa"/>
            <w:shd w:val="clear" w:color="auto" w:fill="00B050"/>
            <w:vAlign w:val="center"/>
          </w:tcPr>
          <w:p w14:paraId="053BADE4" w14:textId="139790AB"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22</w:t>
            </w:r>
          </w:p>
        </w:tc>
        <w:tc>
          <w:tcPr>
            <w:tcW w:w="930" w:type="dxa"/>
            <w:shd w:val="clear" w:color="auto" w:fill="00B050"/>
            <w:vAlign w:val="center"/>
          </w:tcPr>
          <w:p w14:paraId="7BA35E44" w14:textId="3895A6E5"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r>
      <w:tr w:rsidR="00021A94" w:rsidRPr="008A78C6" w14:paraId="6696D26D" w14:textId="45645CFA" w:rsidTr="0050430E">
        <w:trPr>
          <w:jc w:val="center"/>
        </w:trPr>
        <w:tc>
          <w:tcPr>
            <w:tcW w:w="1178" w:type="dxa"/>
            <w:shd w:val="clear" w:color="auto" w:fill="D9D9D9" w:themeFill="background1" w:themeFillShade="D9"/>
          </w:tcPr>
          <w:p w14:paraId="3431A020" w14:textId="77777777" w:rsidR="00021A94" w:rsidRDefault="00021A94" w:rsidP="00021A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2E2462F3"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0</w:t>
            </w:r>
          </w:p>
        </w:tc>
        <w:tc>
          <w:tcPr>
            <w:tcW w:w="960" w:type="dxa"/>
            <w:shd w:val="clear" w:color="auto" w:fill="FF0000"/>
            <w:vAlign w:val="center"/>
          </w:tcPr>
          <w:p w14:paraId="0C6CDFCB" w14:textId="44F4D5E0"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22</w:t>
            </w:r>
          </w:p>
        </w:tc>
        <w:tc>
          <w:tcPr>
            <w:tcW w:w="920" w:type="dxa"/>
            <w:shd w:val="clear" w:color="auto" w:fill="FF0000"/>
            <w:vAlign w:val="center"/>
          </w:tcPr>
          <w:p w14:paraId="299B8C94" w14:textId="7FBDC4CB"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0</w:t>
            </w:r>
          </w:p>
        </w:tc>
        <w:tc>
          <w:tcPr>
            <w:tcW w:w="917" w:type="dxa"/>
            <w:shd w:val="clear" w:color="auto" w:fill="00B0F0"/>
            <w:vAlign w:val="center"/>
          </w:tcPr>
          <w:p w14:paraId="6816D7B0" w14:textId="60307090"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c>
          <w:tcPr>
            <w:tcW w:w="913" w:type="dxa"/>
            <w:shd w:val="clear" w:color="auto" w:fill="00B0F0"/>
            <w:vAlign w:val="center"/>
          </w:tcPr>
          <w:p w14:paraId="4EF2E995" w14:textId="3D5B2831"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3</w:t>
            </w:r>
          </w:p>
        </w:tc>
        <w:tc>
          <w:tcPr>
            <w:tcW w:w="923" w:type="dxa"/>
            <w:shd w:val="clear" w:color="auto" w:fill="00B0F0"/>
            <w:vAlign w:val="center"/>
          </w:tcPr>
          <w:p w14:paraId="47D2370D" w14:textId="6D21BE82"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c>
          <w:tcPr>
            <w:tcW w:w="924" w:type="dxa"/>
            <w:shd w:val="clear" w:color="auto" w:fill="00B050"/>
            <w:vAlign w:val="center"/>
          </w:tcPr>
          <w:p w14:paraId="3C3B62F7" w14:textId="429671D8"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c>
          <w:tcPr>
            <w:tcW w:w="921" w:type="dxa"/>
            <w:shd w:val="clear" w:color="auto" w:fill="00B050"/>
            <w:vAlign w:val="center"/>
          </w:tcPr>
          <w:p w14:paraId="2D3CA1CB" w14:textId="209A459C"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19</w:t>
            </w:r>
          </w:p>
        </w:tc>
        <w:tc>
          <w:tcPr>
            <w:tcW w:w="930" w:type="dxa"/>
            <w:shd w:val="clear" w:color="auto" w:fill="00B050"/>
            <w:vAlign w:val="center"/>
          </w:tcPr>
          <w:p w14:paraId="364FA97B" w14:textId="596D38DA"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r>
      <w:tr w:rsidR="00021A94" w:rsidRPr="008A78C6" w14:paraId="474C5AC0" w14:textId="2925922D" w:rsidTr="0050430E">
        <w:trPr>
          <w:jc w:val="center"/>
        </w:trPr>
        <w:tc>
          <w:tcPr>
            <w:tcW w:w="1178" w:type="dxa"/>
            <w:shd w:val="clear" w:color="auto" w:fill="D9D9D9" w:themeFill="background1" w:themeFillShade="D9"/>
          </w:tcPr>
          <w:p w14:paraId="43137E3B" w14:textId="77777777" w:rsidR="00021A94" w:rsidRDefault="00021A94" w:rsidP="00021A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2E339875"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0</w:t>
            </w:r>
          </w:p>
        </w:tc>
        <w:tc>
          <w:tcPr>
            <w:tcW w:w="960" w:type="dxa"/>
            <w:shd w:val="clear" w:color="auto" w:fill="FF0000"/>
            <w:vAlign w:val="center"/>
          </w:tcPr>
          <w:p w14:paraId="3CF10ED0" w14:textId="0C6C8BF6"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24</w:t>
            </w:r>
          </w:p>
        </w:tc>
        <w:tc>
          <w:tcPr>
            <w:tcW w:w="920" w:type="dxa"/>
            <w:shd w:val="clear" w:color="auto" w:fill="FF0000"/>
            <w:vAlign w:val="center"/>
          </w:tcPr>
          <w:p w14:paraId="1D08DE24" w14:textId="3B420C79" w:rsidR="00021A94" w:rsidRPr="0050430E" w:rsidRDefault="00021A94" w:rsidP="00021A94">
            <w:pPr>
              <w:pStyle w:val="BodyTextIndent"/>
              <w:ind w:left="0" w:firstLine="0"/>
              <w:jc w:val="center"/>
              <w:rPr>
                <w:rFonts w:ascii="Arial" w:hAnsi="Arial" w:cs="Arial"/>
                <w:b w:val="0"/>
                <w:bCs w:val="0"/>
                <w:iCs/>
                <w:color w:val="000000"/>
                <w:sz w:val="20"/>
                <w:szCs w:val="20"/>
                <w:lang w:val="ro-RO"/>
              </w:rPr>
            </w:pPr>
            <w:r w:rsidRPr="0050430E">
              <w:rPr>
                <w:rFonts w:ascii="Arial" w:hAnsi="Arial" w:cs="Arial"/>
                <w:b w:val="0"/>
                <w:bCs w:val="0"/>
                <w:color w:val="000000"/>
                <w:sz w:val="20"/>
                <w:szCs w:val="20"/>
              </w:rPr>
              <w:t>0</w:t>
            </w:r>
          </w:p>
        </w:tc>
        <w:tc>
          <w:tcPr>
            <w:tcW w:w="917" w:type="dxa"/>
            <w:shd w:val="clear" w:color="auto" w:fill="00B0F0"/>
            <w:vAlign w:val="center"/>
          </w:tcPr>
          <w:p w14:paraId="504FA57E" w14:textId="4E2AF277"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c>
          <w:tcPr>
            <w:tcW w:w="913" w:type="dxa"/>
            <w:shd w:val="clear" w:color="auto" w:fill="00B0F0"/>
            <w:vAlign w:val="center"/>
          </w:tcPr>
          <w:p w14:paraId="57C75863" w14:textId="60A48EF4"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7</w:t>
            </w:r>
          </w:p>
        </w:tc>
        <w:tc>
          <w:tcPr>
            <w:tcW w:w="923" w:type="dxa"/>
            <w:shd w:val="clear" w:color="auto" w:fill="00B0F0"/>
            <w:vAlign w:val="center"/>
          </w:tcPr>
          <w:p w14:paraId="06D227C5" w14:textId="240D0AAC"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c>
          <w:tcPr>
            <w:tcW w:w="924" w:type="dxa"/>
            <w:shd w:val="clear" w:color="auto" w:fill="00B050"/>
            <w:vAlign w:val="center"/>
          </w:tcPr>
          <w:p w14:paraId="21D17BAE" w14:textId="235F2EC5"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c>
          <w:tcPr>
            <w:tcW w:w="921" w:type="dxa"/>
            <w:shd w:val="clear" w:color="auto" w:fill="00B050"/>
            <w:vAlign w:val="center"/>
          </w:tcPr>
          <w:p w14:paraId="4C5A289F" w14:textId="1591FD95"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17</w:t>
            </w:r>
          </w:p>
        </w:tc>
        <w:tc>
          <w:tcPr>
            <w:tcW w:w="930" w:type="dxa"/>
            <w:shd w:val="clear" w:color="auto" w:fill="00B050"/>
            <w:vAlign w:val="center"/>
          </w:tcPr>
          <w:p w14:paraId="21658E8F" w14:textId="1CB9F195" w:rsidR="00021A94" w:rsidRPr="00021A94" w:rsidRDefault="00021A94" w:rsidP="00021A94">
            <w:pPr>
              <w:pStyle w:val="BodyTextIndent"/>
              <w:ind w:left="0" w:firstLine="0"/>
              <w:jc w:val="center"/>
              <w:rPr>
                <w:rFonts w:ascii="Arial" w:hAnsi="Arial" w:cs="Arial"/>
                <w:b w:val="0"/>
                <w:bCs w:val="0"/>
                <w:iCs/>
                <w:color w:val="000000"/>
                <w:sz w:val="20"/>
                <w:szCs w:val="20"/>
                <w:lang w:val="ro-RO"/>
              </w:rPr>
            </w:pPr>
            <w:r w:rsidRPr="00021A94">
              <w:rPr>
                <w:rFonts w:ascii="Arial" w:hAnsi="Arial" w:cs="Arial"/>
                <w:b w:val="0"/>
                <w:bCs w:val="0"/>
                <w:color w:val="000000"/>
                <w:sz w:val="20"/>
                <w:szCs w:val="20"/>
              </w:rPr>
              <w:t>0</w:t>
            </w:r>
          </w:p>
        </w:tc>
      </w:tr>
      <w:tr w:rsidR="00021A94" w:rsidRPr="0025054A" w14:paraId="317E3ECA" w14:textId="501ABEFE" w:rsidTr="0050430E">
        <w:trPr>
          <w:jc w:val="center"/>
        </w:trPr>
        <w:tc>
          <w:tcPr>
            <w:tcW w:w="1178" w:type="dxa"/>
            <w:shd w:val="clear" w:color="auto" w:fill="D9D9D9" w:themeFill="background1" w:themeFillShade="D9"/>
          </w:tcPr>
          <w:p w14:paraId="57425BB4" w14:textId="77777777" w:rsidR="00021A94" w:rsidRPr="0025054A" w:rsidRDefault="00021A94" w:rsidP="00021A94">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6FE548F5" w:rsidR="00021A94" w:rsidRPr="0050430E" w:rsidRDefault="00021A94" w:rsidP="00021A94">
            <w:pPr>
              <w:pStyle w:val="BodyTextIndent"/>
              <w:ind w:left="0" w:firstLine="0"/>
              <w:jc w:val="center"/>
              <w:rPr>
                <w:rFonts w:ascii="Arial" w:hAnsi="Arial" w:cs="Arial"/>
                <w:iCs/>
                <w:color w:val="000000"/>
                <w:sz w:val="20"/>
                <w:szCs w:val="20"/>
                <w:lang w:val="ro-RO"/>
              </w:rPr>
            </w:pPr>
            <w:r w:rsidRPr="0050430E">
              <w:rPr>
                <w:rFonts w:ascii="Arial" w:hAnsi="Arial" w:cs="Arial"/>
                <w:color w:val="000000"/>
                <w:sz w:val="20"/>
                <w:szCs w:val="20"/>
              </w:rPr>
              <w:t>1</w:t>
            </w:r>
          </w:p>
        </w:tc>
        <w:tc>
          <w:tcPr>
            <w:tcW w:w="960" w:type="dxa"/>
            <w:shd w:val="clear" w:color="auto" w:fill="FF0000"/>
            <w:vAlign w:val="center"/>
          </w:tcPr>
          <w:p w14:paraId="48EDEEAC" w14:textId="4A2CD863" w:rsidR="00021A94" w:rsidRPr="0050430E" w:rsidRDefault="00021A94" w:rsidP="00021A94">
            <w:pPr>
              <w:pStyle w:val="BodyTextIndent"/>
              <w:ind w:left="0" w:firstLine="0"/>
              <w:jc w:val="center"/>
              <w:rPr>
                <w:rFonts w:ascii="Arial" w:hAnsi="Arial" w:cs="Arial"/>
                <w:iCs/>
                <w:color w:val="000000"/>
                <w:sz w:val="20"/>
                <w:szCs w:val="20"/>
                <w:lang w:val="ro-RO"/>
              </w:rPr>
            </w:pPr>
            <w:r w:rsidRPr="0050430E">
              <w:rPr>
                <w:rFonts w:ascii="Arial" w:hAnsi="Arial" w:cs="Arial"/>
                <w:color w:val="000000"/>
                <w:sz w:val="20"/>
                <w:szCs w:val="20"/>
              </w:rPr>
              <w:t>347</w:t>
            </w:r>
          </w:p>
        </w:tc>
        <w:tc>
          <w:tcPr>
            <w:tcW w:w="920" w:type="dxa"/>
            <w:shd w:val="clear" w:color="auto" w:fill="FF0000"/>
            <w:vAlign w:val="center"/>
          </w:tcPr>
          <w:p w14:paraId="1D45FB0D" w14:textId="357631B2" w:rsidR="00021A94" w:rsidRPr="0050430E" w:rsidRDefault="00021A94" w:rsidP="00021A94">
            <w:pPr>
              <w:pStyle w:val="BodyTextIndent"/>
              <w:ind w:left="0" w:firstLine="0"/>
              <w:jc w:val="center"/>
              <w:rPr>
                <w:rFonts w:ascii="Arial" w:hAnsi="Arial" w:cs="Arial"/>
                <w:iCs/>
                <w:color w:val="000000"/>
                <w:sz w:val="20"/>
                <w:szCs w:val="20"/>
                <w:lang w:val="ro-RO"/>
              </w:rPr>
            </w:pPr>
            <w:r w:rsidRPr="0050430E">
              <w:rPr>
                <w:rFonts w:ascii="Arial" w:hAnsi="Arial" w:cs="Arial"/>
                <w:color w:val="000000"/>
                <w:sz w:val="20"/>
                <w:szCs w:val="20"/>
              </w:rPr>
              <w:t>84</w:t>
            </w:r>
          </w:p>
        </w:tc>
        <w:tc>
          <w:tcPr>
            <w:tcW w:w="917" w:type="dxa"/>
            <w:shd w:val="clear" w:color="auto" w:fill="00B0F0"/>
            <w:vAlign w:val="center"/>
          </w:tcPr>
          <w:p w14:paraId="207963B6" w14:textId="24759A4D" w:rsidR="00021A94" w:rsidRPr="00021A94" w:rsidRDefault="00021A94" w:rsidP="00021A94">
            <w:pPr>
              <w:pStyle w:val="BodyTextIndent"/>
              <w:ind w:left="0" w:firstLine="0"/>
              <w:jc w:val="center"/>
              <w:rPr>
                <w:rFonts w:ascii="Arial" w:hAnsi="Arial" w:cs="Arial"/>
                <w:iCs/>
                <w:color w:val="000000"/>
                <w:sz w:val="20"/>
                <w:szCs w:val="20"/>
                <w:lang w:val="ro-RO"/>
              </w:rPr>
            </w:pPr>
            <w:r w:rsidRPr="00021A94">
              <w:rPr>
                <w:rFonts w:ascii="Arial" w:hAnsi="Arial" w:cs="Arial"/>
                <w:color w:val="000000"/>
                <w:sz w:val="20"/>
                <w:szCs w:val="20"/>
              </w:rPr>
              <w:t>1</w:t>
            </w:r>
          </w:p>
        </w:tc>
        <w:tc>
          <w:tcPr>
            <w:tcW w:w="913" w:type="dxa"/>
            <w:shd w:val="clear" w:color="auto" w:fill="00B0F0"/>
            <w:vAlign w:val="center"/>
          </w:tcPr>
          <w:p w14:paraId="5250FD3F" w14:textId="4EAD4627" w:rsidR="00021A94" w:rsidRPr="00021A94" w:rsidRDefault="00021A94" w:rsidP="00021A94">
            <w:pPr>
              <w:pStyle w:val="BodyTextIndent"/>
              <w:ind w:left="0" w:firstLine="0"/>
              <w:jc w:val="center"/>
              <w:rPr>
                <w:rFonts w:ascii="Arial" w:hAnsi="Arial" w:cs="Arial"/>
                <w:iCs/>
                <w:color w:val="000000"/>
                <w:sz w:val="20"/>
                <w:szCs w:val="20"/>
                <w:lang w:val="ro-RO"/>
              </w:rPr>
            </w:pPr>
            <w:r w:rsidRPr="00021A94">
              <w:rPr>
                <w:rFonts w:ascii="Arial" w:hAnsi="Arial" w:cs="Arial"/>
                <w:color w:val="000000"/>
                <w:sz w:val="20"/>
                <w:szCs w:val="20"/>
              </w:rPr>
              <w:t>220</w:t>
            </w:r>
          </w:p>
        </w:tc>
        <w:tc>
          <w:tcPr>
            <w:tcW w:w="923" w:type="dxa"/>
            <w:shd w:val="clear" w:color="auto" w:fill="00B0F0"/>
            <w:vAlign w:val="center"/>
          </w:tcPr>
          <w:p w14:paraId="6AEA16EC" w14:textId="68691943" w:rsidR="00021A94" w:rsidRPr="00021A94" w:rsidRDefault="00021A94" w:rsidP="00021A94">
            <w:pPr>
              <w:pStyle w:val="BodyTextIndent"/>
              <w:ind w:left="0" w:firstLine="0"/>
              <w:jc w:val="center"/>
              <w:rPr>
                <w:rFonts w:ascii="Arial" w:hAnsi="Arial" w:cs="Arial"/>
                <w:iCs/>
                <w:color w:val="000000"/>
                <w:sz w:val="20"/>
                <w:szCs w:val="20"/>
                <w:lang w:val="ro-RO"/>
              </w:rPr>
            </w:pPr>
            <w:r w:rsidRPr="00021A94">
              <w:rPr>
                <w:rFonts w:ascii="Arial" w:hAnsi="Arial" w:cs="Arial"/>
                <w:color w:val="000000"/>
                <w:sz w:val="20"/>
                <w:szCs w:val="20"/>
              </w:rPr>
              <w:t>57</w:t>
            </w:r>
          </w:p>
        </w:tc>
        <w:tc>
          <w:tcPr>
            <w:tcW w:w="924" w:type="dxa"/>
            <w:shd w:val="clear" w:color="auto" w:fill="00B050"/>
            <w:vAlign w:val="center"/>
          </w:tcPr>
          <w:p w14:paraId="374DCB8E" w14:textId="22FB0A0A" w:rsidR="00021A94" w:rsidRPr="00021A94" w:rsidRDefault="00021A94" w:rsidP="00021A94">
            <w:pPr>
              <w:pStyle w:val="BodyTextIndent"/>
              <w:ind w:left="0" w:firstLine="0"/>
              <w:jc w:val="center"/>
              <w:rPr>
                <w:rFonts w:ascii="Arial" w:hAnsi="Arial" w:cs="Arial"/>
                <w:iCs/>
                <w:color w:val="000000"/>
                <w:sz w:val="20"/>
                <w:szCs w:val="20"/>
                <w:lang w:val="ro-RO"/>
              </w:rPr>
            </w:pPr>
            <w:r w:rsidRPr="00021A94">
              <w:rPr>
                <w:rFonts w:ascii="Arial" w:hAnsi="Arial" w:cs="Arial"/>
                <w:color w:val="000000"/>
                <w:sz w:val="20"/>
                <w:szCs w:val="20"/>
              </w:rPr>
              <w:t>0</w:t>
            </w:r>
          </w:p>
        </w:tc>
        <w:tc>
          <w:tcPr>
            <w:tcW w:w="921" w:type="dxa"/>
            <w:shd w:val="clear" w:color="auto" w:fill="00B050"/>
            <w:vAlign w:val="center"/>
          </w:tcPr>
          <w:p w14:paraId="43A144AD" w14:textId="13BCEE4A" w:rsidR="00021A94" w:rsidRPr="00021A94" w:rsidRDefault="00021A94" w:rsidP="00021A94">
            <w:pPr>
              <w:pStyle w:val="BodyTextIndent"/>
              <w:ind w:left="0" w:firstLine="0"/>
              <w:jc w:val="center"/>
              <w:rPr>
                <w:rFonts w:ascii="Arial" w:hAnsi="Arial" w:cs="Arial"/>
                <w:iCs/>
                <w:color w:val="000000"/>
                <w:sz w:val="20"/>
                <w:szCs w:val="20"/>
                <w:lang w:val="ro-RO"/>
              </w:rPr>
            </w:pPr>
            <w:r w:rsidRPr="00021A94">
              <w:rPr>
                <w:rFonts w:ascii="Arial" w:hAnsi="Arial" w:cs="Arial"/>
                <w:color w:val="000000"/>
                <w:sz w:val="20"/>
                <w:szCs w:val="20"/>
              </w:rPr>
              <w:t>127</w:t>
            </w:r>
          </w:p>
        </w:tc>
        <w:tc>
          <w:tcPr>
            <w:tcW w:w="930" w:type="dxa"/>
            <w:shd w:val="clear" w:color="auto" w:fill="00B050"/>
            <w:vAlign w:val="center"/>
          </w:tcPr>
          <w:p w14:paraId="2D1DF536" w14:textId="520E3964" w:rsidR="00021A94" w:rsidRPr="00021A94" w:rsidRDefault="00021A94" w:rsidP="00021A94">
            <w:pPr>
              <w:pStyle w:val="BodyTextIndent"/>
              <w:ind w:left="0" w:firstLine="0"/>
              <w:jc w:val="center"/>
              <w:rPr>
                <w:rFonts w:ascii="Arial" w:hAnsi="Arial" w:cs="Arial"/>
                <w:iCs/>
                <w:color w:val="000000"/>
                <w:sz w:val="20"/>
                <w:szCs w:val="20"/>
                <w:lang w:val="ro-RO"/>
              </w:rPr>
            </w:pPr>
            <w:r w:rsidRPr="00021A94">
              <w:rPr>
                <w:rFonts w:ascii="Arial" w:hAnsi="Arial" w:cs="Arial"/>
                <w:color w:val="000000"/>
                <w:sz w:val="20"/>
                <w:szCs w:val="20"/>
              </w:rPr>
              <w:t>27</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364D62">
      <w:pPr>
        <w:pStyle w:val="Heading2"/>
      </w:pPr>
      <w:bookmarkStart w:id="28" w:name="_Toc230096167"/>
      <w:r w:rsidRPr="00CC511B">
        <w:t>2.1</w:t>
      </w:r>
      <w:r w:rsidR="00C528FB">
        <w:t>3</w:t>
      </w:r>
      <w:r w:rsidRPr="00CC511B">
        <w:t>. Prevederi avute în vedere pentru evaluarea implementării şi rezultatelor planului de acţiune</w:t>
      </w:r>
      <w:bookmarkEnd w:id="28"/>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364D62">
      <w:pPr>
        <w:pStyle w:val="Heading2"/>
      </w:pPr>
      <w:bookmarkStart w:id="29" w:name="_Toc171954350"/>
      <w:bookmarkStart w:id="30" w:name="_Toc230096168"/>
      <w:r w:rsidRPr="00051A43">
        <w:t>2.1</w:t>
      </w:r>
      <w:r>
        <w:t>4</w:t>
      </w:r>
      <w:r w:rsidRPr="00051A43">
        <w:t xml:space="preserve">. </w:t>
      </w:r>
      <w:r>
        <w:t>Cerințe pentru cartarea strategică de zgomot pentru anul de bază 2026</w:t>
      </w:r>
      <w:bookmarkEnd w:id="29"/>
      <w:bookmarkEnd w:id="30"/>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7748C" w14:textId="77777777" w:rsidR="00EE30A7" w:rsidRDefault="00EE30A7">
      <w:r>
        <w:separator/>
      </w:r>
    </w:p>
  </w:endnote>
  <w:endnote w:type="continuationSeparator" w:id="0">
    <w:p w14:paraId="018C26AA" w14:textId="77777777" w:rsidR="00EE30A7" w:rsidRDefault="00EE3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23"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23"/>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0D151" w14:textId="77777777" w:rsidR="00EE30A7" w:rsidRDefault="00EE30A7">
      <w:r>
        <w:separator/>
      </w:r>
    </w:p>
  </w:footnote>
  <w:footnote w:type="continuationSeparator" w:id="0">
    <w:p w14:paraId="5DC13F67" w14:textId="77777777" w:rsidR="00EE30A7" w:rsidRDefault="00EE30A7">
      <w:r>
        <w:continuationSeparator/>
      </w:r>
    </w:p>
  </w:footnote>
  <w:footnote w:id="1">
    <w:p w14:paraId="0765EDBA" w14:textId="77777777" w:rsidR="00AE698F" w:rsidRPr="00C9714F" w:rsidRDefault="00AE698F" w:rsidP="00AE698F">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21D"/>
    <w:rsid w:val="0000410A"/>
    <w:rsid w:val="00010DFF"/>
    <w:rsid w:val="00013A99"/>
    <w:rsid w:val="00015626"/>
    <w:rsid w:val="00015F14"/>
    <w:rsid w:val="000161FB"/>
    <w:rsid w:val="00016430"/>
    <w:rsid w:val="00017535"/>
    <w:rsid w:val="00021A94"/>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167A"/>
    <w:rsid w:val="00053F3F"/>
    <w:rsid w:val="000578C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524"/>
    <w:rsid w:val="000A27C0"/>
    <w:rsid w:val="000A28B5"/>
    <w:rsid w:val="000A38EA"/>
    <w:rsid w:val="000A4B41"/>
    <w:rsid w:val="000A69A3"/>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06C7"/>
    <w:rsid w:val="000E13E9"/>
    <w:rsid w:val="000E4346"/>
    <w:rsid w:val="000E5A01"/>
    <w:rsid w:val="000F05DD"/>
    <w:rsid w:val="000F1516"/>
    <w:rsid w:val="000F1FA6"/>
    <w:rsid w:val="00102515"/>
    <w:rsid w:val="00102916"/>
    <w:rsid w:val="00111FDC"/>
    <w:rsid w:val="0011333F"/>
    <w:rsid w:val="001134CC"/>
    <w:rsid w:val="00117D52"/>
    <w:rsid w:val="00117F36"/>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010"/>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6633"/>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ABC"/>
    <w:rsid w:val="00222801"/>
    <w:rsid w:val="00225F59"/>
    <w:rsid w:val="00227392"/>
    <w:rsid w:val="00227937"/>
    <w:rsid w:val="00227EB1"/>
    <w:rsid w:val="0023039B"/>
    <w:rsid w:val="002316FE"/>
    <w:rsid w:val="00231AD4"/>
    <w:rsid w:val="00231CC6"/>
    <w:rsid w:val="0023278D"/>
    <w:rsid w:val="0023307F"/>
    <w:rsid w:val="002405D6"/>
    <w:rsid w:val="00240B52"/>
    <w:rsid w:val="00241090"/>
    <w:rsid w:val="00244807"/>
    <w:rsid w:val="00244F6A"/>
    <w:rsid w:val="00246248"/>
    <w:rsid w:val="002469D0"/>
    <w:rsid w:val="00246DBD"/>
    <w:rsid w:val="0025054A"/>
    <w:rsid w:val="00251471"/>
    <w:rsid w:val="002561DE"/>
    <w:rsid w:val="002623A7"/>
    <w:rsid w:val="00263500"/>
    <w:rsid w:val="00263A2B"/>
    <w:rsid w:val="00263F2C"/>
    <w:rsid w:val="0026554F"/>
    <w:rsid w:val="00266947"/>
    <w:rsid w:val="00266B18"/>
    <w:rsid w:val="0026742E"/>
    <w:rsid w:val="00270159"/>
    <w:rsid w:val="00270AC6"/>
    <w:rsid w:val="00274B12"/>
    <w:rsid w:val="00277497"/>
    <w:rsid w:val="00281D99"/>
    <w:rsid w:val="00286305"/>
    <w:rsid w:val="0028684A"/>
    <w:rsid w:val="00287AFE"/>
    <w:rsid w:val="00291100"/>
    <w:rsid w:val="00293BBA"/>
    <w:rsid w:val="002964D5"/>
    <w:rsid w:val="002A0693"/>
    <w:rsid w:val="002A1E9D"/>
    <w:rsid w:val="002A24DD"/>
    <w:rsid w:val="002A3D3D"/>
    <w:rsid w:val="002A5631"/>
    <w:rsid w:val="002A7AD9"/>
    <w:rsid w:val="002B20F8"/>
    <w:rsid w:val="002B23AE"/>
    <w:rsid w:val="002B35A4"/>
    <w:rsid w:val="002B45F0"/>
    <w:rsid w:val="002C1230"/>
    <w:rsid w:val="002C1B2A"/>
    <w:rsid w:val="002C5638"/>
    <w:rsid w:val="002D07E3"/>
    <w:rsid w:val="002D0BC2"/>
    <w:rsid w:val="002D0F39"/>
    <w:rsid w:val="002D34B6"/>
    <w:rsid w:val="002E06A5"/>
    <w:rsid w:val="002E2900"/>
    <w:rsid w:val="002E2CC2"/>
    <w:rsid w:val="002E4CC3"/>
    <w:rsid w:val="002F5142"/>
    <w:rsid w:val="002F5911"/>
    <w:rsid w:val="002F6F17"/>
    <w:rsid w:val="002F70D8"/>
    <w:rsid w:val="00300CC9"/>
    <w:rsid w:val="00302D4E"/>
    <w:rsid w:val="00307CA0"/>
    <w:rsid w:val="00310649"/>
    <w:rsid w:val="0031109B"/>
    <w:rsid w:val="00311138"/>
    <w:rsid w:val="00312222"/>
    <w:rsid w:val="00312DB2"/>
    <w:rsid w:val="0031350D"/>
    <w:rsid w:val="0031410A"/>
    <w:rsid w:val="003143F4"/>
    <w:rsid w:val="003171C4"/>
    <w:rsid w:val="00320A2A"/>
    <w:rsid w:val="003225DF"/>
    <w:rsid w:val="00322B18"/>
    <w:rsid w:val="00322F80"/>
    <w:rsid w:val="003251CD"/>
    <w:rsid w:val="00326185"/>
    <w:rsid w:val="00326A40"/>
    <w:rsid w:val="00326E9E"/>
    <w:rsid w:val="00333921"/>
    <w:rsid w:val="00335C79"/>
    <w:rsid w:val="0033639B"/>
    <w:rsid w:val="00336547"/>
    <w:rsid w:val="00342EBF"/>
    <w:rsid w:val="00345042"/>
    <w:rsid w:val="003551C7"/>
    <w:rsid w:val="00356B74"/>
    <w:rsid w:val="003612D1"/>
    <w:rsid w:val="00364D62"/>
    <w:rsid w:val="00365507"/>
    <w:rsid w:val="00370DC6"/>
    <w:rsid w:val="003713CA"/>
    <w:rsid w:val="00371F23"/>
    <w:rsid w:val="00374BCA"/>
    <w:rsid w:val="00375E25"/>
    <w:rsid w:val="00376677"/>
    <w:rsid w:val="00377112"/>
    <w:rsid w:val="003825C5"/>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C7DC3"/>
    <w:rsid w:val="003D0693"/>
    <w:rsid w:val="003D1A03"/>
    <w:rsid w:val="003D3B3D"/>
    <w:rsid w:val="003D4661"/>
    <w:rsid w:val="003D4C6F"/>
    <w:rsid w:val="003E2CED"/>
    <w:rsid w:val="003E4CC1"/>
    <w:rsid w:val="003F08AC"/>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36005"/>
    <w:rsid w:val="00436478"/>
    <w:rsid w:val="004427ED"/>
    <w:rsid w:val="00442D3E"/>
    <w:rsid w:val="00444E58"/>
    <w:rsid w:val="00444F53"/>
    <w:rsid w:val="00450350"/>
    <w:rsid w:val="00450B41"/>
    <w:rsid w:val="004518AD"/>
    <w:rsid w:val="00454559"/>
    <w:rsid w:val="00454B72"/>
    <w:rsid w:val="0045520A"/>
    <w:rsid w:val="00457453"/>
    <w:rsid w:val="004648C0"/>
    <w:rsid w:val="00464953"/>
    <w:rsid w:val="004667D8"/>
    <w:rsid w:val="0046773F"/>
    <w:rsid w:val="004717C2"/>
    <w:rsid w:val="00471EDC"/>
    <w:rsid w:val="00475B13"/>
    <w:rsid w:val="0048639C"/>
    <w:rsid w:val="00486549"/>
    <w:rsid w:val="00487EE9"/>
    <w:rsid w:val="00490153"/>
    <w:rsid w:val="0049196D"/>
    <w:rsid w:val="004927B7"/>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30E"/>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861"/>
    <w:rsid w:val="005570A2"/>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094"/>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423"/>
    <w:rsid w:val="005F450D"/>
    <w:rsid w:val="005F4EB4"/>
    <w:rsid w:val="005F6419"/>
    <w:rsid w:val="005F70F0"/>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4FDD"/>
    <w:rsid w:val="006551F2"/>
    <w:rsid w:val="00655748"/>
    <w:rsid w:val="00655DA3"/>
    <w:rsid w:val="00656636"/>
    <w:rsid w:val="006600B0"/>
    <w:rsid w:val="00662910"/>
    <w:rsid w:val="00664576"/>
    <w:rsid w:val="0066558B"/>
    <w:rsid w:val="006666E9"/>
    <w:rsid w:val="0067092D"/>
    <w:rsid w:val="0067421D"/>
    <w:rsid w:val="0067596C"/>
    <w:rsid w:val="00675D44"/>
    <w:rsid w:val="00676A44"/>
    <w:rsid w:val="006770F6"/>
    <w:rsid w:val="0067758E"/>
    <w:rsid w:val="006779EA"/>
    <w:rsid w:val="00677B0E"/>
    <w:rsid w:val="00682509"/>
    <w:rsid w:val="00686E63"/>
    <w:rsid w:val="00692559"/>
    <w:rsid w:val="00692E90"/>
    <w:rsid w:val="00693CB6"/>
    <w:rsid w:val="00693DB4"/>
    <w:rsid w:val="00694764"/>
    <w:rsid w:val="006952E2"/>
    <w:rsid w:val="00696D92"/>
    <w:rsid w:val="00697E73"/>
    <w:rsid w:val="006A0FBD"/>
    <w:rsid w:val="006A17AD"/>
    <w:rsid w:val="006A1D71"/>
    <w:rsid w:val="006A3A07"/>
    <w:rsid w:val="006A5C91"/>
    <w:rsid w:val="006A5D3A"/>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066D"/>
    <w:rsid w:val="007428E0"/>
    <w:rsid w:val="00742CF2"/>
    <w:rsid w:val="00742FC1"/>
    <w:rsid w:val="0074476D"/>
    <w:rsid w:val="0074578D"/>
    <w:rsid w:val="007518DF"/>
    <w:rsid w:val="007524AC"/>
    <w:rsid w:val="00753CA2"/>
    <w:rsid w:val="00753EDB"/>
    <w:rsid w:val="00755351"/>
    <w:rsid w:val="00760B50"/>
    <w:rsid w:val="00762E0F"/>
    <w:rsid w:val="00762F78"/>
    <w:rsid w:val="00763B55"/>
    <w:rsid w:val="00770C21"/>
    <w:rsid w:val="00772114"/>
    <w:rsid w:val="00776752"/>
    <w:rsid w:val="007804D2"/>
    <w:rsid w:val="00780832"/>
    <w:rsid w:val="0078534A"/>
    <w:rsid w:val="00785C46"/>
    <w:rsid w:val="00790E23"/>
    <w:rsid w:val="007927C6"/>
    <w:rsid w:val="00794081"/>
    <w:rsid w:val="00796758"/>
    <w:rsid w:val="00797F91"/>
    <w:rsid w:val="007A161C"/>
    <w:rsid w:val="007A1AE0"/>
    <w:rsid w:val="007A1E3D"/>
    <w:rsid w:val="007A577E"/>
    <w:rsid w:val="007A6601"/>
    <w:rsid w:val="007B35C2"/>
    <w:rsid w:val="007B363F"/>
    <w:rsid w:val="007B6584"/>
    <w:rsid w:val="007B6719"/>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0B4A"/>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82C5F"/>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3D73"/>
    <w:rsid w:val="008E529D"/>
    <w:rsid w:val="008E5902"/>
    <w:rsid w:val="008E63A8"/>
    <w:rsid w:val="008E7C47"/>
    <w:rsid w:val="008F070A"/>
    <w:rsid w:val="008F4468"/>
    <w:rsid w:val="008F5C45"/>
    <w:rsid w:val="008F6A02"/>
    <w:rsid w:val="008F6C13"/>
    <w:rsid w:val="009040E5"/>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54C28"/>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30A4"/>
    <w:rsid w:val="009A539F"/>
    <w:rsid w:val="009A55BB"/>
    <w:rsid w:val="009A5682"/>
    <w:rsid w:val="009A5A1D"/>
    <w:rsid w:val="009B0BB1"/>
    <w:rsid w:val="009B3414"/>
    <w:rsid w:val="009B517C"/>
    <w:rsid w:val="009B6A66"/>
    <w:rsid w:val="009B7942"/>
    <w:rsid w:val="009C02FE"/>
    <w:rsid w:val="009C0E61"/>
    <w:rsid w:val="009C3880"/>
    <w:rsid w:val="009C49A8"/>
    <w:rsid w:val="009C742C"/>
    <w:rsid w:val="009C7711"/>
    <w:rsid w:val="009D2479"/>
    <w:rsid w:val="009E05F1"/>
    <w:rsid w:val="009E243D"/>
    <w:rsid w:val="009E68E3"/>
    <w:rsid w:val="009E7729"/>
    <w:rsid w:val="009E7FC9"/>
    <w:rsid w:val="009F0895"/>
    <w:rsid w:val="009F0B0C"/>
    <w:rsid w:val="009F231B"/>
    <w:rsid w:val="009F3DDB"/>
    <w:rsid w:val="009F710E"/>
    <w:rsid w:val="009F7F6A"/>
    <w:rsid w:val="00A00361"/>
    <w:rsid w:val="00A0647B"/>
    <w:rsid w:val="00A06955"/>
    <w:rsid w:val="00A06C07"/>
    <w:rsid w:val="00A129D6"/>
    <w:rsid w:val="00A23F7D"/>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22D"/>
    <w:rsid w:val="00A835DA"/>
    <w:rsid w:val="00A86198"/>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026A"/>
    <w:rsid w:val="00AC4FF1"/>
    <w:rsid w:val="00AD0BF1"/>
    <w:rsid w:val="00AD18BF"/>
    <w:rsid w:val="00AD295D"/>
    <w:rsid w:val="00AD5749"/>
    <w:rsid w:val="00AD7071"/>
    <w:rsid w:val="00AE2514"/>
    <w:rsid w:val="00AE4E58"/>
    <w:rsid w:val="00AE698F"/>
    <w:rsid w:val="00AF1A26"/>
    <w:rsid w:val="00AF2DFD"/>
    <w:rsid w:val="00AF329E"/>
    <w:rsid w:val="00AF4361"/>
    <w:rsid w:val="00AF46F4"/>
    <w:rsid w:val="00AF6520"/>
    <w:rsid w:val="00B051A1"/>
    <w:rsid w:val="00B060C6"/>
    <w:rsid w:val="00B0636B"/>
    <w:rsid w:val="00B068B3"/>
    <w:rsid w:val="00B06A0F"/>
    <w:rsid w:val="00B07210"/>
    <w:rsid w:val="00B07AA4"/>
    <w:rsid w:val="00B113BA"/>
    <w:rsid w:val="00B13D95"/>
    <w:rsid w:val="00B1401C"/>
    <w:rsid w:val="00B14280"/>
    <w:rsid w:val="00B17033"/>
    <w:rsid w:val="00B21D85"/>
    <w:rsid w:val="00B22E5B"/>
    <w:rsid w:val="00B302A6"/>
    <w:rsid w:val="00B32EFD"/>
    <w:rsid w:val="00B35FE0"/>
    <w:rsid w:val="00B36B07"/>
    <w:rsid w:val="00B3771E"/>
    <w:rsid w:val="00B424AA"/>
    <w:rsid w:val="00B47815"/>
    <w:rsid w:val="00B52F23"/>
    <w:rsid w:val="00B54978"/>
    <w:rsid w:val="00B570D1"/>
    <w:rsid w:val="00B603DB"/>
    <w:rsid w:val="00B6143C"/>
    <w:rsid w:val="00B62B70"/>
    <w:rsid w:val="00B62D2D"/>
    <w:rsid w:val="00B640F5"/>
    <w:rsid w:val="00B65800"/>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A2A54"/>
    <w:rsid w:val="00BB09BF"/>
    <w:rsid w:val="00BB236F"/>
    <w:rsid w:val="00BB3ECA"/>
    <w:rsid w:val="00BB4CD4"/>
    <w:rsid w:val="00BB5F99"/>
    <w:rsid w:val="00BB6438"/>
    <w:rsid w:val="00BB71FC"/>
    <w:rsid w:val="00BC049B"/>
    <w:rsid w:val="00BC1C74"/>
    <w:rsid w:val="00BC27E0"/>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2986"/>
    <w:rsid w:val="00C03543"/>
    <w:rsid w:val="00C04494"/>
    <w:rsid w:val="00C07FC7"/>
    <w:rsid w:val="00C11857"/>
    <w:rsid w:val="00C11C7A"/>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1995"/>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5840"/>
    <w:rsid w:val="00C658E8"/>
    <w:rsid w:val="00C6636F"/>
    <w:rsid w:val="00C66560"/>
    <w:rsid w:val="00C6795C"/>
    <w:rsid w:val="00C67DF9"/>
    <w:rsid w:val="00C70EF8"/>
    <w:rsid w:val="00C734D0"/>
    <w:rsid w:val="00C7474F"/>
    <w:rsid w:val="00C74EEF"/>
    <w:rsid w:val="00C75A74"/>
    <w:rsid w:val="00C76000"/>
    <w:rsid w:val="00C82BA9"/>
    <w:rsid w:val="00C82D5F"/>
    <w:rsid w:val="00C84076"/>
    <w:rsid w:val="00C85403"/>
    <w:rsid w:val="00C85641"/>
    <w:rsid w:val="00C868D8"/>
    <w:rsid w:val="00C8739E"/>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0AEE"/>
    <w:rsid w:val="00CE11AA"/>
    <w:rsid w:val="00CE21D7"/>
    <w:rsid w:val="00CE258A"/>
    <w:rsid w:val="00CE2EA0"/>
    <w:rsid w:val="00CE694A"/>
    <w:rsid w:val="00CE7645"/>
    <w:rsid w:val="00CF0728"/>
    <w:rsid w:val="00CF343E"/>
    <w:rsid w:val="00CF5EE8"/>
    <w:rsid w:val="00D0008E"/>
    <w:rsid w:val="00D0129B"/>
    <w:rsid w:val="00D02087"/>
    <w:rsid w:val="00D062EF"/>
    <w:rsid w:val="00D06536"/>
    <w:rsid w:val="00D06982"/>
    <w:rsid w:val="00D1035F"/>
    <w:rsid w:val="00D14B45"/>
    <w:rsid w:val="00D16075"/>
    <w:rsid w:val="00D16D84"/>
    <w:rsid w:val="00D22C00"/>
    <w:rsid w:val="00D23D4D"/>
    <w:rsid w:val="00D247B7"/>
    <w:rsid w:val="00D24AED"/>
    <w:rsid w:val="00D4043A"/>
    <w:rsid w:val="00D41317"/>
    <w:rsid w:val="00D42463"/>
    <w:rsid w:val="00D438A3"/>
    <w:rsid w:val="00D44204"/>
    <w:rsid w:val="00D521A1"/>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76BA1"/>
    <w:rsid w:val="00D823A4"/>
    <w:rsid w:val="00D83DDE"/>
    <w:rsid w:val="00D856E7"/>
    <w:rsid w:val="00D87D33"/>
    <w:rsid w:val="00D90742"/>
    <w:rsid w:val="00D90A0D"/>
    <w:rsid w:val="00D911D3"/>
    <w:rsid w:val="00D94361"/>
    <w:rsid w:val="00D95A1D"/>
    <w:rsid w:val="00D95B57"/>
    <w:rsid w:val="00D97103"/>
    <w:rsid w:val="00D97D07"/>
    <w:rsid w:val="00DA39BB"/>
    <w:rsid w:val="00DA39C8"/>
    <w:rsid w:val="00DA636B"/>
    <w:rsid w:val="00DA6BAA"/>
    <w:rsid w:val="00DB09ED"/>
    <w:rsid w:val="00DB0B70"/>
    <w:rsid w:val="00DB0EF7"/>
    <w:rsid w:val="00DB12D5"/>
    <w:rsid w:val="00DB43B4"/>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F0BBF"/>
    <w:rsid w:val="00DF17F7"/>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566"/>
    <w:rsid w:val="00E20A7E"/>
    <w:rsid w:val="00E215F3"/>
    <w:rsid w:val="00E2331F"/>
    <w:rsid w:val="00E24427"/>
    <w:rsid w:val="00E3032A"/>
    <w:rsid w:val="00E30399"/>
    <w:rsid w:val="00E311DF"/>
    <w:rsid w:val="00E3254E"/>
    <w:rsid w:val="00E37626"/>
    <w:rsid w:val="00E40EF5"/>
    <w:rsid w:val="00E438F4"/>
    <w:rsid w:val="00E44409"/>
    <w:rsid w:val="00E452E5"/>
    <w:rsid w:val="00E4578C"/>
    <w:rsid w:val="00E45E7A"/>
    <w:rsid w:val="00E50C95"/>
    <w:rsid w:val="00E52A2E"/>
    <w:rsid w:val="00E5504B"/>
    <w:rsid w:val="00E57072"/>
    <w:rsid w:val="00E602C7"/>
    <w:rsid w:val="00E61B49"/>
    <w:rsid w:val="00E6215F"/>
    <w:rsid w:val="00E626EF"/>
    <w:rsid w:val="00E63446"/>
    <w:rsid w:val="00E63901"/>
    <w:rsid w:val="00E64404"/>
    <w:rsid w:val="00E65790"/>
    <w:rsid w:val="00E66946"/>
    <w:rsid w:val="00E71050"/>
    <w:rsid w:val="00E74225"/>
    <w:rsid w:val="00E742C5"/>
    <w:rsid w:val="00E767AD"/>
    <w:rsid w:val="00E7793C"/>
    <w:rsid w:val="00E8178C"/>
    <w:rsid w:val="00E826AE"/>
    <w:rsid w:val="00E84752"/>
    <w:rsid w:val="00E85E3A"/>
    <w:rsid w:val="00E87748"/>
    <w:rsid w:val="00E96C35"/>
    <w:rsid w:val="00E97EFC"/>
    <w:rsid w:val="00EA17ED"/>
    <w:rsid w:val="00EA1A9D"/>
    <w:rsid w:val="00EA213D"/>
    <w:rsid w:val="00EA3413"/>
    <w:rsid w:val="00EA39B1"/>
    <w:rsid w:val="00EA46A4"/>
    <w:rsid w:val="00EA5D65"/>
    <w:rsid w:val="00EB1571"/>
    <w:rsid w:val="00EB17D9"/>
    <w:rsid w:val="00EB4289"/>
    <w:rsid w:val="00EB4E47"/>
    <w:rsid w:val="00EB56A2"/>
    <w:rsid w:val="00EB65B6"/>
    <w:rsid w:val="00EB6B81"/>
    <w:rsid w:val="00EB6F2C"/>
    <w:rsid w:val="00EC0F66"/>
    <w:rsid w:val="00EC23E8"/>
    <w:rsid w:val="00EC2EC4"/>
    <w:rsid w:val="00EC3917"/>
    <w:rsid w:val="00EC5E3B"/>
    <w:rsid w:val="00EC6DC3"/>
    <w:rsid w:val="00EC73BE"/>
    <w:rsid w:val="00EC743A"/>
    <w:rsid w:val="00EC767D"/>
    <w:rsid w:val="00ED2782"/>
    <w:rsid w:val="00ED36F4"/>
    <w:rsid w:val="00ED3A02"/>
    <w:rsid w:val="00ED4002"/>
    <w:rsid w:val="00ED52D9"/>
    <w:rsid w:val="00ED567B"/>
    <w:rsid w:val="00ED766F"/>
    <w:rsid w:val="00EE166D"/>
    <w:rsid w:val="00EE30A7"/>
    <w:rsid w:val="00EE352B"/>
    <w:rsid w:val="00EE45CD"/>
    <w:rsid w:val="00EE6809"/>
    <w:rsid w:val="00EF55FD"/>
    <w:rsid w:val="00EF5C57"/>
    <w:rsid w:val="00EF7B69"/>
    <w:rsid w:val="00F002D4"/>
    <w:rsid w:val="00F05F46"/>
    <w:rsid w:val="00F07CF3"/>
    <w:rsid w:val="00F1168D"/>
    <w:rsid w:val="00F130C6"/>
    <w:rsid w:val="00F14243"/>
    <w:rsid w:val="00F16CBB"/>
    <w:rsid w:val="00F21793"/>
    <w:rsid w:val="00F24933"/>
    <w:rsid w:val="00F25EC4"/>
    <w:rsid w:val="00F2644A"/>
    <w:rsid w:val="00F274F5"/>
    <w:rsid w:val="00F27875"/>
    <w:rsid w:val="00F31F05"/>
    <w:rsid w:val="00F32C98"/>
    <w:rsid w:val="00F35F15"/>
    <w:rsid w:val="00F367A0"/>
    <w:rsid w:val="00F41201"/>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BE9"/>
    <w:rsid w:val="00FA0F3D"/>
    <w:rsid w:val="00FA41AE"/>
    <w:rsid w:val="00FA50D6"/>
    <w:rsid w:val="00FB0F43"/>
    <w:rsid w:val="00FB2D95"/>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E59F8"/>
    <w:rsid w:val="00FF12D7"/>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364D62"/>
    <w:pPr>
      <w:keepNext/>
      <w:tabs>
        <w:tab w:val="num" w:pos="0"/>
      </w:tabs>
      <w:spacing w:before="240" w:after="60"/>
      <w:ind w:left="432" w:hanging="432"/>
      <w:outlineLvl w:val="0"/>
    </w:pPr>
    <w:rPr>
      <w:rFonts w:ascii="Arial" w:hAnsi="Arial" w:cs="Arial"/>
      <w:b/>
      <w:bCs/>
      <w:sz w:val="32"/>
      <w:szCs w:val="32"/>
      <w:lang w:val="ro-RO"/>
    </w:rPr>
  </w:style>
  <w:style w:type="paragraph" w:styleId="Heading2">
    <w:name w:val="heading 2"/>
    <w:basedOn w:val="Normal"/>
    <w:next w:val="Normal"/>
    <w:qFormat/>
    <w:rsid w:val="00364D62"/>
    <w:pPr>
      <w:keepNext/>
      <w:widowControl w:val="0"/>
      <w:tabs>
        <w:tab w:val="num" w:pos="0"/>
      </w:tabs>
      <w:ind w:left="432" w:hanging="432"/>
      <w:jc w:val="both"/>
      <w:outlineLvl w:val="1"/>
    </w:pPr>
    <w:rPr>
      <w:rFonts w:ascii="Arial" w:eastAsia="Arial Unicode MS" w:hAnsi="Arial" w:cs="Arial"/>
      <w:b/>
      <w:bCs/>
      <w:color w:val="000000"/>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364D62"/>
    <w:rPr>
      <w:rFonts w:ascii="Arial" w:hAnsi="Arial" w:cs="Arial"/>
      <w:b/>
      <w:bCs/>
      <w:kern w:val="1"/>
      <w:sz w:val="32"/>
      <w:szCs w:val="32"/>
      <w:lang w:val="ro-RO"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364D62"/>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364D62"/>
    <w:pPr>
      <w:spacing w:after="100"/>
    </w:pPr>
  </w:style>
  <w:style w:type="paragraph" w:styleId="TOC2">
    <w:name w:val="toc 2"/>
    <w:basedOn w:val="Normal"/>
    <w:next w:val="Normal"/>
    <w:autoRedefine/>
    <w:uiPriority w:val="39"/>
    <w:unhideWhenUsed/>
    <w:rsid w:val="00364D62"/>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1314</TotalTime>
  <Pages>27</Pages>
  <Words>6798</Words>
  <Characters>38755</Characters>
  <Application>Microsoft Office Word</Application>
  <DocSecurity>0</DocSecurity>
  <Lines>322</Lines>
  <Paragraphs>90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45463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100</cp:revision>
  <cp:lastPrinted>2019-05-27T06:53:00Z</cp:lastPrinted>
  <dcterms:created xsi:type="dcterms:W3CDTF">2025-05-05T11:18:00Z</dcterms:created>
  <dcterms:modified xsi:type="dcterms:W3CDTF">2026-05-27T14:52:00Z</dcterms:modified>
</cp:coreProperties>
</file>