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48FB89F" w14:textId="5764B515" w:rsidR="003520FB" w:rsidRDefault="003520FB" w:rsidP="003520FB">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r w:rsidRPr="009E5A72">
        <w:rPr>
          <w:rFonts w:ascii="Arial" w:hAnsi="Arial" w:cs="Arial"/>
          <w:b/>
          <w:noProof/>
          <w:sz w:val="40"/>
          <w:szCs w:val="40"/>
          <w:lang w:val="fr-FR"/>
        </w:rPr>
        <w:drawing>
          <wp:inline distT="0" distB="0" distL="0" distR="0" wp14:anchorId="472EAC2B" wp14:editId="217D1A3F">
            <wp:extent cx="5367655" cy="4487545"/>
            <wp:effectExtent l="0" t="0" r="4445" b="8255"/>
            <wp:docPr id="38239424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7655" cy="4487545"/>
                    </a:xfrm>
                    <a:prstGeom prst="rect">
                      <a:avLst/>
                    </a:prstGeom>
                    <a:noFill/>
                    <a:ln>
                      <a:noFill/>
                    </a:ln>
                  </pic:spPr>
                </pic:pic>
              </a:graphicData>
            </a:graphic>
          </wp:inline>
        </w:drawing>
      </w:r>
    </w:p>
    <w:p w14:paraId="78AAA524" w14:textId="77777777" w:rsidR="003520FB" w:rsidRDefault="003520FB" w:rsidP="003520FB">
      <w:pPr>
        <w:pStyle w:val="DefaultText"/>
        <w:jc w:val="center"/>
        <w:rPr>
          <w:rFonts w:ascii="Arial" w:hAnsi="Arial" w:cs="Arial"/>
          <w:b/>
          <w:sz w:val="32"/>
          <w:szCs w:val="32"/>
          <w:lang w:val="ro-RO"/>
        </w:rPr>
      </w:pPr>
      <w:r>
        <w:rPr>
          <w:rFonts w:ascii="Arial" w:hAnsi="Arial" w:cs="Arial"/>
          <w:b/>
          <w:sz w:val="32"/>
          <w:szCs w:val="32"/>
          <w:lang w:val="ro-RO"/>
        </w:rPr>
        <w:t>DN13_km18+101-km28+470</w:t>
      </w:r>
    </w:p>
    <w:p w14:paraId="49A8F3D5" w14:textId="458E602C" w:rsidR="00CF0728" w:rsidRDefault="003520FB" w:rsidP="003520FB">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127</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3A16FDF2" w:rsidR="00BF22CA" w:rsidRPr="00CC511B" w:rsidRDefault="00416089">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5" w:name="_Hlk176358561" w:displacedByCustomXml="next"/>
    <w:sdt>
      <w:sdtPr>
        <w:rPr>
          <w:rFonts w:ascii="Times New Roman" w:eastAsia="Times New Roman" w:hAnsi="Times New Roman" w:cs="Times New Roman"/>
          <w:color w:val="auto"/>
          <w:kern w:val="1"/>
          <w:sz w:val="24"/>
          <w:szCs w:val="24"/>
          <w:lang w:eastAsia="zh-CN"/>
        </w:rPr>
        <w:id w:val="-804783559"/>
        <w:docPartObj>
          <w:docPartGallery w:val="Table of Contents"/>
          <w:docPartUnique/>
        </w:docPartObj>
      </w:sdtPr>
      <w:sdtEndPr>
        <w:rPr>
          <w:b/>
          <w:bCs/>
          <w:noProof/>
        </w:rPr>
      </w:sdtEndPr>
      <w:sdtContent>
        <w:p w14:paraId="180B8C5B" w14:textId="366AD943" w:rsidR="00416089" w:rsidRPr="00416089" w:rsidRDefault="00416089" w:rsidP="00416089">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1C0025F9" w14:textId="5A01D41A" w:rsidR="00416089" w:rsidRPr="00416089" w:rsidRDefault="00416089">
          <w:pPr>
            <w:pStyle w:val="TOC1"/>
            <w:tabs>
              <w:tab w:val="right" w:leader="dot" w:pos="9626"/>
            </w:tabs>
            <w:rPr>
              <w:rFonts w:ascii="Arial" w:hAnsi="Arial" w:cs="Arial"/>
              <w:noProof/>
            </w:rPr>
          </w:pPr>
          <w:r w:rsidRPr="00416089">
            <w:rPr>
              <w:rFonts w:ascii="Arial" w:hAnsi="Arial" w:cs="Arial"/>
            </w:rPr>
            <w:fldChar w:fldCharType="begin"/>
          </w:r>
          <w:r w:rsidRPr="00416089">
            <w:rPr>
              <w:rFonts w:ascii="Arial" w:hAnsi="Arial" w:cs="Arial"/>
            </w:rPr>
            <w:instrText xml:space="preserve"> TOC \o "1-3" \h \z \u </w:instrText>
          </w:r>
          <w:r w:rsidRPr="00416089">
            <w:rPr>
              <w:rFonts w:ascii="Arial" w:hAnsi="Arial" w:cs="Arial"/>
            </w:rPr>
            <w:fldChar w:fldCharType="separate"/>
          </w:r>
          <w:hyperlink w:anchor="_Toc230096354" w:history="1">
            <w:r w:rsidRPr="00416089">
              <w:rPr>
                <w:rStyle w:val="Hyperlink"/>
                <w:rFonts w:ascii="Arial" w:hAnsi="Arial" w:cs="Arial"/>
                <w:noProof/>
                <w:color w:val="auto"/>
              </w:rPr>
              <w:t>1. INTRODUCERE</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_Toc230096354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3</w:t>
            </w:r>
            <w:r w:rsidRPr="00416089">
              <w:rPr>
                <w:rFonts w:ascii="Arial" w:hAnsi="Arial" w:cs="Arial"/>
                <w:noProof/>
                <w:webHidden/>
              </w:rPr>
              <w:fldChar w:fldCharType="end"/>
            </w:r>
          </w:hyperlink>
        </w:p>
        <w:p w14:paraId="4CBD821F" w14:textId="21320E63" w:rsidR="00416089" w:rsidRPr="00416089" w:rsidRDefault="00416089">
          <w:pPr>
            <w:pStyle w:val="TOC1"/>
            <w:tabs>
              <w:tab w:val="right" w:leader="dot" w:pos="9626"/>
            </w:tabs>
            <w:rPr>
              <w:rFonts w:ascii="Arial" w:hAnsi="Arial" w:cs="Arial"/>
              <w:noProof/>
            </w:rPr>
          </w:pPr>
          <w:hyperlink w:anchor="_Toc230096355" w:history="1">
            <w:r w:rsidRPr="00416089">
              <w:rPr>
                <w:rStyle w:val="Hyperlink"/>
                <w:rFonts w:ascii="Arial" w:hAnsi="Arial" w:cs="Arial"/>
                <w:noProof/>
                <w:color w:val="auto"/>
              </w:rPr>
              <w:t>2. RAPORT</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_Toc230096355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3</w:t>
            </w:r>
            <w:r w:rsidRPr="00416089">
              <w:rPr>
                <w:rFonts w:ascii="Arial" w:hAnsi="Arial" w:cs="Arial"/>
                <w:noProof/>
                <w:webHidden/>
              </w:rPr>
              <w:fldChar w:fldCharType="end"/>
            </w:r>
          </w:hyperlink>
        </w:p>
        <w:p w14:paraId="1D35AFBD" w14:textId="0392C725" w:rsidR="00416089" w:rsidRPr="00416089" w:rsidRDefault="00416089">
          <w:pPr>
            <w:pStyle w:val="TOC2"/>
            <w:tabs>
              <w:tab w:val="right" w:leader="dot" w:pos="9626"/>
            </w:tabs>
            <w:rPr>
              <w:rFonts w:ascii="Arial" w:hAnsi="Arial" w:cs="Arial"/>
              <w:noProof/>
            </w:rPr>
          </w:pPr>
          <w:hyperlink w:anchor="_Toc230096356" w:history="1">
            <w:r w:rsidRPr="00416089">
              <w:rPr>
                <w:rStyle w:val="Hyperlink"/>
                <w:rFonts w:ascii="Arial" w:hAnsi="Arial" w:cs="Arial"/>
                <w:noProof/>
                <w:color w:val="auto"/>
              </w:rPr>
              <w:t>2.1. Descrierea drumului principal – DN13 km 18+101 – km 28+470</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_Toc230096356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3</w:t>
            </w:r>
            <w:r w:rsidRPr="00416089">
              <w:rPr>
                <w:rFonts w:ascii="Arial" w:hAnsi="Arial" w:cs="Arial"/>
                <w:noProof/>
                <w:webHidden/>
              </w:rPr>
              <w:fldChar w:fldCharType="end"/>
            </w:r>
          </w:hyperlink>
        </w:p>
        <w:p w14:paraId="2FA39C49" w14:textId="4B9ADD9E" w:rsidR="00416089" w:rsidRPr="00416089" w:rsidRDefault="00416089">
          <w:pPr>
            <w:pStyle w:val="TOC2"/>
            <w:tabs>
              <w:tab w:val="right" w:leader="dot" w:pos="9626"/>
            </w:tabs>
            <w:rPr>
              <w:rFonts w:ascii="Arial" w:hAnsi="Arial" w:cs="Arial"/>
              <w:noProof/>
            </w:rPr>
          </w:pPr>
          <w:hyperlink w:anchor="_Toc230096357" w:history="1">
            <w:r w:rsidRPr="00416089">
              <w:rPr>
                <w:rStyle w:val="Hyperlink"/>
                <w:rFonts w:ascii="Arial" w:hAnsi="Arial" w:cs="Arial"/>
                <w:noProof/>
                <w:color w:val="auto"/>
              </w:rPr>
              <w:t>2.2. Autoritatea responsabilă</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_Toc230096357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5</w:t>
            </w:r>
            <w:r w:rsidRPr="00416089">
              <w:rPr>
                <w:rFonts w:ascii="Arial" w:hAnsi="Arial" w:cs="Arial"/>
                <w:noProof/>
                <w:webHidden/>
              </w:rPr>
              <w:fldChar w:fldCharType="end"/>
            </w:r>
          </w:hyperlink>
        </w:p>
        <w:p w14:paraId="32AF5FF5" w14:textId="7A224EF0" w:rsidR="00416089" w:rsidRPr="00416089" w:rsidRDefault="00416089">
          <w:pPr>
            <w:pStyle w:val="TOC2"/>
            <w:tabs>
              <w:tab w:val="right" w:leader="dot" w:pos="9626"/>
            </w:tabs>
            <w:rPr>
              <w:rFonts w:ascii="Arial" w:hAnsi="Arial" w:cs="Arial"/>
              <w:noProof/>
            </w:rPr>
          </w:pPr>
          <w:hyperlink w:anchor="_Toc230096358" w:history="1">
            <w:r w:rsidRPr="00416089">
              <w:rPr>
                <w:rStyle w:val="Hyperlink"/>
                <w:rFonts w:ascii="Arial" w:hAnsi="Arial" w:cs="Arial"/>
                <w:noProof/>
                <w:color w:val="auto"/>
              </w:rPr>
              <w:t>2.3. Cadrul legal</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_Toc230096358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5</w:t>
            </w:r>
            <w:r w:rsidRPr="00416089">
              <w:rPr>
                <w:rFonts w:ascii="Arial" w:hAnsi="Arial" w:cs="Arial"/>
                <w:noProof/>
                <w:webHidden/>
              </w:rPr>
              <w:fldChar w:fldCharType="end"/>
            </w:r>
          </w:hyperlink>
        </w:p>
        <w:p w14:paraId="0D00FFC4" w14:textId="2AEF68D5" w:rsidR="00416089" w:rsidRPr="00416089" w:rsidRDefault="00416089">
          <w:pPr>
            <w:pStyle w:val="TOC2"/>
            <w:tabs>
              <w:tab w:val="right" w:leader="dot" w:pos="9626"/>
            </w:tabs>
            <w:rPr>
              <w:rFonts w:ascii="Arial" w:hAnsi="Arial" w:cs="Arial"/>
              <w:noProof/>
            </w:rPr>
          </w:pPr>
          <w:hyperlink w:anchor="_Toc230096359" w:history="1">
            <w:r w:rsidRPr="00416089">
              <w:rPr>
                <w:rStyle w:val="Hyperlink"/>
                <w:rFonts w:ascii="Arial" w:hAnsi="Arial" w:cs="Arial"/>
                <w:noProof/>
                <w:color w:val="auto"/>
              </w:rPr>
              <w:t>2.4. Valori limită în vigoare</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_Toc230096359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6</w:t>
            </w:r>
            <w:r w:rsidRPr="00416089">
              <w:rPr>
                <w:rFonts w:ascii="Arial" w:hAnsi="Arial" w:cs="Arial"/>
                <w:noProof/>
                <w:webHidden/>
              </w:rPr>
              <w:fldChar w:fldCharType="end"/>
            </w:r>
          </w:hyperlink>
        </w:p>
        <w:p w14:paraId="7A60B9CC" w14:textId="2BE49FB3" w:rsidR="00416089" w:rsidRPr="00416089" w:rsidRDefault="00416089">
          <w:pPr>
            <w:pStyle w:val="TOC2"/>
            <w:tabs>
              <w:tab w:val="right" w:leader="dot" w:pos="9626"/>
            </w:tabs>
            <w:rPr>
              <w:rFonts w:ascii="Arial" w:hAnsi="Arial" w:cs="Arial"/>
              <w:noProof/>
            </w:rPr>
          </w:pPr>
          <w:hyperlink w:anchor="_Toc230096360" w:history="1">
            <w:r w:rsidRPr="00416089">
              <w:rPr>
                <w:rStyle w:val="Hyperlink"/>
                <w:rFonts w:ascii="Arial" w:hAnsi="Arial" w:cs="Arial"/>
                <w:noProof/>
                <w:color w:val="auto"/>
              </w:rPr>
              <w:t xml:space="preserve">2.5. Cartarea zgomotului pentru sectorul de drum principal </w:t>
            </w:r>
            <w:r w:rsidRPr="00416089">
              <w:rPr>
                <w:rStyle w:val="Hyperlink"/>
                <w:rFonts w:ascii="Arial" w:hAnsi="Arial" w:cs="Arial"/>
                <w:noProof/>
                <w:color w:val="auto"/>
                <w:lang w:eastAsia="en-US"/>
              </w:rPr>
              <w:t>DN13 km 18+101</w:t>
            </w:r>
            <w:r w:rsidRPr="00416089">
              <w:rPr>
                <w:rStyle w:val="Hyperlink"/>
                <w:rFonts w:ascii="Arial" w:hAnsi="Arial" w:cs="Arial"/>
                <w:noProof/>
                <w:color w:val="auto"/>
              </w:rPr>
              <w:t xml:space="preserve"> </w:t>
            </w:r>
            <w:r w:rsidRPr="00416089">
              <w:rPr>
                <w:rStyle w:val="Hyperlink"/>
                <w:rFonts w:ascii="Arial" w:hAnsi="Arial" w:cs="Arial"/>
                <w:noProof/>
                <w:color w:val="auto"/>
                <w:lang w:eastAsia="en-US"/>
              </w:rPr>
              <w:t>– km 28+470</w:t>
            </w:r>
            <w:r w:rsidRPr="00416089">
              <w:rPr>
                <w:rStyle w:val="Hyperlink"/>
                <w:rFonts w:ascii="Arial" w:hAnsi="Arial" w:cs="Arial"/>
                <w:noProof/>
                <w:color w:val="auto"/>
              </w:rPr>
              <w:t xml:space="preserve"> – sinteza rezultatelor</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_Toc230096360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7</w:t>
            </w:r>
            <w:r w:rsidRPr="00416089">
              <w:rPr>
                <w:rFonts w:ascii="Arial" w:hAnsi="Arial" w:cs="Arial"/>
                <w:noProof/>
                <w:webHidden/>
              </w:rPr>
              <w:fldChar w:fldCharType="end"/>
            </w:r>
          </w:hyperlink>
        </w:p>
        <w:p w14:paraId="6BC4BEC4" w14:textId="3C20538A" w:rsidR="00416089" w:rsidRPr="00416089" w:rsidRDefault="00416089">
          <w:pPr>
            <w:pStyle w:val="TOC2"/>
            <w:tabs>
              <w:tab w:val="right" w:leader="dot" w:pos="9626"/>
            </w:tabs>
            <w:rPr>
              <w:rFonts w:ascii="Arial" w:hAnsi="Arial" w:cs="Arial"/>
              <w:noProof/>
            </w:rPr>
          </w:pPr>
          <w:hyperlink w:anchor="_Toc230096361" w:history="1">
            <w:r w:rsidRPr="00416089">
              <w:rPr>
                <w:rStyle w:val="Hyperlink"/>
                <w:rFonts w:ascii="Arial" w:hAnsi="Arial" w:cs="Arial"/>
                <w:noProof/>
                <w:color w:val="auto"/>
              </w:rPr>
              <w:t>2.6. Evaluarea numărului de persoane estimate expuse la zgomot, identificarea problemelor şi situaţiilor care necesită îmbunătăţiri</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_Toc230096361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10</w:t>
            </w:r>
            <w:r w:rsidRPr="00416089">
              <w:rPr>
                <w:rFonts w:ascii="Arial" w:hAnsi="Arial" w:cs="Arial"/>
                <w:noProof/>
                <w:webHidden/>
              </w:rPr>
              <w:fldChar w:fldCharType="end"/>
            </w:r>
          </w:hyperlink>
        </w:p>
        <w:p w14:paraId="75D7688D" w14:textId="6D0FFAC9" w:rsidR="00416089" w:rsidRPr="00416089" w:rsidRDefault="00416089">
          <w:pPr>
            <w:pStyle w:val="TOC2"/>
            <w:tabs>
              <w:tab w:val="right" w:leader="dot" w:pos="9626"/>
            </w:tabs>
            <w:rPr>
              <w:rFonts w:ascii="Arial" w:hAnsi="Arial" w:cs="Arial"/>
              <w:noProof/>
            </w:rPr>
          </w:pPr>
          <w:hyperlink w:anchor="_Toc230096362" w:history="1">
            <w:r w:rsidRPr="00416089">
              <w:rPr>
                <w:rStyle w:val="Hyperlink"/>
                <w:rFonts w:ascii="Arial" w:hAnsi="Arial" w:cs="Arial"/>
                <w:noProof/>
                <w:color w:val="auto"/>
              </w:rPr>
              <w:t>2.7. Efectele dăunătoare ale zgomotului</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_Toc230096362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10</w:t>
            </w:r>
            <w:r w:rsidRPr="00416089">
              <w:rPr>
                <w:rFonts w:ascii="Arial" w:hAnsi="Arial" w:cs="Arial"/>
                <w:noProof/>
                <w:webHidden/>
              </w:rPr>
              <w:fldChar w:fldCharType="end"/>
            </w:r>
          </w:hyperlink>
        </w:p>
        <w:p w14:paraId="63D2D318" w14:textId="522F3832" w:rsidR="00416089" w:rsidRPr="00416089" w:rsidRDefault="00416089">
          <w:pPr>
            <w:pStyle w:val="TOC2"/>
            <w:tabs>
              <w:tab w:val="right" w:leader="dot" w:pos="9626"/>
            </w:tabs>
            <w:rPr>
              <w:rFonts w:ascii="Arial" w:hAnsi="Arial" w:cs="Arial"/>
              <w:noProof/>
            </w:rPr>
          </w:pPr>
          <w:hyperlink w:anchor="_Toc230096363" w:history="1">
            <w:r w:rsidRPr="00416089">
              <w:rPr>
                <w:rStyle w:val="Hyperlink"/>
                <w:rFonts w:ascii="Arial" w:hAnsi="Arial" w:cs="Arial"/>
                <w:noProof/>
                <w:color w:val="auto"/>
              </w:rPr>
              <w:t>2.8. Sinteza oficială a consultărilor publice organizate potrivit prevederilor art. 36 și art.37 din Legea 121/2019, cu modificările și completările ulterioare</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_Toc230096363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14</w:t>
            </w:r>
            <w:r w:rsidRPr="00416089">
              <w:rPr>
                <w:rFonts w:ascii="Arial" w:hAnsi="Arial" w:cs="Arial"/>
                <w:noProof/>
                <w:webHidden/>
              </w:rPr>
              <w:fldChar w:fldCharType="end"/>
            </w:r>
          </w:hyperlink>
        </w:p>
        <w:p w14:paraId="29F932E3" w14:textId="24502C7E" w:rsidR="00416089" w:rsidRPr="00416089" w:rsidRDefault="00416089">
          <w:pPr>
            <w:pStyle w:val="TOC2"/>
            <w:tabs>
              <w:tab w:val="right" w:leader="dot" w:pos="9626"/>
            </w:tabs>
            <w:rPr>
              <w:rFonts w:ascii="Arial" w:hAnsi="Arial" w:cs="Arial"/>
              <w:noProof/>
            </w:rPr>
          </w:pPr>
          <w:hyperlink w:anchor="_Toc230096364" w:history="1">
            <w:r w:rsidRPr="00416089">
              <w:rPr>
                <w:rStyle w:val="Hyperlink"/>
                <w:rFonts w:ascii="Arial" w:hAnsi="Arial" w:cs="Arial"/>
                <w:noProof/>
                <w:color w:val="auto"/>
              </w:rPr>
              <w:t>2.9. Măsuri de reducere a zgomotului deja în vigoare şi proiecte în curs de elaborare</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_Toc230096364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14</w:t>
            </w:r>
            <w:r w:rsidRPr="00416089">
              <w:rPr>
                <w:rFonts w:ascii="Arial" w:hAnsi="Arial" w:cs="Arial"/>
                <w:noProof/>
                <w:webHidden/>
              </w:rPr>
              <w:fldChar w:fldCharType="end"/>
            </w:r>
          </w:hyperlink>
        </w:p>
        <w:p w14:paraId="5821E8E8" w14:textId="2DBD0EAE" w:rsidR="00416089" w:rsidRPr="00416089" w:rsidRDefault="00416089">
          <w:pPr>
            <w:pStyle w:val="TOC2"/>
            <w:tabs>
              <w:tab w:val="right" w:leader="dot" w:pos="9626"/>
            </w:tabs>
            <w:rPr>
              <w:rFonts w:ascii="Arial" w:hAnsi="Arial" w:cs="Arial"/>
              <w:noProof/>
            </w:rPr>
          </w:pPr>
          <w:hyperlink w:anchor="_Toc230096365" w:history="1">
            <w:r w:rsidRPr="00416089">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_Toc230096365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16</w:t>
            </w:r>
            <w:r w:rsidRPr="00416089">
              <w:rPr>
                <w:rFonts w:ascii="Arial" w:hAnsi="Arial" w:cs="Arial"/>
                <w:noProof/>
                <w:webHidden/>
              </w:rPr>
              <w:fldChar w:fldCharType="end"/>
            </w:r>
          </w:hyperlink>
        </w:p>
        <w:p w14:paraId="27F10032" w14:textId="2DFE9D35" w:rsidR="00416089" w:rsidRPr="00416089" w:rsidRDefault="00416089">
          <w:pPr>
            <w:pStyle w:val="TOC2"/>
            <w:tabs>
              <w:tab w:val="right" w:leader="dot" w:pos="9626"/>
            </w:tabs>
            <w:rPr>
              <w:rFonts w:ascii="Arial" w:hAnsi="Arial" w:cs="Arial"/>
              <w:noProof/>
            </w:rPr>
          </w:pPr>
          <w:hyperlink w:anchor="_Toc230096366" w:history="1">
            <w:r w:rsidRPr="00416089">
              <w:rPr>
                <w:rStyle w:val="Hyperlink"/>
                <w:rFonts w:ascii="Arial" w:hAnsi="Arial" w:cs="Arial"/>
                <w:noProof/>
                <w:color w:val="auto"/>
              </w:rPr>
              <w:t>2.11. Strategii pe termen lung</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_Toc230096366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21</w:t>
            </w:r>
            <w:r w:rsidRPr="00416089">
              <w:rPr>
                <w:rFonts w:ascii="Arial" w:hAnsi="Arial" w:cs="Arial"/>
                <w:noProof/>
                <w:webHidden/>
              </w:rPr>
              <w:fldChar w:fldCharType="end"/>
            </w:r>
          </w:hyperlink>
        </w:p>
        <w:p w14:paraId="63A157ED" w14:textId="3EA71004" w:rsidR="00416089" w:rsidRPr="00416089" w:rsidRDefault="00416089">
          <w:pPr>
            <w:pStyle w:val="TOC2"/>
            <w:tabs>
              <w:tab w:val="right" w:leader="dot" w:pos="9626"/>
            </w:tabs>
            <w:rPr>
              <w:rFonts w:ascii="Arial" w:hAnsi="Arial" w:cs="Arial"/>
              <w:noProof/>
            </w:rPr>
          </w:pPr>
          <w:hyperlink w:anchor="_Toc230096367" w:history="1">
            <w:r w:rsidRPr="00416089">
              <w:rPr>
                <w:rStyle w:val="Hyperlink"/>
                <w:rFonts w:ascii="Arial" w:hAnsi="Arial" w:cs="Arial"/>
                <w:noProof/>
                <w:color w:val="auto"/>
              </w:rPr>
              <w:t>2.12. Informaţii financiare (dacă sunt disponibile): bugete, evaluarea cost-eficienţă, evaluare cost-profit</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_Toc230096367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23</w:t>
            </w:r>
            <w:r w:rsidRPr="00416089">
              <w:rPr>
                <w:rFonts w:ascii="Arial" w:hAnsi="Arial" w:cs="Arial"/>
                <w:noProof/>
                <w:webHidden/>
              </w:rPr>
              <w:fldChar w:fldCharType="end"/>
            </w:r>
          </w:hyperlink>
        </w:p>
        <w:p w14:paraId="3FB7102A" w14:textId="658FAB59" w:rsidR="00416089" w:rsidRPr="00416089" w:rsidRDefault="00416089">
          <w:pPr>
            <w:pStyle w:val="TOC2"/>
            <w:tabs>
              <w:tab w:val="right" w:leader="dot" w:pos="9626"/>
            </w:tabs>
            <w:rPr>
              <w:rFonts w:ascii="Arial" w:hAnsi="Arial" w:cs="Arial"/>
              <w:noProof/>
            </w:rPr>
          </w:pPr>
          <w:hyperlink w:anchor="_Toc230096368" w:history="1">
            <w:r w:rsidRPr="00416089">
              <w:rPr>
                <w:rStyle w:val="Hyperlink"/>
                <w:rFonts w:ascii="Arial" w:hAnsi="Arial" w:cs="Arial"/>
                <w:noProof/>
                <w:color w:val="auto"/>
              </w:rPr>
              <w:t>2.13. Prevederi avute în vedere pentru evaluarea implementării şi rezultatelor planului de acţiune</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_Toc230096368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25</w:t>
            </w:r>
            <w:r w:rsidRPr="00416089">
              <w:rPr>
                <w:rFonts w:ascii="Arial" w:hAnsi="Arial" w:cs="Arial"/>
                <w:noProof/>
                <w:webHidden/>
              </w:rPr>
              <w:fldChar w:fldCharType="end"/>
            </w:r>
          </w:hyperlink>
        </w:p>
        <w:p w14:paraId="6CF3F8C4" w14:textId="3DA2FB8D" w:rsidR="00416089" w:rsidRPr="00416089" w:rsidRDefault="00416089">
          <w:pPr>
            <w:pStyle w:val="TOC2"/>
            <w:tabs>
              <w:tab w:val="right" w:leader="dot" w:pos="9626"/>
            </w:tabs>
            <w:rPr>
              <w:rFonts w:ascii="Arial" w:hAnsi="Arial" w:cs="Arial"/>
              <w:noProof/>
            </w:rPr>
          </w:pPr>
          <w:hyperlink w:anchor="_Toc230096369" w:history="1">
            <w:r w:rsidRPr="00416089">
              <w:rPr>
                <w:rStyle w:val="Hyperlink"/>
                <w:rFonts w:ascii="Arial" w:hAnsi="Arial" w:cs="Arial"/>
                <w:noProof/>
                <w:color w:val="auto"/>
              </w:rPr>
              <w:t>2.14. Cerințe pentru cartarea strategică de zgomot pentru anul de bază 2026</w:t>
            </w:r>
            <w:r w:rsidRPr="00416089">
              <w:rPr>
                <w:rFonts w:ascii="Arial" w:hAnsi="Arial" w:cs="Arial"/>
                <w:noProof/>
                <w:webHidden/>
              </w:rPr>
              <w:tab/>
            </w:r>
            <w:r w:rsidRPr="00416089">
              <w:rPr>
                <w:rFonts w:ascii="Arial" w:hAnsi="Arial" w:cs="Arial"/>
                <w:noProof/>
                <w:webHidden/>
              </w:rPr>
              <w:fldChar w:fldCharType="begin"/>
            </w:r>
            <w:r w:rsidRPr="00416089">
              <w:rPr>
                <w:rFonts w:ascii="Arial" w:hAnsi="Arial" w:cs="Arial"/>
                <w:noProof/>
                <w:webHidden/>
              </w:rPr>
              <w:instrText xml:space="preserve"> PAGEREF _Toc230096369 \h </w:instrText>
            </w:r>
            <w:r w:rsidRPr="00416089">
              <w:rPr>
                <w:rFonts w:ascii="Arial" w:hAnsi="Arial" w:cs="Arial"/>
                <w:noProof/>
                <w:webHidden/>
              </w:rPr>
            </w:r>
            <w:r w:rsidRPr="00416089">
              <w:rPr>
                <w:rFonts w:ascii="Arial" w:hAnsi="Arial" w:cs="Arial"/>
                <w:noProof/>
                <w:webHidden/>
              </w:rPr>
              <w:fldChar w:fldCharType="separate"/>
            </w:r>
            <w:r w:rsidRPr="00416089">
              <w:rPr>
                <w:rFonts w:ascii="Arial" w:hAnsi="Arial" w:cs="Arial"/>
                <w:noProof/>
                <w:webHidden/>
              </w:rPr>
              <w:t>25</w:t>
            </w:r>
            <w:r w:rsidRPr="00416089">
              <w:rPr>
                <w:rFonts w:ascii="Arial" w:hAnsi="Arial" w:cs="Arial"/>
                <w:noProof/>
                <w:webHidden/>
              </w:rPr>
              <w:fldChar w:fldCharType="end"/>
            </w:r>
          </w:hyperlink>
        </w:p>
        <w:p w14:paraId="0E1446EB" w14:textId="3099166F" w:rsidR="00416089" w:rsidRDefault="00416089">
          <w:r w:rsidRPr="00416089">
            <w:rPr>
              <w:rFonts w:ascii="Arial" w:hAnsi="Arial" w:cs="Arial"/>
              <w:b/>
              <w:bCs/>
              <w:noProof/>
            </w:rPr>
            <w:fldChar w:fldCharType="end"/>
          </w:r>
        </w:p>
      </w:sdtContent>
    </w:sdt>
    <w:bookmarkEnd w:id="5"/>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4980CF93" w14:textId="6DA8265F" w:rsidR="00416089" w:rsidRDefault="00416089">
      <w:pPr>
        <w:suppressAutoHyphens w:val="0"/>
        <w:rPr>
          <w:rFonts w:ascii="Arial" w:hAnsi="Arial" w:cs="Arial"/>
          <w:bCs/>
          <w:color w:val="000000"/>
          <w:lang w:val="ro-RO"/>
        </w:rPr>
      </w:pPr>
      <w:r>
        <w:rPr>
          <w:rFonts w:ascii="Arial" w:hAnsi="Arial" w:cs="Arial"/>
          <w:bCs/>
          <w:color w:val="000000"/>
          <w:lang w:val="ro-RO"/>
        </w:rPr>
        <w:br w:type="page"/>
      </w:r>
    </w:p>
    <w:p w14:paraId="66D500E5" w14:textId="77777777" w:rsidR="00416089" w:rsidRPr="00CC511B" w:rsidRDefault="00416089">
      <w:pPr>
        <w:autoSpaceDE w:val="0"/>
        <w:ind w:left="1418" w:hanging="1418"/>
        <w:rPr>
          <w:rFonts w:ascii="Arial" w:hAnsi="Arial" w:cs="Arial"/>
          <w:color w:val="000000"/>
          <w:lang w:val="ro-RO"/>
        </w:rPr>
      </w:pPr>
    </w:p>
    <w:p w14:paraId="3AF6F4B7" w14:textId="77777777" w:rsidR="00BF22CA" w:rsidRPr="00416089" w:rsidRDefault="00125C33" w:rsidP="00416089">
      <w:pPr>
        <w:pStyle w:val="Heading1"/>
      </w:pPr>
      <w:bookmarkStart w:id="6" w:name="_Toc230096354"/>
      <w:r w:rsidRPr="00416089">
        <w:t>1. INTRODUCERE</w:t>
      </w:r>
      <w:bookmarkEnd w:id="6"/>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7"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7"/>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416089">
      <w:pPr>
        <w:pStyle w:val="Heading1"/>
      </w:pPr>
      <w:bookmarkStart w:id="8" w:name="_Toc230096355"/>
      <w:r>
        <w:t>2.</w:t>
      </w:r>
      <w:r w:rsidR="00125C33" w:rsidRPr="00CC511B">
        <w:t xml:space="preserve"> RAPORT</w:t>
      </w:r>
      <w:bookmarkEnd w:id="8"/>
    </w:p>
    <w:p w14:paraId="39980297" w14:textId="766AB856" w:rsidR="00BF22CA" w:rsidRPr="00416089" w:rsidRDefault="00125C33" w:rsidP="00416089">
      <w:pPr>
        <w:pStyle w:val="Heading2"/>
      </w:pPr>
      <w:bookmarkStart w:id="9" w:name="_Toc230096356"/>
      <w:r w:rsidRPr="00416089">
        <w:t xml:space="preserve">2.1. Descrierea </w:t>
      </w:r>
      <w:r w:rsidR="0052391B" w:rsidRPr="00416089">
        <w:t xml:space="preserve">drumului principal – </w:t>
      </w:r>
      <w:r w:rsidR="00102916" w:rsidRPr="00416089">
        <w:t>DN1</w:t>
      </w:r>
      <w:r w:rsidR="00010DFF" w:rsidRPr="00416089">
        <w:t>3</w:t>
      </w:r>
      <w:r w:rsidR="0052391B" w:rsidRPr="00416089">
        <w:t xml:space="preserve"> km </w:t>
      </w:r>
      <w:r w:rsidR="003520FB" w:rsidRPr="00416089">
        <w:t>18</w:t>
      </w:r>
      <w:r w:rsidR="009F0895" w:rsidRPr="00416089">
        <w:t>+</w:t>
      </w:r>
      <w:r w:rsidR="003520FB" w:rsidRPr="00416089">
        <w:t>101</w:t>
      </w:r>
      <w:r w:rsidR="009F0895" w:rsidRPr="00416089">
        <w:t xml:space="preserve"> </w:t>
      </w:r>
      <w:r w:rsidR="0052391B" w:rsidRPr="00416089">
        <w:t xml:space="preserve">– km </w:t>
      </w:r>
      <w:r w:rsidR="003520FB" w:rsidRPr="00416089">
        <w:t>2</w:t>
      </w:r>
      <w:r w:rsidR="00AE698F" w:rsidRPr="00416089">
        <w:t>8</w:t>
      </w:r>
      <w:r w:rsidR="0052391B" w:rsidRPr="00416089">
        <w:t>+</w:t>
      </w:r>
      <w:r w:rsidR="003520FB" w:rsidRPr="00416089">
        <w:t>470</w:t>
      </w:r>
      <w:bookmarkEnd w:id="9"/>
    </w:p>
    <w:p w14:paraId="0D5729A2" w14:textId="77777777" w:rsidR="003520FB" w:rsidRDefault="003520FB" w:rsidP="003520FB">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0" w:name="_Hlk201507665"/>
      <w:bookmarkStart w:id="11" w:name="_Hlk201859562"/>
      <w:r>
        <w:rPr>
          <w:rFonts w:ascii="Arial" w:hAnsi="Arial" w:cs="Arial"/>
          <w:color w:val="auto"/>
          <w:lang w:val="pt-BR"/>
        </w:rPr>
        <w:t>DN13_km18+101-km28+</w:t>
      </w:r>
      <w:bookmarkEnd w:id="10"/>
      <w:r>
        <w:rPr>
          <w:rFonts w:ascii="Arial" w:hAnsi="Arial" w:cs="Arial"/>
          <w:color w:val="auto"/>
          <w:lang w:val="pt-BR"/>
        </w:rPr>
        <w:t xml:space="preserve">470 </w:t>
      </w:r>
      <w:bookmarkEnd w:id="11"/>
      <w:r>
        <w:rPr>
          <w:rFonts w:ascii="Arial" w:hAnsi="Arial" w:cs="Arial"/>
          <w:color w:val="auto"/>
          <w:lang w:val="pt-BR"/>
        </w:rPr>
        <w:t xml:space="preserve">face parte din drumul național DN13 de 168,885 km care leagă în ordine localitățile Brașov (DN1), Sighișoara, Bălăușeri și Târgu Mureș. Este delimitat de </w:t>
      </w:r>
      <w:r>
        <w:rPr>
          <w:rFonts w:ascii="Arial" w:hAnsi="Arial" w:cs="Arial"/>
          <w:color w:val="auto"/>
          <w:lang w:val="it-IT"/>
        </w:rPr>
        <w:t>intersecția cu DC38A și intrarea în comuna Măieruș</w:t>
      </w:r>
      <w:r>
        <w:rPr>
          <w:rFonts w:ascii="Arial" w:hAnsi="Arial" w:cs="Arial"/>
          <w:color w:val="auto"/>
          <w:lang w:val="pt-BR"/>
        </w:rPr>
        <w:t>.</w:t>
      </w:r>
    </w:p>
    <w:p w14:paraId="63E4EEB0" w14:textId="77777777" w:rsidR="003520FB" w:rsidRPr="0093612E" w:rsidRDefault="003520FB" w:rsidP="003520FB">
      <w:pPr>
        <w:pStyle w:val="WW-Default"/>
        <w:jc w:val="both"/>
        <w:rPr>
          <w:rFonts w:ascii="Arial" w:hAnsi="Arial" w:cs="Arial"/>
          <w:color w:val="auto"/>
          <w:lang w:val="pt-BR"/>
        </w:rPr>
      </w:pPr>
    </w:p>
    <w:p w14:paraId="60A5B0AD" w14:textId="77777777" w:rsidR="003520FB" w:rsidRDefault="003520FB" w:rsidP="003520FB">
      <w:pPr>
        <w:pStyle w:val="WW-Default"/>
        <w:jc w:val="both"/>
        <w:rPr>
          <w:rFonts w:ascii="Arial" w:hAnsi="Arial" w:cs="Arial"/>
          <w:color w:val="auto"/>
          <w:lang w:val="pt-BR"/>
        </w:rPr>
      </w:pPr>
      <w:r>
        <w:rPr>
          <w:rFonts w:ascii="Arial" w:hAnsi="Arial" w:cs="Arial"/>
          <w:b/>
          <w:bCs/>
          <w:color w:val="auto"/>
          <w:lang w:val="pt-BR"/>
        </w:rPr>
        <w:t xml:space="preserve">Lungime: </w:t>
      </w:r>
      <w:bookmarkStart w:id="12" w:name="_Hlk201859610"/>
      <w:r>
        <w:rPr>
          <w:rFonts w:ascii="Arial" w:hAnsi="Arial" w:cs="Arial"/>
          <w:color w:val="auto"/>
          <w:lang w:val="pt-BR"/>
        </w:rPr>
        <w:t>10,369</w:t>
      </w:r>
      <w:r w:rsidRPr="00B3746B">
        <w:rPr>
          <w:rFonts w:ascii="Arial" w:hAnsi="Arial" w:cs="Arial"/>
          <w:color w:val="auto"/>
          <w:lang w:val="pt-BR"/>
        </w:rPr>
        <w:t xml:space="preserve"> </w:t>
      </w:r>
      <w:bookmarkEnd w:id="12"/>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4F77B56A" w14:textId="77777777" w:rsidR="003520FB" w:rsidRDefault="003520FB" w:rsidP="003520FB">
      <w:pPr>
        <w:pStyle w:val="WW-Default"/>
        <w:jc w:val="both"/>
        <w:rPr>
          <w:rFonts w:ascii="Arial" w:hAnsi="Arial" w:cs="Arial"/>
          <w:color w:val="auto"/>
          <w:lang w:val="pt-BR"/>
        </w:rPr>
      </w:pPr>
    </w:p>
    <w:p w14:paraId="3E7771CF" w14:textId="77777777" w:rsidR="003520FB" w:rsidRDefault="003520FB" w:rsidP="003520FB">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E5A72">
        <w:rPr>
          <w:rFonts w:ascii="Arial" w:hAnsi="Arial" w:cs="Arial"/>
          <w:color w:val="auto"/>
          <w:lang w:val="pt-BR"/>
        </w:rPr>
        <w:t>3</w:t>
      </w:r>
      <w:r>
        <w:rPr>
          <w:rFonts w:ascii="Arial" w:hAnsi="Arial" w:cs="Arial"/>
          <w:color w:val="auto"/>
          <w:lang w:val="pt-BR"/>
        </w:rPr>
        <w:t>.</w:t>
      </w:r>
      <w:r w:rsidRPr="009E5A72">
        <w:rPr>
          <w:rFonts w:ascii="Arial" w:hAnsi="Arial" w:cs="Arial"/>
          <w:color w:val="auto"/>
          <w:lang w:val="pt-BR"/>
        </w:rPr>
        <w:t>393</w:t>
      </w:r>
      <w:r>
        <w:rPr>
          <w:rFonts w:ascii="Arial" w:hAnsi="Arial" w:cs="Arial"/>
          <w:color w:val="auto"/>
          <w:lang w:val="pt-BR"/>
        </w:rPr>
        <w:t>.</w:t>
      </w:r>
      <w:r w:rsidRPr="009E5A72">
        <w:rPr>
          <w:rFonts w:ascii="Arial" w:hAnsi="Arial" w:cs="Arial"/>
          <w:color w:val="auto"/>
          <w:lang w:val="pt-BR"/>
        </w:rPr>
        <w:t>405</w:t>
      </w:r>
    </w:p>
    <w:p w14:paraId="0755E4ED" w14:textId="77777777" w:rsidR="003520FB" w:rsidRPr="008121A7" w:rsidRDefault="003520FB" w:rsidP="003520FB">
      <w:pPr>
        <w:pStyle w:val="WW-Default"/>
        <w:jc w:val="both"/>
        <w:rPr>
          <w:rFonts w:ascii="Arial" w:hAnsi="Arial" w:cs="Arial"/>
          <w:color w:val="auto"/>
          <w:lang w:val="pt-BR"/>
        </w:rPr>
      </w:pPr>
    </w:p>
    <w:p w14:paraId="053BF998" w14:textId="77777777" w:rsidR="003520FB" w:rsidRDefault="003520FB" w:rsidP="003520FB">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68E2F71C" w14:textId="77777777" w:rsidR="003520FB" w:rsidRDefault="003520FB" w:rsidP="003520FB">
      <w:pPr>
        <w:pStyle w:val="NormalWeb"/>
        <w:shd w:val="clear" w:color="auto" w:fill="FFFFFF"/>
        <w:spacing w:before="0" w:after="0"/>
        <w:jc w:val="both"/>
        <w:rPr>
          <w:rFonts w:ascii="Arial" w:hAnsi="Arial" w:cs="Arial"/>
          <w:lang w:val="pt-BR"/>
        </w:rPr>
      </w:pPr>
    </w:p>
    <w:p w14:paraId="662EE488" w14:textId="77777777" w:rsidR="003520FB" w:rsidRDefault="003520FB" w:rsidP="003520FB">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3520FB" w14:paraId="5E95A465" w14:textId="77777777" w:rsidTr="00C242F8">
        <w:trPr>
          <w:jc w:val="center"/>
        </w:trPr>
        <w:tc>
          <w:tcPr>
            <w:tcW w:w="1242" w:type="dxa"/>
            <w:vAlign w:val="center"/>
          </w:tcPr>
          <w:p w14:paraId="30021CCF" w14:textId="77777777" w:rsidR="003520FB" w:rsidRDefault="003520FB" w:rsidP="00C242F8">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C17FE26" w14:textId="77777777" w:rsidR="003520FB" w:rsidRDefault="003520FB" w:rsidP="00C242F8">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1F7DE68D" w14:textId="77777777" w:rsidR="003520FB" w:rsidRPr="00760283" w:rsidRDefault="003520FB" w:rsidP="00C242F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C027488" w14:textId="77777777" w:rsidR="003520FB" w:rsidRDefault="003520FB" w:rsidP="00C242F8">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453D5FEB" w14:textId="77777777" w:rsidR="003520FB" w:rsidRPr="00760283" w:rsidRDefault="003520FB" w:rsidP="00C242F8">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3520FB" w14:paraId="526A82E2" w14:textId="77777777" w:rsidTr="00C242F8">
        <w:trPr>
          <w:jc w:val="center"/>
        </w:trPr>
        <w:tc>
          <w:tcPr>
            <w:tcW w:w="1242" w:type="dxa"/>
          </w:tcPr>
          <w:p w14:paraId="2DD0915B" w14:textId="77777777" w:rsidR="003520FB"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56521A8" w14:textId="77777777" w:rsidR="003520FB"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03C8FC75" w14:textId="77777777" w:rsidR="003520FB" w:rsidRPr="00760283"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18</w:t>
            </w:r>
          </w:p>
        </w:tc>
        <w:tc>
          <w:tcPr>
            <w:tcW w:w="567" w:type="dxa"/>
          </w:tcPr>
          <w:p w14:paraId="5089C07C" w14:textId="77777777" w:rsidR="003520FB" w:rsidRPr="00E1681C"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101</w:t>
            </w:r>
          </w:p>
        </w:tc>
        <w:tc>
          <w:tcPr>
            <w:tcW w:w="6584" w:type="dxa"/>
          </w:tcPr>
          <w:p w14:paraId="4FAA46CA" w14:textId="77777777" w:rsidR="003520FB" w:rsidRPr="002771E5" w:rsidRDefault="003520FB" w:rsidP="00C242F8">
            <w:pPr>
              <w:pStyle w:val="Default"/>
              <w:rPr>
                <w:sz w:val="20"/>
                <w:szCs w:val="20"/>
              </w:rPr>
            </w:pPr>
            <w:proofErr w:type="spellStart"/>
            <w:r w:rsidRPr="00D400BB">
              <w:rPr>
                <w:sz w:val="20"/>
                <w:szCs w:val="20"/>
              </w:rPr>
              <w:t>Intersecție</w:t>
            </w:r>
            <w:proofErr w:type="spellEnd"/>
            <w:r w:rsidRPr="00D400BB">
              <w:rPr>
                <w:sz w:val="20"/>
                <w:szCs w:val="20"/>
              </w:rPr>
              <w:t xml:space="preserve"> la </w:t>
            </w:r>
            <w:proofErr w:type="spellStart"/>
            <w:r w:rsidRPr="00D400BB">
              <w:rPr>
                <w:sz w:val="20"/>
                <w:szCs w:val="20"/>
              </w:rPr>
              <w:t>nivel</w:t>
            </w:r>
            <w:proofErr w:type="spellEnd"/>
            <w:r w:rsidRPr="00D400BB">
              <w:rPr>
                <w:sz w:val="20"/>
                <w:szCs w:val="20"/>
              </w:rPr>
              <w:t xml:space="preserve"> cu </w:t>
            </w:r>
            <w:r>
              <w:rPr>
                <w:sz w:val="20"/>
                <w:szCs w:val="20"/>
              </w:rPr>
              <w:t>DC38A</w:t>
            </w:r>
            <w:r w:rsidRPr="00D400BB">
              <w:rPr>
                <w:sz w:val="20"/>
                <w:szCs w:val="20"/>
              </w:rPr>
              <w:t xml:space="preserve"> pe </w:t>
            </w:r>
            <w:proofErr w:type="spellStart"/>
            <w:r w:rsidRPr="00D400BB">
              <w:rPr>
                <w:sz w:val="20"/>
                <w:szCs w:val="20"/>
              </w:rPr>
              <w:t>partea</w:t>
            </w:r>
            <w:proofErr w:type="spellEnd"/>
            <w:r w:rsidRPr="00D400BB">
              <w:rPr>
                <w:sz w:val="20"/>
                <w:szCs w:val="20"/>
              </w:rPr>
              <w:t xml:space="preserve"> </w:t>
            </w:r>
            <w:proofErr w:type="spellStart"/>
            <w:r w:rsidRPr="00D400BB">
              <w:rPr>
                <w:sz w:val="20"/>
                <w:szCs w:val="20"/>
              </w:rPr>
              <w:t>dreaptă</w:t>
            </w:r>
            <w:proofErr w:type="spellEnd"/>
          </w:p>
        </w:tc>
      </w:tr>
      <w:tr w:rsidR="003520FB" w14:paraId="3C696D5E" w14:textId="77777777" w:rsidTr="00C242F8">
        <w:trPr>
          <w:jc w:val="center"/>
        </w:trPr>
        <w:tc>
          <w:tcPr>
            <w:tcW w:w="1242" w:type="dxa"/>
          </w:tcPr>
          <w:p w14:paraId="5B2BE739" w14:textId="77777777" w:rsidR="003520FB"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E526EB7" w14:textId="77777777" w:rsidR="003520FB" w:rsidRDefault="003520FB" w:rsidP="00C242F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7B6E49BA" w14:textId="77777777" w:rsidR="003520FB" w:rsidRPr="00760283"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510F7050" w14:textId="77777777" w:rsidR="003520FB" w:rsidRPr="00E1681C"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875</w:t>
            </w:r>
          </w:p>
        </w:tc>
        <w:tc>
          <w:tcPr>
            <w:tcW w:w="6584" w:type="dxa"/>
          </w:tcPr>
          <w:p w14:paraId="58547DC2" w14:textId="77777777" w:rsidR="003520FB" w:rsidRPr="002771E5" w:rsidRDefault="003520FB" w:rsidP="00C242F8">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Feldioara</w:t>
            </w:r>
            <w:proofErr w:type="spellEnd"/>
          </w:p>
        </w:tc>
      </w:tr>
      <w:tr w:rsidR="003520FB" w14:paraId="5B881EBC" w14:textId="77777777" w:rsidTr="00C242F8">
        <w:trPr>
          <w:jc w:val="center"/>
        </w:trPr>
        <w:tc>
          <w:tcPr>
            <w:tcW w:w="1242" w:type="dxa"/>
          </w:tcPr>
          <w:p w14:paraId="33958C96" w14:textId="77777777" w:rsidR="003520FB"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B3F1D61" w14:textId="77777777" w:rsidR="003520FB" w:rsidRDefault="003520FB" w:rsidP="00C242F8">
            <w:pPr>
              <w:pStyle w:val="NormalWeb"/>
              <w:spacing w:before="0" w:after="0"/>
              <w:jc w:val="center"/>
              <w:rPr>
                <w:rFonts w:ascii="Arial" w:hAnsi="Arial" w:cs="Arial"/>
                <w:sz w:val="20"/>
                <w:szCs w:val="20"/>
                <w:lang w:val="pt-BR"/>
              </w:rPr>
            </w:pPr>
            <w:r w:rsidRPr="00AA5ABE">
              <w:rPr>
                <w:rFonts w:ascii="Arial" w:hAnsi="Arial" w:cs="Arial"/>
                <w:sz w:val="20"/>
                <w:szCs w:val="20"/>
                <w:lang w:val="pt-BR"/>
              </w:rPr>
              <w:t>13</w:t>
            </w:r>
          </w:p>
        </w:tc>
        <w:tc>
          <w:tcPr>
            <w:tcW w:w="567" w:type="dxa"/>
          </w:tcPr>
          <w:p w14:paraId="0F56BF46" w14:textId="77777777" w:rsidR="003520FB" w:rsidRPr="00760283"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24</w:t>
            </w:r>
          </w:p>
        </w:tc>
        <w:tc>
          <w:tcPr>
            <w:tcW w:w="567" w:type="dxa"/>
          </w:tcPr>
          <w:p w14:paraId="0DF49A47" w14:textId="77777777" w:rsidR="003520FB" w:rsidRPr="00E1681C" w:rsidRDefault="003520FB" w:rsidP="00C242F8">
            <w:pPr>
              <w:pStyle w:val="NormalWeb"/>
              <w:spacing w:before="0" w:after="0"/>
              <w:jc w:val="center"/>
              <w:rPr>
                <w:rFonts w:ascii="Arial" w:hAnsi="Arial" w:cs="Arial"/>
                <w:sz w:val="20"/>
                <w:szCs w:val="20"/>
                <w:lang w:val="pt-BR"/>
              </w:rPr>
            </w:pPr>
            <w:r>
              <w:rPr>
                <w:rFonts w:ascii="Arial" w:hAnsi="Arial" w:cs="Arial"/>
                <w:sz w:val="20"/>
                <w:szCs w:val="20"/>
                <w:lang w:val="pt-BR"/>
              </w:rPr>
              <w:t>875</w:t>
            </w:r>
          </w:p>
        </w:tc>
        <w:tc>
          <w:tcPr>
            <w:tcW w:w="6584" w:type="dxa"/>
          </w:tcPr>
          <w:p w14:paraId="7BCF51F5" w14:textId="77777777" w:rsidR="003520FB" w:rsidRPr="002771E5" w:rsidRDefault="003520FB" w:rsidP="00C242F8">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Măieruș</w:t>
            </w:r>
            <w:proofErr w:type="spellEnd"/>
          </w:p>
        </w:tc>
      </w:tr>
    </w:tbl>
    <w:p w14:paraId="10100085" w14:textId="07191036" w:rsidR="003520FB" w:rsidRDefault="003520FB" w:rsidP="003520FB">
      <w:pPr>
        <w:jc w:val="center"/>
        <w:rPr>
          <w:rFonts w:ascii="Arial" w:hAnsi="Arial" w:cs="Arial"/>
          <w:b/>
          <w:noProof/>
          <w:sz w:val="40"/>
          <w:szCs w:val="40"/>
          <w:lang w:val="fr-FR"/>
        </w:rPr>
      </w:pPr>
      <w:r w:rsidRPr="009E5A72">
        <w:rPr>
          <w:rFonts w:ascii="Arial" w:hAnsi="Arial" w:cs="Arial"/>
          <w:b/>
          <w:noProof/>
          <w:sz w:val="40"/>
          <w:szCs w:val="40"/>
          <w:lang w:val="fr-FR"/>
        </w:rPr>
        <w:lastRenderedPageBreak/>
        <w:drawing>
          <wp:inline distT="0" distB="0" distL="0" distR="0" wp14:anchorId="47FB4371" wp14:editId="4B90A50F">
            <wp:extent cx="5367655" cy="4487545"/>
            <wp:effectExtent l="0" t="0" r="4445" b="8255"/>
            <wp:docPr id="664641373"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67655" cy="4487545"/>
                    </a:xfrm>
                    <a:prstGeom prst="rect">
                      <a:avLst/>
                    </a:prstGeom>
                    <a:noFill/>
                    <a:ln>
                      <a:noFill/>
                    </a:ln>
                  </pic:spPr>
                </pic:pic>
              </a:graphicData>
            </a:graphic>
          </wp:inline>
        </w:drawing>
      </w:r>
    </w:p>
    <w:p w14:paraId="50F0A936" w14:textId="77777777" w:rsidR="003520FB" w:rsidRPr="004C4798" w:rsidRDefault="003520FB" w:rsidP="003520FB">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DN13 = km 18+101 – km 28+470</w:t>
      </w:r>
    </w:p>
    <w:p w14:paraId="3B984D9E" w14:textId="77777777" w:rsidR="003520FB" w:rsidRDefault="003520FB" w:rsidP="003520FB">
      <w:pPr>
        <w:jc w:val="both"/>
        <w:rPr>
          <w:rFonts w:ascii="Arial" w:hAnsi="Arial" w:cs="Arial"/>
          <w:lang w:val="ro-RO"/>
        </w:rPr>
      </w:pPr>
    </w:p>
    <w:p w14:paraId="5CE6676F" w14:textId="77777777" w:rsidR="003520FB" w:rsidRPr="000171AB" w:rsidRDefault="003520FB" w:rsidP="003520FB">
      <w:pPr>
        <w:pStyle w:val="WW-Default"/>
        <w:jc w:val="both"/>
        <w:rPr>
          <w:rFonts w:ascii="Arial" w:hAnsi="Arial" w:cs="Arial"/>
          <w:b/>
          <w:bCs/>
          <w:color w:val="auto"/>
          <w:lang w:val="pt-BR"/>
        </w:rPr>
      </w:pPr>
      <w:bookmarkStart w:id="13" w:name="_Hlk201497727"/>
      <w:r w:rsidRPr="000171AB">
        <w:rPr>
          <w:rFonts w:ascii="Arial" w:hAnsi="Arial" w:cs="Arial"/>
          <w:b/>
          <w:bCs/>
          <w:color w:val="auto"/>
          <w:lang w:val="pt-BR"/>
        </w:rPr>
        <w:t xml:space="preserve">Populaţie: </w:t>
      </w:r>
      <w:r>
        <w:rPr>
          <w:rFonts w:ascii="Arial" w:hAnsi="Arial" w:cs="Arial"/>
          <w:color w:val="auto"/>
          <w:lang w:val="pt-BR"/>
        </w:rPr>
        <w:t>9.449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4.365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E1B00A4" w14:textId="77777777" w:rsidR="003520FB" w:rsidRDefault="003520FB" w:rsidP="003520FB">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3.306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1.523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3"/>
    </w:p>
    <w:p w14:paraId="3CF45BF6" w14:textId="77777777" w:rsidR="003520FB" w:rsidRDefault="003520FB" w:rsidP="003520FB">
      <w:pPr>
        <w:pStyle w:val="NormalWeb"/>
        <w:shd w:val="clear" w:color="auto" w:fill="FFFFFF"/>
        <w:spacing w:before="0" w:after="0"/>
        <w:jc w:val="center"/>
        <w:rPr>
          <w:rFonts w:ascii="Arial" w:hAnsi="Arial" w:cs="Arial"/>
          <w:lang w:val="pt-BR"/>
        </w:rPr>
      </w:pPr>
    </w:p>
    <w:p w14:paraId="0578B1AE" w14:textId="77777777" w:rsidR="003520FB" w:rsidRDefault="003520FB" w:rsidP="003520FB">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3520FB" w14:paraId="4742C3F1" w14:textId="77777777" w:rsidTr="00C242F8">
        <w:trPr>
          <w:jc w:val="center"/>
        </w:trPr>
        <w:tc>
          <w:tcPr>
            <w:tcW w:w="2432" w:type="dxa"/>
            <w:vAlign w:val="center"/>
          </w:tcPr>
          <w:p w14:paraId="0245145D"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2F2AF772"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1E63AB15"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70A706DD"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Populație zonă impact</w:t>
            </w:r>
            <w:bookmarkStart w:id="14" w:name="_Hlk200717682"/>
            <w:r>
              <w:rPr>
                <w:rStyle w:val="FootnoteReference"/>
                <w:rFonts w:ascii="Arial" w:hAnsi="Arial" w:cs="Arial"/>
                <w:b/>
                <w:bCs/>
                <w:sz w:val="20"/>
                <w:szCs w:val="20"/>
                <w:lang w:val="ro-RO"/>
              </w:rPr>
              <w:footnoteReference w:id="1"/>
            </w:r>
            <w:bookmarkEnd w:id="14"/>
          </w:p>
        </w:tc>
        <w:tc>
          <w:tcPr>
            <w:tcW w:w="1701" w:type="dxa"/>
            <w:vAlign w:val="center"/>
          </w:tcPr>
          <w:p w14:paraId="52BF3C01"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0D6DC59D"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3520FB" w14:paraId="601BCD03" w14:textId="77777777" w:rsidTr="00C242F8">
        <w:trPr>
          <w:jc w:val="center"/>
        </w:trPr>
        <w:tc>
          <w:tcPr>
            <w:tcW w:w="2432" w:type="dxa"/>
            <w:vAlign w:val="bottom"/>
          </w:tcPr>
          <w:p w14:paraId="6763DF52" w14:textId="77777777" w:rsidR="003520FB" w:rsidRDefault="003520FB" w:rsidP="00C242F8">
            <w:pPr>
              <w:jc w:val="center"/>
              <w:rPr>
                <w:rFonts w:ascii="Arial" w:hAnsi="Arial" w:cs="Arial"/>
                <w:sz w:val="20"/>
                <w:szCs w:val="20"/>
                <w:lang w:val="ro-RO"/>
              </w:rPr>
            </w:pPr>
            <w:r>
              <w:rPr>
                <w:rFonts w:ascii="Arial" w:hAnsi="Arial" w:cs="Arial"/>
                <w:sz w:val="20"/>
                <w:szCs w:val="20"/>
              </w:rPr>
              <w:t>FELDIOARA</w:t>
            </w:r>
          </w:p>
        </w:tc>
        <w:tc>
          <w:tcPr>
            <w:tcW w:w="864" w:type="dxa"/>
            <w:vAlign w:val="bottom"/>
          </w:tcPr>
          <w:p w14:paraId="7D7B46C5" w14:textId="77777777" w:rsidR="003520FB" w:rsidRDefault="003520FB" w:rsidP="00C242F8">
            <w:pPr>
              <w:jc w:val="center"/>
              <w:rPr>
                <w:rFonts w:ascii="Arial" w:hAnsi="Arial" w:cs="Arial"/>
                <w:sz w:val="20"/>
                <w:szCs w:val="20"/>
                <w:lang w:val="ro-RO"/>
              </w:rPr>
            </w:pPr>
            <w:r>
              <w:rPr>
                <w:rFonts w:ascii="Arial" w:hAnsi="Arial" w:cs="Arial"/>
                <w:sz w:val="20"/>
                <w:szCs w:val="20"/>
              </w:rPr>
              <w:t>BV</w:t>
            </w:r>
          </w:p>
        </w:tc>
        <w:tc>
          <w:tcPr>
            <w:tcW w:w="1370" w:type="dxa"/>
            <w:vAlign w:val="bottom"/>
          </w:tcPr>
          <w:p w14:paraId="7D56E8AD" w14:textId="77777777" w:rsidR="003520FB" w:rsidRDefault="003520FB" w:rsidP="00C242F8">
            <w:pPr>
              <w:jc w:val="center"/>
              <w:rPr>
                <w:rFonts w:ascii="Arial" w:hAnsi="Arial" w:cs="Arial"/>
                <w:sz w:val="20"/>
                <w:szCs w:val="20"/>
                <w:lang w:val="ro-RO"/>
              </w:rPr>
            </w:pPr>
            <w:r>
              <w:rPr>
                <w:rFonts w:ascii="Arial" w:hAnsi="Arial" w:cs="Arial"/>
                <w:sz w:val="20"/>
                <w:szCs w:val="20"/>
              </w:rPr>
              <w:t>6311</w:t>
            </w:r>
          </w:p>
        </w:tc>
        <w:tc>
          <w:tcPr>
            <w:tcW w:w="1356" w:type="dxa"/>
          </w:tcPr>
          <w:p w14:paraId="0A293175" w14:textId="77777777" w:rsidR="003520FB" w:rsidRPr="005B61BE" w:rsidRDefault="003520FB" w:rsidP="00C242F8">
            <w:pPr>
              <w:jc w:val="center"/>
              <w:rPr>
                <w:rFonts w:ascii="Arial" w:hAnsi="Arial" w:cs="Arial"/>
                <w:sz w:val="20"/>
                <w:szCs w:val="20"/>
                <w:lang w:val="ro-RO"/>
              </w:rPr>
            </w:pPr>
            <w:r>
              <w:rPr>
                <w:rFonts w:ascii="Arial" w:hAnsi="Arial" w:cs="Arial"/>
                <w:sz w:val="20"/>
                <w:szCs w:val="20"/>
                <w:lang w:val="ro-RO"/>
              </w:rPr>
              <w:t>2841</w:t>
            </w:r>
          </w:p>
        </w:tc>
        <w:tc>
          <w:tcPr>
            <w:tcW w:w="1701" w:type="dxa"/>
            <w:vAlign w:val="bottom"/>
          </w:tcPr>
          <w:p w14:paraId="695B0BAD" w14:textId="77777777" w:rsidR="003520FB" w:rsidRDefault="003520FB" w:rsidP="00C242F8">
            <w:pPr>
              <w:suppressAutoHyphens w:val="0"/>
              <w:jc w:val="center"/>
              <w:rPr>
                <w:rFonts w:ascii="Arial" w:hAnsi="Arial" w:cs="Arial"/>
                <w:sz w:val="20"/>
                <w:szCs w:val="20"/>
                <w:lang w:val="ro-RO" w:eastAsia="ro-RO"/>
              </w:rPr>
            </w:pPr>
            <w:r>
              <w:rPr>
                <w:rFonts w:ascii="Arial" w:hAnsi="Arial" w:cs="Arial"/>
                <w:sz w:val="20"/>
                <w:szCs w:val="20"/>
              </w:rPr>
              <w:t>2262</w:t>
            </w:r>
          </w:p>
        </w:tc>
        <w:tc>
          <w:tcPr>
            <w:tcW w:w="1701" w:type="dxa"/>
          </w:tcPr>
          <w:p w14:paraId="64DBD233" w14:textId="77777777" w:rsidR="003520FB" w:rsidRPr="00492178" w:rsidRDefault="003520FB" w:rsidP="00C242F8">
            <w:pPr>
              <w:jc w:val="center"/>
              <w:rPr>
                <w:rFonts w:ascii="Arial" w:hAnsi="Arial" w:cs="Arial"/>
                <w:sz w:val="20"/>
                <w:szCs w:val="20"/>
                <w:lang w:val="ro-RO"/>
              </w:rPr>
            </w:pPr>
            <w:r>
              <w:rPr>
                <w:rFonts w:ascii="Arial" w:hAnsi="Arial" w:cs="Arial"/>
                <w:sz w:val="20"/>
                <w:szCs w:val="20"/>
                <w:lang w:val="ro-RO"/>
              </w:rPr>
              <w:t>1015</w:t>
            </w:r>
          </w:p>
        </w:tc>
      </w:tr>
      <w:tr w:rsidR="003520FB" w14:paraId="39D8805A" w14:textId="77777777" w:rsidTr="00C242F8">
        <w:trPr>
          <w:jc w:val="center"/>
        </w:trPr>
        <w:tc>
          <w:tcPr>
            <w:tcW w:w="2432" w:type="dxa"/>
            <w:vAlign w:val="bottom"/>
          </w:tcPr>
          <w:p w14:paraId="2594C7CE" w14:textId="77777777" w:rsidR="003520FB" w:rsidRDefault="003520FB" w:rsidP="00C242F8">
            <w:pPr>
              <w:jc w:val="center"/>
              <w:rPr>
                <w:rFonts w:ascii="Arial" w:hAnsi="Arial" w:cs="Arial"/>
                <w:sz w:val="20"/>
                <w:szCs w:val="20"/>
              </w:rPr>
            </w:pPr>
            <w:r>
              <w:rPr>
                <w:rFonts w:ascii="Arial" w:hAnsi="Arial" w:cs="Arial"/>
                <w:sz w:val="20"/>
                <w:szCs w:val="20"/>
              </w:rPr>
              <w:t>MĂIERUŞ</w:t>
            </w:r>
          </w:p>
        </w:tc>
        <w:tc>
          <w:tcPr>
            <w:tcW w:w="864" w:type="dxa"/>
            <w:vAlign w:val="bottom"/>
          </w:tcPr>
          <w:p w14:paraId="57C1E9E6" w14:textId="77777777" w:rsidR="003520FB" w:rsidRDefault="003520FB" w:rsidP="00C242F8">
            <w:pPr>
              <w:jc w:val="center"/>
              <w:rPr>
                <w:rFonts w:ascii="Arial" w:hAnsi="Arial" w:cs="Arial"/>
                <w:sz w:val="20"/>
                <w:szCs w:val="20"/>
              </w:rPr>
            </w:pPr>
            <w:r>
              <w:rPr>
                <w:rFonts w:ascii="Arial" w:hAnsi="Arial" w:cs="Arial"/>
                <w:sz w:val="20"/>
                <w:szCs w:val="20"/>
              </w:rPr>
              <w:t>BV</w:t>
            </w:r>
          </w:p>
        </w:tc>
        <w:tc>
          <w:tcPr>
            <w:tcW w:w="1370" w:type="dxa"/>
            <w:vAlign w:val="bottom"/>
          </w:tcPr>
          <w:p w14:paraId="45370202" w14:textId="77777777" w:rsidR="003520FB" w:rsidRDefault="003520FB" w:rsidP="00C242F8">
            <w:pPr>
              <w:jc w:val="center"/>
              <w:rPr>
                <w:rFonts w:ascii="Arial" w:hAnsi="Arial" w:cs="Arial"/>
                <w:sz w:val="20"/>
                <w:szCs w:val="20"/>
              </w:rPr>
            </w:pPr>
            <w:r>
              <w:rPr>
                <w:rFonts w:ascii="Arial" w:hAnsi="Arial" w:cs="Arial"/>
                <w:sz w:val="20"/>
                <w:szCs w:val="20"/>
              </w:rPr>
              <w:t>3138</w:t>
            </w:r>
          </w:p>
        </w:tc>
        <w:tc>
          <w:tcPr>
            <w:tcW w:w="1356" w:type="dxa"/>
          </w:tcPr>
          <w:p w14:paraId="6A54DE51" w14:textId="77777777" w:rsidR="003520FB" w:rsidRDefault="003520FB" w:rsidP="00C242F8">
            <w:pPr>
              <w:jc w:val="center"/>
              <w:rPr>
                <w:rFonts w:ascii="Arial" w:hAnsi="Arial" w:cs="Arial"/>
                <w:sz w:val="20"/>
                <w:szCs w:val="20"/>
                <w:lang w:val="ro-RO"/>
              </w:rPr>
            </w:pPr>
            <w:r>
              <w:rPr>
                <w:rFonts w:ascii="Arial" w:hAnsi="Arial" w:cs="Arial"/>
                <w:sz w:val="20"/>
                <w:szCs w:val="20"/>
                <w:lang w:val="ro-RO"/>
              </w:rPr>
              <w:t>1524</w:t>
            </w:r>
          </w:p>
        </w:tc>
        <w:tc>
          <w:tcPr>
            <w:tcW w:w="1701" w:type="dxa"/>
            <w:vAlign w:val="bottom"/>
          </w:tcPr>
          <w:p w14:paraId="54E1B03A" w14:textId="77777777" w:rsidR="003520FB" w:rsidRDefault="003520FB" w:rsidP="00C242F8">
            <w:pPr>
              <w:suppressAutoHyphens w:val="0"/>
              <w:jc w:val="center"/>
              <w:rPr>
                <w:rFonts w:ascii="Arial" w:hAnsi="Arial" w:cs="Arial"/>
                <w:sz w:val="20"/>
                <w:szCs w:val="20"/>
                <w:lang w:val="ro-RO" w:eastAsia="ro-RO"/>
              </w:rPr>
            </w:pPr>
            <w:r>
              <w:rPr>
                <w:rFonts w:ascii="Arial" w:hAnsi="Arial" w:cs="Arial"/>
                <w:sz w:val="20"/>
                <w:szCs w:val="20"/>
              </w:rPr>
              <w:t>1044</w:t>
            </w:r>
          </w:p>
        </w:tc>
        <w:tc>
          <w:tcPr>
            <w:tcW w:w="1701" w:type="dxa"/>
          </w:tcPr>
          <w:p w14:paraId="71328300" w14:textId="77777777" w:rsidR="003520FB" w:rsidRDefault="003520FB" w:rsidP="00C242F8">
            <w:pPr>
              <w:jc w:val="center"/>
              <w:rPr>
                <w:rFonts w:ascii="Arial" w:hAnsi="Arial" w:cs="Arial"/>
                <w:sz w:val="20"/>
                <w:szCs w:val="20"/>
                <w:lang w:val="ro-RO"/>
              </w:rPr>
            </w:pPr>
            <w:r>
              <w:rPr>
                <w:rFonts w:ascii="Arial" w:hAnsi="Arial" w:cs="Arial"/>
                <w:sz w:val="20"/>
                <w:szCs w:val="20"/>
                <w:lang w:val="ro-RO"/>
              </w:rPr>
              <w:t>508</w:t>
            </w:r>
          </w:p>
        </w:tc>
      </w:tr>
      <w:tr w:rsidR="003520FB" w14:paraId="65DA26E5" w14:textId="77777777" w:rsidTr="00C242F8">
        <w:trPr>
          <w:jc w:val="center"/>
        </w:trPr>
        <w:tc>
          <w:tcPr>
            <w:tcW w:w="2432" w:type="dxa"/>
            <w:vAlign w:val="center"/>
          </w:tcPr>
          <w:p w14:paraId="41C0BF28"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1A723FCB" w14:textId="77777777" w:rsidR="003520FB" w:rsidRDefault="003520FB" w:rsidP="00C242F8">
            <w:pPr>
              <w:jc w:val="center"/>
              <w:rPr>
                <w:rFonts w:ascii="Arial" w:hAnsi="Arial" w:cs="Arial"/>
                <w:b/>
                <w:bCs/>
                <w:sz w:val="20"/>
                <w:szCs w:val="20"/>
                <w:lang w:val="ro-RO"/>
              </w:rPr>
            </w:pPr>
          </w:p>
        </w:tc>
        <w:tc>
          <w:tcPr>
            <w:tcW w:w="1370" w:type="dxa"/>
            <w:vAlign w:val="center"/>
          </w:tcPr>
          <w:p w14:paraId="2C06158E"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9449</w:t>
            </w:r>
          </w:p>
        </w:tc>
        <w:tc>
          <w:tcPr>
            <w:tcW w:w="1356" w:type="dxa"/>
          </w:tcPr>
          <w:p w14:paraId="0075B504" w14:textId="77777777" w:rsidR="003520FB" w:rsidRPr="005B61BE" w:rsidRDefault="003520FB" w:rsidP="00C242F8">
            <w:pPr>
              <w:jc w:val="center"/>
              <w:rPr>
                <w:rFonts w:ascii="Arial" w:hAnsi="Arial" w:cs="Arial"/>
                <w:b/>
                <w:bCs/>
                <w:sz w:val="20"/>
                <w:szCs w:val="20"/>
                <w:lang w:val="ro-RO"/>
              </w:rPr>
            </w:pPr>
            <w:r>
              <w:rPr>
                <w:rFonts w:ascii="Arial" w:hAnsi="Arial" w:cs="Arial"/>
                <w:b/>
                <w:bCs/>
                <w:sz w:val="20"/>
                <w:szCs w:val="20"/>
                <w:lang w:val="ro-RO"/>
              </w:rPr>
              <w:t>4365</w:t>
            </w:r>
          </w:p>
        </w:tc>
        <w:tc>
          <w:tcPr>
            <w:tcW w:w="1701" w:type="dxa"/>
            <w:vAlign w:val="center"/>
          </w:tcPr>
          <w:p w14:paraId="3EAE186B" w14:textId="77777777" w:rsidR="003520FB" w:rsidRDefault="003520FB" w:rsidP="00C242F8">
            <w:pPr>
              <w:jc w:val="center"/>
              <w:rPr>
                <w:rFonts w:ascii="Arial" w:hAnsi="Arial" w:cs="Arial"/>
                <w:b/>
                <w:bCs/>
                <w:sz w:val="20"/>
                <w:szCs w:val="20"/>
                <w:lang w:val="ro-RO"/>
              </w:rPr>
            </w:pPr>
            <w:r>
              <w:rPr>
                <w:rFonts w:ascii="Arial" w:hAnsi="Arial" w:cs="Arial"/>
                <w:b/>
                <w:bCs/>
                <w:sz w:val="20"/>
                <w:szCs w:val="20"/>
                <w:lang w:val="ro-RO"/>
              </w:rPr>
              <w:t>3306</w:t>
            </w:r>
          </w:p>
        </w:tc>
        <w:tc>
          <w:tcPr>
            <w:tcW w:w="1701" w:type="dxa"/>
          </w:tcPr>
          <w:p w14:paraId="37EBA307" w14:textId="77777777" w:rsidR="003520FB" w:rsidRPr="005B61BE" w:rsidRDefault="003520FB" w:rsidP="00C242F8">
            <w:pPr>
              <w:jc w:val="center"/>
              <w:rPr>
                <w:rFonts w:ascii="Arial" w:hAnsi="Arial" w:cs="Arial"/>
                <w:b/>
                <w:bCs/>
                <w:sz w:val="20"/>
                <w:szCs w:val="20"/>
                <w:lang w:val="ro-RO"/>
              </w:rPr>
            </w:pPr>
            <w:r>
              <w:rPr>
                <w:rFonts w:ascii="Arial" w:hAnsi="Arial" w:cs="Arial"/>
                <w:b/>
                <w:bCs/>
                <w:sz w:val="20"/>
                <w:szCs w:val="20"/>
                <w:lang w:val="ro-RO"/>
              </w:rPr>
              <w:t>1523</w:t>
            </w:r>
          </w:p>
        </w:tc>
      </w:tr>
    </w:tbl>
    <w:p w14:paraId="7D1319D8" w14:textId="77777777" w:rsidR="003520FB" w:rsidRDefault="003520FB" w:rsidP="003520FB">
      <w:pPr>
        <w:jc w:val="both"/>
        <w:rPr>
          <w:rFonts w:ascii="Arial" w:hAnsi="Arial" w:cs="Arial"/>
          <w:sz w:val="28"/>
          <w:szCs w:val="28"/>
          <w:lang w:val="ro-RO"/>
        </w:rPr>
      </w:pPr>
    </w:p>
    <w:p w14:paraId="60D380EF" w14:textId="77777777" w:rsidR="003520FB" w:rsidRPr="004C4798" w:rsidRDefault="003520FB" w:rsidP="003520FB">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2D062844" w14:textId="77777777" w:rsidR="003520FB" w:rsidRDefault="003520FB" w:rsidP="003520FB">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60439191" w14:textId="77777777" w:rsidR="003520FB" w:rsidRDefault="003520FB" w:rsidP="003520FB">
      <w:pPr>
        <w:jc w:val="center"/>
        <w:rPr>
          <w:rFonts w:ascii="Arial" w:hAnsi="Arial" w:cs="Arial"/>
          <w:lang w:eastAsia="en-US"/>
        </w:rPr>
      </w:pPr>
    </w:p>
    <w:p w14:paraId="1B3451DA" w14:textId="77777777" w:rsidR="003520FB" w:rsidRPr="004C4798" w:rsidRDefault="003520FB" w:rsidP="003520FB">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3520FB" w:rsidRPr="00E574C0" w14:paraId="3029EF62" w14:textId="77777777" w:rsidTr="00C242F8">
        <w:trPr>
          <w:jc w:val="center"/>
        </w:trPr>
        <w:tc>
          <w:tcPr>
            <w:tcW w:w="3284" w:type="dxa"/>
          </w:tcPr>
          <w:p w14:paraId="4134DA6F" w14:textId="77777777" w:rsidR="003520FB" w:rsidRPr="00E574C0" w:rsidRDefault="003520FB" w:rsidP="00C242F8">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3AC9DAE" w14:textId="77777777" w:rsidR="003520FB" w:rsidRPr="00E574C0" w:rsidRDefault="003520FB" w:rsidP="00C242F8">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3520FB" w:rsidRPr="00E574C0" w14:paraId="52684FCF" w14:textId="77777777" w:rsidTr="00C242F8">
        <w:trPr>
          <w:jc w:val="center"/>
        </w:trPr>
        <w:tc>
          <w:tcPr>
            <w:tcW w:w="3284" w:type="dxa"/>
          </w:tcPr>
          <w:p w14:paraId="53D14DE7" w14:textId="77777777" w:rsidR="003520FB" w:rsidRPr="00E574C0" w:rsidRDefault="003520FB" w:rsidP="00C242F8">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FA685D0" w14:textId="77777777" w:rsidR="003520FB" w:rsidRPr="00E574C0" w:rsidRDefault="003520FB" w:rsidP="00C242F8">
            <w:pPr>
              <w:jc w:val="center"/>
              <w:rPr>
                <w:rFonts w:ascii="Arial" w:hAnsi="Arial" w:cs="Arial"/>
                <w:sz w:val="20"/>
                <w:szCs w:val="20"/>
                <w:lang w:val="ro-RO"/>
              </w:rPr>
            </w:pPr>
            <w:r>
              <w:rPr>
                <w:rFonts w:ascii="Arial" w:hAnsi="Arial" w:cs="Arial"/>
                <w:sz w:val="20"/>
                <w:szCs w:val="20"/>
                <w:lang w:val="ro-RO"/>
              </w:rPr>
              <w:t>10</w:t>
            </w:r>
          </w:p>
        </w:tc>
      </w:tr>
      <w:tr w:rsidR="003520FB" w:rsidRPr="00E574C0" w14:paraId="5E60D1C4" w14:textId="77777777" w:rsidTr="00C242F8">
        <w:trPr>
          <w:jc w:val="center"/>
        </w:trPr>
        <w:tc>
          <w:tcPr>
            <w:tcW w:w="3284" w:type="dxa"/>
          </w:tcPr>
          <w:p w14:paraId="06CA8A79" w14:textId="77777777" w:rsidR="003520FB" w:rsidRPr="00E574C0" w:rsidRDefault="003520FB" w:rsidP="00C242F8">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32F085E" w14:textId="77777777" w:rsidR="003520FB" w:rsidRPr="00E574C0" w:rsidRDefault="003520FB" w:rsidP="00C242F8">
            <w:pPr>
              <w:jc w:val="center"/>
              <w:rPr>
                <w:rFonts w:ascii="Arial" w:hAnsi="Arial" w:cs="Arial"/>
                <w:sz w:val="20"/>
                <w:szCs w:val="20"/>
                <w:lang w:val="ro-RO"/>
              </w:rPr>
            </w:pPr>
            <w:r>
              <w:rPr>
                <w:rFonts w:ascii="Arial" w:hAnsi="Arial" w:cs="Arial"/>
                <w:sz w:val="20"/>
                <w:szCs w:val="20"/>
                <w:lang w:val="ro-RO"/>
              </w:rPr>
              <w:t>70</w:t>
            </w:r>
          </w:p>
        </w:tc>
      </w:tr>
      <w:tr w:rsidR="003520FB" w:rsidRPr="00E574C0" w14:paraId="26981AB7" w14:textId="77777777" w:rsidTr="00C242F8">
        <w:trPr>
          <w:jc w:val="center"/>
        </w:trPr>
        <w:tc>
          <w:tcPr>
            <w:tcW w:w="3284" w:type="dxa"/>
          </w:tcPr>
          <w:p w14:paraId="435C4151" w14:textId="77777777" w:rsidR="003520FB" w:rsidRPr="00E574C0" w:rsidRDefault="003520FB" w:rsidP="00C242F8">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5429698" w14:textId="77777777" w:rsidR="003520FB" w:rsidRPr="00E574C0" w:rsidRDefault="003520FB" w:rsidP="00C242F8">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4459B9F" w14:textId="77777777" w:rsidR="003520FB" w:rsidRPr="00FB2E1D" w:rsidRDefault="003520FB" w:rsidP="003520FB">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416089">
      <w:pPr>
        <w:pStyle w:val="Heading2"/>
      </w:pPr>
      <w:bookmarkStart w:id="15" w:name="_Toc230096357"/>
      <w:r w:rsidRPr="009E243D">
        <w:t>2.2. Autoritatea responsabilă</w:t>
      </w:r>
      <w:bookmarkEnd w:id="15"/>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416089">
      <w:pPr>
        <w:pStyle w:val="Heading2"/>
      </w:pPr>
      <w:bookmarkStart w:id="16" w:name="_Toc230096358"/>
      <w:r w:rsidRPr="00CC511B">
        <w:t xml:space="preserve">2.3. Cadrul </w:t>
      </w:r>
      <w:r w:rsidR="008A13F2">
        <w:t>legal</w:t>
      </w:r>
      <w:bookmarkEnd w:id="16"/>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416089">
      <w:pPr>
        <w:pStyle w:val="Heading2"/>
      </w:pPr>
      <w:bookmarkStart w:id="17" w:name="_Toc230096359"/>
      <w:r w:rsidRPr="00CC511B">
        <w:t>2.4. Valori limită în vigoare</w:t>
      </w:r>
      <w:bookmarkEnd w:id="17"/>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F2AC6FA" w:rsidR="00BF22CA" w:rsidRPr="00CC511B" w:rsidRDefault="00125C33" w:rsidP="00416089">
      <w:pPr>
        <w:pStyle w:val="Heading2"/>
      </w:pPr>
      <w:bookmarkStart w:id="18" w:name="_Toc230096360"/>
      <w:r w:rsidRPr="00802BC8">
        <w:t xml:space="preserve">2.5. Cartarea zgomotului </w:t>
      </w:r>
      <w:r w:rsidR="00E8178C">
        <w:t xml:space="preserve">pentru sectorul de drum principal </w:t>
      </w:r>
      <w:r w:rsidR="00102916">
        <w:rPr>
          <w:lang w:eastAsia="en-US"/>
        </w:rPr>
        <w:t>DN1</w:t>
      </w:r>
      <w:r w:rsidR="00010DFF">
        <w:rPr>
          <w:lang w:eastAsia="en-US"/>
        </w:rPr>
        <w:t>3</w:t>
      </w:r>
      <w:r w:rsidR="00E8178C" w:rsidRPr="0052391B">
        <w:rPr>
          <w:lang w:eastAsia="en-US"/>
        </w:rPr>
        <w:t xml:space="preserve"> km </w:t>
      </w:r>
      <w:r w:rsidR="003520FB">
        <w:rPr>
          <w:lang w:eastAsia="en-US"/>
        </w:rPr>
        <w:t>18</w:t>
      </w:r>
      <w:r w:rsidR="00E826AE" w:rsidRPr="0052391B">
        <w:rPr>
          <w:lang w:eastAsia="en-US"/>
        </w:rPr>
        <w:t>+</w:t>
      </w:r>
      <w:r w:rsidR="003520FB">
        <w:rPr>
          <w:lang w:eastAsia="en-US"/>
        </w:rPr>
        <w:t>101</w:t>
      </w:r>
      <w:r w:rsidR="00E826AE" w:rsidRPr="00802BC8">
        <w:t xml:space="preserve"> </w:t>
      </w:r>
      <w:r w:rsidR="00E8178C" w:rsidRPr="0052391B">
        <w:rPr>
          <w:lang w:eastAsia="en-US"/>
        </w:rPr>
        <w:t xml:space="preserve">– km </w:t>
      </w:r>
      <w:r w:rsidR="003520FB">
        <w:rPr>
          <w:lang w:eastAsia="en-US"/>
        </w:rPr>
        <w:t>28</w:t>
      </w:r>
      <w:r w:rsidR="00E8178C" w:rsidRPr="0052391B">
        <w:rPr>
          <w:lang w:eastAsia="en-US"/>
        </w:rPr>
        <w:t>+</w:t>
      </w:r>
      <w:r w:rsidR="003520FB">
        <w:rPr>
          <w:lang w:eastAsia="en-US"/>
        </w:rPr>
        <w:t>470</w:t>
      </w:r>
      <w:r w:rsidR="0051541F" w:rsidRPr="00802BC8">
        <w:t xml:space="preserve"> </w:t>
      </w:r>
      <w:r w:rsidRPr="00802BC8">
        <w:t>– sinteza rezultatelor</w:t>
      </w:r>
      <w:bookmarkEnd w:id="18"/>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1CD60199" w14:textId="77777777" w:rsidR="00EA17ED" w:rsidRDefault="00EA17ED">
      <w:pPr>
        <w:autoSpaceDE w:val="0"/>
        <w:jc w:val="both"/>
        <w:rPr>
          <w:rFonts w:ascii="Arial" w:hAnsi="Arial" w:cs="Arial"/>
          <w:color w:val="000000"/>
          <w:lang w:val="ro-RO"/>
        </w:rPr>
      </w:pPr>
    </w:p>
    <w:p w14:paraId="4A36C43E" w14:textId="77777777" w:rsidR="00796758" w:rsidRDefault="00796758">
      <w:pPr>
        <w:autoSpaceDE w:val="0"/>
        <w:jc w:val="both"/>
        <w:rPr>
          <w:rFonts w:ascii="Arial" w:hAnsi="Arial" w:cs="Arial"/>
          <w:color w:val="000000"/>
          <w:lang w:val="ro-RO"/>
        </w:rPr>
      </w:pP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38A0784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010DFF">
        <w:rPr>
          <w:rFonts w:ascii="Arial" w:hAnsi="Arial" w:cs="Arial"/>
          <w:b/>
          <w:lang w:val="it-IT"/>
        </w:rPr>
        <w:t>3</w:t>
      </w:r>
      <w:r w:rsidR="00E8178C">
        <w:rPr>
          <w:rFonts w:ascii="Arial" w:hAnsi="Arial" w:cs="Arial"/>
          <w:b/>
          <w:lang w:val="it-IT"/>
        </w:rPr>
        <w:t>_km</w:t>
      </w:r>
      <w:r w:rsidR="003520FB">
        <w:rPr>
          <w:rFonts w:ascii="Arial" w:hAnsi="Arial" w:cs="Arial"/>
          <w:b/>
          <w:lang w:val="it-IT"/>
        </w:rPr>
        <w:t>18</w:t>
      </w:r>
      <w:r w:rsidR="00E8178C">
        <w:rPr>
          <w:rFonts w:ascii="Arial" w:hAnsi="Arial" w:cs="Arial"/>
          <w:b/>
          <w:lang w:val="it-IT"/>
        </w:rPr>
        <w:t>.</w:t>
      </w:r>
      <w:r w:rsidR="003520FB">
        <w:rPr>
          <w:rFonts w:ascii="Arial" w:hAnsi="Arial" w:cs="Arial"/>
          <w:b/>
          <w:lang w:val="it-IT"/>
        </w:rPr>
        <w:t>101</w:t>
      </w:r>
      <w:r w:rsidR="00E8178C">
        <w:rPr>
          <w:rFonts w:ascii="Arial" w:hAnsi="Arial" w:cs="Arial"/>
          <w:b/>
          <w:lang w:val="it-IT"/>
        </w:rPr>
        <w:t>-km</w:t>
      </w:r>
      <w:r w:rsidR="003520FB">
        <w:rPr>
          <w:rFonts w:ascii="Arial" w:hAnsi="Arial" w:cs="Arial"/>
          <w:b/>
          <w:lang w:val="it-IT"/>
        </w:rPr>
        <w:t>2</w:t>
      </w:r>
      <w:r w:rsidR="00AE698F">
        <w:rPr>
          <w:rFonts w:ascii="Arial" w:hAnsi="Arial" w:cs="Arial"/>
          <w:b/>
          <w:lang w:val="it-IT"/>
        </w:rPr>
        <w:t>8</w:t>
      </w:r>
      <w:r w:rsidR="00E8178C">
        <w:rPr>
          <w:rFonts w:ascii="Arial" w:hAnsi="Arial" w:cs="Arial"/>
          <w:b/>
          <w:lang w:val="it-IT"/>
        </w:rPr>
        <w:t>.</w:t>
      </w:r>
      <w:r w:rsidR="003520FB">
        <w:rPr>
          <w:rFonts w:ascii="Arial" w:hAnsi="Arial" w:cs="Arial"/>
          <w:b/>
          <w:lang w:val="it-IT"/>
        </w:rPr>
        <w:t>470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5B54086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3520FB">
        <w:rPr>
          <w:rFonts w:ascii="Arial" w:hAnsi="Arial" w:cs="Arial"/>
          <w:lang w:val="pt-BR"/>
        </w:rPr>
        <w:t>DN13_km18+101-km28+470</w:t>
      </w:r>
      <w:r w:rsidR="00E8178C" w:rsidRPr="00E8178C">
        <w:rPr>
          <w:rFonts w:ascii="Arial" w:hAnsi="Arial" w:cs="Arial"/>
          <w:lang w:val="it-IT"/>
        </w:rPr>
        <w:t>, cod identificare RD_RO_00_</w:t>
      </w:r>
      <w:r w:rsidR="00DB0B70">
        <w:rPr>
          <w:rFonts w:ascii="Arial" w:hAnsi="Arial" w:cs="Arial"/>
          <w:lang w:val="it-IT"/>
        </w:rPr>
        <w:t>12</w:t>
      </w:r>
      <w:r w:rsidR="003520FB">
        <w:rPr>
          <w:rFonts w:ascii="Arial" w:hAnsi="Arial" w:cs="Arial"/>
          <w:lang w:val="it-IT"/>
        </w:rPr>
        <w:t>7</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16079D3E" w14:textId="77777777" w:rsidR="00DA39BB" w:rsidRDefault="00DA39BB"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520FB" w:rsidRPr="00DD6050" w14:paraId="64600670" w14:textId="77777777" w:rsidTr="003520FB">
        <w:trPr>
          <w:trHeight w:val="312"/>
          <w:jc w:val="center"/>
        </w:trPr>
        <w:tc>
          <w:tcPr>
            <w:tcW w:w="1580" w:type="dxa"/>
            <w:vMerge w:val="restart"/>
            <w:tcBorders>
              <w:right w:val="single" w:sz="4" w:space="0" w:color="auto"/>
            </w:tcBorders>
            <w:noWrap/>
            <w:vAlign w:val="center"/>
          </w:tcPr>
          <w:p w14:paraId="3E5C46A2" w14:textId="77777777" w:rsidR="003520FB" w:rsidRPr="00DD6050" w:rsidRDefault="003520FB" w:rsidP="00C242F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50E9CC6" w14:textId="77777777" w:rsidR="003520FB" w:rsidRPr="00DD6050" w:rsidRDefault="003520FB" w:rsidP="00C242F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CA155A9"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520FB" w:rsidRPr="00DD6050" w14:paraId="6B94FD2F" w14:textId="77777777" w:rsidTr="003520FB">
        <w:trPr>
          <w:trHeight w:val="636"/>
          <w:jc w:val="center"/>
        </w:trPr>
        <w:tc>
          <w:tcPr>
            <w:tcW w:w="1580" w:type="dxa"/>
            <w:vMerge/>
            <w:tcBorders>
              <w:bottom w:val="single" w:sz="4" w:space="0" w:color="auto"/>
              <w:right w:val="single" w:sz="4" w:space="0" w:color="auto"/>
            </w:tcBorders>
            <w:vAlign w:val="center"/>
            <w:hideMark/>
          </w:tcPr>
          <w:p w14:paraId="52E3F2EB" w14:textId="77777777" w:rsidR="003520FB" w:rsidRPr="00DD6050" w:rsidRDefault="003520FB" w:rsidP="00C242F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DEB015C" w14:textId="77777777" w:rsidR="003520FB" w:rsidRPr="00DD6050" w:rsidRDefault="003520FB" w:rsidP="00C242F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B9FCDB0"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CA2934F"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3FA0448"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9831C0B"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5D79C52"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42A43" w:rsidRPr="00DD6050" w14:paraId="769062D5" w14:textId="77777777" w:rsidTr="003520F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4DC1D69B" w14:textId="77777777" w:rsidR="00A42A43" w:rsidRPr="00DD6050" w:rsidRDefault="00A42A43" w:rsidP="00A42A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052CCC1" w14:textId="1A374453"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2385D6C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480</w:t>
            </w:r>
          </w:p>
        </w:tc>
        <w:tc>
          <w:tcPr>
            <w:tcW w:w="1015" w:type="dxa"/>
            <w:tcBorders>
              <w:top w:val="single" w:sz="8" w:space="0" w:color="auto"/>
              <w:left w:val="nil"/>
              <w:bottom w:val="single" w:sz="4" w:space="0" w:color="auto"/>
              <w:right w:val="single" w:sz="4" w:space="0" w:color="auto"/>
            </w:tcBorders>
            <w:noWrap/>
            <w:vAlign w:val="center"/>
          </w:tcPr>
          <w:p w14:paraId="608DD29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c>
          <w:tcPr>
            <w:tcW w:w="1274" w:type="dxa"/>
            <w:tcBorders>
              <w:top w:val="single" w:sz="8" w:space="0" w:color="auto"/>
              <w:left w:val="nil"/>
              <w:bottom w:val="single" w:sz="4" w:space="0" w:color="auto"/>
              <w:right w:val="single" w:sz="4" w:space="0" w:color="auto"/>
            </w:tcBorders>
            <w:vAlign w:val="center"/>
          </w:tcPr>
          <w:p w14:paraId="3BD477B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102972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B6D98E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r>
      <w:tr w:rsidR="00A42A43" w:rsidRPr="00DD6050" w14:paraId="6D144403" w14:textId="77777777" w:rsidTr="003520F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00FF8A08" w14:textId="77777777" w:rsidR="00A42A43" w:rsidRDefault="00A42A43" w:rsidP="00A42A4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65F0203" w14:textId="4F921052"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5DD1444" w14:textId="7A4A9B90"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358</w:t>
            </w:r>
          </w:p>
        </w:tc>
        <w:tc>
          <w:tcPr>
            <w:tcW w:w="1015" w:type="dxa"/>
            <w:tcBorders>
              <w:top w:val="single" w:sz="8" w:space="0" w:color="auto"/>
              <w:left w:val="nil"/>
              <w:bottom w:val="single" w:sz="4" w:space="0" w:color="auto"/>
              <w:right w:val="single" w:sz="4" w:space="0" w:color="auto"/>
            </w:tcBorders>
            <w:noWrap/>
            <w:vAlign w:val="center"/>
          </w:tcPr>
          <w:p w14:paraId="6D5F5E93" w14:textId="1B3ED4D5"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c>
          <w:tcPr>
            <w:tcW w:w="1274" w:type="dxa"/>
            <w:tcBorders>
              <w:top w:val="single" w:sz="8" w:space="0" w:color="auto"/>
              <w:left w:val="nil"/>
              <w:bottom w:val="single" w:sz="4" w:space="0" w:color="auto"/>
              <w:right w:val="single" w:sz="4" w:space="0" w:color="auto"/>
            </w:tcBorders>
            <w:vAlign w:val="center"/>
          </w:tcPr>
          <w:p w14:paraId="7EBC207D" w14:textId="5477AA0C"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375B9E" w14:textId="0DC370D2"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C267C7" w14:textId="1DCBCF54"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2,65</w:t>
            </w:r>
          </w:p>
        </w:tc>
      </w:tr>
      <w:tr w:rsidR="00A42A43" w:rsidRPr="00DD6050" w14:paraId="53B10CFB" w14:textId="77777777" w:rsidTr="003520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2C8210"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865CE0" w14:textId="6E2816F6"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7A5FF0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452</w:t>
            </w:r>
          </w:p>
        </w:tc>
        <w:tc>
          <w:tcPr>
            <w:tcW w:w="1015" w:type="dxa"/>
            <w:tcBorders>
              <w:top w:val="nil"/>
              <w:left w:val="nil"/>
              <w:bottom w:val="single" w:sz="4" w:space="0" w:color="auto"/>
              <w:right w:val="single" w:sz="4" w:space="0" w:color="auto"/>
            </w:tcBorders>
            <w:noWrap/>
            <w:vAlign w:val="center"/>
          </w:tcPr>
          <w:p w14:paraId="2634862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160</w:t>
            </w:r>
          </w:p>
        </w:tc>
        <w:tc>
          <w:tcPr>
            <w:tcW w:w="1274" w:type="dxa"/>
            <w:tcBorders>
              <w:top w:val="nil"/>
              <w:left w:val="nil"/>
              <w:bottom w:val="single" w:sz="4" w:space="0" w:color="auto"/>
              <w:right w:val="single" w:sz="4" w:space="0" w:color="auto"/>
            </w:tcBorders>
            <w:vAlign w:val="center"/>
          </w:tcPr>
          <w:p w14:paraId="480A85B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6B9972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E77CF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r>
      <w:tr w:rsidR="00A42A43" w:rsidRPr="00DD6050" w14:paraId="3FFE0038" w14:textId="77777777" w:rsidTr="003520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A4BD472"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21FC65" w14:textId="5DF41957"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4DC868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7B20FE9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274" w:type="dxa"/>
            <w:tcBorders>
              <w:top w:val="nil"/>
              <w:left w:val="nil"/>
              <w:bottom w:val="single" w:sz="4" w:space="0" w:color="auto"/>
              <w:right w:val="single" w:sz="4" w:space="0" w:color="auto"/>
            </w:tcBorders>
            <w:vAlign w:val="center"/>
          </w:tcPr>
          <w:p w14:paraId="3BD2FC9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31B0E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5D868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A42A43" w:rsidRPr="00DD6050" w14:paraId="017FEDCD" w14:textId="77777777" w:rsidTr="003520F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E5B39C4"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3CA60" w14:textId="6FD5023E"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E37AB3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18B0AE8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4D25594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DF9F0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E501B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0,32</w:t>
            </w:r>
          </w:p>
        </w:tc>
      </w:tr>
      <w:tr w:rsidR="00A42A43" w:rsidRPr="00DD6050" w14:paraId="4554A07E" w14:textId="77777777" w:rsidTr="003520F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3D291EA"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0347993" w14:textId="5029E2FD"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828F14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8" w:space="0" w:color="auto"/>
              <w:right w:val="single" w:sz="4" w:space="0" w:color="auto"/>
            </w:tcBorders>
            <w:noWrap/>
            <w:vAlign w:val="center"/>
          </w:tcPr>
          <w:p w14:paraId="35BC1B8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0C79373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14796F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27749B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A42A43" w:rsidRPr="00DD6050" w14:paraId="1FD37930" w14:textId="77777777" w:rsidTr="003520FB">
        <w:trPr>
          <w:trHeight w:val="315"/>
          <w:jc w:val="center"/>
        </w:trPr>
        <w:tc>
          <w:tcPr>
            <w:tcW w:w="1580" w:type="dxa"/>
            <w:vMerge w:val="restart"/>
            <w:tcBorders>
              <w:top w:val="nil"/>
              <w:left w:val="single" w:sz="8" w:space="0" w:color="auto"/>
              <w:bottom w:val="single" w:sz="8" w:space="0" w:color="000000"/>
              <w:right w:val="nil"/>
            </w:tcBorders>
            <w:vAlign w:val="center"/>
          </w:tcPr>
          <w:p w14:paraId="5A9DCA87" w14:textId="77777777" w:rsidR="00A42A43" w:rsidRPr="00DD6050" w:rsidRDefault="00A42A43" w:rsidP="00A42A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Măieruș</w:t>
            </w:r>
          </w:p>
        </w:tc>
        <w:tc>
          <w:tcPr>
            <w:tcW w:w="2080" w:type="dxa"/>
            <w:tcBorders>
              <w:top w:val="nil"/>
              <w:left w:val="single" w:sz="8" w:space="0" w:color="auto"/>
              <w:bottom w:val="single" w:sz="4" w:space="0" w:color="auto"/>
              <w:right w:val="single" w:sz="8" w:space="0" w:color="auto"/>
            </w:tcBorders>
            <w:noWrap/>
            <w:vAlign w:val="center"/>
            <w:hideMark/>
          </w:tcPr>
          <w:p w14:paraId="726F8531" w14:textId="01A4B0C7"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B55951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c>
          <w:tcPr>
            <w:tcW w:w="1015" w:type="dxa"/>
            <w:tcBorders>
              <w:top w:val="nil"/>
              <w:left w:val="nil"/>
              <w:bottom w:val="single" w:sz="4" w:space="0" w:color="auto"/>
              <w:right w:val="single" w:sz="4" w:space="0" w:color="auto"/>
            </w:tcBorders>
            <w:noWrap/>
            <w:vAlign w:val="center"/>
          </w:tcPr>
          <w:p w14:paraId="5D44BF8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3173D49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B0649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0F379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1,15</w:t>
            </w:r>
          </w:p>
        </w:tc>
      </w:tr>
      <w:tr w:rsidR="00A42A43" w:rsidRPr="00DD6050" w14:paraId="25D736E6" w14:textId="77777777" w:rsidTr="003520FB">
        <w:trPr>
          <w:trHeight w:val="315"/>
          <w:jc w:val="center"/>
        </w:trPr>
        <w:tc>
          <w:tcPr>
            <w:tcW w:w="1580" w:type="dxa"/>
            <w:vMerge/>
            <w:tcBorders>
              <w:top w:val="nil"/>
              <w:left w:val="single" w:sz="8" w:space="0" w:color="auto"/>
              <w:bottom w:val="single" w:sz="8" w:space="0" w:color="000000"/>
              <w:right w:val="nil"/>
            </w:tcBorders>
            <w:vAlign w:val="center"/>
          </w:tcPr>
          <w:p w14:paraId="3698AB94" w14:textId="77777777" w:rsidR="00A42A43" w:rsidRDefault="00A42A43" w:rsidP="00A42A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9FB2376" w14:textId="798D58C1"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8C1F69" w14:textId="0B1AB25C" w:rsidR="00A42A43" w:rsidRDefault="00A42A43" w:rsidP="00A42A43">
            <w:pPr>
              <w:suppressAutoHyphens w:val="0"/>
              <w:jc w:val="center"/>
              <w:rPr>
                <w:rFonts w:ascii="Open Sans" w:hAnsi="Open Sans" w:cs="Open Sans"/>
                <w:color w:val="000000"/>
                <w:sz w:val="20"/>
                <w:szCs w:val="20"/>
              </w:rPr>
            </w:pPr>
            <w:r>
              <w:rPr>
                <w:rFonts w:ascii="Calibri" w:hAnsi="Calibri" w:cs="Calibri"/>
                <w:color w:val="000000"/>
                <w:sz w:val="22"/>
                <w:szCs w:val="22"/>
              </w:rPr>
              <w:t>177</w:t>
            </w:r>
          </w:p>
        </w:tc>
        <w:tc>
          <w:tcPr>
            <w:tcW w:w="1015" w:type="dxa"/>
            <w:tcBorders>
              <w:top w:val="nil"/>
              <w:left w:val="nil"/>
              <w:bottom w:val="single" w:sz="4" w:space="0" w:color="auto"/>
              <w:right w:val="single" w:sz="4" w:space="0" w:color="auto"/>
            </w:tcBorders>
            <w:noWrap/>
            <w:vAlign w:val="center"/>
          </w:tcPr>
          <w:p w14:paraId="649DEC2A" w14:textId="1A3925C7"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1979EC1D" w14:textId="1D6AF92B"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63DABD" w14:textId="2BE5B11A"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CB8C6F" w14:textId="25C7FB0E"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0,83</w:t>
            </w:r>
          </w:p>
        </w:tc>
      </w:tr>
      <w:tr w:rsidR="00A42A43" w:rsidRPr="00DD6050" w14:paraId="77F2C68E" w14:textId="77777777" w:rsidTr="003520FB">
        <w:trPr>
          <w:trHeight w:val="300"/>
          <w:jc w:val="center"/>
        </w:trPr>
        <w:tc>
          <w:tcPr>
            <w:tcW w:w="1580" w:type="dxa"/>
            <w:vMerge/>
            <w:tcBorders>
              <w:top w:val="nil"/>
              <w:left w:val="single" w:sz="8" w:space="0" w:color="auto"/>
              <w:bottom w:val="single" w:sz="8" w:space="0" w:color="000000"/>
              <w:right w:val="nil"/>
            </w:tcBorders>
            <w:vAlign w:val="center"/>
          </w:tcPr>
          <w:p w14:paraId="0EDCF32B"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696C19" w14:textId="22AE6BE6"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64CCC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106</w:t>
            </w:r>
          </w:p>
        </w:tc>
        <w:tc>
          <w:tcPr>
            <w:tcW w:w="1015" w:type="dxa"/>
            <w:tcBorders>
              <w:top w:val="nil"/>
              <w:left w:val="nil"/>
              <w:bottom w:val="single" w:sz="4" w:space="0" w:color="auto"/>
              <w:right w:val="single" w:sz="4" w:space="0" w:color="auto"/>
            </w:tcBorders>
            <w:noWrap/>
            <w:vAlign w:val="center"/>
          </w:tcPr>
          <w:p w14:paraId="160FE18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7A4AE01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5839E1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55643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A42A43" w:rsidRPr="00DD6050" w14:paraId="699064C0" w14:textId="77777777" w:rsidTr="003520FB">
        <w:trPr>
          <w:trHeight w:val="300"/>
          <w:jc w:val="center"/>
        </w:trPr>
        <w:tc>
          <w:tcPr>
            <w:tcW w:w="1580" w:type="dxa"/>
            <w:vMerge/>
            <w:tcBorders>
              <w:top w:val="nil"/>
              <w:left w:val="single" w:sz="8" w:space="0" w:color="auto"/>
              <w:bottom w:val="single" w:sz="8" w:space="0" w:color="000000"/>
              <w:right w:val="nil"/>
            </w:tcBorders>
            <w:vAlign w:val="center"/>
          </w:tcPr>
          <w:p w14:paraId="37B82C59"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8A286D" w14:textId="550452B8"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23DAC1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015" w:type="dxa"/>
            <w:tcBorders>
              <w:top w:val="nil"/>
              <w:left w:val="nil"/>
              <w:bottom w:val="single" w:sz="4" w:space="0" w:color="auto"/>
              <w:right w:val="single" w:sz="4" w:space="0" w:color="auto"/>
            </w:tcBorders>
            <w:noWrap/>
            <w:vAlign w:val="center"/>
          </w:tcPr>
          <w:p w14:paraId="730108E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09BECE5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FE025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ABD82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42A43" w:rsidRPr="00DD6050" w14:paraId="6A58A12D" w14:textId="77777777" w:rsidTr="003520FB">
        <w:trPr>
          <w:trHeight w:val="300"/>
          <w:jc w:val="center"/>
        </w:trPr>
        <w:tc>
          <w:tcPr>
            <w:tcW w:w="1580" w:type="dxa"/>
            <w:vMerge/>
            <w:tcBorders>
              <w:top w:val="nil"/>
              <w:left w:val="single" w:sz="8" w:space="0" w:color="auto"/>
              <w:bottom w:val="single" w:sz="8" w:space="0" w:color="000000"/>
              <w:right w:val="nil"/>
            </w:tcBorders>
            <w:vAlign w:val="center"/>
          </w:tcPr>
          <w:p w14:paraId="6375FB01"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2B4CB9" w14:textId="174B4F12"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82B3C9B"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C0F9A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35378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9F3B8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BBD14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A42A43" w:rsidRPr="00DD6050" w14:paraId="621E0120" w14:textId="77777777" w:rsidTr="003520FB">
        <w:trPr>
          <w:trHeight w:val="312"/>
          <w:jc w:val="center"/>
        </w:trPr>
        <w:tc>
          <w:tcPr>
            <w:tcW w:w="1580" w:type="dxa"/>
            <w:vMerge/>
            <w:tcBorders>
              <w:top w:val="nil"/>
              <w:left w:val="single" w:sz="8" w:space="0" w:color="auto"/>
              <w:bottom w:val="single" w:sz="8" w:space="0" w:color="000000"/>
              <w:right w:val="nil"/>
            </w:tcBorders>
            <w:vAlign w:val="center"/>
          </w:tcPr>
          <w:p w14:paraId="652C3C5F"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150078" w14:textId="0C37EBE6"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9BFF46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0EFF9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6FE8D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645828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ACAAB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42A43" w:rsidRPr="00DD6050" w14:paraId="22DB2A56" w14:textId="77777777" w:rsidTr="003520FB">
        <w:trPr>
          <w:trHeight w:val="315"/>
          <w:jc w:val="center"/>
        </w:trPr>
        <w:tc>
          <w:tcPr>
            <w:tcW w:w="1580" w:type="dxa"/>
            <w:vMerge w:val="restart"/>
            <w:tcBorders>
              <w:top w:val="nil"/>
              <w:left w:val="single" w:sz="8" w:space="0" w:color="auto"/>
              <w:bottom w:val="single" w:sz="8" w:space="0" w:color="000000"/>
              <w:right w:val="nil"/>
            </w:tcBorders>
            <w:vAlign w:val="center"/>
          </w:tcPr>
          <w:p w14:paraId="341E0FE1" w14:textId="77777777" w:rsidR="00A42A43" w:rsidRPr="00DD6050" w:rsidRDefault="00A42A43" w:rsidP="00A42A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Feldioara</w:t>
            </w:r>
          </w:p>
        </w:tc>
        <w:tc>
          <w:tcPr>
            <w:tcW w:w="2080" w:type="dxa"/>
            <w:tcBorders>
              <w:top w:val="nil"/>
              <w:left w:val="single" w:sz="8" w:space="0" w:color="auto"/>
              <w:bottom w:val="single" w:sz="4" w:space="0" w:color="auto"/>
              <w:right w:val="single" w:sz="8" w:space="0" w:color="auto"/>
            </w:tcBorders>
            <w:noWrap/>
            <w:vAlign w:val="center"/>
            <w:hideMark/>
          </w:tcPr>
          <w:p w14:paraId="0053E9C2" w14:textId="2F9D563A"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3B61B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3721543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14A8D84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7E509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E6BC8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2,55</w:t>
            </w:r>
          </w:p>
        </w:tc>
      </w:tr>
      <w:tr w:rsidR="00A42A43" w:rsidRPr="00DD6050" w14:paraId="43DD43E9" w14:textId="77777777" w:rsidTr="003520FB">
        <w:trPr>
          <w:trHeight w:val="315"/>
          <w:jc w:val="center"/>
        </w:trPr>
        <w:tc>
          <w:tcPr>
            <w:tcW w:w="1580" w:type="dxa"/>
            <w:vMerge/>
            <w:tcBorders>
              <w:top w:val="nil"/>
              <w:left w:val="single" w:sz="8" w:space="0" w:color="auto"/>
              <w:bottom w:val="single" w:sz="8" w:space="0" w:color="000000"/>
              <w:right w:val="nil"/>
            </w:tcBorders>
            <w:vAlign w:val="center"/>
          </w:tcPr>
          <w:p w14:paraId="6858189A" w14:textId="77777777" w:rsidR="00A42A43" w:rsidRDefault="00A42A43" w:rsidP="00A42A43">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6B4AE1B" w14:textId="59714538"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C87F356" w14:textId="12074453"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181</w:t>
            </w:r>
          </w:p>
        </w:tc>
        <w:tc>
          <w:tcPr>
            <w:tcW w:w="1015" w:type="dxa"/>
            <w:tcBorders>
              <w:top w:val="nil"/>
              <w:left w:val="nil"/>
              <w:bottom w:val="single" w:sz="4" w:space="0" w:color="auto"/>
              <w:right w:val="single" w:sz="4" w:space="0" w:color="auto"/>
            </w:tcBorders>
            <w:noWrap/>
            <w:vAlign w:val="center"/>
          </w:tcPr>
          <w:p w14:paraId="768F068D" w14:textId="3BD4DB86"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65</w:t>
            </w:r>
          </w:p>
        </w:tc>
        <w:tc>
          <w:tcPr>
            <w:tcW w:w="1274" w:type="dxa"/>
            <w:tcBorders>
              <w:top w:val="nil"/>
              <w:left w:val="nil"/>
              <w:bottom w:val="single" w:sz="4" w:space="0" w:color="auto"/>
              <w:right w:val="single" w:sz="4" w:space="0" w:color="auto"/>
            </w:tcBorders>
            <w:vAlign w:val="center"/>
          </w:tcPr>
          <w:p w14:paraId="67FB4708" w14:textId="6FF6866F"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E0E8D5" w14:textId="5F903999"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850EE93" w14:textId="3AFE845D" w:rsidR="00A42A43" w:rsidRDefault="00A42A43" w:rsidP="00A42A43">
            <w:pPr>
              <w:suppressAutoHyphens w:val="0"/>
              <w:jc w:val="center"/>
              <w:rPr>
                <w:rFonts w:ascii="Open Sans" w:hAnsi="Open Sans" w:cs="Open Sans"/>
                <w:color w:val="000000"/>
                <w:sz w:val="20"/>
                <w:szCs w:val="20"/>
              </w:rPr>
            </w:pPr>
            <w:r>
              <w:rPr>
                <w:rFonts w:ascii="Open Sans" w:hAnsi="Open Sans" w:cs="Open Sans"/>
                <w:color w:val="000000"/>
                <w:sz w:val="20"/>
                <w:szCs w:val="20"/>
              </w:rPr>
              <w:t>1,82</w:t>
            </w:r>
          </w:p>
        </w:tc>
      </w:tr>
      <w:tr w:rsidR="00A42A43" w:rsidRPr="00DD6050" w14:paraId="3B7235F1" w14:textId="77777777" w:rsidTr="003520FB">
        <w:trPr>
          <w:trHeight w:val="300"/>
          <w:jc w:val="center"/>
        </w:trPr>
        <w:tc>
          <w:tcPr>
            <w:tcW w:w="1580" w:type="dxa"/>
            <w:vMerge/>
            <w:tcBorders>
              <w:top w:val="nil"/>
              <w:left w:val="single" w:sz="8" w:space="0" w:color="auto"/>
              <w:bottom w:val="single" w:sz="8" w:space="0" w:color="000000"/>
              <w:right w:val="nil"/>
            </w:tcBorders>
            <w:vAlign w:val="center"/>
          </w:tcPr>
          <w:p w14:paraId="4CF3EDEC"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FB57EB" w14:textId="7220FEBB"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689C6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346</w:t>
            </w:r>
          </w:p>
        </w:tc>
        <w:tc>
          <w:tcPr>
            <w:tcW w:w="1015" w:type="dxa"/>
            <w:tcBorders>
              <w:top w:val="nil"/>
              <w:left w:val="nil"/>
              <w:bottom w:val="single" w:sz="4" w:space="0" w:color="auto"/>
              <w:right w:val="single" w:sz="4" w:space="0" w:color="auto"/>
            </w:tcBorders>
            <w:noWrap/>
            <w:vAlign w:val="center"/>
          </w:tcPr>
          <w:p w14:paraId="3D44E09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16685A6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618DB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787D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A42A43" w:rsidRPr="00DD6050" w14:paraId="57811FCE" w14:textId="77777777" w:rsidTr="003520FB">
        <w:trPr>
          <w:trHeight w:val="300"/>
          <w:jc w:val="center"/>
        </w:trPr>
        <w:tc>
          <w:tcPr>
            <w:tcW w:w="1580" w:type="dxa"/>
            <w:vMerge/>
            <w:tcBorders>
              <w:top w:val="nil"/>
              <w:left w:val="single" w:sz="8" w:space="0" w:color="auto"/>
              <w:bottom w:val="single" w:sz="8" w:space="0" w:color="000000"/>
              <w:right w:val="nil"/>
            </w:tcBorders>
            <w:vAlign w:val="center"/>
          </w:tcPr>
          <w:p w14:paraId="278C304D"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25B3F8" w14:textId="05203C5F"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75FB3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6E329FA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2723B87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695FC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8B993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A42A43" w:rsidRPr="00DD6050" w14:paraId="487A44FB" w14:textId="77777777" w:rsidTr="003520FB">
        <w:trPr>
          <w:trHeight w:val="300"/>
          <w:jc w:val="center"/>
        </w:trPr>
        <w:tc>
          <w:tcPr>
            <w:tcW w:w="1580" w:type="dxa"/>
            <w:vMerge/>
            <w:tcBorders>
              <w:top w:val="nil"/>
              <w:left w:val="single" w:sz="8" w:space="0" w:color="auto"/>
              <w:bottom w:val="single" w:sz="8" w:space="0" w:color="000000"/>
              <w:right w:val="nil"/>
            </w:tcBorders>
            <w:vAlign w:val="center"/>
          </w:tcPr>
          <w:p w14:paraId="0FADF95B"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43D188" w14:textId="092AB4EF"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CA0E1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015" w:type="dxa"/>
            <w:tcBorders>
              <w:top w:val="nil"/>
              <w:left w:val="nil"/>
              <w:bottom w:val="single" w:sz="4" w:space="0" w:color="auto"/>
              <w:right w:val="single" w:sz="4" w:space="0" w:color="auto"/>
            </w:tcBorders>
            <w:noWrap/>
            <w:vAlign w:val="center"/>
          </w:tcPr>
          <w:p w14:paraId="368B97B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24474D8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74E61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AAE75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A42A43" w:rsidRPr="00DD6050" w14:paraId="6A8BDE6F" w14:textId="77777777" w:rsidTr="003520FB">
        <w:trPr>
          <w:trHeight w:val="312"/>
          <w:jc w:val="center"/>
        </w:trPr>
        <w:tc>
          <w:tcPr>
            <w:tcW w:w="1580" w:type="dxa"/>
            <w:vMerge/>
            <w:tcBorders>
              <w:top w:val="nil"/>
              <w:left w:val="single" w:sz="8" w:space="0" w:color="auto"/>
              <w:bottom w:val="single" w:sz="8" w:space="0" w:color="000000"/>
              <w:right w:val="nil"/>
            </w:tcBorders>
            <w:vAlign w:val="center"/>
          </w:tcPr>
          <w:p w14:paraId="15B5307F"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3122D69" w14:textId="32547F52"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B64F49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8" w:space="0" w:color="auto"/>
              <w:right w:val="single" w:sz="4" w:space="0" w:color="auto"/>
            </w:tcBorders>
            <w:noWrap/>
            <w:vAlign w:val="center"/>
          </w:tcPr>
          <w:p w14:paraId="7B08A18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8" w:space="0" w:color="auto"/>
              <w:right w:val="single" w:sz="4" w:space="0" w:color="auto"/>
            </w:tcBorders>
            <w:vAlign w:val="center"/>
          </w:tcPr>
          <w:p w14:paraId="1529428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EA45B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881E71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4724E6EE"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3520FB">
        <w:rPr>
          <w:rFonts w:ascii="Arial" w:hAnsi="Arial" w:cs="Arial"/>
          <w:lang w:val="pt-BR"/>
        </w:rPr>
        <w:t>DN13_km18+101-km28+470</w:t>
      </w:r>
      <w:r w:rsidR="00102916" w:rsidRPr="00E8178C">
        <w:rPr>
          <w:rFonts w:ascii="Arial" w:hAnsi="Arial" w:cs="Arial"/>
          <w:lang w:val="it-IT"/>
        </w:rPr>
        <w:t>, cod identificare RD_RO_00_</w:t>
      </w:r>
      <w:r w:rsidR="00DB0B70">
        <w:rPr>
          <w:rFonts w:ascii="Arial" w:hAnsi="Arial" w:cs="Arial"/>
          <w:lang w:val="it-IT"/>
        </w:rPr>
        <w:t>12</w:t>
      </w:r>
      <w:r w:rsidR="003520FB">
        <w:rPr>
          <w:rFonts w:ascii="Arial" w:hAnsi="Arial" w:cs="Arial"/>
          <w:lang w:val="it-IT"/>
        </w:rPr>
        <w:t>7</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3520FB" w:rsidRPr="00DD6050" w14:paraId="3920D5A6" w14:textId="77777777" w:rsidTr="00C242F8">
        <w:trPr>
          <w:trHeight w:val="312"/>
          <w:jc w:val="center"/>
        </w:trPr>
        <w:tc>
          <w:tcPr>
            <w:tcW w:w="1580" w:type="dxa"/>
            <w:vMerge w:val="restart"/>
            <w:tcBorders>
              <w:right w:val="single" w:sz="4" w:space="0" w:color="auto"/>
            </w:tcBorders>
            <w:noWrap/>
            <w:vAlign w:val="center"/>
            <w:hideMark/>
          </w:tcPr>
          <w:p w14:paraId="717ED218" w14:textId="77777777" w:rsidR="003520FB" w:rsidRPr="00DD6050" w:rsidRDefault="003520FB" w:rsidP="00C242F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294EE5D8" w14:textId="77777777" w:rsidR="003520FB" w:rsidRPr="00DD6050" w:rsidRDefault="003520FB" w:rsidP="00C242F8">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2D46483"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3520FB" w:rsidRPr="00DD6050" w14:paraId="600E89D2" w14:textId="77777777" w:rsidTr="00C242F8">
        <w:trPr>
          <w:trHeight w:val="636"/>
          <w:jc w:val="center"/>
        </w:trPr>
        <w:tc>
          <w:tcPr>
            <w:tcW w:w="1580" w:type="dxa"/>
            <w:vMerge/>
            <w:tcBorders>
              <w:bottom w:val="single" w:sz="4" w:space="0" w:color="auto"/>
              <w:right w:val="single" w:sz="4" w:space="0" w:color="auto"/>
            </w:tcBorders>
            <w:vAlign w:val="center"/>
            <w:hideMark/>
          </w:tcPr>
          <w:p w14:paraId="3BB115E6" w14:textId="77777777" w:rsidR="003520FB" w:rsidRPr="00DD6050" w:rsidRDefault="003520FB" w:rsidP="00C242F8">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13A1F52B" w14:textId="77777777" w:rsidR="003520FB" w:rsidRPr="00DD6050" w:rsidRDefault="003520FB" w:rsidP="00C242F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47473994"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278BD22"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CFC7713"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C70F6CF"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4B9340C" w14:textId="77777777" w:rsidR="003520FB" w:rsidRPr="00DD6050" w:rsidRDefault="003520FB" w:rsidP="00C242F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A42A43" w:rsidRPr="00DD6050" w14:paraId="3DE5C488" w14:textId="77777777" w:rsidTr="00C242F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8CA38D9" w14:textId="77777777" w:rsidR="00A42A43" w:rsidRPr="00DD6050" w:rsidRDefault="00A42A43" w:rsidP="00A42A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0F3A476" w14:textId="347C6A28"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DF9359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881</w:t>
            </w:r>
          </w:p>
        </w:tc>
        <w:tc>
          <w:tcPr>
            <w:tcW w:w="1015" w:type="dxa"/>
            <w:tcBorders>
              <w:top w:val="single" w:sz="8" w:space="0" w:color="auto"/>
              <w:left w:val="nil"/>
              <w:bottom w:val="single" w:sz="4" w:space="0" w:color="auto"/>
              <w:right w:val="single" w:sz="4" w:space="0" w:color="auto"/>
            </w:tcBorders>
            <w:noWrap/>
            <w:vAlign w:val="center"/>
          </w:tcPr>
          <w:p w14:paraId="6C89729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310</w:t>
            </w:r>
          </w:p>
        </w:tc>
        <w:tc>
          <w:tcPr>
            <w:tcW w:w="1274" w:type="dxa"/>
            <w:tcBorders>
              <w:top w:val="single" w:sz="8" w:space="0" w:color="auto"/>
              <w:left w:val="nil"/>
              <w:bottom w:val="single" w:sz="4" w:space="0" w:color="auto"/>
              <w:right w:val="single" w:sz="4" w:space="0" w:color="auto"/>
            </w:tcBorders>
            <w:vAlign w:val="center"/>
          </w:tcPr>
          <w:p w14:paraId="6FFCEB8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4E5A07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84AEFF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r>
      <w:tr w:rsidR="00A42A43" w:rsidRPr="00DD6050" w14:paraId="611909A5"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2B16668"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B264D1" w14:textId="62C6C240"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D2993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496</w:t>
            </w:r>
          </w:p>
        </w:tc>
        <w:tc>
          <w:tcPr>
            <w:tcW w:w="1015" w:type="dxa"/>
            <w:tcBorders>
              <w:top w:val="nil"/>
              <w:left w:val="nil"/>
              <w:bottom w:val="single" w:sz="4" w:space="0" w:color="auto"/>
              <w:right w:val="single" w:sz="4" w:space="0" w:color="auto"/>
            </w:tcBorders>
            <w:noWrap/>
            <w:vAlign w:val="center"/>
          </w:tcPr>
          <w:p w14:paraId="124DA7E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174</w:t>
            </w:r>
          </w:p>
        </w:tc>
        <w:tc>
          <w:tcPr>
            <w:tcW w:w="1274" w:type="dxa"/>
            <w:tcBorders>
              <w:top w:val="nil"/>
              <w:left w:val="nil"/>
              <w:bottom w:val="single" w:sz="4" w:space="0" w:color="auto"/>
              <w:right w:val="single" w:sz="4" w:space="0" w:color="auto"/>
            </w:tcBorders>
            <w:vAlign w:val="center"/>
          </w:tcPr>
          <w:p w14:paraId="482F349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6015F5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B4832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r>
      <w:tr w:rsidR="00A42A43" w:rsidRPr="00DD6050" w14:paraId="4F351045"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893F6E8"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F73CE56" w14:textId="54563436"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BFB1F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180</w:t>
            </w:r>
          </w:p>
        </w:tc>
        <w:tc>
          <w:tcPr>
            <w:tcW w:w="1015" w:type="dxa"/>
            <w:tcBorders>
              <w:top w:val="nil"/>
              <w:left w:val="nil"/>
              <w:bottom w:val="single" w:sz="4" w:space="0" w:color="auto"/>
              <w:right w:val="single" w:sz="4" w:space="0" w:color="auto"/>
            </w:tcBorders>
            <w:noWrap/>
            <w:vAlign w:val="center"/>
          </w:tcPr>
          <w:p w14:paraId="0D1AA91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52D5D42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3A007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2FC21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A42A43" w:rsidRPr="00DD6050" w14:paraId="4D7A8968"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1BDF7EA"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DCA579" w14:textId="36283474"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C4E82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230AE7C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746B6FD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ADCF0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EB8C8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A42A43" w:rsidRPr="00DD6050" w14:paraId="13094BC2"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0F6325F"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F74D51" w14:textId="6E75196D"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D5DD7F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5434149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6D08006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05990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CBD72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A42A43" w:rsidRPr="00DD6050" w14:paraId="0C88C8CD" w14:textId="77777777" w:rsidTr="00C242F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6AC167C"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2E7780C" w14:textId="23081588"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4F55ED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444543E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304A421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D74CE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DADB86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42A43" w:rsidRPr="00DD6050" w14:paraId="6AFFA94D" w14:textId="77777777" w:rsidTr="00C242F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768C118C" w14:textId="77777777" w:rsidR="00A42A43" w:rsidRPr="00DD6050" w:rsidRDefault="00A42A43" w:rsidP="00A42A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Măieruș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68A2716" w14:textId="083754E6"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D0A615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372</w:t>
            </w:r>
          </w:p>
        </w:tc>
        <w:tc>
          <w:tcPr>
            <w:tcW w:w="1015" w:type="dxa"/>
            <w:tcBorders>
              <w:top w:val="single" w:sz="8" w:space="0" w:color="auto"/>
              <w:left w:val="nil"/>
              <w:bottom w:val="single" w:sz="4" w:space="0" w:color="auto"/>
              <w:right w:val="single" w:sz="4" w:space="0" w:color="auto"/>
            </w:tcBorders>
            <w:noWrap/>
            <w:vAlign w:val="center"/>
          </w:tcPr>
          <w:p w14:paraId="024430A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274" w:type="dxa"/>
            <w:tcBorders>
              <w:top w:val="single" w:sz="8" w:space="0" w:color="auto"/>
              <w:left w:val="nil"/>
              <w:bottom w:val="single" w:sz="4" w:space="0" w:color="auto"/>
              <w:right w:val="single" w:sz="4" w:space="0" w:color="auto"/>
            </w:tcBorders>
            <w:vAlign w:val="center"/>
          </w:tcPr>
          <w:p w14:paraId="0D0C24E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5F18E4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EEB7BF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r>
      <w:tr w:rsidR="00A42A43" w:rsidRPr="00DD6050" w14:paraId="17D88C74"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0EED26"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ACC682" w14:textId="757A66E4"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F48653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076079F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274" w:type="dxa"/>
            <w:tcBorders>
              <w:top w:val="nil"/>
              <w:left w:val="nil"/>
              <w:bottom w:val="single" w:sz="4" w:space="0" w:color="auto"/>
              <w:right w:val="single" w:sz="4" w:space="0" w:color="auto"/>
            </w:tcBorders>
            <w:vAlign w:val="center"/>
          </w:tcPr>
          <w:p w14:paraId="1B33403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834194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BAD70B"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A42A43" w:rsidRPr="00DD6050" w14:paraId="28A25BD4"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990EE3E"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10B1E3" w14:textId="30BB5110"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3854AD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015" w:type="dxa"/>
            <w:tcBorders>
              <w:top w:val="nil"/>
              <w:left w:val="nil"/>
              <w:bottom w:val="single" w:sz="4" w:space="0" w:color="auto"/>
              <w:right w:val="single" w:sz="4" w:space="0" w:color="auto"/>
            </w:tcBorders>
            <w:noWrap/>
            <w:vAlign w:val="center"/>
          </w:tcPr>
          <w:p w14:paraId="1B954A9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495A471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65E97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BB39B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A42A43" w:rsidRPr="00DD6050" w14:paraId="51437194"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7A9A3E3"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12D6E" w14:textId="30CF49FF"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38B97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2EEDC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464E14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244A6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446F57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A42A43" w:rsidRPr="00DD6050" w14:paraId="2BC90C82"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3692012"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001C32" w14:textId="60362315"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4672D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B0A9A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6935B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3DD92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9C1D30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A42A43" w:rsidRPr="00DD6050" w14:paraId="4D6996BB" w14:textId="77777777" w:rsidTr="00C242F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AF198B6"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17C74E2" w14:textId="70CA581F"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9CB1C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5C270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652552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F99A95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5021EE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A42A43" w:rsidRPr="00DD6050" w14:paraId="4602A4B4" w14:textId="77777777" w:rsidTr="00C242F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6C870F4" w14:textId="77777777" w:rsidR="00A42A43" w:rsidRPr="00DD6050" w:rsidRDefault="00A42A43" w:rsidP="00A42A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Belin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2A2257F" w14:textId="2960EA08"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1853F5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3FDBF46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743AE5CE"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28F155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6333846"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A42A43" w:rsidRPr="00DD6050" w14:paraId="186FA567"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E756DF8"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08C878" w14:textId="20761A25"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FF635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9938A0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C220A1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0E9603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1C9AE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42A43" w:rsidRPr="00DD6050" w14:paraId="50A47E81"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E292235"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121129" w14:textId="3C5AFD3D"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F293DC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345DC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FF5F2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F1772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474671D"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42A43" w:rsidRPr="00DD6050" w14:paraId="2A6D7899"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195F2D4"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091924D" w14:textId="085C83A9"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A63AE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32FCE0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00850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FCB2E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69870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42A43" w:rsidRPr="00DD6050" w14:paraId="40F820D4"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4B85EBF"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7A511" w14:textId="3605D3A7"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6247BA7"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0A8A6E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117178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EF41D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EBD587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42A43" w:rsidRPr="00DD6050" w14:paraId="15F91E1C" w14:textId="77777777" w:rsidTr="00C242F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A103D0F"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C032C56" w14:textId="3920B30F"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0C8A87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F3090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2AD8BA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6D2B41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C52F7CB"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A42A43" w:rsidRPr="00DD6050" w14:paraId="74D645C7" w14:textId="77777777" w:rsidTr="00C242F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104D94A" w14:textId="77777777" w:rsidR="00A42A43" w:rsidRPr="00DD6050" w:rsidRDefault="00A42A43" w:rsidP="00A42A43">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Feldioara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109971" w14:textId="3682A68F"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1DB484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510</w:t>
            </w:r>
          </w:p>
        </w:tc>
        <w:tc>
          <w:tcPr>
            <w:tcW w:w="1015" w:type="dxa"/>
            <w:tcBorders>
              <w:top w:val="single" w:sz="8" w:space="0" w:color="auto"/>
              <w:left w:val="nil"/>
              <w:bottom w:val="single" w:sz="4" w:space="0" w:color="auto"/>
              <w:right w:val="single" w:sz="4" w:space="0" w:color="auto"/>
            </w:tcBorders>
            <w:noWrap/>
            <w:vAlign w:val="center"/>
          </w:tcPr>
          <w:p w14:paraId="6471EAB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184</w:t>
            </w:r>
          </w:p>
        </w:tc>
        <w:tc>
          <w:tcPr>
            <w:tcW w:w="1274" w:type="dxa"/>
            <w:tcBorders>
              <w:top w:val="single" w:sz="8" w:space="0" w:color="auto"/>
              <w:left w:val="nil"/>
              <w:bottom w:val="single" w:sz="4" w:space="0" w:color="auto"/>
              <w:right w:val="single" w:sz="4" w:space="0" w:color="auto"/>
            </w:tcBorders>
            <w:vAlign w:val="center"/>
          </w:tcPr>
          <w:p w14:paraId="01478F6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1546EF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F31640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3,81</w:t>
            </w:r>
          </w:p>
        </w:tc>
      </w:tr>
      <w:tr w:rsidR="00A42A43" w:rsidRPr="00DD6050" w14:paraId="1A3200E8"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3FC975"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9206DCA" w14:textId="27C6FE01"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C20A18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015" w:type="dxa"/>
            <w:tcBorders>
              <w:top w:val="nil"/>
              <w:left w:val="nil"/>
              <w:bottom w:val="single" w:sz="4" w:space="0" w:color="auto"/>
              <w:right w:val="single" w:sz="4" w:space="0" w:color="auto"/>
            </w:tcBorders>
            <w:noWrap/>
            <w:vAlign w:val="center"/>
          </w:tcPr>
          <w:p w14:paraId="7AE13B9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274" w:type="dxa"/>
            <w:tcBorders>
              <w:top w:val="nil"/>
              <w:left w:val="nil"/>
              <w:bottom w:val="single" w:sz="4" w:space="0" w:color="auto"/>
              <w:right w:val="single" w:sz="4" w:space="0" w:color="auto"/>
            </w:tcBorders>
            <w:vAlign w:val="center"/>
          </w:tcPr>
          <w:p w14:paraId="2DB6F1C2"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656F6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4707B2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A42A43" w:rsidRPr="00DD6050" w14:paraId="585E2210"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B59877F"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AFC3FE" w14:textId="03298F39"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FEAB3B"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w:t>
            </w:r>
          </w:p>
        </w:tc>
        <w:tc>
          <w:tcPr>
            <w:tcW w:w="1015" w:type="dxa"/>
            <w:tcBorders>
              <w:top w:val="nil"/>
              <w:left w:val="nil"/>
              <w:bottom w:val="single" w:sz="4" w:space="0" w:color="auto"/>
              <w:right w:val="single" w:sz="4" w:space="0" w:color="auto"/>
            </w:tcBorders>
            <w:noWrap/>
            <w:vAlign w:val="center"/>
          </w:tcPr>
          <w:p w14:paraId="75FBECF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5CBECD9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E12E0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AFDA7F"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0,41</w:t>
            </w:r>
          </w:p>
        </w:tc>
      </w:tr>
      <w:tr w:rsidR="00A42A43" w:rsidRPr="00DD6050" w14:paraId="7E35E683"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E4D972E"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1AD919B" w14:textId="735EF351"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B7D59B"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211</w:t>
            </w:r>
          </w:p>
        </w:tc>
        <w:tc>
          <w:tcPr>
            <w:tcW w:w="1015" w:type="dxa"/>
            <w:tcBorders>
              <w:top w:val="nil"/>
              <w:left w:val="nil"/>
              <w:bottom w:val="single" w:sz="4" w:space="0" w:color="auto"/>
              <w:right w:val="single" w:sz="4" w:space="0" w:color="auto"/>
            </w:tcBorders>
            <w:noWrap/>
            <w:vAlign w:val="center"/>
          </w:tcPr>
          <w:p w14:paraId="698A5D2B"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7C252DD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5D38B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54F48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A42A43" w:rsidRPr="00DD6050" w14:paraId="7EDE687E" w14:textId="77777777" w:rsidTr="00C242F8">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D91903"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A177CF" w14:textId="27C612C2"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7E1373"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015" w:type="dxa"/>
            <w:tcBorders>
              <w:top w:val="nil"/>
              <w:left w:val="nil"/>
              <w:bottom w:val="single" w:sz="4" w:space="0" w:color="auto"/>
              <w:right w:val="single" w:sz="4" w:space="0" w:color="auto"/>
            </w:tcBorders>
            <w:noWrap/>
            <w:vAlign w:val="center"/>
          </w:tcPr>
          <w:p w14:paraId="37BCCEB0"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6151FA58"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FDFBF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B78E64"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A42A43" w:rsidRPr="00DD6050" w14:paraId="60FDAB4F" w14:textId="77777777" w:rsidTr="00C242F8">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55BA5A2" w14:textId="77777777" w:rsidR="00A42A43" w:rsidRPr="00DD6050" w:rsidRDefault="00A42A43" w:rsidP="00A42A43">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EDF512" w14:textId="136992C9" w:rsidR="00A42A43" w:rsidRPr="00DD6050" w:rsidRDefault="00A42A43" w:rsidP="00A42A4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EDF7661"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015" w:type="dxa"/>
            <w:tcBorders>
              <w:top w:val="nil"/>
              <w:left w:val="nil"/>
              <w:bottom w:val="single" w:sz="8" w:space="0" w:color="auto"/>
              <w:right w:val="single" w:sz="4" w:space="0" w:color="auto"/>
            </w:tcBorders>
            <w:noWrap/>
            <w:vAlign w:val="center"/>
          </w:tcPr>
          <w:p w14:paraId="7DCD1B9C"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40A92E9A"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56D9865"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7C3B59" w14:textId="77777777" w:rsidR="00A42A43" w:rsidRPr="00DD6050" w:rsidRDefault="00A42A43" w:rsidP="00A42A4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2EEC5B31" w14:textId="77777777" w:rsidR="00335C79" w:rsidRDefault="00335C79">
      <w:pPr>
        <w:autoSpaceDE w:val="0"/>
        <w:rPr>
          <w:rFonts w:ascii="Arial" w:hAnsi="Arial" w:cs="Arial"/>
          <w:b/>
          <w:bCs/>
          <w:color w:val="000000"/>
          <w:lang w:val="ro-RO"/>
        </w:rPr>
      </w:pPr>
    </w:p>
    <w:p w14:paraId="21788D15" w14:textId="77777777" w:rsidR="003520FB" w:rsidRDefault="003520FB" w:rsidP="003520FB">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28C91987" w14:textId="77777777" w:rsidR="003520FB" w:rsidRDefault="003520FB" w:rsidP="003520FB">
      <w:pPr>
        <w:jc w:val="both"/>
        <w:rPr>
          <w:rFonts w:ascii="Arial" w:hAnsi="Arial" w:cs="Aria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76"/>
        <w:gridCol w:w="1970"/>
        <w:gridCol w:w="1970"/>
      </w:tblGrid>
      <w:tr w:rsidR="003520FB" w14:paraId="4E3C3061" w14:textId="77777777" w:rsidTr="00C242F8">
        <w:trPr>
          <w:jc w:val="center"/>
        </w:trPr>
        <w:tc>
          <w:tcPr>
            <w:tcW w:w="4876" w:type="dxa"/>
            <w:vMerge w:val="restart"/>
            <w:vAlign w:val="center"/>
          </w:tcPr>
          <w:p w14:paraId="45E5062E" w14:textId="77777777" w:rsidR="003520FB" w:rsidRDefault="003520FB" w:rsidP="00C242F8">
            <w:pPr>
              <w:jc w:val="center"/>
              <w:rPr>
                <w:rFonts w:ascii="Arial" w:hAnsi="Arial" w:cs="Arial"/>
                <w:sz w:val="20"/>
                <w:szCs w:val="20"/>
              </w:rPr>
            </w:pPr>
            <w:proofErr w:type="spellStart"/>
            <w:r>
              <w:rPr>
                <w:rFonts w:ascii="Arial" w:hAnsi="Arial" w:cs="Arial"/>
                <w:sz w:val="20"/>
                <w:szCs w:val="20"/>
              </w:rPr>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3940" w:type="dxa"/>
            <w:gridSpan w:val="2"/>
          </w:tcPr>
          <w:p w14:paraId="7E2AE265" w14:textId="77777777" w:rsidR="003520FB" w:rsidRDefault="003520FB" w:rsidP="00C242F8">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3520FB" w14:paraId="703B69C5" w14:textId="77777777" w:rsidTr="00C242F8">
        <w:trPr>
          <w:jc w:val="center"/>
        </w:trPr>
        <w:tc>
          <w:tcPr>
            <w:tcW w:w="4876" w:type="dxa"/>
            <w:vMerge/>
          </w:tcPr>
          <w:p w14:paraId="7618E475" w14:textId="77777777" w:rsidR="003520FB" w:rsidRDefault="003520FB" w:rsidP="00C242F8">
            <w:pPr>
              <w:jc w:val="center"/>
              <w:rPr>
                <w:rFonts w:ascii="Arial" w:hAnsi="Arial" w:cs="Arial"/>
                <w:sz w:val="20"/>
                <w:szCs w:val="20"/>
                <w:vertAlign w:val="subscript"/>
              </w:rPr>
            </w:pPr>
          </w:p>
        </w:tc>
        <w:tc>
          <w:tcPr>
            <w:tcW w:w="1970" w:type="dxa"/>
          </w:tcPr>
          <w:p w14:paraId="340159EF" w14:textId="77777777" w:rsidR="003520FB" w:rsidRDefault="003520FB" w:rsidP="00C242F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970" w:type="dxa"/>
          </w:tcPr>
          <w:p w14:paraId="32E4025D" w14:textId="77777777" w:rsidR="003520FB" w:rsidRDefault="003520FB" w:rsidP="00C242F8">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3520FB" w14:paraId="76644FE8" w14:textId="77777777" w:rsidTr="00C242F8">
        <w:trPr>
          <w:jc w:val="center"/>
        </w:trPr>
        <w:tc>
          <w:tcPr>
            <w:tcW w:w="4876" w:type="dxa"/>
          </w:tcPr>
          <w:p w14:paraId="3255AF6A" w14:textId="77777777" w:rsidR="003520FB" w:rsidRDefault="003520FB" w:rsidP="00C242F8">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w:t>
            </w:r>
            <w:proofErr w:type="spellStart"/>
            <w:r>
              <w:rPr>
                <w:rFonts w:ascii="Arial" w:hAnsi="Arial" w:cs="Arial"/>
                <w:sz w:val="20"/>
                <w:szCs w:val="20"/>
              </w:rPr>
              <w:t>Măieruș</w:t>
            </w:r>
            <w:proofErr w:type="spellEnd"/>
          </w:p>
        </w:tc>
        <w:tc>
          <w:tcPr>
            <w:tcW w:w="1970" w:type="dxa"/>
          </w:tcPr>
          <w:p w14:paraId="1C37514C" w14:textId="77777777" w:rsidR="003520FB" w:rsidRDefault="003520FB" w:rsidP="00C242F8">
            <w:pPr>
              <w:jc w:val="center"/>
              <w:rPr>
                <w:rFonts w:ascii="Arial" w:hAnsi="Arial" w:cs="Arial"/>
                <w:sz w:val="20"/>
                <w:szCs w:val="20"/>
              </w:rPr>
            </w:pPr>
            <w:r>
              <w:rPr>
                <w:rFonts w:ascii="Arial" w:hAnsi="Arial" w:cs="Arial"/>
                <w:sz w:val="20"/>
                <w:szCs w:val="20"/>
              </w:rPr>
              <w:t>60-64</w:t>
            </w:r>
          </w:p>
        </w:tc>
        <w:tc>
          <w:tcPr>
            <w:tcW w:w="1970" w:type="dxa"/>
          </w:tcPr>
          <w:p w14:paraId="113697A5" w14:textId="77777777" w:rsidR="003520FB" w:rsidRDefault="003520FB" w:rsidP="00C242F8">
            <w:pPr>
              <w:jc w:val="center"/>
              <w:rPr>
                <w:rFonts w:ascii="Arial" w:hAnsi="Arial" w:cs="Arial"/>
                <w:sz w:val="20"/>
                <w:szCs w:val="20"/>
              </w:rPr>
            </w:pPr>
            <w:r>
              <w:rPr>
                <w:rFonts w:ascii="Arial" w:hAnsi="Arial" w:cs="Arial"/>
                <w:sz w:val="20"/>
                <w:szCs w:val="20"/>
              </w:rPr>
              <w:t>50-54</w:t>
            </w:r>
          </w:p>
        </w:tc>
      </w:tr>
    </w:tbl>
    <w:p w14:paraId="015A759D" w14:textId="77777777" w:rsidR="003520FB" w:rsidRPr="00E43106" w:rsidRDefault="003520FB" w:rsidP="003520FB">
      <w:pPr>
        <w:jc w:val="both"/>
        <w:rPr>
          <w:rFonts w:ascii="Arial" w:hAnsi="Arial" w:cs="Arial"/>
        </w:rPr>
      </w:pPr>
    </w:p>
    <w:p w14:paraId="16D5F320" w14:textId="77777777" w:rsidR="00010DFF" w:rsidRDefault="00010DFF" w:rsidP="00D6126F">
      <w:pPr>
        <w:autoSpaceDE w:val="0"/>
        <w:jc w:val="both"/>
        <w:rPr>
          <w:rFonts w:ascii="Arial" w:hAnsi="Arial" w:cs="Arial"/>
          <w:b/>
          <w:bCs/>
          <w:color w:val="000000"/>
          <w:lang w:val="ro-RO"/>
        </w:rPr>
      </w:pPr>
    </w:p>
    <w:p w14:paraId="1CCBCAB6" w14:textId="3B666E43" w:rsidR="00BF22CA" w:rsidRPr="00D6126F" w:rsidRDefault="00125C33" w:rsidP="00416089">
      <w:pPr>
        <w:pStyle w:val="Heading2"/>
      </w:pPr>
      <w:bookmarkStart w:id="19" w:name="_Toc230096361"/>
      <w:r w:rsidRPr="000C2193">
        <w:lastRenderedPageBreak/>
        <w:t xml:space="preserve">2.6. </w:t>
      </w:r>
      <w:r w:rsidR="00D6126F" w:rsidRPr="000C2193">
        <w:t>Evaluarea numărului de persoane estimate expuse la zgomot, identificarea problemelor şi situaţiilor care necesită îmbunătăţiri</w:t>
      </w:r>
      <w:bookmarkEnd w:id="19"/>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D9BB23D"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3520FB">
        <w:rPr>
          <w:rFonts w:ascii="Arial" w:hAnsi="Arial" w:cs="Arial"/>
          <w:lang w:val="ro-RO"/>
        </w:rPr>
        <w:t>228</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3520FB">
        <w:rPr>
          <w:rFonts w:ascii="Arial" w:hAnsi="Arial" w:cs="Arial"/>
          <w:lang w:val="ro-RO"/>
        </w:rPr>
        <w:t>312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3520FB">
        <w:rPr>
          <w:rFonts w:ascii="Arial" w:hAnsi="Arial" w:cs="Arial"/>
          <w:lang w:val="ro-RO"/>
        </w:rPr>
        <w:t>1193</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3520FB">
        <w:rPr>
          <w:rFonts w:ascii="Arial" w:hAnsi="Arial" w:cs="Arial"/>
          <w:lang w:val="ro-RO"/>
        </w:rPr>
        <w:t>988</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143B2F6F"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AE698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3520FB">
        <w:rPr>
          <w:rFonts w:ascii="Arial" w:hAnsi="Arial" w:cs="Arial"/>
          <w:lang w:val="it-IT"/>
        </w:rPr>
        <w:t>24</w:t>
      </w:r>
      <w:r w:rsidR="00B424AA">
        <w:rPr>
          <w:rFonts w:ascii="Arial" w:hAnsi="Arial" w:cs="Arial"/>
          <w:lang w:val="it-IT"/>
        </w:rPr>
        <w:t xml:space="preserve"> persoane (</w:t>
      </w:r>
      <w:r w:rsidR="00AE698F">
        <w:rPr>
          <w:rFonts w:ascii="Arial" w:hAnsi="Arial" w:cs="Arial"/>
          <w:lang w:val="it-IT"/>
        </w:rPr>
        <w:t>-</w:t>
      </w:r>
      <w:r w:rsidR="003520FB">
        <w:rPr>
          <w:rFonts w:ascii="Arial" w:hAnsi="Arial" w:cs="Arial"/>
          <w:lang w:val="it-IT"/>
        </w:rPr>
        <w:t>1</w:t>
      </w:r>
      <w:r w:rsidR="00B424AA">
        <w:rPr>
          <w:rFonts w:ascii="Arial" w:hAnsi="Arial" w:cs="Arial"/>
          <w:lang w:val="it-IT"/>
        </w:rPr>
        <w:t>,</w:t>
      </w:r>
      <w:r w:rsidR="003520FB">
        <w:rPr>
          <w:rFonts w:ascii="Arial" w:hAnsi="Arial" w:cs="Arial"/>
          <w:lang w:val="it-IT"/>
        </w:rPr>
        <w:t>79</w:t>
      </w:r>
      <w:r w:rsidR="00B424AA">
        <w:rPr>
          <w:rFonts w:ascii="Arial" w:hAnsi="Arial" w:cs="Arial"/>
          <w:lang w:val="it-IT"/>
        </w:rPr>
        <w:t xml:space="preserve">%) </w:t>
      </w:r>
      <w:r w:rsidR="00B424AA" w:rsidRPr="00BA7A3C">
        <w:rPr>
          <w:rFonts w:ascii="Arial" w:hAnsi="Arial" w:cs="Arial"/>
          <w:lang w:val="it-IT"/>
        </w:rPr>
        <w:t xml:space="preserve">de la precedenta cartare, </w:t>
      </w:r>
      <w:r w:rsidR="00244F6A">
        <w:rPr>
          <w:rFonts w:ascii="Arial" w:hAnsi="Arial" w:cs="Arial"/>
          <w:lang w:val="it-IT"/>
        </w:rPr>
        <w:t xml:space="preserve">totuși </w:t>
      </w:r>
      <w:r w:rsidR="00F41201">
        <w:rPr>
          <w:rFonts w:ascii="Arial" w:hAnsi="Arial" w:cs="Arial"/>
          <w:lang w:val="it-IT"/>
        </w:rPr>
        <w:t>exist</w:t>
      </w:r>
      <w:r w:rsidR="00244F6A">
        <w:rPr>
          <w:rFonts w:ascii="Arial" w:hAnsi="Arial" w:cs="Arial"/>
          <w:lang w:val="it-IT"/>
        </w:rPr>
        <w:t>ă</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3520FB">
        <w:rPr>
          <w:rFonts w:ascii="Arial" w:hAnsi="Arial" w:cs="Arial"/>
          <w:lang w:val="it-IT"/>
        </w:rPr>
        <w:t>intervalele 55-59 dB și 60-64</w:t>
      </w:r>
      <w:r w:rsidR="003825C5">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10DFF">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3520FB">
        <w:rPr>
          <w:rFonts w:ascii="Arial" w:hAnsi="Arial" w:cs="Arial"/>
          <w:lang w:val="it-IT"/>
        </w:rPr>
        <w:t>378</w:t>
      </w:r>
      <w:r w:rsidR="00B424AA">
        <w:rPr>
          <w:rFonts w:ascii="Arial" w:hAnsi="Arial" w:cs="Arial"/>
          <w:lang w:val="it-IT"/>
        </w:rPr>
        <w:t xml:space="preserve"> persoane (</w:t>
      </w:r>
      <w:r w:rsidR="00010DFF">
        <w:rPr>
          <w:rFonts w:ascii="Arial" w:hAnsi="Arial" w:cs="Arial"/>
          <w:lang w:val="it-IT"/>
        </w:rPr>
        <w:t>+</w:t>
      </w:r>
      <w:r w:rsidR="003520FB">
        <w:rPr>
          <w:rFonts w:ascii="Arial" w:hAnsi="Arial" w:cs="Arial"/>
          <w:lang w:val="it-IT"/>
        </w:rPr>
        <w:t>25</w:t>
      </w:r>
      <w:r w:rsidR="00B424AA">
        <w:rPr>
          <w:rFonts w:ascii="Arial" w:hAnsi="Arial" w:cs="Arial"/>
          <w:lang w:val="it-IT"/>
        </w:rPr>
        <w:t>,</w:t>
      </w:r>
      <w:r w:rsidR="003520FB">
        <w:rPr>
          <w:rFonts w:ascii="Arial" w:hAnsi="Arial" w:cs="Arial"/>
          <w:lang w:val="it-IT"/>
        </w:rPr>
        <w:t>35</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totuși</w:t>
      </w:r>
      <w:r w:rsidR="00B424AA" w:rsidRPr="00BA7A3C">
        <w:rPr>
          <w:rFonts w:ascii="Arial" w:hAnsi="Arial" w:cs="Arial"/>
          <w:lang w:val="it-IT"/>
        </w:rPr>
        <w:t xml:space="preserve"> </w:t>
      </w:r>
      <w:r w:rsidR="00D6476C">
        <w:rPr>
          <w:rFonts w:ascii="Arial" w:hAnsi="Arial" w:cs="Arial"/>
          <w:lang w:val="it-IT"/>
        </w:rPr>
        <w:t>exist</w:t>
      </w:r>
      <w:r w:rsidR="003520FB">
        <w:rPr>
          <w:rFonts w:ascii="Arial" w:hAnsi="Arial" w:cs="Arial"/>
          <w:lang w:val="it-IT"/>
        </w:rPr>
        <w:t>ă</w:t>
      </w:r>
      <w:r w:rsidR="003825C5">
        <w:rPr>
          <w:rFonts w:ascii="Arial" w:hAnsi="Arial" w:cs="Arial"/>
          <w:lang w:val="it-IT"/>
        </w:rPr>
        <w:t xml:space="preserve"> </w:t>
      </w:r>
      <w:r w:rsidR="003520FB">
        <w:rPr>
          <w:rFonts w:ascii="Arial" w:hAnsi="Arial" w:cs="Arial"/>
          <w:lang w:val="it-IT"/>
        </w:rPr>
        <w:t xml:space="preserve">scăderi pentru </w:t>
      </w:r>
      <w:r w:rsidR="00010DFF">
        <w:rPr>
          <w:rFonts w:ascii="Arial" w:hAnsi="Arial" w:cs="Arial"/>
          <w:lang w:val="it-IT"/>
        </w:rPr>
        <w:t>valori</w:t>
      </w:r>
      <w:r w:rsidR="003520FB">
        <w:rPr>
          <w:rFonts w:ascii="Arial" w:hAnsi="Arial" w:cs="Arial"/>
          <w:lang w:val="it-IT"/>
        </w:rPr>
        <w:t>le</w:t>
      </w:r>
      <w:r w:rsidR="00010DFF">
        <w:rPr>
          <w:rFonts w:ascii="Arial" w:hAnsi="Arial" w:cs="Arial"/>
          <w:lang w:val="it-IT"/>
        </w:rPr>
        <w:t xml:space="preserve"> mai mari de </w:t>
      </w:r>
      <w:r w:rsidR="003520FB">
        <w:rPr>
          <w:rFonts w:ascii="Arial" w:hAnsi="Arial" w:cs="Arial"/>
          <w:lang w:val="it-IT"/>
        </w:rPr>
        <w:t>5</w:t>
      </w:r>
      <w:r w:rsidR="00AE698F">
        <w:rPr>
          <w:rFonts w:ascii="Arial" w:hAnsi="Arial" w:cs="Arial"/>
          <w:lang w:val="it-IT"/>
        </w:rPr>
        <w:t>5</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1D4BAF" w:rsidRPr="00BD3863" w14:paraId="476E5CFC" w14:textId="77777777" w:rsidTr="00C242F8">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F14012F"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D7E6355"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14B58601"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12E28AD7"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7F50F9B" w14:textId="77777777" w:rsidR="001D4BAF" w:rsidRPr="008537F4" w:rsidRDefault="001D4BAF" w:rsidP="00C242F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F647B4F" w14:textId="77777777" w:rsidR="001D4BAF" w:rsidRPr="008537F4" w:rsidRDefault="001D4BAF" w:rsidP="00C242F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3CDB62E9" w14:textId="77777777" w:rsidR="001D4BAF" w:rsidRPr="008537F4" w:rsidRDefault="001D4BAF" w:rsidP="00C242F8">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1D4BAF" w:rsidRPr="00BD3863" w14:paraId="3BDF3BAE" w14:textId="77777777" w:rsidTr="00C242F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FF20F4D"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442026C"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480</w:t>
            </w:r>
          </w:p>
        </w:tc>
        <w:tc>
          <w:tcPr>
            <w:tcW w:w="1117" w:type="dxa"/>
            <w:tcBorders>
              <w:top w:val="nil"/>
              <w:left w:val="nil"/>
              <w:bottom w:val="single" w:sz="4" w:space="0" w:color="auto"/>
              <w:right w:val="single" w:sz="4" w:space="0" w:color="auto"/>
            </w:tcBorders>
            <w:vAlign w:val="center"/>
          </w:tcPr>
          <w:p w14:paraId="6363B00A"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452</w:t>
            </w:r>
          </w:p>
        </w:tc>
        <w:tc>
          <w:tcPr>
            <w:tcW w:w="1134" w:type="dxa"/>
            <w:tcBorders>
              <w:top w:val="nil"/>
              <w:left w:val="nil"/>
              <w:bottom w:val="single" w:sz="4" w:space="0" w:color="auto"/>
              <w:right w:val="single" w:sz="4" w:space="0" w:color="auto"/>
            </w:tcBorders>
            <w:vAlign w:val="center"/>
          </w:tcPr>
          <w:p w14:paraId="0265626D"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155</w:t>
            </w:r>
          </w:p>
        </w:tc>
        <w:tc>
          <w:tcPr>
            <w:tcW w:w="1134" w:type="dxa"/>
            <w:tcBorders>
              <w:top w:val="nil"/>
              <w:left w:val="nil"/>
              <w:bottom w:val="single" w:sz="4" w:space="0" w:color="auto"/>
              <w:right w:val="single" w:sz="4" w:space="0" w:color="auto"/>
            </w:tcBorders>
            <w:vAlign w:val="center"/>
          </w:tcPr>
          <w:p w14:paraId="067DAD91"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174</w:t>
            </w:r>
          </w:p>
        </w:tc>
        <w:tc>
          <w:tcPr>
            <w:tcW w:w="1022" w:type="dxa"/>
            <w:tcBorders>
              <w:top w:val="nil"/>
              <w:left w:val="nil"/>
              <w:bottom w:val="single" w:sz="4" w:space="0" w:color="auto"/>
              <w:right w:val="single" w:sz="4" w:space="0" w:color="auto"/>
            </w:tcBorders>
            <w:vAlign w:val="center"/>
          </w:tcPr>
          <w:p w14:paraId="1E784F79"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54</w:t>
            </w:r>
          </w:p>
        </w:tc>
        <w:tc>
          <w:tcPr>
            <w:tcW w:w="1006" w:type="dxa"/>
            <w:tcBorders>
              <w:top w:val="nil"/>
              <w:left w:val="nil"/>
              <w:bottom w:val="single" w:sz="4" w:space="0" w:color="auto"/>
              <w:right w:val="single" w:sz="4" w:space="0" w:color="auto"/>
            </w:tcBorders>
            <w:noWrap/>
            <w:vAlign w:val="bottom"/>
          </w:tcPr>
          <w:p w14:paraId="088D9D7B" w14:textId="77777777" w:rsidR="001D4BAF" w:rsidRPr="008537F4" w:rsidRDefault="001D4BAF" w:rsidP="00C242F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1315</w:t>
            </w:r>
          </w:p>
        </w:tc>
      </w:tr>
      <w:tr w:rsidR="001D4BAF" w:rsidRPr="00BD3863" w14:paraId="2B03F601" w14:textId="77777777" w:rsidTr="00C242F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E01690C"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1727E9FF"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260</w:t>
            </w:r>
          </w:p>
        </w:tc>
        <w:tc>
          <w:tcPr>
            <w:tcW w:w="1117" w:type="dxa"/>
            <w:tcBorders>
              <w:top w:val="nil"/>
              <w:left w:val="nil"/>
              <w:bottom w:val="single" w:sz="4" w:space="0" w:color="auto"/>
              <w:right w:val="single" w:sz="4" w:space="0" w:color="auto"/>
            </w:tcBorders>
            <w:vAlign w:val="center"/>
          </w:tcPr>
          <w:p w14:paraId="7148A032"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330</w:t>
            </w:r>
          </w:p>
        </w:tc>
        <w:tc>
          <w:tcPr>
            <w:tcW w:w="1134" w:type="dxa"/>
            <w:tcBorders>
              <w:top w:val="nil"/>
              <w:left w:val="nil"/>
              <w:bottom w:val="single" w:sz="4" w:space="0" w:color="auto"/>
              <w:right w:val="single" w:sz="4" w:space="0" w:color="auto"/>
            </w:tcBorders>
            <w:vAlign w:val="center"/>
          </w:tcPr>
          <w:p w14:paraId="0A367FB9"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400</w:t>
            </w:r>
          </w:p>
        </w:tc>
        <w:tc>
          <w:tcPr>
            <w:tcW w:w="1134" w:type="dxa"/>
            <w:tcBorders>
              <w:top w:val="nil"/>
              <w:left w:val="nil"/>
              <w:bottom w:val="single" w:sz="4" w:space="0" w:color="auto"/>
              <w:right w:val="single" w:sz="4" w:space="0" w:color="auto"/>
            </w:tcBorders>
            <w:vAlign w:val="center"/>
          </w:tcPr>
          <w:p w14:paraId="67CEA2DD"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269</w:t>
            </w:r>
          </w:p>
        </w:tc>
        <w:tc>
          <w:tcPr>
            <w:tcW w:w="1022" w:type="dxa"/>
            <w:tcBorders>
              <w:top w:val="nil"/>
              <w:left w:val="nil"/>
              <w:bottom w:val="single" w:sz="4" w:space="0" w:color="auto"/>
              <w:right w:val="single" w:sz="4" w:space="0" w:color="auto"/>
            </w:tcBorders>
            <w:vAlign w:val="center"/>
          </w:tcPr>
          <w:p w14:paraId="7D4ADD23"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80</w:t>
            </w:r>
          </w:p>
        </w:tc>
        <w:tc>
          <w:tcPr>
            <w:tcW w:w="1006" w:type="dxa"/>
            <w:tcBorders>
              <w:top w:val="nil"/>
              <w:left w:val="nil"/>
              <w:bottom w:val="single" w:sz="4" w:space="0" w:color="auto"/>
              <w:right w:val="single" w:sz="4" w:space="0" w:color="auto"/>
            </w:tcBorders>
            <w:noWrap/>
            <w:vAlign w:val="bottom"/>
          </w:tcPr>
          <w:p w14:paraId="3C127449" w14:textId="77777777" w:rsidR="001D4BAF" w:rsidRPr="008537F4" w:rsidRDefault="001D4BAF" w:rsidP="00C242F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1339</w:t>
            </w:r>
          </w:p>
        </w:tc>
      </w:tr>
      <w:tr w:rsidR="001D4BAF" w:rsidRPr="00BD3863" w14:paraId="03A0DBAB" w14:textId="77777777" w:rsidTr="00C242F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20143E7"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596CFF5"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220</w:t>
            </w:r>
          </w:p>
        </w:tc>
        <w:tc>
          <w:tcPr>
            <w:tcW w:w="1117" w:type="dxa"/>
            <w:tcBorders>
              <w:top w:val="nil"/>
              <w:left w:val="nil"/>
              <w:bottom w:val="single" w:sz="4" w:space="0" w:color="auto"/>
              <w:right w:val="single" w:sz="4" w:space="0" w:color="auto"/>
            </w:tcBorders>
            <w:vAlign w:val="center"/>
          </w:tcPr>
          <w:p w14:paraId="55B4B814"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122</w:t>
            </w:r>
          </w:p>
        </w:tc>
        <w:tc>
          <w:tcPr>
            <w:tcW w:w="1134" w:type="dxa"/>
            <w:tcBorders>
              <w:top w:val="nil"/>
              <w:left w:val="nil"/>
              <w:bottom w:val="single" w:sz="4" w:space="0" w:color="auto"/>
              <w:right w:val="single" w:sz="4" w:space="0" w:color="auto"/>
            </w:tcBorders>
            <w:vAlign w:val="center"/>
          </w:tcPr>
          <w:p w14:paraId="1106BB73"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-245</w:t>
            </w:r>
          </w:p>
        </w:tc>
        <w:tc>
          <w:tcPr>
            <w:tcW w:w="1134" w:type="dxa"/>
            <w:tcBorders>
              <w:top w:val="nil"/>
              <w:left w:val="nil"/>
              <w:bottom w:val="single" w:sz="4" w:space="0" w:color="auto"/>
              <w:right w:val="single" w:sz="4" w:space="0" w:color="auto"/>
            </w:tcBorders>
            <w:vAlign w:val="center"/>
          </w:tcPr>
          <w:p w14:paraId="4A51D8A2"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-95</w:t>
            </w:r>
          </w:p>
        </w:tc>
        <w:tc>
          <w:tcPr>
            <w:tcW w:w="1022" w:type="dxa"/>
            <w:tcBorders>
              <w:top w:val="nil"/>
              <w:left w:val="nil"/>
              <w:bottom w:val="single" w:sz="4" w:space="0" w:color="auto"/>
              <w:right w:val="single" w:sz="4" w:space="0" w:color="auto"/>
            </w:tcBorders>
            <w:vAlign w:val="center"/>
          </w:tcPr>
          <w:p w14:paraId="40F09EFC"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-26</w:t>
            </w:r>
          </w:p>
        </w:tc>
        <w:tc>
          <w:tcPr>
            <w:tcW w:w="1006" w:type="dxa"/>
            <w:tcBorders>
              <w:top w:val="nil"/>
              <w:left w:val="nil"/>
              <w:bottom w:val="single" w:sz="4" w:space="0" w:color="auto"/>
              <w:right w:val="single" w:sz="4" w:space="0" w:color="auto"/>
            </w:tcBorders>
            <w:vAlign w:val="center"/>
          </w:tcPr>
          <w:p w14:paraId="6A10051B" w14:textId="77777777" w:rsidR="001D4BAF" w:rsidRPr="008537F4" w:rsidRDefault="001D4BAF" w:rsidP="00C242F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-24</w:t>
            </w:r>
          </w:p>
        </w:tc>
      </w:tr>
      <w:tr w:rsidR="001D4BAF" w:rsidRPr="00BD3863" w14:paraId="6D3322F3" w14:textId="77777777" w:rsidTr="00C242F8">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D17D017"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596D933"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84,62%</w:t>
            </w:r>
          </w:p>
        </w:tc>
        <w:tc>
          <w:tcPr>
            <w:tcW w:w="1117" w:type="dxa"/>
            <w:tcBorders>
              <w:top w:val="nil"/>
              <w:left w:val="nil"/>
              <w:bottom w:val="single" w:sz="4" w:space="0" w:color="auto"/>
              <w:right w:val="single" w:sz="4" w:space="0" w:color="auto"/>
            </w:tcBorders>
            <w:vAlign w:val="center"/>
          </w:tcPr>
          <w:p w14:paraId="27174103"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36,97%</w:t>
            </w:r>
          </w:p>
        </w:tc>
        <w:tc>
          <w:tcPr>
            <w:tcW w:w="1134" w:type="dxa"/>
            <w:tcBorders>
              <w:top w:val="nil"/>
              <w:left w:val="nil"/>
              <w:bottom w:val="single" w:sz="4" w:space="0" w:color="auto"/>
              <w:right w:val="single" w:sz="4" w:space="0" w:color="auto"/>
            </w:tcBorders>
            <w:vAlign w:val="center"/>
          </w:tcPr>
          <w:p w14:paraId="4225CE81" w14:textId="77777777" w:rsidR="001D4BAF" w:rsidRPr="00313645"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-61,25%</w:t>
            </w:r>
          </w:p>
        </w:tc>
        <w:tc>
          <w:tcPr>
            <w:tcW w:w="1134" w:type="dxa"/>
            <w:tcBorders>
              <w:top w:val="nil"/>
              <w:left w:val="nil"/>
              <w:bottom w:val="single" w:sz="4" w:space="0" w:color="auto"/>
              <w:right w:val="single" w:sz="4" w:space="0" w:color="auto"/>
            </w:tcBorders>
            <w:vAlign w:val="center"/>
          </w:tcPr>
          <w:p w14:paraId="3F701077"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-35,32%</w:t>
            </w:r>
          </w:p>
        </w:tc>
        <w:tc>
          <w:tcPr>
            <w:tcW w:w="1022" w:type="dxa"/>
            <w:tcBorders>
              <w:top w:val="nil"/>
              <w:left w:val="nil"/>
              <w:bottom w:val="single" w:sz="4" w:space="0" w:color="auto"/>
              <w:right w:val="single" w:sz="4" w:space="0" w:color="auto"/>
            </w:tcBorders>
            <w:vAlign w:val="center"/>
          </w:tcPr>
          <w:p w14:paraId="49348AC2" w14:textId="77777777" w:rsidR="001D4BAF" w:rsidRPr="008537F4" w:rsidRDefault="001D4BAF" w:rsidP="00C242F8">
            <w:pPr>
              <w:suppressAutoHyphens w:val="0"/>
              <w:jc w:val="center"/>
              <w:rPr>
                <w:rFonts w:ascii="Arial" w:hAnsi="Arial" w:cs="Arial"/>
                <w:color w:val="000000"/>
                <w:sz w:val="20"/>
                <w:szCs w:val="20"/>
                <w:lang w:val="ro-RO" w:eastAsia="ro-RO"/>
              </w:rPr>
            </w:pPr>
            <w:r>
              <w:rPr>
                <w:rFonts w:ascii="Arial" w:hAnsi="Arial" w:cs="Arial"/>
                <w:color w:val="000000"/>
                <w:sz w:val="20"/>
                <w:szCs w:val="20"/>
              </w:rPr>
              <w:t>-32,50%</w:t>
            </w:r>
          </w:p>
        </w:tc>
        <w:tc>
          <w:tcPr>
            <w:tcW w:w="1006" w:type="dxa"/>
            <w:tcBorders>
              <w:top w:val="nil"/>
              <w:left w:val="nil"/>
              <w:bottom w:val="single" w:sz="4" w:space="0" w:color="auto"/>
              <w:right w:val="single" w:sz="4" w:space="0" w:color="auto"/>
            </w:tcBorders>
            <w:vAlign w:val="center"/>
          </w:tcPr>
          <w:p w14:paraId="7FBC1308" w14:textId="77777777" w:rsidR="001D4BAF" w:rsidRPr="008537F4" w:rsidRDefault="001D4BAF" w:rsidP="00C242F8">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-1,79%</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18"/>
        <w:gridCol w:w="1021"/>
        <w:gridCol w:w="1113"/>
        <w:gridCol w:w="1074"/>
        <w:gridCol w:w="962"/>
        <w:gridCol w:w="1134"/>
        <w:gridCol w:w="1061"/>
        <w:gridCol w:w="1006"/>
      </w:tblGrid>
      <w:tr w:rsidR="001D4BAF" w:rsidRPr="00BD3863" w14:paraId="0894CA93" w14:textId="77777777" w:rsidTr="00C242F8">
        <w:trPr>
          <w:trHeight w:val="288"/>
        </w:trPr>
        <w:tc>
          <w:tcPr>
            <w:tcW w:w="2918" w:type="dxa"/>
            <w:tcBorders>
              <w:top w:val="single" w:sz="4" w:space="0" w:color="auto"/>
              <w:left w:val="single" w:sz="4" w:space="0" w:color="auto"/>
              <w:bottom w:val="single" w:sz="4" w:space="0" w:color="auto"/>
              <w:right w:val="single" w:sz="4" w:space="0" w:color="auto"/>
            </w:tcBorders>
            <w:vAlign w:val="center"/>
            <w:hideMark/>
          </w:tcPr>
          <w:p w14:paraId="78982742"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1" w:type="dxa"/>
            <w:tcBorders>
              <w:top w:val="single" w:sz="4" w:space="0" w:color="auto"/>
              <w:left w:val="nil"/>
              <w:bottom w:val="single" w:sz="4" w:space="0" w:color="auto"/>
              <w:right w:val="single" w:sz="4" w:space="0" w:color="auto"/>
            </w:tcBorders>
            <w:vAlign w:val="center"/>
            <w:hideMark/>
          </w:tcPr>
          <w:p w14:paraId="00271A59"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3" w:type="dxa"/>
            <w:tcBorders>
              <w:top w:val="single" w:sz="4" w:space="0" w:color="auto"/>
              <w:left w:val="nil"/>
              <w:bottom w:val="single" w:sz="4" w:space="0" w:color="auto"/>
              <w:right w:val="single" w:sz="4" w:space="0" w:color="auto"/>
            </w:tcBorders>
            <w:vAlign w:val="center"/>
            <w:hideMark/>
          </w:tcPr>
          <w:p w14:paraId="772A761C"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74" w:type="dxa"/>
            <w:tcBorders>
              <w:top w:val="single" w:sz="4" w:space="0" w:color="auto"/>
              <w:left w:val="nil"/>
              <w:bottom w:val="single" w:sz="4" w:space="0" w:color="auto"/>
              <w:right w:val="single" w:sz="4" w:space="0" w:color="auto"/>
            </w:tcBorders>
            <w:vAlign w:val="center"/>
            <w:hideMark/>
          </w:tcPr>
          <w:p w14:paraId="33020FB4"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62" w:type="dxa"/>
            <w:tcBorders>
              <w:top w:val="single" w:sz="4" w:space="0" w:color="auto"/>
              <w:left w:val="nil"/>
              <w:bottom w:val="single" w:sz="4" w:space="0" w:color="auto"/>
              <w:right w:val="single" w:sz="4" w:space="0" w:color="auto"/>
            </w:tcBorders>
            <w:vAlign w:val="center"/>
            <w:hideMark/>
          </w:tcPr>
          <w:p w14:paraId="71213418"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34" w:type="dxa"/>
            <w:tcBorders>
              <w:top w:val="single" w:sz="4" w:space="0" w:color="auto"/>
              <w:left w:val="nil"/>
              <w:bottom w:val="single" w:sz="4" w:space="0" w:color="auto"/>
              <w:right w:val="single" w:sz="4" w:space="0" w:color="auto"/>
            </w:tcBorders>
            <w:vAlign w:val="center"/>
            <w:hideMark/>
          </w:tcPr>
          <w:p w14:paraId="21D87668"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061" w:type="dxa"/>
            <w:tcBorders>
              <w:top w:val="single" w:sz="4" w:space="0" w:color="auto"/>
              <w:left w:val="nil"/>
              <w:bottom w:val="single" w:sz="4" w:space="0" w:color="auto"/>
              <w:right w:val="single" w:sz="4" w:space="0" w:color="auto"/>
            </w:tcBorders>
            <w:vAlign w:val="center"/>
            <w:hideMark/>
          </w:tcPr>
          <w:p w14:paraId="084326A9"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32EE1B0" w14:textId="77777777" w:rsidR="001D4BAF" w:rsidRPr="00BD3863" w:rsidRDefault="001D4BAF" w:rsidP="00C242F8">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1D4BAF" w:rsidRPr="00BD3863" w14:paraId="2020E99A" w14:textId="77777777" w:rsidTr="00C242F8">
        <w:trPr>
          <w:trHeight w:val="288"/>
        </w:trPr>
        <w:tc>
          <w:tcPr>
            <w:tcW w:w="2918" w:type="dxa"/>
            <w:tcBorders>
              <w:top w:val="nil"/>
              <w:left w:val="single" w:sz="4" w:space="0" w:color="auto"/>
              <w:bottom w:val="single" w:sz="4" w:space="0" w:color="auto"/>
              <w:right w:val="single" w:sz="4" w:space="0" w:color="auto"/>
            </w:tcBorders>
            <w:vAlign w:val="center"/>
            <w:hideMark/>
          </w:tcPr>
          <w:p w14:paraId="4F2C0E44"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1" w:type="dxa"/>
            <w:tcBorders>
              <w:top w:val="nil"/>
              <w:left w:val="nil"/>
              <w:bottom w:val="single" w:sz="4" w:space="0" w:color="auto"/>
              <w:right w:val="single" w:sz="4" w:space="0" w:color="auto"/>
            </w:tcBorders>
            <w:vAlign w:val="center"/>
          </w:tcPr>
          <w:p w14:paraId="682C2EA0"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881</w:t>
            </w:r>
          </w:p>
        </w:tc>
        <w:tc>
          <w:tcPr>
            <w:tcW w:w="1113" w:type="dxa"/>
            <w:tcBorders>
              <w:top w:val="nil"/>
              <w:left w:val="nil"/>
              <w:bottom w:val="single" w:sz="4" w:space="0" w:color="auto"/>
              <w:right w:val="single" w:sz="4" w:space="0" w:color="auto"/>
            </w:tcBorders>
            <w:vAlign w:val="center"/>
          </w:tcPr>
          <w:p w14:paraId="0205ADDC"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496</w:t>
            </w:r>
          </w:p>
        </w:tc>
        <w:tc>
          <w:tcPr>
            <w:tcW w:w="1074" w:type="dxa"/>
            <w:tcBorders>
              <w:top w:val="nil"/>
              <w:left w:val="nil"/>
              <w:bottom w:val="single" w:sz="4" w:space="0" w:color="auto"/>
              <w:right w:val="single" w:sz="4" w:space="0" w:color="auto"/>
            </w:tcBorders>
            <w:vAlign w:val="center"/>
          </w:tcPr>
          <w:p w14:paraId="2EEB7C75"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180</w:t>
            </w:r>
          </w:p>
        </w:tc>
        <w:tc>
          <w:tcPr>
            <w:tcW w:w="962" w:type="dxa"/>
            <w:tcBorders>
              <w:top w:val="nil"/>
              <w:left w:val="nil"/>
              <w:bottom w:val="single" w:sz="4" w:space="0" w:color="auto"/>
              <w:right w:val="single" w:sz="4" w:space="0" w:color="auto"/>
            </w:tcBorders>
            <w:vAlign w:val="center"/>
          </w:tcPr>
          <w:p w14:paraId="1B125C71"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211</w:t>
            </w:r>
          </w:p>
        </w:tc>
        <w:tc>
          <w:tcPr>
            <w:tcW w:w="1134" w:type="dxa"/>
            <w:tcBorders>
              <w:top w:val="nil"/>
              <w:left w:val="nil"/>
              <w:bottom w:val="single" w:sz="4" w:space="0" w:color="auto"/>
              <w:right w:val="single" w:sz="4" w:space="0" w:color="auto"/>
            </w:tcBorders>
            <w:vAlign w:val="center"/>
          </w:tcPr>
          <w:p w14:paraId="2A710D8E"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98</w:t>
            </w:r>
          </w:p>
        </w:tc>
        <w:tc>
          <w:tcPr>
            <w:tcW w:w="1061" w:type="dxa"/>
            <w:tcBorders>
              <w:top w:val="nil"/>
              <w:left w:val="nil"/>
              <w:bottom w:val="single" w:sz="4" w:space="0" w:color="auto"/>
              <w:right w:val="single" w:sz="4" w:space="0" w:color="auto"/>
            </w:tcBorders>
            <w:vAlign w:val="center"/>
          </w:tcPr>
          <w:p w14:paraId="4E21C465"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00783F4C" w14:textId="77777777" w:rsidR="001D4BAF" w:rsidRPr="00BA7A3C" w:rsidRDefault="001D4BAF" w:rsidP="00C242F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1869</w:t>
            </w:r>
          </w:p>
        </w:tc>
      </w:tr>
      <w:tr w:rsidR="001D4BAF" w:rsidRPr="00BD3863" w14:paraId="5783D06C" w14:textId="77777777" w:rsidTr="00C242F8">
        <w:trPr>
          <w:trHeight w:val="288"/>
        </w:trPr>
        <w:tc>
          <w:tcPr>
            <w:tcW w:w="2918" w:type="dxa"/>
            <w:tcBorders>
              <w:top w:val="nil"/>
              <w:left w:val="single" w:sz="4" w:space="0" w:color="auto"/>
              <w:bottom w:val="single" w:sz="4" w:space="0" w:color="auto"/>
              <w:right w:val="single" w:sz="4" w:space="0" w:color="auto"/>
            </w:tcBorders>
            <w:vAlign w:val="center"/>
            <w:hideMark/>
          </w:tcPr>
          <w:p w14:paraId="29AE8C1E"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1" w:type="dxa"/>
            <w:tcBorders>
              <w:top w:val="nil"/>
              <w:left w:val="nil"/>
              <w:bottom w:val="single" w:sz="4" w:space="0" w:color="auto"/>
              <w:right w:val="single" w:sz="4" w:space="0" w:color="auto"/>
            </w:tcBorders>
            <w:vAlign w:val="center"/>
          </w:tcPr>
          <w:p w14:paraId="284231B4"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317</w:t>
            </w:r>
          </w:p>
        </w:tc>
        <w:tc>
          <w:tcPr>
            <w:tcW w:w="1113" w:type="dxa"/>
            <w:tcBorders>
              <w:top w:val="nil"/>
              <w:left w:val="nil"/>
              <w:bottom w:val="single" w:sz="4" w:space="0" w:color="auto"/>
              <w:right w:val="single" w:sz="4" w:space="0" w:color="auto"/>
            </w:tcBorders>
            <w:vAlign w:val="center"/>
          </w:tcPr>
          <w:p w14:paraId="0E799D93"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245</w:t>
            </w:r>
          </w:p>
        </w:tc>
        <w:tc>
          <w:tcPr>
            <w:tcW w:w="1074" w:type="dxa"/>
            <w:tcBorders>
              <w:top w:val="nil"/>
              <w:left w:val="nil"/>
              <w:bottom w:val="single" w:sz="4" w:space="0" w:color="auto"/>
              <w:right w:val="single" w:sz="4" w:space="0" w:color="auto"/>
            </w:tcBorders>
            <w:vAlign w:val="center"/>
          </w:tcPr>
          <w:p w14:paraId="6A9EBDB2"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337</w:t>
            </w:r>
          </w:p>
        </w:tc>
        <w:tc>
          <w:tcPr>
            <w:tcW w:w="962" w:type="dxa"/>
            <w:tcBorders>
              <w:top w:val="nil"/>
              <w:left w:val="nil"/>
              <w:bottom w:val="single" w:sz="4" w:space="0" w:color="auto"/>
              <w:right w:val="single" w:sz="4" w:space="0" w:color="auto"/>
            </w:tcBorders>
            <w:vAlign w:val="center"/>
          </w:tcPr>
          <w:p w14:paraId="66E03B14"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416</w:t>
            </w:r>
          </w:p>
        </w:tc>
        <w:tc>
          <w:tcPr>
            <w:tcW w:w="1134" w:type="dxa"/>
            <w:tcBorders>
              <w:top w:val="nil"/>
              <w:left w:val="nil"/>
              <w:bottom w:val="single" w:sz="4" w:space="0" w:color="auto"/>
              <w:right w:val="single" w:sz="4" w:space="0" w:color="auto"/>
            </w:tcBorders>
            <w:vAlign w:val="center"/>
          </w:tcPr>
          <w:p w14:paraId="43475584"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170</w:t>
            </w:r>
          </w:p>
        </w:tc>
        <w:tc>
          <w:tcPr>
            <w:tcW w:w="1061" w:type="dxa"/>
            <w:tcBorders>
              <w:top w:val="nil"/>
              <w:left w:val="nil"/>
              <w:bottom w:val="single" w:sz="4" w:space="0" w:color="auto"/>
              <w:right w:val="single" w:sz="4" w:space="0" w:color="auto"/>
            </w:tcBorders>
            <w:vAlign w:val="center"/>
          </w:tcPr>
          <w:p w14:paraId="22A88E55"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6</w:t>
            </w:r>
          </w:p>
        </w:tc>
        <w:tc>
          <w:tcPr>
            <w:tcW w:w="1006" w:type="dxa"/>
            <w:tcBorders>
              <w:top w:val="nil"/>
              <w:left w:val="nil"/>
              <w:bottom w:val="single" w:sz="4" w:space="0" w:color="auto"/>
              <w:right w:val="single" w:sz="4" w:space="0" w:color="auto"/>
            </w:tcBorders>
            <w:noWrap/>
            <w:vAlign w:val="bottom"/>
          </w:tcPr>
          <w:p w14:paraId="37692381" w14:textId="77777777" w:rsidR="001D4BAF" w:rsidRPr="00BA7A3C" w:rsidRDefault="001D4BAF" w:rsidP="00C242F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1491</w:t>
            </w:r>
          </w:p>
        </w:tc>
      </w:tr>
      <w:tr w:rsidR="001D4BAF" w:rsidRPr="00BD3863" w14:paraId="6F48899C" w14:textId="77777777" w:rsidTr="00C242F8">
        <w:trPr>
          <w:trHeight w:val="288"/>
        </w:trPr>
        <w:tc>
          <w:tcPr>
            <w:tcW w:w="2918" w:type="dxa"/>
            <w:tcBorders>
              <w:top w:val="nil"/>
              <w:left w:val="single" w:sz="4" w:space="0" w:color="auto"/>
              <w:bottom w:val="single" w:sz="4" w:space="0" w:color="auto"/>
              <w:right w:val="single" w:sz="4" w:space="0" w:color="auto"/>
            </w:tcBorders>
            <w:vAlign w:val="center"/>
            <w:hideMark/>
          </w:tcPr>
          <w:p w14:paraId="76DFA0CA"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7C285240"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564</w:t>
            </w:r>
          </w:p>
        </w:tc>
        <w:tc>
          <w:tcPr>
            <w:tcW w:w="1113" w:type="dxa"/>
            <w:tcBorders>
              <w:top w:val="nil"/>
              <w:left w:val="nil"/>
              <w:bottom w:val="single" w:sz="4" w:space="0" w:color="auto"/>
              <w:right w:val="single" w:sz="4" w:space="0" w:color="auto"/>
            </w:tcBorders>
            <w:vAlign w:val="center"/>
          </w:tcPr>
          <w:p w14:paraId="31E85E9B"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251</w:t>
            </w:r>
          </w:p>
        </w:tc>
        <w:tc>
          <w:tcPr>
            <w:tcW w:w="1074" w:type="dxa"/>
            <w:tcBorders>
              <w:top w:val="nil"/>
              <w:left w:val="nil"/>
              <w:bottom w:val="single" w:sz="4" w:space="0" w:color="auto"/>
              <w:right w:val="single" w:sz="4" w:space="0" w:color="auto"/>
            </w:tcBorders>
            <w:vAlign w:val="center"/>
          </w:tcPr>
          <w:p w14:paraId="3A8235CD"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-157</w:t>
            </w:r>
          </w:p>
        </w:tc>
        <w:tc>
          <w:tcPr>
            <w:tcW w:w="962" w:type="dxa"/>
            <w:tcBorders>
              <w:top w:val="nil"/>
              <w:left w:val="nil"/>
              <w:bottom w:val="single" w:sz="4" w:space="0" w:color="auto"/>
              <w:right w:val="single" w:sz="4" w:space="0" w:color="auto"/>
            </w:tcBorders>
            <w:vAlign w:val="center"/>
          </w:tcPr>
          <w:p w14:paraId="3056DCFB"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-205</w:t>
            </w:r>
          </w:p>
        </w:tc>
        <w:tc>
          <w:tcPr>
            <w:tcW w:w="1134" w:type="dxa"/>
            <w:tcBorders>
              <w:top w:val="nil"/>
              <w:left w:val="nil"/>
              <w:bottom w:val="single" w:sz="4" w:space="0" w:color="auto"/>
              <w:right w:val="single" w:sz="4" w:space="0" w:color="auto"/>
            </w:tcBorders>
            <w:vAlign w:val="center"/>
          </w:tcPr>
          <w:p w14:paraId="0F68450E"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-72</w:t>
            </w:r>
          </w:p>
        </w:tc>
        <w:tc>
          <w:tcPr>
            <w:tcW w:w="1061" w:type="dxa"/>
            <w:tcBorders>
              <w:top w:val="nil"/>
              <w:left w:val="nil"/>
              <w:bottom w:val="single" w:sz="4" w:space="0" w:color="auto"/>
              <w:right w:val="single" w:sz="4" w:space="0" w:color="auto"/>
            </w:tcBorders>
            <w:vAlign w:val="center"/>
          </w:tcPr>
          <w:p w14:paraId="2E2DE295"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vAlign w:val="center"/>
          </w:tcPr>
          <w:p w14:paraId="315A4652" w14:textId="77777777" w:rsidR="001D4BAF" w:rsidRPr="00BA7A3C" w:rsidRDefault="001D4BAF" w:rsidP="00C242F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378</w:t>
            </w:r>
          </w:p>
        </w:tc>
      </w:tr>
      <w:tr w:rsidR="001D4BAF" w:rsidRPr="00BD3863" w14:paraId="54466490" w14:textId="77777777" w:rsidTr="00C242F8">
        <w:trPr>
          <w:trHeight w:val="288"/>
        </w:trPr>
        <w:tc>
          <w:tcPr>
            <w:tcW w:w="2918" w:type="dxa"/>
            <w:tcBorders>
              <w:top w:val="nil"/>
              <w:left w:val="single" w:sz="4" w:space="0" w:color="auto"/>
              <w:bottom w:val="single" w:sz="4" w:space="0" w:color="auto"/>
              <w:right w:val="single" w:sz="4" w:space="0" w:color="auto"/>
            </w:tcBorders>
            <w:vAlign w:val="center"/>
            <w:hideMark/>
          </w:tcPr>
          <w:p w14:paraId="4CD40CFF" w14:textId="77777777" w:rsidR="001D4BAF" w:rsidRPr="00BD3863" w:rsidRDefault="001D4BAF" w:rsidP="00C242F8">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1" w:type="dxa"/>
            <w:tcBorders>
              <w:top w:val="nil"/>
              <w:left w:val="nil"/>
              <w:bottom w:val="single" w:sz="4" w:space="0" w:color="auto"/>
              <w:right w:val="single" w:sz="4" w:space="0" w:color="auto"/>
            </w:tcBorders>
            <w:vAlign w:val="center"/>
          </w:tcPr>
          <w:p w14:paraId="7E037F0E"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177,92%</w:t>
            </w:r>
          </w:p>
        </w:tc>
        <w:tc>
          <w:tcPr>
            <w:tcW w:w="1113" w:type="dxa"/>
            <w:tcBorders>
              <w:top w:val="nil"/>
              <w:left w:val="nil"/>
              <w:bottom w:val="single" w:sz="4" w:space="0" w:color="auto"/>
              <w:right w:val="single" w:sz="4" w:space="0" w:color="auto"/>
            </w:tcBorders>
            <w:vAlign w:val="center"/>
          </w:tcPr>
          <w:p w14:paraId="672E35EB"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102,45%</w:t>
            </w:r>
          </w:p>
        </w:tc>
        <w:tc>
          <w:tcPr>
            <w:tcW w:w="1074" w:type="dxa"/>
            <w:tcBorders>
              <w:top w:val="nil"/>
              <w:left w:val="nil"/>
              <w:bottom w:val="single" w:sz="4" w:space="0" w:color="auto"/>
              <w:right w:val="single" w:sz="4" w:space="0" w:color="auto"/>
            </w:tcBorders>
            <w:vAlign w:val="center"/>
          </w:tcPr>
          <w:p w14:paraId="72D75FB2"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-46,59%</w:t>
            </w:r>
          </w:p>
        </w:tc>
        <w:tc>
          <w:tcPr>
            <w:tcW w:w="962" w:type="dxa"/>
            <w:tcBorders>
              <w:top w:val="nil"/>
              <w:left w:val="nil"/>
              <w:bottom w:val="single" w:sz="4" w:space="0" w:color="auto"/>
              <w:right w:val="single" w:sz="4" w:space="0" w:color="auto"/>
            </w:tcBorders>
            <w:vAlign w:val="center"/>
          </w:tcPr>
          <w:p w14:paraId="4B7F1C03"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-49,28%</w:t>
            </w:r>
          </w:p>
        </w:tc>
        <w:tc>
          <w:tcPr>
            <w:tcW w:w="1134" w:type="dxa"/>
            <w:tcBorders>
              <w:top w:val="nil"/>
              <w:left w:val="nil"/>
              <w:bottom w:val="single" w:sz="4" w:space="0" w:color="auto"/>
              <w:right w:val="single" w:sz="4" w:space="0" w:color="auto"/>
            </w:tcBorders>
            <w:vAlign w:val="center"/>
          </w:tcPr>
          <w:p w14:paraId="66626BBD"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-42,35%</w:t>
            </w:r>
          </w:p>
        </w:tc>
        <w:tc>
          <w:tcPr>
            <w:tcW w:w="1061" w:type="dxa"/>
            <w:tcBorders>
              <w:top w:val="nil"/>
              <w:left w:val="nil"/>
              <w:bottom w:val="single" w:sz="4" w:space="0" w:color="auto"/>
              <w:right w:val="single" w:sz="4" w:space="0" w:color="auto"/>
            </w:tcBorders>
            <w:vAlign w:val="center"/>
          </w:tcPr>
          <w:p w14:paraId="68CC2AE4" w14:textId="77777777" w:rsidR="001D4BAF" w:rsidRPr="00BA7A3C" w:rsidRDefault="001D4BAF" w:rsidP="00C242F8">
            <w:pPr>
              <w:suppressAutoHyphens w:val="0"/>
              <w:jc w:val="center"/>
              <w:rPr>
                <w:rFonts w:ascii="Arial" w:hAnsi="Arial" w:cs="Arial"/>
                <w:color w:val="000000"/>
                <w:sz w:val="18"/>
                <w:szCs w:val="18"/>
                <w:lang w:val="ro-RO" w:eastAsia="ro-RO"/>
              </w:rPr>
            </w:pPr>
            <w:r>
              <w:rPr>
                <w:rFonts w:ascii="Arial" w:hAnsi="Arial" w:cs="Arial"/>
                <w:color w:val="000000"/>
                <w:sz w:val="20"/>
                <w:szCs w:val="20"/>
              </w:rPr>
              <w:t>-50,00%</w:t>
            </w:r>
          </w:p>
        </w:tc>
        <w:tc>
          <w:tcPr>
            <w:tcW w:w="1006" w:type="dxa"/>
            <w:tcBorders>
              <w:top w:val="nil"/>
              <w:left w:val="nil"/>
              <w:bottom w:val="single" w:sz="4" w:space="0" w:color="auto"/>
              <w:right w:val="single" w:sz="4" w:space="0" w:color="auto"/>
            </w:tcBorders>
            <w:vAlign w:val="center"/>
          </w:tcPr>
          <w:p w14:paraId="7B9668FB" w14:textId="77777777" w:rsidR="001D4BAF" w:rsidRPr="00BA7A3C" w:rsidRDefault="001D4BAF" w:rsidP="00C242F8">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25,35%</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0A90173A" w:rsidR="00EA46A4" w:rsidRPr="00514532" w:rsidRDefault="00416089" w:rsidP="00416089">
      <w:pPr>
        <w:pStyle w:val="Heading2"/>
      </w:pPr>
      <w:bookmarkStart w:id="20" w:name="_Toc230096362"/>
      <w:r>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20"/>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lastRenderedPageBreak/>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4070EEB7"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1D4BAF">
        <w:rPr>
          <w:rFonts w:ascii="Arial" w:hAnsi="Arial" w:cs="Arial"/>
          <w:lang w:val="pt-BR"/>
        </w:rPr>
        <w:t>DN13_km18+101-km28+470</w:t>
      </w:r>
      <w:r w:rsidR="005268D7" w:rsidRPr="00FD1C6E">
        <w:rPr>
          <w:rFonts w:ascii="Arial" w:hAnsi="Arial" w:cs="Arial"/>
          <w:lang w:val="it-IT"/>
        </w:rPr>
        <w:t>, cod identificare RD_RO_00_</w:t>
      </w:r>
      <w:r w:rsidR="003825C5">
        <w:rPr>
          <w:rFonts w:ascii="Arial" w:hAnsi="Arial" w:cs="Arial"/>
          <w:lang w:val="it-IT"/>
        </w:rPr>
        <w:t>12</w:t>
      </w:r>
      <w:r w:rsidR="001D4BAF">
        <w:rPr>
          <w:rFonts w:ascii="Arial" w:hAnsi="Arial" w:cs="Arial"/>
          <w:lang w:val="it-IT"/>
        </w:rPr>
        <w:t>7</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7061C4CB" w:rsidR="00BB09BF" w:rsidRPr="00BB09BF" w:rsidRDefault="00010DF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7272EBC5" w14:textId="217F8960" w:rsidR="00BB09BF" w:rsidRPr="00BB09BF" w:rsidRDefault="00010DFF"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971</w:t>
            </w:r>
            <w:r w:rsidR="000A69A3">
              <w:rPr>
                <w:rFonts w:ascii="Arial" w:hAnsi="Arial" w:cs="Arial"/>
                <w:kern w:val="0"/>
                <w:sz w:val="20"/>
                <w:szCs w:val="20"/>
                <w:lang w:val="ro-RO" w:eastAsia="ro-RO"/>
              </w:rPr>
              <w:t>,</w:t>
            </w:r>
            <w:r>
              <w:rPr>
                <w:rFonts w:ascii="Arial" w:hAnsi="Arial" w:cs="Arial"/>
                <w:kern w:val="0"/>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xml:space="preserve">, fiind calculat la valoarea centrală a fiecărei benzi de zgomot </w:t>
      </w:r>
      <w:r w:rsidRPr="005A579A">
        <w:rPr>
          <w:rFonts w:ascii="Arial" w:hAnsi="Arial" w:cs="Arial"/>
          <w:lang w:val="ro-RO" w:eastAsia="ro-RO"/>
        </w:rPr>
        <w:lastRenderedPageBreak/>
        <w:t>(de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3A78C085" w:rsidR="00FC534B" w:rsidRPr="00FC534B" w:rsidRDefault="00010DFF" w:rsidP="00DF0BBF">
      <w:pPr>
        <w:suppressAutoHyphens w:val="0"/>
        <w:jc w:val="center"/>
        <w:rPr>
          <w:kern w:val="0"/>
          <w:lang w:val="ro-RO" w:eastAsia="ro-RO"/>
        </w:rPr>
      </w:pPr>
      <w:r>
        <w:rPr>
          <w:noProof/>
        </w:rPr>
        <w:drawing>
          <wp:inline distT="0" distB="0" distL="0" distR="0" wp14:anchorId="457E7BA4" wp14:editId="205A2DCE">
            <wp:extent cx="4895238" cy="700950"/>
            <wp:effectExtent l="0" t="0" r="635" b="4445"/>
            <wp:docPr id="1891513654"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5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tblGrid>
      <w:tr w:rsidR="005C1A34" w:rsidRPr="005C1A34" w14:paraId="04F0C013" w14:textId="77777777" w:rsidTr="005C1A3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F6956E0"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 xml:space="preserve">Banda de </w:t>
            </w:r>
            <w:proofErr w:type="spellStart"/>
            <w:r w:rsidRPr="005C1A34">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736AE88"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proofErr w:type="spellStart"/>
            <w:r w:rsidRPr="005C1A34">
              <w:rPr>
                <w:rFonts w:ascii="Calibri" w:hAnsi="Calibri" w:cs="Calibri"/>
                <w:b/>
                <w:bCs/>
                <w:color w:val="000000"/>
                <w:kern w:val="0"/>
                <w:sz w:val="16"/>
                <w:szCs w:val="16"/>
                <w:lang w:eastAsia="en-US"/>
              </w:rPr>
              <w:t>Măieruș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7D28B79"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proofErr w:type="spellStart"/>
            <w:r w:rsidRPr="005C1A34">
              <w:rPr>
                <w:rFonts w:ascii="Calibri" w:hAnsi="Calibri" w:cs="Calibri"/>
                <w:b/>
                <w:bCs/>
                <w:color w:val="000000"/>
                <w:kern w:val="0"/>
                <w:sz w:val="16"/>
                <w:szCs w:val="16"/>
                <w:lang w:eastAsia="en-US"/>
              </w:rPr>
              <w:t>Feldioara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3D624C"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TOTAL</w:t>
            </w:r>
          </w:p>
        </w:tc>
      </w:tr>
      <w:tr w:rsidR="005C1A34" w:rsidRPr="005C1A34" w14:paraId="351453A9" w14:textId="77777777" w:rsidTr="005C1A3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30550CD" w14:textId="77777777" w:rsidR="005C1A34" w:rsidRPr="005C1A34" w:rsidRDefault="005C1A34" w:rsidP="005C1A34">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DF98F48"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proofErr w:type="spellStart"/>
            <w:r w:rsidRPr="005C1A34">
              <w:rPr>
                <w:rFonts w:ascii="Calibri" w:hAnsi="Calibri" w:cs="Calibri"/>
                <w:b/>
                <w:bCs/>
                <w:color w:val="000000"/>
                <w:kern w:val="0"/>
                <w:sz w:val="16"/>
                <w:szCs w:val="16"/>
                <w:lang w:eastAsia="en-US"/>
              </w:rPr>
              <w:t>Efect</w:t>
            </w:r>
            <w:proofErr w:type="spellEnd"/>
            <w:r w:rsidRPr="005C1A34">
              <w:rPr>
                <w:rFonts w:ascii="Calibri" w:hAnsi="Calibri" w:cs="Calibri"/>
                <w:b/>
                <w:bCs/>
                <w:color w:val="000000"/>
                <w:kern w:val="0"/>
                <w:sz w:val="16"/>
                <w:szCs w:val="16"/>
                <w:lang w:eastAsia="en-US"/>
              </w:rPr>
              <w:t xml:space="preserve"> </w:t>
            </w:r>
            <w:proofErr w:type="spellStart"/>
            <w:r w:rsidRPr="005C1A3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9FA8996"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proofErr w:type="spellStart"/>
            <w:r w:rsidRPr="005C1A34">
              <w:rPr>
                <w:rFonts w:ascii="Calibri" w:hAnsi="Calibri" w:cs="Calibri"/>
                <w:b/>
                <w:bCs/>
                <w:color w:val="000000"/>
                <w:kern w:val="0"/>
                <w:sz w:val="16"/>
                <w:szCs w:val="16"/>
                <w:lang w:eastAsia="en-US"/>
              </w:rPr>
              <w:t>Efect</w:t>
            </w:r>
            <w:proofErr w:type="spellEnd"/>
            <w:r w:rsidRPr="005C1A34">
              <w:rPr>
                <w:rFonts w:ascii="Calibri" w:hAnsi="Calibri" w:cs="Calibri"/>
                <w:b/>
                <w:bCs/>
                <w:color w:val="000000"/>
                <w:kern w:val="0"/>
                <w:sz w:val="16"/>
                <w:szCs w:val="16"/>
                <w:lang w:eastAsia="en-US"/>
              </w:rPr>
              <w:t xml:space="preserve"> </w:t>
            </w:r>
            <w:proofErr w:type="spellStart"/>
            <w:r w:rsidRPr="005C1A3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7CFD75"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proofErr w:type="spellStart"/>
            <w:r w:rsidRPr="005C1A34">
              <w:rPr>
                <w:rFonts w:ascii="Calibri" w:hAnsi="Calibri" w:cs="Calibri"/>
                <w:b/>
                <w:bCs/>
                <w:color w:val="000000"/>
                <w:kern w:val="0"/>
                <w:sz w:val="16"/>
                <w:szCs w:val="16"/>
                <w:lang w:eastAsia="en-US"/>
              </w:rPr>
              <w:t>Efect</w:t>
            </w:r>
            <w:proofErr w:type="spellEnd"/>
            <w:r w:rsidRPr="005C1A34">
              <w:rPr>
                <w:rFonts w:ascii="Calibri" w:hAnsi="Calibri" w:cs="Calibri"/>
                <w:b/>
                <w:bCs/>
                <w:color w:val="000000"/>
                <w:kern w:val="0"/>
                <w:sz w:val="16"/>
                <w:szCs w:val="16"/>
                <w:lang w:eastAsia="en-US"/>
              </w:rPr>
              <w:t xml:space="preserve"> </w:t>
            </w:r>
            <w:proofErr w:type="spellStart"/>
            <w:r w:rsidRPr="005C1A34">
              <w:rPr>
                <w:rFonts w:ascii="Calibri" w:hAnsi="Calibri" w:cs="Calibri"/>
                <w:b/>
                <w:bCs/>
                <w:color w:val="000000"/>
                <w:kern w:val="0"/>
                <w:sz w:val="16"/>
                <w:szCs w:val="16"/>
                <w:lang w:eastAsia="en-US"/>
              </w:rPr>
              <w:t>dăunător</w:t>
            </w:r>
            <w:proofErr w:type="spellEnd"/>
          </w:p>
        </w:tc>
      </w:tr>
      <w:tr w:rsidR="005C1A34" w:rsidRPr="005C1A34" w14:paraId="6DF7532B" w14:textId="77777777" w:rsidTr="005C1A3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7DA526F" w14:textId="77777777" w:rsidR="005C1A34" w:rsidRPr="005C1A34" w:rsidRDefault="005C1A34" w:rsidP="005C1A3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3D995693"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9B0E9C"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8C3BE7"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E306D3"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B89BACD"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DCFFE66"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5F642C"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92D303"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0B5EAA3"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HSD</w:t>
            </w:r>
          </w:p>
        </w:tc>
      </w:tr>
      <w:tr w:rsidR="005C1A34" w:rsidRPr="005C1A34" w14:paraId="4682FAC1"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3E7E4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2C80162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DFC41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B7391D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AE778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2CB6D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6EF11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823751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4FD19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829613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4</w:t>
            </w:r>
          </w:p>
        </w:tc>
      </w:tr>
      <w:tr w:rsidR="005C1A34" w:rsidRPr="005C1A34" w14:paraId="58243C58"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DAA96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4A1FF2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75FF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B9D29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D18DE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CB71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549031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07538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1B5BC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5D9C819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3</w:t>
            </w:r>
          </w:p>
        </w:tc>
      </w:tr>
      <w:tr w:rsidR="005C1A34" w:rsidRPr="005C1A34" w14:paraId="2BFA34E5"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2BE88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C84D78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DA81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1357ED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FB40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B4E8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4C0A24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D1D723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B2FF8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170167D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w:t>
            </w:r>
          </w:p>
        </w:tc>
      </w:tr>
      <w:tr w:rsidR="005C1A34" w:rsidRPr="005C1A34" w14:paraId="25CED62D"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CC041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5C5CA7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F4DE1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FFA092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63DF85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D971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149697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60424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DBE9F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52ABD9C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w:t>
            </w:r>
          </w:p>
        </w:tc>
      </w:tr>
      <w:tr w:rsidR="005C1A34" w:rsidRPr="005C1A34" w14:paraId="4E61DE04"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B543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6DB847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75E76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C3B454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8DD1C4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9333E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B39EEE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88F7F5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15220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29C6E59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9</w:t>
            </w:r>
          </w:p>
        </w:tc>
      </w:tr>
      <w:tr w:rsidR="005C1A34" w:rsidRPr="005C1A34" w14:paraId="0924B93A"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8F205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CD857C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BA97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91C52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4436C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F5C46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77BD30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45B447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5ED81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D95713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w:t>
            </w:r>
          </w:p>
        </w:tc>
      </w:tr>
      <w:tr w:rsidR="005C1A34" w:rsidRPr="005C1A34" w14:paraId="1C70781C"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E297A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FE184C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AF208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E7FC64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E5F5C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1262F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F6B030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6116D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B5048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57B762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3</w:t>
            </w:r>
          </w:p>
        </w:tc>
      </w:tr>
      <w:tr w:rsidR="005C1A34" w:rsidRPr="005C1A34" w14:paraId="4FA18D80"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BC8EB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9BC7D7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7114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CECE1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C47D5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9C65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B0B50A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2C3F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C5BFD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395D696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w:t>
            </w:r>
          </w:p>
        </w:tc>
      </w:tr>
      <w:tr w:rsidR="005C1A34" w:rsidRPr="005C1A34" w14:paraId="6FE72193"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BE55B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7EB551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2C977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BBAB17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367C1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436D2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AC023A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2387A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187D1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483D09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2</w:t>
            </w:r>
          </w:p>
        </w:tc>
      </w:tr>
      <w:tr w:rsidR="005C1A34" w:rsidRPr="005C1A34" w14:paraId="6DA21351"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FFFEF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7E5E9A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4293C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72BEB6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F3559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6728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2041FE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4799C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E288F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9AD04E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2</w:t>
            </w:r>
          </w:p>
        </w:tc>
      </w:tr>
      <w:tr w:rsidR="005C1A34" w:rsidRPr="005C1A34" w14:paraId="62EB7299"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CBFED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15FD489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D7914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ECBC9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AB88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4FEA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ABB66E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26771F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8C574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73FD993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w:t>
            </w:r>
          </w:p>
        </w:tc>
      </w:tr>
      <w:tr w:rsidR="005C1A34" w:rsidRPr="005C1A34" w14:paraId="78CA6BE2"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984A9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672A27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F121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F5969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9E9BA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C576F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D717E6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60C0B5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1AF5A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304F99C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3</w:t>
            </w:r>
          </w:p>
        </w:tc>
      </w:tr>
      <w:tr w:rsidR="005C1A34" w:rsidRPr="005C1A34" w14:paraId="4BADF5B0"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99B71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C1195B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AA703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9EDD4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C69B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1CCF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671981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E5960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BA8B2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779188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4</w:t>
            </w:r>
          </w:p>
        </w:tc>
      </w:tr>
      <w:tr w:rsidR="005C1A34" w:rsidRPr="005C1A34" w14:paraId="0AFF618B"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B73F3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0004E5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A05B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4B356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C48B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8DA8C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591E65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93F5D7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F19CB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0615BCF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w:t>
            </w:r>
          </w:p>
        </w:tc>
      </w:tr>
      <w:tr w:rsidR="005C1A34" w:rsidRPr="005C1A34" w14:paraId="25AFF2EC"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4DD71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F41F6D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A722E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6F3848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305C9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C675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F4683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4DEA8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2A345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D2814B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4</w:t>
            </w:r>
          </w:p>
        </w:tc>
      </w:tr>
      <w:tr w:rsidR="005C1A34" w:rsidRPr="005C1A34" w14:paraId="41B9361C"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0708E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AEE20A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665A4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A1A8C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D4144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C01E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80CCC9"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D3D0FC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92966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4A0390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w:t>
            </w:r>
          </w:p>
        </w:tc>
      </w:tr>
      <w:tr w:rsidR="005C1A34" w:rsidRPr="005C1A34" w14:paraId="071D4A25"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5DA53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8980F0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85C76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3E986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6A4C5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FE742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BBB76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77576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60459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8595BA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w:t>
            </w:r>
          </w:p>
        </w:tc>
      </w:tr>
      <w:tr w:rsidR="005C1A34" w:rsidRPr="005C1A34" w14:paraId="1AD92BEE"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B21D5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11BAF4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1F09A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C16E7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B759D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E770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32A27C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344F96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1FA9E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1C6989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2</w:t>
            </w:r>
          </w:p>
        </w:tc>
      </w:tr>
      <w:tr w:rsidR="005C1A34" w:rsidRPr="005C1A34" w14:paraId="0DA1D0E7"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77171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BBD87B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CB12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F5030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2FA6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D958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0EEB19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01FBB6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655E8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7E8EB9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4</w:t>
            </w:r>
          </w:p>
        </w:tc>
      </w:tr>
      <w:tr w:rsidR="005C1A34" w:rsidRPr="005C1A34" w14:paraId="2FA950DA"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D7DC6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5B2E1A0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95F8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C18CFE"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4A976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048C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214D0C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9993D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C9987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61EBD72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w:t>
            </w:r>
          </w:p>
        </w:tc>
      </w:tr>
      <w:tr w:rsidR="005C1A34" w:rsidRPr="005C1A34" w14:paraId="21B1C3CD"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8F8DB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73B989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5AACA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E78E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9127E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3ED8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23AB56F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34FBA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A81EE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02B62B8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w:t>
            </w:r>
          </w:p>
        </w:tc>
      </w:tr>
      <w:tr w:rsidR="005C1A34" w:rsidRPr="005C1A34" w14:paraId="00BFAB56"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BB1417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A28CF8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EB72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51AB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F16F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B0701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7CA3B2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4C954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0852A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F58E7C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r>
      <w:tr w:rsidR="005C1A34" w:rsidRPr="005C1A34" w14:paraId="07BA20E5"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CBC0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6D659AA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ADC9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EA59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C3660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2CE72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0CAD15F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F96A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B3E8F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3BFD83E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r>
      <w:tr w:rsidR="005C1A34" w:rsidRPr="005C1A34" w14:paraId="23E29A2C"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8C9AD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4F1D76B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60E67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760060"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F955F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63BE9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E92B8B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4F78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58047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3AFA1E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r>
      <w:tr w:rsidR="005C1A34" w:rsidRPr="005C1A34" w14:paraId="40A730D0"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41448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2DEDDD62"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52CE3F"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F11F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10AB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51475"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B0E774A"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0320D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105CA1"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62BE7BF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r>
      <w:tr w:rsidR="005C1A34" w:rsidRPr="005C1A34" w14:paraId="4C298BCB"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08733A" w14:textId="77777777" w:rsidR="005C1A34" w:rsidRPr="005C1A34" w:rsidRDefault="005C1A34" w:rsidP="005C1A34">
            <w:pPr>
              <w:suppressAutoHyphens w:val="0"/>
              <w:jc w:val="center"/>
              <w:rPr>
                <w:rFonts w:ascii="Calibri" w:hAnsi="Calibri" w:cs="Calibri"/>
                <w:color w:val="000000"/>
                <w:kern w:val="0"/>
                <w:sz w:val="16"/>
                <w:szCs w:val="16"/>
                <w:lang w:eastAsia="en-US"/>
              </w:rPr>
            </w:pPr>
            <w:proofErr w:type="spellStart"/>
            <w:r w:rsidRPr="005C1A34">
              <w:rPr>
                <w:rFonts w:ascii="Calibri" w:hAnsi="Calibri" w:cs="Calibri"/>
                <w:color w:val="000000"/>
                <w:kern w:val="0"/>
                <w:sz w:val="16"/>
                <w:szCs w:val="16"/>
                <w:lang w:eastAsia="en-US"/>
              </w:rPr>
              <w:t>peste</w:t>
            </w:r>
            <w:proofErr w:type="spellEnd"/>
            <w:r w:rsidRPr="005C1A3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43965D8"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04C6EB"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4FE8BC"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A03317"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D4B51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E336AD3"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60116"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B47A24"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74BE860D" w14:textId="77777777" w:rsidR="005C1A34" w:rsidRPr="005C1A34" w:rsidRDefault="005C1A34" w:rsidP="005C1A34">
            <w:pPr>
              <w:suppressAutoHyphens w:val="0"/>
              <w:jc w:val="center"/>
              <w:rPr>
                <w:rFonts w:ascii="Calibri" w:hAnsi="Calibri" w:cs="Calibri"/>
                <w:color w:val="000000"/>
                <w:kern w:val="0"/>
                <w:sz w:val="16"/>
                <w:szCs w:val="16"/>
                <w:lang w:eastAsia="en-US"/>
              </w:rPr>
            </w:pPr>
            <w:r w:rsidRPr="005C1A34">
              <w:rPr>
                <w:rFonts w:ascii="Calibri" w:hAnsi="Calibri" w:cs="Calibri"/>
                <w:color w:val="000000"/>
                <w:kern w:val="0"/>
                <w:sz w:val="16"/>
                <w:szCs w:val="16"/>
                <w:lang w:eastAsia="en-US"/>
              </w:rPr>
              <w:t>0</w:t>
            </w:r>
          </w:p>
        </w:tc>
      </w:tr>
      <w:tr w:rsidR="005C1A34" w:rsidRPr="005C1A34" w14:paraId="2C4D2225" w14:textId="77777777" w:rsidTr="005C1A3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E4DA50"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6981AAA"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4398F0"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92</w:t>
            </w:r>
          </w:p>
        </w:tc>
        <w:tc>
          <w:tcPr>
            <w:tcW w:w="500" w:type="dxa"/>
            <w:tcBorders>
              <w:top w:val="nil"/>
              <w:left w:val="nil"/>
              <w:bottom w:val="single" w:sz="8" w:space="0" w:color="auto"/>
              <w:right w:val="single" w:sz="8" w:space="0" w:color="auto"/>
            </w:tcBorders>
            <w:vAlign w:val="center"/>
            <w:hideMark/>
          </w:tcPr>
          <w:p w14:paraId="104F1D56"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625202B"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94FE6BE"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246</w:t>
            </w:r>
          </w:p>
        </w:tc>
        <w:tc>
          <w:tcPr>
            <w:tcW w:w="500" w:type="dxa"/>
            <w:tcBorders>
              <w:top w:val="nil"/>
              <w:left w:val="nil"/>
              <w:bottom w:val="single" w:sz="8" w:space="0" w:color="auto"/>
              <w:right w:val="single" w:sz="8" w:space="0" w:color="auto"/>
            </w:tcBorders>
            <w:vAlign w:val="center"/>
            <w:hideMark/>
          </w:tcPr>
          <w:p w14:paraId="2953C7B0"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0E207B6A"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F2B4822"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338</w:t>
            </w:r>
          </w:p>
        </w:tc>
        <w:tc>
          <w:tcPr>
            <w:tcW w:w="500" w:type="dxa"/>
            <w:tcBorders>
              <w:top w:val="nil"/>
              <w:left w:val="nil"/>
              <w:bottom w:val="single" w:sz="8" w:space="0" w:color="auto"/>
              <w:right w:val="single" w:sz="8" w:space="0" w:color="auto"/>
            </w:tcBorders>
            <w:vAlign w:val="center"/>
            <w:hideMark/>
          </w:tcPr>
          <w:p w14:paraId="0A7B03CA" w14:textId="77777777" w:rsidR="005C1A34" w:rsidRPr="005C1A34" w:rsidRDefault="005C1A34" w:rsidP="005C1A34">
            <w:pPr>
              <w:suppressAutoHyphens w:val="0"/>
              <w:jc w:val="center"/>
              <w:rPr>
                <w:rFonts w:ascii="Calibri" w:hAnsi="Calibri" w:cs="Calibri"/>
                <w:b/>
                <w:bCs/>
                <w:color w:val="000000"/>
                <w:kern w:val="0"/>
                <w:sz w:val="16"/>
                <w:szCs w:val="16"/>
                <w:lang w:eastAsia="en-US"/>
              </w:rPr>
            </w:pPr>
            <w:r w:rsidRPr="005C1A34">
              <w:rPr>
                <w:rFonts w:ascii="Calibri" w:hAnsi="Calibri" w:cs="Calibri"/>
                <w:b/>
                <w:bCs/>
                <w:color w:val="000000"/>
                <w:kern w:val="0"/>
                <w:sz w:val="16"/>
                <w:szCs w:val="16"/>
                <w:lang w:eastAsia="en-US"/>
              </w:rPr>
              <w:t>74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4CE4C8C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w:t>
      </w:r>
      <w:r w:rsidR="005C1A34">
        <w:rPr>
          <w:rFonts w:ascii="Arial" w:hAnsi="Arial" w:cs="Arial"/>
          <w:iCs/>
          <w:color w:val="000000"/>
          <w:lang w:val="ro-RO"/>
        </w:rPr>
        <w:t>o</w:t>
      </w:r>
      <w:r>
        <w:rPr>
          <w:rFonts w:ascii="Arial" w:hAnsi="Arial" w:cs="Arial"/>
          <w:iCs/>
          <w:color w:val="000000"/>
          <w:lang w:val="ro-RO"/>
        </w:rPr>
        <w:t xml:space="preserve"> persoan</w:t>
      </w:r>
      <w:r w:rsidR="005C1A34">
        <w:rPr>
          <w:rFonts w:ascii="Arial" w:hAnsi="Arial" w:cs="Arial"/>
          <w:iCs/>
          <w:color w:val="000000"/>
          <w:lang w:val="ro-RO"/>
        </w:rPr>
        <w:t>ă</w:t>
      </w:r>
      <w:r>
        <w:rPr>
          <w:rFonts w:ascii="Arial" w:hAnsi="Arial" w:cs="Arial"/>
          <w:iCs/>
          <w:color w:val="000000"/>
          <w:lang w:val="ro-RO"/>
        </w:rPr>
        <w:t xml:space="preserve"> expus</w:t>
      </w:r>
      <w:r w:rsidR="005C1A34">
        <w:rPr>
          <w:rFonts w:ascii="Arial" w:hAnsi="Arial" w:cs="Arial"/>
          <w:iCs/>
          <w:color w:val="000000"/>
          <w:lang w:val="ro-RO"/>
        </w:rPr>
        <w:t>ă</w:t>
      </w:r>
      <w:r>
        <w:rPr>
          <w:rFonts w:ascii="Arial" w:hAnsi="Arial" w:cs="Arial"/>
          <w:iCs/>
          <w:color w:val="000000"/>
          <w:lang w:val="ro-RO"/>
        </w:rPr>
        <w:t xml:space="preserve"> la diferite niveluri ale zgomotului cauzat de traficul rutier po</w:t>
      </w:r>
      <w:r w:rsidR="005C1A34">
        <w:rPr>
          <w:rFonts w:ascii="Arial" w:hAnsi="Arial" w:cs="Arial"/>
          <w:iCs/>
          <w:color w:val="000000"/>
          <w:lang w:val="ro-RO"/>
        </w:rPr>
        <w:t>a</w:t>
      </w:r>
      <w:r>
        <w:rPr>
          <w:rFonts w:ascii="Arial" w:hAnsi="Arial" w:cs="Arial"/>
          <w:iCs/>
          <w:color w:val="000000"/>
          <w:lang w:val="ro-RO"/>
        </w:rPr>
        <w:t>t</w:t>
      </w:r>
      <w:r w:rsidR="005C1A34">
        <w:rPr>
          <w:rFonts w:ascii="Arial" w:hAnsi="Arial" w:cs="Arial"/>
          <w:iCs/>
          <w:color w:val="000000"/>
          <w:lang w:val="ro-RO"/>
        </w:rPr>
        <w:t>e</w:t>
      </w:r>
      <w:r>
        <w:rPr>
          <w:rFonts w:ascii="Arial" w:hAnsi="Arial" w:cs="Arial"/>
          <w:iCs/>
          <w:color w:val="000000"/>
          <w:lang w:val="ro-RO"/>
        </w:rPr>
        <w:t xml:space="preserve"> dezvolta boli ischemice. De asemenea, </w:t>
      </w:r>
      <w:r w:rsidR="005C1A34">
        <w:rPr>
          <w:rFonts w:ascii="Arial" w:hAnsi="Arial" w:cs="Arial"/>
          <w:iCs/>
          <w:color w:val="000000"/>
          <w:lang w:val="ro-RO"/>
        </w:rPr>
        <w:t>338</w:t>
      </w:r>
      <w:r>
        <w:rPr>
          <w:rFonts w:ascii="Arial" w:hAnsi="Arial" w:cs="Arial"/>
          <w:iCs/>
          <w:color w:val="000000"/>
          <w:lang w:val="ro-RO"/>
        </w:rPr>
        <w:t xml:space="preserve"> persoane prezintă un grad ridicat de disconfort, iar </w:t>
      </w:r>
      <w:r w:rsidR="005C1A34">
        <w:rPr>
          <w:rFonts w:ascii="Arial" w:hAnsi="Arial" w:cs="Arial"/>
          <w:iCs/>
          <w:color w:val="000000"/>
          <w:lang w:val="ro-RO"/>
        </w:rPr>
        <w:t>74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416089">
      <w:pPr>
        <w:pStyle w:val="Heading2"/>
      </w:pPr>
      <w:bookmarkStart w:id="21" w:name="_Toc230096363"/>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21"/>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416089">
      <w:pPr>
        <w:pStyle w:val="Heading2"/>
      </w:pPr>
      <w:bookmarkStart w:id="22" w:name="_Toc230096364"/>
      <w:r w:rsidRPr="00CC511B">
        <w:t>2.</w:t>
      </w:r>
      <w:r w:rsidR="00514532">
        <w:t>9</w:t>
      </w:r>
      <w:r w:rsidRPr="00CC511B">
        <w:t>. Măsuri de reducere a zgomotului deja în vigoare şi proiecte în curs de elaborare</w:t>
      </w:r>
      <w:bookmarkEnd w:id="22"/>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C0041B0" w:rsidR="00BF22CA" w:rsidRPr="00CC511B" w:rsidRDefault="00CF067C"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7FE96BA7"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E5504B">
        <w:rPr>
          <w:rFonts w:ascii="Arial" w:hAnsi="Arial" w:cs="Arial"/>
          <w:b w:val="0"/>
          <w:bCs w:val="0"/>
          <w:color w:val="auto"/>
          <w:sz w:val="24"/>
          <w:szCs w:val="24"/>
          <w:lang w:val="ro-RO"/>
        </w:rPr>
        <w:t>l</w:t>
      </w:r>
      <w:r w:rsidRPr="001D4BAF">
        <w:rPr>
          <w:rFonts w:ascii="Arial" w:hAnsi="Arial" w:cs="Arial"/>
          <w:b w:val="0"/>
          <w:bCs w:val="0"/>
          <w:color w:val="auto"/>
          <w:sz w:val="24"/>
          <w:szCs w:val="24"/>
          <w:lang w:val="ro-RO"/>
        </w:rPr>
        <w:t>ui rutier</w:t>
      </w:r>
      <w:r w:rsidR="00CF343E" w:rsidRPr="001D4BAF">
        <w:rPr>
          <w:rFonts w:ascii="Arial" w:hAnsi="Arial" w:cs="Arial"/>
          <w:b w:val="0"/>
          <w:bCs w:val="0"/>
          <w:color w:val="auto"/>
          <w:sz w:val="24"/>
          <w:szCs w:val="24"/>
          <w:lang w:val="ro-RO"/>
        </w:rPr>
        <w:t xml:space="preserve"> – </w:t>
      </w:r>
      <w:r w:rsidR="001E35C3" w:rsidRPr="001D4BAF">
        <w:rPr>
          <w:rFonts w:ascii="Arial" w:hAnsi="Arial" w:cs="Arial"/>
          <w:b w:val="0"/>
          <w:bCs w:val="0"/>
          <w:color w:val="auto"/>
          <w:sz w:val="24"/>
          <w:szCs w:val="24"/>
          <w:lang w:val="ro-RO"/>
        </w:rPr>
        <w:t xml:space="preserve">drumul principal </w:t>
      </w:r>
      <w:r w:rsidR="001D4BAF" w:rsidRPr="001D4BAF">
        <w:rPr>
          <w:rFonts w:ascii="Arial" w:hAnsi="Arial" w:cs="Arial"/>
          <w:b w:val="0"/>
          <w:bCs w:val="0"/>
          <w:color w:val="auto"/>
          <w:sz w:val="24"/>
          <w:szCs w:val="24"/>
          <w:lang w:val="pt-BR"/>
        </w:rPr>
        <w:t>DN13_km18+101-km28+470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F067C"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5C3A9684" w:rsidR="00CF067C" w:rsidRPr="001E35C3" w:rsidRDefault="00CF067C" w:rsidP="00CF067C">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127</w:t>
            </w:r>
          </w:p>
        </w:tc>
        <w:tc>
          <w:tcPr>
            <w:tcW w:w="7290" w:type="dxa"/>
            <w:tcBorders>
              <w:top w:val="single" w:sz="4" w:space="0" w:color="000000"/>
              <w:left w:val="single" w:sz="4" w:space="0" w:color="000000"/>
              <w:bottom w:val="single" w:sz="4" w:space="0" w:color="000000"/>
            </w:tcBorders>
            <w:vAlign w:val="center"/>
          </w:tcPr>
          <w:p w14:paraId="667937D4" w14:textId="2B45D669" w:rsidR="00CF067C" w:rsidRPr="00C50EC8" w:rsidRDefault="00CF067C" w:rsidP="00CF067C">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CF067C" w:rsidRPr="00BB378F" w:rsidRDefault="00CF067C" w:rsidP="00CF067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CF067C" w:rsidRPr="00227EB1" w:rsidRDefault="00CF067C" w:rsidP="00CF067C">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F067C" w:rsidRPr="00227EB1" w:rsidRDefault="00CF067C" w:rsidP="00CF067C">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416089">
      <w:pPr>
        <w:pStyle w:val="Heading2"/>
      </w:pPr>
      <w:bookmarkStart w:id="24" w:name="_Toc230096365"/>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24"/>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26CA6120"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D4BAF">
        <w:rPr>
          <w:rFonts w:ascii="Arial" w:hAnsi="Arial" w:cs="Arial"/>
          <w:lang w:val="pt-BR"/>
        </w:rPr>
        <w:t>DN13_km18+101-km28+470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3825C5">
        <w:rPr>
          <w:rFonts w:ascii="Arial" w:hAnsi="Arial" w:cs="Arial"/>
          <w:lang w:val="it-IT"/>
        </w:rPr>
        <w:t>12</w:t>
      </w:r>
      <w:r w:rsidR="001D4BAF">
        <w:rPr>
          <w:rFonts w:ascii="Arial" w:hAnsi="Arial" w:cs="Arial"/>
          <w:lang w:val="it-IT"/>
        </w:rPr>
        <w:t>7</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2B30091" w:rsidR="00BF22CA" w:rsidRPr="00CC511B" w:rsidRDefault="00125C33">
      <w:pPr>
        <w:pStyle w:val="BodyTextIndent"/>
        <w:tabs>
          <w:tab w:val="left" w:pos="0"/>
        </w:tabs>
        <w:ind w:left="0" w:firstLine="0"/>
        <w:rPr>
          <w:rFonts w:ascii="Arial" w:hAnsi="Arial" w:cs="Arial"/>
          <w:b w:val="0"/>
          <w:color w:val="000000"/>
          <w:sz w:val="24"/>
          <w:szCs w:val="24"/>
          <w:lang w:val="ro-RO"/>
        </w:rPr>
      </w:pPr>
      <w:r w:rsidRPr="001D4BAF">
        <w:rPr>
          <w:rFonts w:ascii="Arial" w:hAnsi="Arial" w:cs="Arial"/>
          <w:b w:val="0"/>
          <w:color w:val="auto"/>
          <w:sz w:val="24"/>
          <w:szCs w:val="24"/>
          <w:lang w:val="ro-RO"/>
        </w:rPr>
        <w:t xml:space="preserve">Pentru </w:t>
      </w:r>
      <w:r w:rsidR="00506A16" w:rsidRPr="001D4BAF">
        <w:rPr>
          <w:rFonts w:ascii="Arial" w:hAnsi="Arial" w:cs="Arial"/>
          <w:b w:val="0"/>
          <w:color w:val="auto"/>
          <w:sz w:val="24"/>
          <w:szCs w:val="24"/>
          <w:lang w:val="ro-RO"/>
        </w:rPr>
        <w:t xml:space="preserve">drumul principal </w:t>
      </w:r>
      <w:r w:rsidR="001D4BAF" w:rsidRPr="001D4BAF">
        <w:rPr>
          <w:rFonts w:ascii="Arial" w:hAnsi="Arial" w:cs="Arial"/>
          <w:b w:val="0"/>
          <w:color w:val="auto"/>
          <w:sz w:val="24"/>
          <w:szCs w:val="24"/>
          <w:lang w:val="pt-BR"/>
        </w:rPr>
        <w:t>DN13_km18+101-km28+470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3825C5">
        <w:rPr>
          <w:rFonts w:ascii="Arial" w:hAnsi="Arial" w:cs="Arial"/>
          <w:b w:val="0"/>
          <w:bCs w:val="0"/>
          <w:color w:val="auto"/>
          <w:sz w:val="24"/>
          <w:szCs w:val="24"/>
        </w:rPr>
        <w:t>12</w:t>
      </w:r>
      <w:r w:rsidR="001D4BAF">
        <w:rPr>
          <w:rFonts w:ascii="Arial" w:hAnsi="Arial" w:cs="Arial"/>
          <w:b w:val="0"/>
          <w:bCs w:val="0"/>
          <w:color w:val="auto"/>
          <w:sz w:val="24"/>
          <w:szCs w:val="24"/>
        </w:rPr>
        <w:t>7</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AC785F">
        <w:rPr>
          <w:rFonts w:ascii="Arial" w:hAnsi="Arial" w:cs="Arial"/>
          <w:bCs/>
          <w:lang w:val="ro-RO"/>
        </w:rPr>
        <w:t xml:space="preserve">Tab. </w:t>
      </w:r>
      <w:r w:rsidR="00E20A7E" w:rsidRPr="00AC785F">
        <w:rPr>
          <w:rFonts w:ascii="Arial" w:hAnsi="Arial" w:cs="Arial"/>
          <w:bCs/>
          <w:lang w:val="ro-RO"/>
        </w:rPr>
        <w:t>12</w:t>
      </w:r>
      <w:r w:rsidRPr="00AC785F">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2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13179634"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8E3F0B">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8E3F0B" w:rsidRPr="0038617C" w14:paraId="2827FAA2"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3352A43A" w14:textId="65846BB8" w:rsidR="008E3F0B" w:rsidRPr="0038617C" w:rsidRDefault="008E3F0B"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0DD8A55" w14:textId="77777777" w:rsidR="008E3F0B" w:rsidRDefault="008E3F0B"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p>
          <w:p w14:paraId="04730E34" w14:textId="452EDC9C" w:rsidR="008E3F0B" w:rsidRPr="008E3F0B" w:rsidRDefault="008E3F0B" w:rsidP="008E3F0B">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8E3F0B">
              <w:rPr>
                <w:rFonts w:ascii="Arial" w:hAnsi="Arial" w:cs="Arial"/>
                <w:sz w:val="18"/>
                <w:szCs w:val="18"/>
              </w:rPr>
              <w:t>Școala</w:t>
            </w:r>
            <w:proofErr w:type="spellEnd"/>
            <w:r w:rsidRPr="008E3F0B">
              <w:rPr>
                <w:rFonts w:ascii="Arial" w:hAnsi="Arial" w:cs="Arial"/>
                <w:sz w:val="18"/>
                <w:szCs w:val="18"/>
              </w:rPr>
              <w:t xml:space="preserve"> </w:t>
            </w:r>
            <w:proofErr w:type="spellStart"/>
            <w:r w:rsidRPr="008E3F0B">
              <w:rPr>
                <w:rFonts w:ascii="Arial" w:hAnsi="Arial" w:cs="Arial"/>
                <w:sz w:val="18"/>
                <w:szCs w:val="18"/>
              </w:rPr>
              <w:t>Gimnazială</w:t>
            </w:r>
            <w:proofErr w:type="spellEnd"/>
            <w:r w:rsidRPr="008E3F0B">
              <w:rPr>
                <w:rFonts w:ascii="Arial" w:hAnsi="Arial" w:cs="Arial"/>
                <w:sz w:val="18"/>
                <w:szCs w:val="18"/>
              </w:rPr>
              <w:t xml:space="preserve"> </w:t>
            </w:r>
            <w:proofErr w:type="spellStart"/>
            <w:r w:rsidRPr="008E3F0B">
              <w:rPr>
                <w:rFonts w:ascii="Arial" w:hAnsi="Arial" w:cs="Arial"/>
                <w:sz w:val="18"/>
                <w:szCs w:val="18"/>
              </w:rPr>
              <w:t>Măieruș</w:t>
            </w:r>
            <w:proofErr w:type="spellEnd"/>
          </w:p>
        </w:tc>
        <w:tc>
          <w:tcPr>
            <w:tcW w:w="1760" w:type="dxa"/>
            <w:tcBorders>
              <w:top w:val="nil"/>
              <w:left w:val="nil"/>
              <w:bottom w:val="single" w:sz="4" w:space="0" w:color="auto"/>
              <w:right w:val="single" w:sz="4" w:space="0" w:color="auto"/>
            </w:tcBorders>
            <w:noWrap/>
            <w:vAlign w:val="center"/>
            <w:hideMark/>
          </w:tcPr>
          <w:p w14:paraId="4CF49F28" w14:textId="7DFF59D3" w:rsidR="008E3F0B" w:rsidRPr="0038617C" w:rsidRDefault="00AC785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F8A9932" w14:textId="2BC4270B" w:rsidR="008E3F0B" w:rsidRPr="0038617C" w:rsidRDefault="00AC785F"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32400EF" w14:textId="2418B8B8" w:rsidR="008E3F0B" w:rsidRDefault="008E3F0B"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Măieruș</w:t>
            </w:r>
          </w:p>
          <w:p w14:paraId="7744AEA2" w14:textId="77777777" w:rsidR="008E3F0B" w:rsidRPr="0038617C" w:rsidRDefault="008E3F0B"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0EC6694" w14:textId="1BAEC8DF" w:rsidR="008E3F0B" w:rsidRPr="0038617C" w:rsidRDefault="00F81771" w:rsidP="00F81771">
            <w:pPr>
              <w:suppressAutoHyphens w:val="0"/>
              <w:jc w:val="center"/>
              <w:rPr>
                <w:rFonts w:ascii="Arial" w:hAnsi="Arial" w:cs="Arial"/>
                <w:color w:val="000000"/>
                <w:kern w:val="0"/>
                <w:sz w:val="18"/>
                <w:szCs w:val="18"/>
                <w:lang w:val="ro-RO" w:eastAsia="ro-RO"/>
              </w:rPr>
            </w:pPr>
            <w:proofErr w:type="spellStart"/>
            <w:r w:rsidRPr="00F81771">
              <w:rPr>
                <w:rFonts w:ascii="Arial" w:hAnsi="Arial" w:cs="Arial"/>
                <w:color w:val="000000"/>
                <w:kern w:val="0"/>
                <w:sz w:val="18"/>
                <w:szCs w:val="18"/>
                <w:lang w:eastAsia="ro-RO"/>
              </w:rPr>
              <w:t>venituri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proprii</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buget</w:t>
            </w:r>
            <w:proofErr w:type="spellEnd"/>
            <w:r w:rsidRPr="00F81771">
              <w:rPr>
                <w:rFonts w:ascii="Arial" w:hAnsi="Arial" w:cs="Arial"/>
                <w:color w:val="000000"/>
                <w:kern w:val="0"/>
                <w:sz w:val="18"/>
                <w:szCs w:val="18"/>
                <w:lang w:eastAsia="ro-RO"/>
              </w:rPr>
              <w:t xml:space="preserve"> de stat/</w:t>
            </w:r>
            <w:proofErr w:type="spellStart"/>
            <w:r w:rsidRPr="00F81771">
              <w:rPr>
                <w:rFonts w:ascii="Arial" w:hAnsi="Arial" w:cs="Arial"/>
                <w:color w:val="000000"/>
                <w:kern w:val="0"/>
                <w:sz w:val="18"/>
                <w:szCs w:val="18"/>
                <w:lang w:eastAsia="ro-RO"/>
              </w:rPr>
              <w:t>fonduri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europene</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alte</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surse</w:t>
            </w:r>
            <w:proofErr w:type="spellEnd"/>
          </w:p>
        </w:tc>
      </w:tr>
      <w:tr w:rsidR="00AC785F" w:rsidRPr="0038617C" w14:paraId="20F0E0A1"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D77AFAA" w14:textId="77777777" w:rsidR="00AC785F" w:rsidRPr="0038617C" w:rsidRDefault="00AC785F" w:rsidP="00AC785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39B047F" w14:textId="76E3E1D5" w:rsidR="00AC785F" w:rsidRPr="0038617C" w:rsidRDefault="00AC785F" w:rsidP="00AC785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Feldioara</w:t>
            </w:r>
          </w:p>
        </w:tc>
        <w:tc>
          <w:tcPr>
            <w:tcW w:w="1760" w:type="dxa"/>
            <w:tcBorders>
              <w:top w:val="nil"/>
              <w:left w:val="nil"/>
              <w:bottom w:val="single" w:sz="4" w:space="0" w:color="auto"/>
              <w:right w:val="single" w:sz="4" w:space="0" w:color="auto"/>
            </w:tcBorders>
            <w:noWrap/>
            <w:vAlign w:val="center"/>
            <w:hideMark/>
          </w:tcPr>
          <w:p w14:paraId="0D0839CE" w14:textId="7B9C6C02"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0F9E5A1F" w14:textId="3AE8766C"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48F41946" w14:textId="07EA6E61" w:rsidR="00AC785F"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Feldioara</w:t>
            </w:r>
          </w:p>
          <w:p w14:paraId="577A6D3E" w14:textId="77777777" w:rsidR="00AC785F" w:rsidRPr="0038617C" w:rsidRDefault="00AC785F" w:rsidP="00AC785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EBDC30F" w14:textId="3284A67C" w:rsidR="00AC785F" w:rsidRPr="0038617C" w:rsidRDefault="00F81771" w:rsidP="00F81771">
            <w:pPr>
              <w:suppressAutoHyphens w:val="0"/>
              <w:jc w:val="center"/>
              <w:rPr>
                <w:rFonts w:ascii="Arial" w:hAnsi="Arial" w:cs="Arial"/>
                <w:color w:val="000000"/>
                <w:kern w:val="0"/>
                <w:sz w:val="18"/>
                <w:szCs w:val="18"/>
                <w:lang w:val="ro-RO" w:eastAsia="ro-RO"/>
              </w:rPr>
            </w:pPr>
            <w:proofErr w:type="spellStart"/>
            <w:r w:rsidRPr="00F81771">
              <w:rPr>
                <w:rFonts w:ascii="Arial" w:hAnsi="Arial" w:cs="Arial"/>
                <w:color w:val="000000"/>
                <w:kern w:val="0"/>
                <w:sz w:val="18"/>
                <w:szCs w:val="18"/>
                <w:lang w:eastAsia="ro-RO"/>
              </w:rPr>
              <w:t>venituri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proprii</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buget</w:t>
            </w:r>
            <w:proofErr w:type="spellEnd"/>
            <w:r w:rsidRPr="00F81771">
              <w:rPr>
                <w:rFonts w:ascii="Arial" w:hAnsi="Arial" w:cs="Arial"/>
                <w:color w:val="000000"/>
                <w:kern w:val="0"/>
                <w:sz w:val="18"/>
                <w:szCs w:val="18"/>
                <w:lang w:eastAsia="ro-RO"/>
              </w:rPr>
              <w:t xml:space="preserve"> de stat/</w:t>
            </w:r>
            <w:proofErr w:type="spellStart"/>
            <w:r w:rsidRPr="00F81771">
              <w:rPr>
                <w:rFonts w:ascii="Arial" w:hAnsi="Arial" w:cs="Arial"/>
                <w:color w:val="000000"/>
                <w:kern w:val="0"/>
                <w:sz w:val="18"/>
                <w:szCs w:val="18"/>
                <w:lang w:eastAsia="ro-RO"/>
              </w:rPr>
              <w:t>fonduri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europene</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alte</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surse</w:t>
            </w:r>
            <w:proofErr w:type="spellEnd"/>
          </w:p>
        </w:tc>
      </w:tr>
      <w:tr w:rsidR="00AC785F" w:rsidRPr="0038617C" w14:paraId="16F62E3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4E93DB6" w14:textId="77777777" w:rsidR="00AC785F" w:rsidRPr="0038617C" w:rsidRDefault="00AC785F" w:rsidP="00AC785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2F12DB0" w14:textId="48570E38" w:rsidR="00AC785F" w:rsidRPr="0038617C" w:rsidRDefault="00AC785F" w:rsidP="00AC785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Măieruș</w:t>
            </w:r>
          </w:p>
        </w:tc>
        <w:tc>
          <w:tcPr>
            <w:tcW w:w="1760" w:type="dxa"/>
            <w:tcBorders>
              <w:top w:val="nil"/>
              <w:left w:val="nil"/>
              <w:bottom w:val="single" w:sz="4" w:space="0" w:color="auto"/>
              <w:right w:val="single" w:sz="4" w:space="0" w:color="auto"/>
            </w:tcBorders>
            <w:noWrap/>
            <w:vAlign w:val="center"/>
            <w:hideMark/>
          </w:tcPr>
          <w:p w14:paraId="79725FBF" w14:textId="55E14B1B"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3D0260A" w14:textId="3F0B3043"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3501D95" w14:textId="423FC459" w:rsidR="00AC785F"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Măieruș</w:t>
            </w:r>
          </w:p>
          <w:p w14:paraId="438BAFB3" w14:textId="77777777" w:rsidR="00AC785F" w:rsidRPr="0038617C" w:rsidRDefault="00AC785F" w:rsidP="00AC785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0E0464F" w14:textId="2B0F8590" w:rsidR="00AC785F" w:rsidRPr="0038617C" w:rsidRDefault="00F81771" w:rsidP="00F81771">
            <w:pPr>
              <w:suppressAutoHyphens w:val="0"/>
              <w:jc w:val="center"/>
              <w:rPr>
                <w:rFonts w:ascii="Arial" w:hAnsi="Arial" w:cs="Arial"/>
                <w:color w:val="000000"/>
                <w:kern w:val="0"/>
                <w:sz w:val="18"/>
                <w:szCs w:val="18"/>
                <w:lang w:val="ro-RO" w:eastAsia="ro-RO"/>
              </w:rPr>
            </w:pPr>
            <w:proofErr w:type="spellStart"/>
            <w:r w:rsidRPr="00F81771">
              <w:rPr>
                <w:rFonts w:ascii="Arial" w:hAnsi="Arial" w:cs="Arial"/>
                <w:color w:val="000000"/>
                <w:kern w:val="0"/>
                <w:sz w:val="18"/>
                <w:szCs w:val="18"/>
                <w:lang w:eastAsia="ro-RO"/>
              </w:rPr>
              <w:t>venituri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proprii</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buget</w:t>
            </w:r>
            <w:proofErr w:type="spellEnd"/>
            <w:r w:rsidRPr="00F81771">
              <w:rPr>
                <w:rFonts w:ascii="Arial" w:hAnsi="Arial" w:cs="Arial"/>
                <w:color w:val="000000"/>
                <w:kern w:val="0"/>
                <w:sz w:val="18"/>
                <w:szCs w:val="18"/>
                <w:lang w:eastAsia="ro-RO"/>
              </w:rPr>
              <w:t xml:space="preserve"> de stat/</w:t>
            </w:r>
            <w:proofErr w:type="spellStart"/>
            <w:r w:rsidRPr="00F81771">
              <w:rPr>
                <w:rFonts w:ascii="Arial" w:hAnsi="Arial" w:cs="Arial"/>
                <w:color w:val="000000"/>
                <w:kern w:val="0"/>
                <w:sz w:val="18"/>
                <w:szCs w:val="18"/>
                <w:lang w:eastAsia="ro-RO"/>
              </w:rPr>
              <w:t>fonduri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europene</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alte</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surse</w:t>
            </w:r>
            <w:proofErr w:type="spellEnd"/>
          </w:p>
        </w:tc>
      </w:tr>
    </w:tbl>
    <w:p w14:paraId="4F3D9CCC" w14:textId="77777777" w:rsidR="008E3F0B" w:rsidRDefault="008E3F0B" w:rsidP="00FC534B">
      <w:pPr>
        <w:suppressAutoHyphens w:val="0"/>
        <w:jc w:val="center"/>
        <w:rPr>
          <w:rFonts w:ascii="Arial" w:hAnsi="Arial" w:cs="Arial"/>
          <w:b/>
          <w:lang w:val="ro-RO"/>
        </w:rPr>
      </w:pPr>
    </w:p>
    <w:p w14:paraId="60DE67E8" w14:textId="765FAB5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25"/>
    <w:p w14:paraId="2E82F28B" w14:textId="77777777" w:rsidR="008C450D" w:rsidRPr="00CC511B" w:rsidRDefault="008C450D">
      <w:pPr>
        <w:autoSpaceDE w:val="0"/>
        <w:jc w:val="both"/>
        <w:rPr>
          <w:rFonts w:ascii="Arial" w:hAnsi="Arial" w:cs="Arial"/>
          <w:color w:val="000000"/>
          <w:lang w:val="ro-RO"/>
        </w:rPr>
      </w:pPr>
    </w:p>
    <w:p w14:paraId="709F85D3" w14:textId="7B703D70" w:rsidR="00BF22CA" w:rsidRPr="00CC511B" w:rsidRDefault="00125C33">
      <w:pPr>
        <w:autoSpaceDE w:val="0"/>
        <w:jc w:val="both"/>
        <w:rPr>
          <w:rFonts w:ascii="Arial" w:hAnsi="Arial" w:cs="Arial"/>
          <w:lang w:val="ro-RO"/>
        </w:rPr>
      </w:pPr>
      <w:r w:rsidRPr="00AC785F">
        <w:rPr>
          <w:rFonts w:ascii="Arial" w:hAnsi="Arial" w:cs="Arial"/>
          <w:lang w:val="ro-RO"/>
        </w:rPr>
        <w:t xml:space="preserve">Aplicarea combinată a </w:t>
      </w:r>
      <w:r w:rsidR="003E2CED" w:rsidRPr="00AC785F">
        <w:rPr>
          <w:rFonts w:ascii="Arial" w:hAnsi="Arial" w:cs="Arial"/>
          <w:lang w:val="ro-RO"/>
        </w:rPr>
        <w:t>acestor m</w:t>
      </w:r>
      <w:r w:rsidR="003E2CED" w:rsidRPr="00AC785F">
        <w:rPr>
          <w:rFonts w:ascii="Arial" w:hAnsi="Arial" w:cs="Arial"/>
          <w:color w:val="000000"/>
          <w:lang w:val="ro-RO"/>
        </w:rPr>
        <w:t>ă</w:t>
      </w:r>
      <w:r w:rsidR="003E2CED" w:rsidRPr="00AC785F">
        <w:rPr>
          <w:rFonts w:ascii="Arial" w:hAnsi="Arial" w:cs="Arial"/>
          <w:lang w:val="ro-RO"/>
        </w:rPr>
        <w:t>suri şi proiecte</w:t>
      </w:r>
      <w:r w:rsidRPr="00AC785F">
        <w:rPr>
          <w:rFonts w:ascii="Arial" w:hAnsi="Arial" w:cs="Arial"/>
          <w:lang w:val="ro-RO"/>
        </w:rPr>
        <w:t xml:space="preserve"> propuse reprezintă varianta recomandată de către elaboratorul acestui </w:t>
      </w:r>
      <w:r w:rsidR="003E2CED" w:rsidRPr="00AC785F">
        <w:rPr>
          <w:rFonts w:ascii="Arial" w:hAnsi="Arial" w:cs="Arial"/>
          <w:lang w:val="ro-RO"/>
        </w:rPr>
        <w:t>plan de acţiune</w:t>
      </w:r>
      <w:r w:rsidRPr="00AC785F">
        <w:rPr>
          <w:rFonts w:ascii="Arial" w:hAnsi="Arial" w:cs="Arial"/>
          <w:color w:val="000000"/>
          <w:lang w:val="ro-RO"/>
        </w:rPr>
        <w:t xml:space="preserve"> pentru maximizarea efectelor de reducere a zgomotului </w:t>
      </w:r>
      <w:r w:rsidR="0038617C" w:rsidRPr="00AC785F">
        <w:rPr>
          <w:rFonts w:ascii="Arial" w:hAnsi="Arial" w:cs="Arial"/>
          <w:color w:val="000000"/>
          <w:lang w:val="ro-RO"/>
        </w:rPr>
        <w:t xml:space="preserve">pentru sectorul de drum principal </w:t>
      </w:r>
      <w:r w:rsidR="001D4BAF" w:rsidRPr="00AC785F">
        <w:rPr>
          <w:rFonts w:ascii="Arial" w:hAnsi="Arial" w:cs="Arial"/>
          <w:lang w:val="pt-BR"/>
        </w:rPr>
        <w:t>DN13_km18+101-km28+470</w:t>
      </w:r>
      <w:r w:rsidRPr="00AC785F">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A42A43"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A42A43" w:rsidRPr="00CC511B" w:rsidRDefault="00A42A43" w:rsidP="00A42A4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9232033"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6DC74AD" w:rsidR="00A42A43" w:rsidRPr="00CC511B" w:rsidRDefault="00A42A43" w:rsidP="00A42A43">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1887A8B1"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F483FFD"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A75E031"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1EF8A361" w:rsidR="00A42A43" w:rsidRPr="00CC511B" w:rsidRDefault="00A42A43" w:rsidP="00A42A43">
            <w:pPr>
              <w:jc w:val="center"/>
              <w:rPr>
                <w:lang w:val="ro-RO"/>
              </w:rPr>
            </w:pPr>
            <w:r w:rsidRPr="00CC511B">
              <w:rPr>
                <w:rFonts w:ascii="Arial" w:hAnsi="Arial" w:cs="Arial"/>
                <w:b/>
                <w:bCs/>
                <w:sz w:val="20"/>
                <w:szCs w:val="20"/>
                <w:lang w:val="ro-RO"/>
              </w:rPr>
              <w:t>&gt; 75</w:t>
            </w:r>
          </w:p>
        </w:tc>
      </w:tr>
      <w:tr w:rsidR="00EB7BCB"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EB7BCB" w:rsidRPr="00CC511B" w:rsidRDefault="00EB7BCB" w:rsidP="00EB7BCB">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38675A9"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481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85CAAB6" w:rsidR="00EB7BCB" w:rsidRDefault="00EB7BCB" w:rsidP="00EB7BCB">
            <w:pPr>
              <w:jc w:val="center"/>
              <w:rPr>
                <w:rFonts w:ascii="Arial" w:hAnsi="Arial" w:cs="Arial"/>
                <w:sz w:val="20"/>
                <w:szCs w:val="20"/>
                <w:lang w:val="ro-RO"/>
              </w:rPr>
            </w:pPr>
            <w:r>
              <w:rPr>
                <w:rFonts w:ascii="Arial" w:hAnsi="Arial" w:cs="Arial"/>
                <w:color w:val="000000"/>
                <w:sz w:val="20"/>
                <w:szCs w:val="20"/>
              </w:rPr>
              <w:t>372</w:t>
            </w:r>
          </w:p>
        </w:tc>
        <w:tc>
          <w:tcPr>
            <w:tcW w:w="1077" w:type="dxa"/>
            <w:tcBorders>
              <w:top w:val="single" w:sz="4" w:space="0" w:color="000000"/>
              <w:left w:val="single" w:sz="4" w:space="0" w:color="000000"/>
              <w:bottom w:val="single" w:sz="4" w:space="0" w:color="000000"/>
            </w:tcBorders>
            <w:vAlign w:val="center"/>
          </w:tcPr>
          <w:p w14:paraId="3A44181F" w14:textId="460DEB8C"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315</w:t>
            </w:r>
          </w:p>
        </w:tc>
        <w:tc>
          <w:tcPr>
            <w:tcW w:w="1078" w:type="dxa"/>
            <w:tcBorders>
              <w:top w:val="single" w:sz="4" w:space="0" w:color="000000"/>
              <w:left w:val="single" w:sz="4" w:space="0" w:color="000000"/>
              <w:bottom w:val="single" w:sz="4" w:space="0" w:color="000000"/>
            </w:tcBorders>
            <w:vAlign w:val="center"/>
          </w:tcPr>
          <w:p w14:paraId="615E341A" w14:textId="1F123520"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248</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188CC93F"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116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6C112756"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A42A43" w:rsidRPr="00CC511B" w14:paraId="3A0A6C2B" w14:textId="77777777" w:rsidTr="00EB3AB4">
        <w:trPr>
          <w:jc w:val="center"/>
        </w:trPr>
        <w:tc>
          <w:tcPr>
            <w:tcW w:w="2088" w:type="dxa"/>
            <w:tcBorders>
              <w:top w:val="single" w:sz="4" w:space="0" w:color="000000"/>
              <w:left w:val="single" w:sz="4" w:space="0" w:color="000000"/>
              <w:bottom w:val="single" w:sz="4" w:space="0" w:color="000000"/>
            </w:tcBorders>
          </w:tcPr>
          <w:p w14:paraId="70B5B6C4" w14:textId="77777777" w:rsidR="00A42A43" w:rsidRPr="00CC511B" w:rsidRDefault="00A42A43" w:rsidP="00A42A4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FDEC001"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46895B87"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EF01E3E"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17D62C66"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48A5650E" w:rsidR="00A42A43" w:rsidRPr="00CC511B" w:rsidRDefault="00A42A43" w:rsidP="00A42A43">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2A4D71DF" w:rsidR="00A42A43" w:rsidRPr="00CC511B" w:rsidRDefault="00A42A43" w:rsidP="00A42A43">
            <w:pPr>
              <w:jc w:val="center"/>
              <w:rPr>
                <w:lang w:val="ro-RO"/>
              </w:rPr>
            </w:pPr>
            <w:r w:rsidRPr="00CC511B">
              <w:rPr>
                <w:rFonts w:ascii="Arial" w:hAnsi="Arial" w:cs="Arial"/>
                <w:b/>
                <w:bCs/>
                <w:sz w:val="20"/>
                <w:szCs w:val="20"/>
                <w:lang w:val="ro-RO"/>
              </w:rPr>
              <w:t>&gt; 70</w:t>
            </w:r>
          </w:p>
        </w:tc>
      </w:tr>
      <w:tr w:rsidR="00EB7BCB"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EB7BCB" w:rsidRPr="00CC511B" w:rsidRDefault="00EB7BCB" w:rsidP="00EB7BCB">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3A4BE262"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635</w:t>
            </w:r>
          </w:p>
        </w:tc>
        <w:tc>
          <w:tcPr>
            <w:tcW w:w="1077" w:type="dxa"/>
            <w:tcBorders>
              <w:top w:val="single" w:sz="4" w:space="0" w:color="000000"/>
              <w:left w:val="single" w:sz="4" w:space="0" w:color="000000"/>
              <w:bottom w:val="single" w:sz="4" w:space="0" w:color="000000"/>
            </w:tcBorders>
            <w:vAlign w:val="center"/>
          </w:tcPr>
          <w:p w14:paraId="4853F071" w14:textId="0C38A7F1"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450</w:t>
            </w:r>
          </w:p>
        </w:tc>
        <w:tc>
          <w:tcPr>
            <w:tcW w:w="1076" w:type="dxa"/>
            <w:tcBorders>
              <w:top w:val="single" w:sz="4" w:space="0" w:color="000000"/>
              <w:left w:val="single" w:sz="4" w:space="0" w:color="000000"/>
              <w:bottom w:val="single" w:sz="4" w:space="0" w:color="000000"/>
            </w:tcBorders>
            <w:vAlign w:val="center"/>
          </w:tcPr>
          <w:p w14:paraId="573BEACD" w14:textId="748F6FF6"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220</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DC71F09"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153</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1AFE810D"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41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0A98EF7" w:rsidR="00EB7BCB" w:rsidRPr="00CC511B" w:rsidRDefault="00EB7BCB" w:rsidP="00EB7BCB">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D4BAF"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D4BAF" w:rsidRPr="00CC511B" w:rsidRDefault="001D4BAF" w:rsidP="001D4BA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25623A0B"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480</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45265419" w:rsidR="001D4BAF" w:rsidRPr="00CE2EA0" w:rsidRDefault="001D4BAF" w:rsidP="001D4BAF">
            <w:pPr>
              <w:suppressAutoHyphens w:val="0"/>
              <w:jc w:val="center"/>
              <w:rPr>
                <w:rFonts w:ascii="Arial" w:hAnsi="Arial" w:cs="Arial"/>
                <w:color w:val="000000"/>
                <w:sz w:val="20"/>
                <w:szCs w:val="20"/>
              </w:rPr>
            </w:pPr>
            <w:r>
              <w:rPr>
                <w:rFonts w:ascii="Arial" w:hAnsi="Arial" w:cs="Arial"/>
                <w:color w:val="000000"/>
                <w:sz w:val="20"/>
                <w:szCs w:val="20"/>
              </w:rPr>
              <w:t>358</w:t>
            </w:r>
          </w:p>
        </w:tc>
        <w:tc>
          <w:tcPr>
            <w:tcW w:w="990" w:type="dxa"/>
            <w:tcBorders>
              <w:top w:val="single" w:sz="4" w:space="0" w:color="000000"/>
              <w:left w:val="single" w:sz="4" w:space="0" w:color="000000"/>
              <w:bottom w:val="single" w:sz="4" w:space="0" w:color="000000"/>
            </w:tcBorders>
            <w:vAlign w:val="center"/>
          </w:tcPr>
          <w:p w14:paraId="134D008D" w14:textId="439A24E6"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452</w:t>
            </w:r>
          </w:p>
        </w:tc>
        <w:tc>
          <w:tcPr>
            <w:tcW w:w="990" w:type="dxa"/>
            <w:tcBorders>
              <w:top w:val="single" w:sz="4" w:space="0" w:color="000000"/>
              <w:left w:val="single" w:sz="4" w:space="0" w:color="000000"/>
              <w:bottom w:val="single" w:sz="4" w:space="0" w:color="000000"/>
            </w:tcBorders>
            <w:vAlign w:val="center"/>
          </w:tcPr>
          <w:p w14:paraId="0C1ACFE8" w14:textId="408A673B"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155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5DB81DD1"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174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FF6E4B6"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54</w:t>
            </w:r>
          </w:p>
        </w:tc>
      </w:tr>
      <w:tr w:rsidR="00EB7BCB" w:rsidRPr="00CC511B" w14:paraId="090BDDDD" w14:textId="77777777" w:rsidTr="00436018">
        <w:trPr>
          <w:jc w:val="center"/>
        </w:trPr>
        <w:tc>
          <w:tcPr>
            <w:tcW w:w="4101" w:type="dxa"/>
            <w:tcBorders>
              <w:top w:val="single" w:sz="4" w:space="0" w:color="000000"/>
              <w:left w:val="single" w:sz="4" w:space="0" w:color="000000"/>
              <w:bottom w:val="single" w:sz="4" w:space="0" w:color="000000"/>
            </w:tcBorders>
          </w:tcPr>
          <w:p w14:paraId="5D7D0217" w14:textId="23CFA7D2" w:rsidR="00EB7BCB" w:rsidRPr="00CC511B" w:rsidRDefault="00EB7BCB" w:rsidP="00EB7B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47B65722"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481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3939973B" w:rsidR="00EB7BCB" w:rsidRPr="00CE2EA0" w:rsidRDefault="00EB7BCB" w:rsidP="00EB7BCB">
            <w:pPr>
              <w:jc w:val="center"/>
              <w:rPr>
                <w:rFonts w:ascii="Arial" w:hAnsi="Arial" w:cs="Arial"/>
                <w:color w:val="000000"/>
                <w:sz w:val="20"/>
                <w:szCs w:val="20"/>
              </w:rPr>
            </w:pPr>
            <w:r>
              <w:rPr>
                <w:rFonts w:ascii="Arial" w:hAnsi="Arial" w:cs="Arial"/>
                <w:color w:val="000000"/>
                <w:sz w:val="20"/>
                <w:szCs w:val="20"/>
              </w:rPr>
              <w:t>372</w:t>
            </w:r>
          </w:p>
        </w:tc>
        <w:tc>
          <w:tcPr>
            <w:tcW w:w="990" w:type="dxa"/>
            <w:tcBorders>
              <w:top w:val="single" w:sz="4" w:space="0" w:color="000000"/>
              <w:left w:val="single" w:sz="4" w:space="0" w:color="000000"/>
              <w:bottom w:val="single" w:sz="4" w:space="0" w:color="000000"/>
            </w:tcBorders>
            <w:vAlign w:val="center"/>
          </w:tcPr>
          <w:p w14:paraId="0A5E840C" w14:textId="716B9124"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315</w:t>
            </w:r>
          </w:p>
        </w:tc>
        <w:tc>
          <w:tcPr>
            <w:tcW w:w="990" w:type="dxa"/>
            <w:tcBorders>
              <w:top w:val="single" w:sz="4" w:space="0" w:color="000000"/>
              <w:left w:val="single" w:sz="4" w:space="0" w:color="000000"/>
              <w:bottom w:val="single" w:sz="4" w:space="0" w:color="000000"/>
            </w:tcBorders>
            <w:vAlign w:val="center"/>
          </w:tcPr>
          <w:p w14:paraId="66FC7961" w14:textId="46AC02B2"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248</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4FF040CD"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116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4EF2E604"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0</w:t>
            </w:r>
          </w:p>
        </w:tc>
      </w:tr>
      <w:tr w:rsidR="00EB7BCB" w:rsidRPr="00CC511B" w14:paraId="1D1A56FD" w14:textId="77777777" w:rsidTr="00436018">
        <w:trPr>
          <w:jc w:val="center"/>
        </w:trPr>
        <w:tc>
          <w:tcPr>
            <w:tcW w:w="4101" w:type="dxa"/>
            <w:tcBorders>
              <w:top w:val="single" w:sz="4" w:space="0" w:color="000000"/>
              <w:left w:val="single" w:sz="4" w:space="0" w:color="000000"/>
              <w:bottom w:val="single" w:sz="4" w:space="0" w:color="000000"/>
            </w:tcBorders>
          </w:tcPr>
          <w:p w14:paraId="274B1B96" w14:textId="6F774232" w:rsidR="00EB7BCB" w:rsidRPr="00CC511B" w:rsidRDefault="00EB7BCB" w:rsidP="00EB7B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76F16B8"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BC786EE" w:rsidR="00EB7BCB" w:rsidRPr="00CE2EA0" w:rsidRDefault="00EB7BCB" w:rsidP="00EB7BCB">
            <w:pPr>
              <w:jc w:val="center"/>
              <w:rPr>
                <w:rFonts w:ascii="Arial" w:hAnsi="Arial" w:cs="Arial"/>
                <w:color w:val="000000"/>
                <w:sz w:val="20"/>
                <w:szCs w:val="20"/>
              </w:rPr>
            </w:pPr>
            <w:r>
              <w:rPr>
                <w:rFonts w:ascii="Arial" w:hAnsi="Arial" w:cs="Arial"/>
                <w:color w:val="000000"/>
                <w:sz w:val="20"/>
                <w:szCs w:val="20"/>
              </w:rPr>
              <w:t>14</w:t>
            </w:r>
          </w:p>
        </w:tc>
        <w:tc>
          <w:tcPr>
            <w:tcW w:w="990" w:type="dxa"/>
            <w:tcBorders>
              <w:top w:val="single" w:sz="4" w:space="0" w:color="000000"/>
              <w:left w:val="single" w:sz="4" w:space="0" w:color="000000"/>
              <w:bottom w:val="single" w:sz="4" w:space="0" w:color="000000"/>
            </w:tcBorders>
            <w:vAlign w:val="center"/>
          </w:tcPr>
          <w:p w14:paraId="261213C7" w14:textId="10903C7E"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-137</w:t>
            </w:r>
          </w:p>
        </w:tc>
        <w:tc>
          <w:tcPr>
            <w:tcW w:w="990" w:type="dxa"/>
            <w:tcBorders>
              <w:top w:val="single" w:sz="4" w:space="0" w:color="000000"/>
              <w:left w:val="single" w:sz="4" w:space="0" w:color="000000"/>
              <w:bottom w:val="single" w:sz="4" w:space="0" w:color="000000"/>
            </w:tcBorders>
            <w:vAlign w:val="center"/>
          </w:tcPr>
          <w:p w14:paraId="1E8D8BA4" w14:textId="086D740F"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93</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A0A2575"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-58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224BFAAF"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-54</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4B22A62D" w:rsidR="002B35A4"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5CD9CBB0" w:rsidR="002B35A4" w:rsidRPr="000F20C0" w:rsidRDefault="001D4BAF" w:rsidP="002B35A4">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E2318B3" w14:textId="57F81F7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2553169E" w14:textId="77777777" w:rsidTr="00EB7BCB">
        <w:trPr>
          <w:jc w:val="center"/>
        </w:trPr>
        <w:tc>
          <w:tcPr>
            <w:tcW w:w="2974" w:type="dxa"/>
            <w:tcBorders>
              <w:top w:val="single" w:sz="4" w:space="0" w:color="000000"/>
              <w:left w:val="single" w:sz="4" w:space="0" w:color="auto"/>
              <w:bottom w:val="single" w:sz="4" w:space="0" w:color="000000"/>
            </w:tcBorders>
          </w:tcPr>
          <w:p w14:paraId="00E45F38"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2F6F17" w:rsidRPr="000F20C0" w:rsidRDefault="0005167A"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1DB51B9E" w:rsidR="002F6F17" w:rsidRDefault="00EB7BCB"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4F9C75B1" w:rsidR="002F6F17" w:rsidRPr="000F20C0" w:rsidRDefault="00EB7BCB" w:rsidP="002F6F17">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5F186738"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10343082" w14:textId="77777777" w:rsidTr="00EB7BCB">
        <w:trPr>
          <w:jc w:val="center"/>
        </w:trPr>
        <w:tc>
          <w:tcPr>
            <w:tcW w:w="2974" w:type="dxa"/>
            <w:tcBorders>
              <w:top w:val="single" w:sz="4" w:space="0" w:color="000000"/>
              <w:left w:val="single" w:sz="4" w:space="0" w:color="auto"/>
              <w:bottom w:val="single" w:sz="4" w:space="0" w:color="000000"/>
            </w:tcBorders>
          </w:tcPr>
          <w:p w14:paraId="7F97652A"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2F6F17" w:rsidRPr="000F20C0" w:rsidRDefault="0005167A"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2229191C" w:rsidR="002F6F17" w:rsidRDefault="00EB7B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405BF093" w:rsidR="002F6F17" w:rsidRPr="000F20C0" w:rsidRDefault="00EB7B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D4BA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D4BAF" w:rsidRPr="00CC511B" w:rsidRDefault="001D4BAF" w:rsidP="001D4BA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387D78E"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881</w:t>
            </w:r>
          </w:p>
        </w:tc>
        <w:tc>
          <w:tcPr>
            <w:tcW w:w="810" w:type="dxa"/>
            <w:tcBorders>
              <w:top w:val="single" w:sz="4" w:space="0" w:color="000000"/>
              <w:left w:val="single" w:sz="4" w:space="0" w:color="000000"/>
              <w:bottom w:val="single" w:sz="4" w:space="0" w:color="000000"/>
            </w:tcBorders>
            <w:vAlign w:val="center"/>
          </w:tcPr>
          <w:p w14:paraId="4A774667" w14:textId="76C7E2E7"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496</w:t>
            </w:r>
          </w:p>
        </w:tc>
        <w:tc>
          <w:tcPr>
            <w:tcW w:w="810" w:type="dxa"/>
            <w:tcBorders>
              <w:top w:val="single" w:sz="4" w:space="0" w:color="000000"/>
              <w:left w:val="single" w:sz="4" w:space="0" w:color="000000"/>
              <w:bottom w:val="single" w:sz="4" w:space="0" w:color="000000"/>
            </w:tcBorders>
            <w:vAlign w:val="center"/>
          </w:tcPr>
          <w:p w14:paraId="5CD4B169" w14:textId="7BE4D9BD"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180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3AA53909"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211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192165C5"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98</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7B4E3D8B" w:rsidR="001D4BAF" w:rsidRPr="00115A57" w:rsidRDefault="001D4BAF" w:rsidP="001D4BAF">
            <w:pPr>
              <w:suppressAutoHyphens w:val="0"/>
              <w:jc w:val="center"/>
              <w:rPr>
                <w:rFonts w:ascii="Arial" w:hAnsi="Arial" w:cs="Arial"/>
                <w:kern w:val="0"/>
                <w:sz w:val="20"/>
                <w:szCs w:val="20"/>
                <w:lang w:eastAsia="ro-RO"/>
              </w:rPr>
            </w:pPr>
            <w:r>
              <w:rPr>
                <w:rFonts w:ascii="Arial" w:hAnsi="Arial" w:cs="Arial"/>
                <w:color w:val="000000"/>
                <w:sz w:val="20"/>
                <w:szCs w:val="20"/>
              </w:rPr>
              <w:t>3</w:t>
            </w:r>
          </w:p>
        </w:tc>
      </w:tr>
      <w:tr w:rsidR="00EB7BCB"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EB7BCB" w:rsidRPr="00CC511B" w:rsidRDefault="00EB7BCB" w:rsidP="00EB7B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63939DD4"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635</w:t>
            </w:r>
          </w:p>
        </w:tc>
        <w:tc>
          <w:tcPr>
            <w:tcW w:w="810" w:type="dxa"/>
            <w:tcBorders>
              <w:top w:val="single" w:sz="4" w:space="0" w:color="000000"/>
              <w:left w:val="single" w:sz="4" w:space="0" w:color="000000"/>
              <w:bottom w:val="single" w:sz="4" w:space="0" w:color="000000"/>
            </w:tcBorders>
            <w:vAlign w:val="center"/>
          </w:tcPr>
          <w:p w14:paraId="5E704DB5" w14:textId="311ABEB6"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450</w:t>
            </w:r>
          </w:p>
        </w:tc>
        <w:tc>
          <w:tcPr>
            <w:tcW w:w="810" w:type="dxa"/>
            <w:tcBorders>
              <w:top w:val="single" w:sz="4" w:space="0" w:color="000000"/>
              <w:left w:val="single" w:sz="4" w:space="0" w:color="000000"/>
              <w:bottom w:val="single" w:sz="4" w:space="0" w:color="000000"/>
            </w:tcBorders>
            <w:vAlign w:val="center"/>
          </w:tcPr>
          <w:p w14:paraId="156200E8" w14:textId="6A1306C9"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220</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76F82F79"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153</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A4228B9" w:rsidR="00EB7BCB" w:rsidRPr="00CC511B" w:rsidRDefault="00EB7BCB" w:rsidP="00EB7BCB">
            <w:pPr>
              <w:snapToGrid w:val="0"/>
              <w:jc w:val="center"/>
              <w:rPr>
                <w:rFonts w:ascii="Arial" w:hAnsi="Arial" w:cs="Arial"/>
                <w:sz w:val="20"/>
                <w:szCs w:val="20"/>
                <w:lang w:val="ro-RO"/>
              </w:rPr>
            </w:pPr>
            <w:r>
              <w:rPr>
                <w:rFonts w:ascii="Arial" w:hAnsi="Arial" w:cs="Arial"/>
                <w:color w:val="000000"/>
                <w:sz w:val="20"/>
                <w:szCs w:val="20"/>
              </w:rPr>
              <w:t>41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47210D1C" w:rsidR="00EB7BCB" w:rsidRPr="00CC511B" w:rsidRDefault="00EB7BCB" w:rsidP="00EB7BCB">
            <w:pPr>
              <w:snapToGrid w:val="0"/>
              <w:jc w:val="center"/>
              <w:rPr>
                <w:lang w:val="ro-RO"/>
              </w:rPr>
            </w:pPr>
            <w:r>
              <w:rPr>
                <w:rFonts w:ascii="Arial" w:hAnsi="Arial" w:cs="Arial"/>
                <w:color w:val="000000"/>
                <w:sz w:val="20"/>
                <w:szCs w:val="20"/>
              </w:rPr>
              <w:t>0</w:t>
            </w:r>
          </w:p>
        </w:tc>
      </w:tr>
      <w:tr w:rsidR="00EB7BCB"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4A8D082" w:rsidR="00EB7BCB" w:rsidRPr="00CC511B" w:rsidRDefault="00EB7BCB" w:rsidP="00EB7BCB">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A00C516"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-246</w:t>
            </w:r>
          </w:p>
        </w:tc>
        <w:tc>
          <w:tcPr>
            <w:tcW w:w="810" w:type="dxa"/>
            <w:tcBorders>
              <w:top w:val="single" w:sz="4" w:space="0" w:color="000000"/>
              <w:left w:val="single" w:sz="4" w:space="0" w:color="000000"/>
              <w:bottom w:val="single" w:sz="4" w:space="0" w:color="000000"/>
            </w:tcBorders>
            <w:vAlign w:val="center"/>
          </w:tcPr>
          <w:p w14:paraId="7988002F" w14:textId="6A95B5A1"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-46</w:t>
            </w:r>
          </w:p>
        </w:tc>
        <w:tc>
          <w:tcPr>
            <w:tcW w:w="810" w:type="dxa"/>
            <w:tcBorders>
              <w:top w:val="single" w:sz="4" w:space="0" w:color="000000"/>
              <w:left w:val="single" w:sz="4" w:space="0" w:color="000000"/>
              <w:bottom w:val="single" w:sz="4" w:space="0" w:color="000000"/>
            </w:tcBorders>
            <w:vAlign w:val="center"/>
          </w:tcPr>
          <w:p w14:paraId="717C0967" w14:textId="0C65DD20"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40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AE0BCDD"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-58</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ABA3284"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-57</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430CFB1" w:rsidR="00EB7BCB" w:rsidRPr="00CC511B" w:rsidRDefault="00EB7BCB" w:rsidP="00EB7BCB">
            <w:pPr>
              <w:jc w:val="center"/>
              <w:rPr>
                <w:rFonts w:ascii="Arial" w:hAnsi="Arial" w:cs="Arial"/>
                <w:sz w:val="20"/>
                <w:szCs w:val="20"/>
                <w:lang w:val="ro-RO"/>
              </w:rPr>
            </w:pPr>
            <w:r>
              <w:rPr>
                <w:rFonts w:ascii="Arial" w:hAnsi="Arial" w:cs="Arial"/>
                <w:color w:val="000000"/>
                <w:sz w:val="20"/>
                <w:szCs w:val="20"/>
              </w:rPr>
              <w:t>-3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10906CB4" w:rsidR="002B35A4" w:rsidRPr="000F20C0" w:rsidRDefault="0005167A"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396FFCF" w:rsidR="002B35A4" w:rsidRDefault="001D4BAF" w:rsidP="002B35A4">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2BDBF7B5"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2B35A4" w:rsidRPr="000F20C0" w:rsidRDefault="00102515"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2B35A4" w:rsidRPr="000F20C0" w:rsidRDefault="005F4EB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2B35A4" w:rsidRPr="000F20C0" w:rsidRDefault="002F6F17" w:rsidP="002B35A4">
            <w:pPr>
              <w:jc w:val="center"/>
              <w:rPr>
                <w:rFonts w:ascii="Arial" w:hAnsi="Arial" w:cs="Arial"/>
                <w:iCs/>
                <w:color w:val="000000"/>
                <w:sz w:val="16"/>
                <w:szCs w:val="16"/>
              </w:rPr>
            </w:pPr>
            <w:r>
              <w:rPr>
                <w:rFonts w:ascii="Arial" w:hAnsi="Arial" w:cs="Arial"/>
                <w:iCs/>
                <w:color w:val="000000"/>
                <w:sz w:val="16"/>
                <w:szCs w:val="16"/>
              </w:rPr>
              <w:t>0</w:t>
            </w:r>
          </w:p>
        </w:tc>
      </w:tr>
      <w:tr w:rsidR="002F6F17" w:rsidRPr="00CC511B" w14:paraId="11ACABFA" w14:textId="77777777" w:rsidTr="00EB7BCB">
        <w:trPr>
          <w:jc w:val="center"/>
        </w:trPr>
        <w:tc>
          <w:tcPr>
            <w:tcW w:w="2974" w:type="dxa"/>
            <w:tcBorders>
              <w:top w:val="single" w:sz="4" w:space="0" w:color="000000"/>
              <w:left w:val="single" w:sz="4" w:space="0" w:color="auto"/>
              <w:bottom w:val="single" w:sz="4" w:space="0" w:color="000000"/>
            </w:tcBorders>
          </w:tcPr>
          <w:p w14:paraId="722CD4C5" w14:textId="77777777" w:rsidR="002F6F17" w:rsidRPr="00AE2514" w:rsidRDefault="002F6F17" w:rsidP="002F6F17">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E1FE494" w:rsidR="002F6F17" w:rsidRPr="000F20C0" w:rsidRDefault="00EB7BCB"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47F14B13" w:rsidR="002F6F17" w:rsidRDefault="00EB7BCB" w:rsidP="002F6F17">
            <w:pPr>
              <w:jc w:val="center"/>
              <w:rPr>
                <w:rFonts w:ascii="Arial" w:hAnsi="Arial" w:cs="Arial"/>
                <w:color w:val="000000"/>
                <w:sz w:val="16"/>
                <w:szCs w:val="16"/>
              </w:rPr>
            </w:pPr>
            <w:r>
              <w:rPr>
                <w:rFonts w:ascii="Arial" w:hAnsi="Arial" w:cs="Arial"/>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77997AC5" w14:textId="30BAA3BC"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2F6F17" w:rsidRPr="000F20C0" w:rsidRDefault="00102515"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2F6F17" w:rsidRPr="000F20C0" w:rsidRDefault="005F4EB4" w:rsidP="002F6F17">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2F6F17" w:rsidRPr="000F20C0" w:rsidRDefault="002F6F17" w:rsidP="002F6F17">
            <w:pPr>
              <w:jc w:val="center"/>
              <w:rPr>
                <w:rFonts w:ascii="Arial" w:hAnsi="Arial" w:cs="Arial"/>
                <w:color w:val="000000"/>
                <w:sz w:val="16"/>
                <w:szCs w:val="16"/>
              </w:rPr>
            </w:pPr>
            <w:r>
              <w:rPr>
                <w:rFonts w:ascii="Arial" w:hAnsi="Arial" w:cs="Arial"/>
                <w:color w:val="000000"/>
                <w:sz w:val="16"/>
                <w:szCs w:val="16"/>
              </w:rPr>
              <w:t>0</w:t>
            </w:r>
          </w:p>
        </w:tc>
      </w:tr>
      <w:tr w:rsidR="002F6F17" w:rsidRPr="00CC511B" w14:paraId="5D823C05" w14:textId="77777777" w:rsidTr="00EB7BCB">
        <w:trPr>
          <w:jc w:val="center"/>
        </w:trPr>
        <w:tc>
          <w:tcPr>
            <w:tcW w:w="2974" w:type="dxa"/>
            <w:tcBorders>
              <w:top w:val="single" w:sz="4" w:space="0" w:color="000000"/>
              <w:left w:val="single" w:sz="4" w:space="0" w:color="auto"/>
              <w:bottom w:val="single" w:sz="4" w:space="0" w:color="000000"/>
            </w:tcBorders>
          </w:tcPr>
          <w:p w14:paraId="284E4028" w14:textId="77777777" w:rsidR="002F6F17" w:rsidRPr="0049196D" w:rsidRDefault="002F6F17" w:rsidP="002F6F17">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883AA0F" w:rsidR="002F6F17" w:rsidRPr="000F20C0" w:rsidRDefault="00EB7BCB" w:rsidP="002F6F17">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0ED9E71B" w:rsidR="002F6F17" w:rsidRDefault="00EB7BCB"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2F6F17" w:rsidRPr="000F20C0" w:rsidRDefault="00102515"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2F6F17" w:rsidRPr="000F20C0" w:rsidRDefault="005F4EB4"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2F6F17" w:rsidRPr="000F20C0" w:rsidRDefault="002F6F17" w:rsidP="002F6F17">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5DDF69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EB7BCB">
        <w:rPr>
          <w:rFonts w:ascii="Arial" w:hAnsi="Arial" w:cs="Arial"/>
          <w:lang w:val="ro-RO"/>
        </w:rPr>
        <w:t>112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EB7BCB">
        <w:rPr>
          <w:rFonts w:ascii="Arial" w:hAnsi="Arial" w:cs="Arial"/>
          <w:lang w:val="ro-RO"/>
        </w:rPr>
        <w:t>118</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EB7BCB">
        <w:rPr>
          <w:rFonts w:ascii="Arial" w:hAnsi="Arial" w:cs="Arial"/>
          <w:lang w:val="ro-RO"/>
        </w:rPr>
        <w:t>142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EB7BCB">
        <w:rPr>
          <w:rFonts w:ascii="Arial" w:hAnsi="Arial" w:cs="Arial"/>
          <w:lang w:val="ro-RO"/>
        </w:rPr>
        <w:t>124</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46BF7482" w:rsidR="00161BBD" w:rsidRDefault="00161BBD">
      <w:pPr>
        <w:suppressAutoHyphens w:val="0"/>
        <w:rPr>
          <w:rFonts w:ascii="Arial" w:hAnsi="Arial" w:cs="Arial"/>
          <w:lang w:val="ro-RO"/>
        </w:rPr>
      </w:pPr>
      <w:r>
        <w:rPr>
          <w:rFonts w:ascii="Arial" w:hAnsi="Arial" w:cs="Arial"/>
          <w:lang w:val="ro-RO"/>
        </w:rPr>
        <w:br w:type="page"/>
      </w:r>
    </w:p>
    <w:p w14:paraId="39E58594"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5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tblGrid>
      <w:tr w:rsidR="00161BBD" w:rsidRPr="00161BBD" w14:paraId="7BF218AB" w14:textId="77777777" w:rsidTr="00161BBD">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01EE4E4"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 xml:space="preserve">Banda de </w:t>
            </w:r>
            <w:proofErr w:type="spellStart"/>
            <w:r w:rsidRPr="00161BBD">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C3FDC44"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proofErr w:type="spellStart"/>
            <w:r w:rsidRPr="00161BBD">
              <w:rPr>
                <w:rFonts w:ascii="Calibri" w:hAnsi="Calibri" w:cs="Calibri"/>
                <w:b/>
                <w:bCs/>
                <w:color w:val="000000"/>
                <w:kern w:val="0"/>
                <w:sz w:val="16"/>
                <w:szCs w:val="16"/>
                <w:lang w:eastAsia="en-US"/>
              </w:rPr>
              <w:t>Măieruș</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8F1E396"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proofErr w:type="spellStart"/>
            <w:r w:rsidRPr="00161BBD">
              <w:rPr>
                <w:rFonts w:ascii="Calibri" w:hAnsi="Calibri" w:cs="Calibri"/>
                <w:b/>
                <w:bCs/>
                <w:color w:val="000000"/>
                <w:kern w:val="0"/>
                <w:sz w:val="16"/>
                <w:szCs w:val="16"/>
                <w:lang w:eastAsia="en-US"/>
              </w:rPr>
              <w:t>Feldioara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B4C4E3"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TOTAL</w:t>
            </w:r>
          </w:p>
        </w:tc>
      </w:tr>
      <w:tr w:rsidR="00161BBD" w:rsidRPr="00161BBD" w14:paraId="2E2CB678" w14:textId="77777777" w:rsidTr="00161BB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1A96105" w14:textId="77777777" w:rsidR="00161BBD" w:rsidRPr="00161BBD" w:rsidRDefault="00161BBD" w:rsidP="00161BBD">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9FBAAE6"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proofErr w:type="spellStart"/>
            <w:r w:rsidRPr="00161BBD">
              <w:rPr>
                <w:rFonts w:ascii="Calibri" w:hAnsi="Calibri" w:cs="Calibri"/>
                <w:b/>
                <w:bCs/>
                <w:color w:val="000000"/>
                <w:kern w:val="0"/>
                <w:sz w:val="16"/>
                <w:szCs w:val="16"/>
                <w:lang w:eastAsia="en-US"/>
              </w:rPr>
              <w:t>Efect</w:t>
            </w:r>
            <w:proofErr w:type="spellEnd"/>
            <w:r w:rsidRPr="00161BBD">
              <w:rPr>
                <w:rFonts w:ascii="Calibri" w:hAnsi="Calibri" w:cs="Calibri"/>
                <w:b/>
                <w:bCs/>
                <w:color w:val="000000"/>
                <w:kern w:val="0"/>
                <w:sz w:val="16"/>
                <w:szCs w:val="16"/>
                <w:lang w:eastAsia="en-US"/>
              </w:rPr>
              <w:t xml:space="preserve"> </w:t>
            </w:r>
            <w:proofErr w:type="spellStart"/>
            <w:r w:rsidRPr="00161BB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6D8083B"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proofErr w:type="spellStart"/>
            <w:r w:rsidRPr="00161BBD">
              <w:rPr>
                <w:rFonts w:ascii="Calibri" w:hAnsi="Calibri" w:cs="Calibri"/>
                <w:b/>
                <w:bCs/>
                <w:color w:val="000000"/>
                <w:kern w:val="0"/>
                <w:sz w:val="16"/>
                <w:szCs w:val="16"/>
                <w:lang w:eastAsia="en-US"/>
              </w:rPr>
              <w:t>Efect</w:t>
            </w:r>
            <w:proofErr w:type="spellEnd"/>
            <w:r w:rsidRPr="00161BBD">
              <w:rPr>
                <w:rFonts w:ascii="Calibri" w:hAnsi="Calibri" w:cs="Calibri"/>
                <w:b/>
                <w:bCs/>
                <w:color w:val="000000"/>
                <w:kern w:val="0"/>
                <w:sz w:val="16"/>
                <w:szCs w:val="16"/>
                <w:lang w:eastAsia="en-US"/>
              </w:rPr>
              <w:t xml:space="preserve"> </w:t>
            </w:r>
            <w:proofErr w:type="spellStart"/>
            <w:r w:rsidRPr="00161BBD">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8C08EA3"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proofErr w:type="spellStart"/>
            <w:r w:rsidRPr="00161BBD">
              <w:rPr>
                <w:rFonts w:ascii="Calibri" w:hAnsi="Calibri" w:cs="Calibri"/>
                <w:b/>
                <w:bCs/>
                <w:color w:val="000000"/>
                <w:kern w:val="0"/>
                <w:sz w:val="16"/>
                <w:szCs w:val="16"/>
                <w:lang w:eastAsia="en-US"/>
              </w:rPr>
              <w:t>Efect</w:t>
            </w:r>
            <w:proofErr w:type="spellEnd"/>
            <w:r w:rsidRPr="00161BBD">
              <w:rPr>
                <w:rFonts w:ascii="Calibri" w:hAnsi="Calibri" w:cs="Calibri"/>
                <w:b/>
                <w:bCs/>
                <w:color w:val="000000"/>
                <w:kern w:val="0"/>
                <w:sz w:val="16"/>
                <w:szCs w:val="16"/>
                <w:lang w:eastAsia="en-US"/>
              </w:rPr>
              <w:t xml:space="preserve"> </w:t>
            </w:r>
            <w:proofErr w:type="spellStart"/>
            <w:r w:rsidRPr="00161BBD">
              <w:rPr>
                <w:rFonts w:ascii="Calibri" w:hAnsi="Calibri" w:cs="Calibri"/>
                <w:b/>
                <w:bCs/>
                <w:color w:val="000000"/>
                <w:kern w:val="0"/>
                <w:sz w:val="16"/>
                <w:szCs w:val="16"/>
                <w:lang w:eastAsia="en-US"/>
              </w:rPr>
              <w:t>dăunător</w:t>
            </w:r>
            <w:proofErr w:type="spellEnd"/>
          </w:p>
        </w:tc>
      </w:tr>
      <w:tr w:rsidR="00161BBD" w:rsidRPr="00161BBD" w14:paraId="156C49B3" w14:textId="77777777" w:rsidTr="00161BBD">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460D65D" w14:textId="77777777" w:rsidR="00161BBD" w:rsidRPr="00161BBD" w:rsidRDefault="00161BBD" w:rsidP="00161BBD">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20C6D2D"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1C52474"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3142619"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7064A27"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7578612"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3BF0C72"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34D5C31"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9D6710F"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2BC1B33"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HSD</w:t>
            </w:r>
          </w:p>
        </w:tc>
      </w:tr>
      <w:tr w:rsidR="00161BBD" w:rsidRPr="00161BBD" w14:paraId="55FD4B64"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54072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0A36D0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9AD48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16D7115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C1CE9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202ED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6B26EE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54C07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C67C84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147B371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w:t>
            </w:r>
          </w:p>
        </w:tc>
      </w:tr>
      <w:tr w:rsidR="00161BBD" w:rsidRPr="00161BBD" w14:paraId="3A84634B"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42139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EF6870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A63B0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E32890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3C0A2F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7F4F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DBE1D9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181427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DF42D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6E15199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4</w:t>
            </w:r>
          </w:p>
        </w:tc>
      </w:tr>
      <w:tr w:rsidR="00161BBD" w:rsidRPr="00161BBD" w14:paraId="30B651F5"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E2043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C7C4B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D3409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561574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D9BF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4A7C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1613E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9055F4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24032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699AE0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10</w:t>
            </w:r>
          </w:p>
        </w:tc>
      </w:tr>
      <w:tr w:rsidR="00161BBD" w:rsidRPr="00161BBD" w14:paraId="56674F38"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72F0C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D8CEFA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D25A7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1AE66D8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0511D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A1C4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36AB77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0D1F9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81585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0725F65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3</w:t>
            </w:r>
          </w:p>
        </w:tc>
      </w:tr>
      <w:tr w:rsidR="00161BBD" w:rsidRPr="00161BBD" w14:paraId="26ACDD50"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56FE2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616B5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F0F5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10</w:t>
            </w:r>
          </w:p>
        </w:tc>
        <w:tc>
          <w:tcPr>
            <w:tcW w:w="580" w:type="dxa"/>
            <w:tcBorders>
              <w:top w:val="nil"/>
              <w:left w:val="nil"/>
              <w:bottom w:val="single" w:sz="8" w:space="0" w:color="auto"/>
              <w:right w:val="single" w:sz="8" w:space="0" w:color="auto"/>
            </w:tcBorders>
            <w:vAlign w:val="center"/>
            <w:hideMark/>
          </w:tcPr>
          <w:p w14:paraId="25DD562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3FCBB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6533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633FD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60E2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9B43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15</w:t>
            </w:r>
          </w:p>
        </w:tc>
        <w:tc>
          <w:tcPr>
            <w:tcW w:w="500" w:type="dxa"/>
            <w:tcBorders>
              <w:top w:val="nil"/>
              <w:left w:val="nil"/>
              <w:bottom w:val="single" w:sz="8" w:space="0" w:color="auto"/>
              <w:right w:val="single" w:sz="8" w:space="0" w:color="auto"/>
            </w:tcBorders>
            <w:vAlign w:val="center"/>
            <w:hideMark/>
          </w:tcPr>
          <w:p w14:paraId="1173E88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w:t>
            </w:r>
          </w:p>
        </w:tc>
      </w:tr>
      <w:tr w:rsidR="00161BBD" w:rsidRPr="00161BBD" w14:paraId="1E8BA08E"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B2FE1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DCB4CE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2978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A8D07D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719FA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7F6B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D905A9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F02EB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D16D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4A239A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2</w:t>
            </w:r>
          </w:p>
        </w:tc>
      </w:tr>
      <w:tr w:rsidR="00161BBD" w:rsidRPr="00161BBD" w14:paraId="0817AEF7"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9B20F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34D1C4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4249D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3A18E2E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C496B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8026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E08A7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2D1D3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C5EDD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5E413EE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2</w:t>
            </w:r>
          </w:p>
        </w:tc>
      </w:tr>
      <w:tr w:rsidR="00161BBD" w:rsidRPr="00161BBD" w14:paraId="1033C894"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FFB4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778439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C6AFE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00582BC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93735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BC9D7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EF26DD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56CE27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38D7C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78B9EFD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4</w:t>
            </w:r>
          </w:p>
        </w:tc>
      </w:tr>
      <w:tr w:rsidR="00161BBD" w:rsidRPr="00161BBD" w14:paraId="405E9B32"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A2A0C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2FE789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64F63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746B97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46762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309C0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DE7FC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ED9AB5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8F40E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5BAF53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w:t>
            </w:r>
          </w:p>
        </w:tc>
      </w:tr>
      <w:tr w:rsidR="00161BBD" w:rsidRPr="00161BBD" w14:paraId="0760537F"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74A0F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7D4ECD8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2EE88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499AE63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DE8A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2218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64DC5AD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49578B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44EE6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607BC5C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3</w:t>
            </w:r>
          </w:p>
        </w:tc>
      </w:tr>
      <w:tr w:rsidR="00161BBD" w:rsidRPr="00161BBD" w14:paraId="309E615C"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6FD29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DEE4E6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1DE8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C03455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8852C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DC884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236468C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E1560F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536553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407055F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4</w:t>
            </w:r>
          </w:p>
        </w:tc>
      </w:tr>
      <w:tr w:rsidR="00161BBD" w:rsidRPr="00161BBD" w14:paraId="4B83AD83"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09D99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FED678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A9483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8</w:t>
            </w:r>
          </w:p>
        </w:tc>
        <w:tc>
          <w:tcPr>
            <w:tcW w:w="580" w:type="dxa"/>
            <w:tcBorders>
              <w:top w:val="nil"/>
              <w:left w:val="nil"/>
              <w:bottom w:val="single" w:sz="8" w:space="0" w:color="auto"/>
              <w:right w:val="single" w:sz="8" w:space="0" w:color="auto"/>
            </w:tcBorders>
            <w:vAlign w:val="center"/>
            <w:hideMark/>
          </w:tcPr>
          <w:p w14:paraId="464412D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947A8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2E845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8910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0121B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78728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03CF873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3</w:t>
            </w:r>
          </w:p>
        </w:tc>
      </w:tr>
      <w:tr w:rsidR="00161BBD" w:rsidRPr="00161BBD" w14:paraId="4E31582B"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A4549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C4D915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EE10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99B722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772D3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F6CA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8274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98665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B591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8B4E13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w:t>
            </w:r>
          </w:p>
        </w:tc>
      </w:tr>
      <w:tr w:rsidR="00161BBD" w:rsidRPr="00161BBD" w14:paraId="6E442105"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104B4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A23CA1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CA72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27551F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75A6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B43F8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F58ED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D75601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F41C9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1FA66B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w:t>
            </w:r>
          </w:p>
        </w:tc>
      </w:tr>
      <w:tr w:rsidR="00161BBD" w:rsidRPr="00161BBD" w14:paraId="7098BAD9"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3BE2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789258B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19AE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8805BA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49A17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40CC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29F64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D98AB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AB333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CD7DF2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2</w:t>
            </w:r>
          </w:p>
        </w:tc>
      </w:tr>
      <w:tr w:rsidR="00161BBD" w:rsidRPr="00161BBD" w14:paraId="02924964"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45155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B4F68E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78C47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415821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2D628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2AE17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819549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CE4EE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B633B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14</w:t>
            </w:r>
          </w:p>
        </w:tc>
        <w:tc>
          <w:tcPr>
            <w:tcW w:w="500" w:type="dxa"/>
            <w:tcBorders>
              <w:top w:val="nil"/>
              <w:left w:val="nil"/>
              <w:bottom w:val="single" w:sz="8" w:space="0" w:color="auto"/>
              <w:right w:val="single" w:sz="8" w:space="0" w:color="auto"/>
            </w:tcBorders>
            <w:vAlign w:val="center"/>
            <w:hideMark/>
          </w:tcPr>
          <w:p w14:paraId="57EB8D2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3</w:t>
            </w:r>
          </w:p>
        </w:tc>
      </w:tr>
      <w:tr w:rsidR="00161BBD" w:rsidRPr="00161BBD" w14:paraId="0B6209B1"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16345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BE3554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BB44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24FCAB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03D1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4BC8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95155B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52430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E2D69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0F5001C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2</w:t>
            </w:r>
          </w:p>
        </w:tc>
      </w:tr>
      <w:tr w:rsidR="00161BBD" w:rsidRPr="00161BBD" w14:paraId="339A6FE0"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1A743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50E91C3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EBAF8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BA00E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1412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C9D6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F605AE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C36D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421D28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2095F31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227A6E32"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2ADA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58CD23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6A173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09ADD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FCE2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38F7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353D36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E0C91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0431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44699B5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232FDCA5"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E2301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95C61A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A7E4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B6B88D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E780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F740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A13991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E60CE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8A078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3A4FD1C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325599B8"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306A7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2272920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A101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28C0A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73FFF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F882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B8685A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21076"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FE72E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418BFC2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20900605"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F7061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7B2009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E79D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62477F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BBA5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C8738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F03AB7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52C3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0E71A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82A0F0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5302EDC0"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43AC4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F3618E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665DB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2507E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BD52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1DC6B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25C0F4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2F04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87E92C"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09049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61AE0610"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67BC3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50AB4452"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68D12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12DD84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CF24B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BF484F"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C45C66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D9571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F59B0"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1850753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0C18B698"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2B8567"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CA9A85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AC0F6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D80803"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81F0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8C05E4"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CB09AA"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EB91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07F2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C29D68E"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21155779"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2190C1" w14:textId="77777777" w:rsidR="00161BBD" w:rsidRPr="00161BBD" w:rsidRDefault="00161BBD" w:rsidP="00161BBD">
            <w:pPr>
              <w:suppressAutoHyphens w:val="0"/>
              <w:jc w:val="center"/>
              <w:rPr>
                <w:rFonts w:ascii="Calibri" w:hAnsi="Calibri" w:cs="Calibri"/>
                <w:color w:val="000000"/>
                <w:kern w:val="0"/>
                <w:sz w:val="16"/>
                <w:szCs w:val="16"/>
                <w:lang w:eastAsia="en-US"/>
              </w:rPr>
            </w:pPr>
            <w:proofErr w:type="spellStart"/>
            <w:r w:rsidRPr="00161BBD">
              <w:rPr>
                <w:rFonts w:ascii="Calibri" w:hAnsi="Calibri" w:cs="Calibri"/>
                <w:color w:val="000000"/>
                <w:kern w:val="0"/>
                <w:sz w:val="16"/>
                <w:szCs w:val="16"/>
                <w:lang w:eastAsia="en-US"/>
              </w:rPr>
              <w:t>peste</w:t>
            </w:r>
            <w:proofErr w:type="spellEnd"/>
            <w:r w:rsidRPr="00161BBD">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41BB040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970239"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23D119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868E8"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D55B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0E0141"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53083D"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FB5AB"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995315" w14:textId="77777777" w:rsidR="00161BBD" w:rsidRPr="00161BBD" w:rsidRDefault="00161BBD" w:rsidP="00161BBD">
            <w:pPr>
              <w:suppressAutoHyphens w:val="0"/>
              <w:jc w:val="center"/>
              <w:rPr>
                <w:rFonts w:ascii="Calibri" w:hAnsi="Calibri" w:cs="Calibri"/>
                <w:color w:val="000000"/>
                <w:kern w:val="0"/>
                <w:sz w:val="16"/>
                <w:szCs w:val="16"/>
                <w:lang w:eastAsia="en-US"/>
              </w:rPr>
            </w:pPr>
            <w:r w:rsidRPr="00161BBD">
              <w:rPr>
                <w:rFonts w:ascii="Calibri" w:hAnsi="Calibri" w:cs="Calibri"/>
                <w:color w:val="000000"/>
                <w:kern w:val="0"/>
                <w:sz w:val="16"/>
                <w:szCs w:val="16"/>
                <w:lang w:eastAsia="en-US"/>
              </w:rPr>
              <w:t>0</w:t>
            </w:r>
          </w:p>
        </w:tc>
      </w:tr>
      <w:tr w:rsidR="00161BBD" w:rsidRPr="00161BBD" w14:paraId="7BA96131" w14:textId="77777777" w:rsidTr="00161BBD">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C986C3"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043BD75"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80A72"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91</w:t>
            </w:r>
          </w:p>
        </w:tc>
        <w:tc>
          <w:tcPr>
            <w:tcW w:w="580" w:type="dxa"/>
            <w:tcBorders>
              <w:top w:val="nil"/>
              <w:left w:val="nil"/>
              <w:bottom w:val="single" w:sz="8" w:space="0" w:color="auto"/>
              <w:right w:val="single" w:sz="8" w:space="0" w:color="auto"/>
            </w:tcBorders>
            <w:vAlign w:val="center"/>
            <w:hideMark/>
          </w:tcPr>
          <w:p w14:paraId="62458231"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FA07648"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9E671E2"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190</w:t>
            </w:r>
          </w:p>
        </w:tc>
        <w:tc>
          <w:tcPr>
            <w:tcW w:w="500" w:type="dxa"/>
            <w:tcBorders>
              <w:top w:val="nil"/>
              <w:left w:val="nil"/>
              <w:bottom w:val="single" w:sz="8" w:space="0" w:color="auto"/>
              <w:right w:val="single" w:sz="8" w:space="0" w:color="auto"/>
            </w:tcBorders>
            <w:vAlign w:val="center"/>
            <w:hideMark/>
          </w:tcPr>
          <w:p w14:paraId="48ABE11D"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48</w:t>
            </w:r>
          </w:p>
        </w:tc>
        <w:tc>
          <w:tcPr>
            <w:tcW w:w="500" w:type="dxa"/>
            <w:tcBorders>
              <w:top w:val="nil"/>
              <w:left w:val="nil"/>
              <w:bottom w:val="single" w:sz="8" w:space="0" w:color="auto"/>
              <w:right w:val="single" w:sz="8" w:space="0" w:color="auto"/>
            </w:tcBorders>
            <w:vAlign w:val="center"/>
            <w:hideMark/>
          </w:tcPr>
          <w:p w14:paraId="04E7F29A"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52A1FC"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281</w:t>
            </w:r>
          </w:p>
        </w:tc>
        <w:tc>
          <w:tcPr>
            <w:tcW w:w="500" w:type="dxa"/>
            <w:tcBorders>
              <w:top w:val="nil"/>
              <w:left w:val="nil"/>
              <w:bottom w:val="single" w:sz="8" w:space="0" w:color="auto"/>
              <w:right w:val="single" w:sz="8" w:space="0" w:color="auto"/>
            </w:tcBorders>
            <w:vAlign w:val="center"/>
            <w:hideMark/>
          </w:tcPr>
          <w:p w14:paraId="6A1D288C" w14:textId="77777777" w:rsidR="00161BBD" w:rsidRPr="00161BBD" w:rsidRDefault="00161BBD" w:rsidP="00161BBD">
            <w:pPr>
              <w:suppressAutoHyphens w:val="0"/>
              <w:jc w:val="center"/>
              <w:rPr>
                <w:rFonts w:ascii="Calibri" w:hAnsi="Calibri" w:cs="Calibri"/>
                <w:b/>
                <w:bCs/>
                <w:color w:val="000000"/>
                <w:kern w:val="0"/>
                <w:sz w:val="16"/>
                <w:szCs w:val="16"/>
                <w:lang w:eastAsia="en-US"/>
              </w:rPr>
            </w:pPr>
            <w:r w:rsidRPr="00161BBD">
              <w:rPr>
                <w:rFonts w:ascii="Calibri" w:hAnsi="Calibri" w:cs="Calibri"/>
                <w:b/>
                <w:bCs/>
                <w:color w:val="000000"/>
                <w:kern w:val="0"/>
                <w:sz w:val="16"/>
                <w:szCs w:val="16"/>
                <w:lang w:eastAsia="en-US"/>
              </w:rPr>
              <w:t>60</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416089">
      <w:pPr>
        <w:pStyle w:val="Heading2"/>
      </w:pPr>
      <w:bookmarkStart w:id="26" w:name="_Toc230096366"/>
      <w:r w:rsidRPr="00C13506">
        <w:t>2.1</w:t>
      </w:r>
      <w:r w:rsidR="00B66ACE">
        <w:t>1</w:t>
      </w:r>
      <w:r w:rsidRPr="00C13506">
        <w:t>. Strategii pe termen lung</w:t>
      </w:r>
      <w:bookmarkEnd w:id="26"/>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AC785F">
        <w:rPr>
          <w:rFonts w:ascii="Arial" w:hAnsi="Arial" w:cs="Arial"/>
          <w:b w:val="0"/>
          <w:i/>
          <w:iCs/>
          <w:color w:val="000000"/>
          <w:sz w:val="24"/>
          <w:szCs w:val="24"/>
          <w:lang w:val="ro-RO"/>
        </w:rPr>
        <w:lastRenderedPageBreak/>
        <w:t xml:space="preserve">Tab. </w:t>
      </w:r>
      <w:r w:rsidR="00077C13" w:rsidRPr="00AC785F">
        <w:rPr>
          <w:rFonts w:ascii="Arial" w:hAnsi="Arial" w:cs="Arial"/>
          <w:b w:val="0"/>
          <w:i/>
          <w:iCs/>
          <w:color w:val="000000"/>
          <w:sz w:val="24"/>
          <w:szCs w:val="24"/>
          <w:lang w:val="ro-RO"/>
        </w:rPr>
        <w:t>20</w:t>
      </w:r>
      <w:r w:rsidRPr="00AC785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5BE47355"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8E3F0B">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AC785F" w:rsidRPr="0038617C" w14:paraId="3798974D"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6297638" w14:textId="77777777" w:rsidR="00AC785F" w:rsidRPr="0038617C" w:rsidRDefault="00AC785F" w:rsidP="00AC785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FA92339" w14:textId="77777777" w:rsidR="00AC785F" w:rsidRPr="0038617C" w:rsidRDefault="00AC785F" w:rsidP="00AC785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Feldioara</w:t>
            </w:r>
          </w:p>
        </w:tc>
        <w:tc>
          <w:tcPr>
            <w:tcW w:w="1760" w:type="dxa"/>
            <w:tcBorders>
              <w:top w:val="nil"/>
              <w:left w:val="nil"/>
              <w:bottom w:val="single" w:sz="4" w:space="0" w:color="auto"/>
              <w:right w:val="single" w:sz="4" w:space="0" w:color="auto"/>
            </w:tcBorders>
            <w:noWrap/>
            <w:vAlign w:val="center"/>
            <w:hideMark/>
          </w:tcPr>
          <w:p w14:paraId="76B93C96" w14:textId="5008976B"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B564280" w14:textId="2C97E08A"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741F3A6" w14:textId="77777777" w:rsidR="00AC785F"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Feldioara</w:t>
            </w:r>
          </w:p>
          <w:p w14:paraId="382D2EA0" w14:textId="77777777" w:rsidR="00AC785F" w:rsidRPr="0038617C" w:rsidRDefault="00AC785F" w:rsidP="00AC785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8628BC3" w14:textId="5BBEA781" w:rsidR="00AC785F" w:rsidRPr="0038617C" w:rsidRDefault="00F81771" w:rsidP="00F81771">
            <w:pPr>
              <w:suppressAutoHyphens w:val="0"/>
              <w:jc w:val="center"/>
              <w:rPr>
                <w:rFonts w:ascii="Arial" w:hAnsi="Arial" w:cs="Arial"/>
                <w:color w:val="000000"/>
                <w:kern w:val="0"/>
                <w:sz w:val="18"/>
                <w:szCs w:val="18"/>
                <w:lang w:val="ro-RO" w:eastAsia="ro-RO"/>
              </w:rPr>
            </w:pPr>
            <w:proofErr w:type="spellStart"/>
            <w:r w:rsidRPr="00F81771">
              <w:rPr>
                <w:rFonts w:ascii="Arial" w:hAnsi="Arial" w:cs="Arial"/>
                <w:color w:val="000000"/>
                <w:kern w:val="0"/>
                <w:sz w:val="18"/>
                <w:szCs w:val="18"/>
                <w:lang w:eastAsia="ro-RO"/>
              </w:rPr>
              <w:t>venituri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proprii</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buget</w:t>
            </w:r>
            <w:proofErr w:type="spellEnd"/>
            <w:r w:rsidRPr="00F81771">
              <w:rPr>
                <w:rFonts w:ascii="Arial" w:hAnsi="Arial" w:cs="Arial"/>
                <w:color w:val="000000"/>
                <w:kern w:val="0"/>
                <w:sz w:val="18"/>
                <w:szCs w:val="18"/>
                <w:lang w:eastAsia="ro-RO"/>
              </w:rPr>
              <w:t xml:space="preserve"> de stat/</w:t>
            </w:r>
            <w:proofErr w:type="spellStart"/>
            <w:r w:rsidRPr="00F81771">
              <w:rPr>
                <w:rFonts w:ascii="Arial" w:hAnsi="Arial" w:cs="Arial"/>
                <w:color w:val="000000"/>
                <w:kern w:val="0"/>
                <w:sz w:val="18"/>
                <w:szCs w:val="18"/>
                <w:lang w:eastAsia="ro-RO"/>
              </w:rPr>
              <w:t>fonduri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europene</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alte</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surse</w:t>
            </w:r>
            <w:proofErr w:type="spellEnd"/>
          </w:p>
        </w:tc>
      </w:tr>
      <w:tr w:rsidR="00AC785F" w:rsidRPr="0038617C" w14:paraId="7A9E85C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73F1282E" w14:textId="77777777" w:rsidR="00AC785F" w:rsidRPr="0038617C" w:rsidRDefault="00AC785F" w:rsidP="00AC785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59F6A4B" w14:textId="77777777" w:rsidR="00AC785F" w:rsidRPr="0038617C" w:rsidRDefault="00AC785F" w:rsidP="00AC785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Măieruș</w:t>
            </w:r>
          </w:p>
        </w:tc>
        <w:tc>
          <w:tcPr>
            <w:tcW w:w="1760" w:type="dxa"/>
            <w:tcBorders>
              <w:top w:val="nil"/>
              <w:left w:val="nil"/>
              <w:bottom w:val="single" w:sz="4" w:space="0" w:color="auto"/>
              <w:right w:val="single" w:sz="4" w:space="0" w:color="auto"/>
            </w:tcBorders>
            <w:noWrap/>
            <w:vAlign w:val="center"/>
            <w:hideMark/>
          </w:tcPr>
          <w:p w14:paraId="4FBD8335" w14:textId="2B05760C"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45F586E" w14:textId="071B22EF" w:rsidR="00AC785F" w:rsidRPr="0038617C"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8D03513" w14:textId="77777777" w:rsidR="00AC785F" w:rsidRDefault="00AC785F" w:rsidP="00AC785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Măieruș</w:t>
            </w:r>
          </w:p>
          <w:p w14:paraId="7690EDD2" w14:textId="77777777" w:rsidR="00AC785F" w:rsidRPr="0038617C" w:rsidRDefault="00AC785F" w:rsidP="00AC785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1007BEA" w14:textId="51B88A38" w:rsidR="00AC785F" w:rsidRPr="0038617C" w:rsidRDefault="00F81771" w:rsidP="00F81771">
            <w:pPr>
              <w:suppressAutoHyphens w:val="0"/>
              <w:jc w:val="center"/>
              <w:rPr>
                <w:rFonts w:ascii="Arial" w:hAnsi="Arial" w:cs="Arial"/>
                <w:color w:val="000000"/>
                <w:kern w:val="0"/>
                <w:sz w:val="18"/>
                <w:szCs w:val="18"/>
                <w:lang w:val="ro-RO" w:eastAsia="ro-RO"/>
              </w:rPr>
            </w:pPr>
            <w:proofErr w:type="spellStart"/>
            <w:r w:rsidRPr="00F81771">
              <w:rPr>
                <w:rFonts w:ascii="Arial" w:hAnsi="Arial" w:cs="Arial"/>
                <w:color w:val="000000"/>
                <w:kern w:val="0"/>
                <w:sz w:val="18"/>
                <w:szCs w:val="18"/>
                <w:lang w:eastAsia="ro-RO"/>
              </w:rPr>
              <w:t>venituri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proprii</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buget</w:t>
            </w:r>
            <w:proofErr w:type="spellEnd"/>
            <w:r w:rsidRPr="00F81771">
              <w:rPr>
                <w:rFonts w:ascii="Arial" w:hAnsi="Arial" w:cs="Arial"/>
                <w:color w:val="000000"/>
                <w:kern w:val="0"/>
                <w:sz w:val="18"/>
                <w:szCs w:val="18"/>
                <w:lang w:eastAsia="ro-RO"/>
              </w:rPr>
              <w:t xml:space="preserve"> de stat/</w:t>
            </w:r>
            <w:proofErr w:type="spellStart"/>
            <w:r w:rsidRPr="00F81771">
              <w:rPr>
                <w:rFonts w:ascii="Arial" w:hAnsi="Arial" w:cs="Arial"/>
                <w:color w:val="000000"/>
                <w:kern w:val="0"/>
                <w:sz w:val="18"/>
                <w:szCs w:val="18"/>
                <w:lang w:eastAsia="ro-RO"/>
              </w:rPr>
              <w:t>fonduri</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europene</w:t>
            </w:r>
            <w:proofErr w:type="spellEnd"/>
            <w:r w:rsidRPr="00F81771">
              <w:rPr>
                <w:rFonts w:ascii="Arial" w:hAnsi="Arial" w:cs="Arial"/>
                <w:color w:val="000000"/>
                <w:kern w:val="0"/>
                <w:sz w:val="18"/>
                <w:szCs w:val="18"/>
                <w:lang w:eastAsia="ro-RO"/>
              </w:rPr>
              <w:t>/</w:t>
            </w:r>
            <w:proofErr w:type="spellStart"/>
            <w:r w:rsidRPr="00F81771">
              <w:rPr>
                <w:rFonts w:ascii="Arial" w:hAnsi="Arial" w:cs="Arial"/>
                <w:color w:val="000000"/>
                <w:kern w:val="0"/>
                <w:sz w:val="18"/>
                <w:szCs w:val="18"/>
                <w:lang w:eastAsia="ro-RO"/>
              </w:rPr>
              <w:t>alte</w:t>
            </w:r>
            <w:proofErr w:type="spellEnd"/>
            <w:r w:rsidRPr="00F81771">
              <w:rPr>
                <w:rFonts w:ascii="Arial" w:hAnsi="Arial" w:cs="Arial"/>
                <w:color w:val="000000"/>
                <w:kern w:val="0"/>
                <w:sz w:val="18"/>
                <w:szCs w:val="18"/>
                <w:lang w:eastAsia="ro-RO"/>
              </w:rPr>
              <w:t xml:space="preserve"> </w:t>
            </w:r>
            <w:proofErr w:type="spellStart"/>
            <w:r w:rsidRPr="00F81771">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416089">
      <w:pPr>
        <w:pStyle w:val="Heading2"/>
      </w:pPr>
      <w:bookmarkStart w:id="27" w:name="_Toc230096367"/>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27"/>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AD9956E"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8E3F0B">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8E3F0B" w:rsidRPr="00CC511B" w14:paraId="15F28C64" w14:textId="77777777" w:rsidTr="00983324">
        <w:trPr>
          <w:trHeight w:val="300"/>
          <w:jc w:val="center"/>
        </w:trPr>
        <w:tc>
          <w:tcPr>
            <w:tcW w:w="4177" w:type="dxa"/>
            <w:tcBorders>
              <w:left w:val="single" w:sz="4" w:space="0" w:color="000000"/>
              <w:bottom w:val="single" w:sz="4" w:space="0" w:color="000000"/>
            </w:tcBorders>
            <w:vAlign w:val="center"/>
          </w:tcPr>
          <w:p w14:paraId="41345461" w14:textId="77777777" w:rsidR="008E3F0B" w:rsidRPr="00760B50" w:rsidRDefault="008E3F0B" w:rsidP="00983324">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0F95E3C9" w14:textId="7E392505" w:rsidR="008E3F0B" w:rsidRPr="006117FF" w:rsidRDefault="00AC785F" w:rsidP="00983324">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45041A2" w14:textId="20D313D0" w:rsidR="008E3F0B" w:rsidRDefault="00AC785F" w:rsidP="00983324">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5009612"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47B1D8DA" w:rsidR="00760B50" w:rsidRPr="006117FF" w:rsidRDefault="00AC785F"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1823647F" w:rsidR="00760B50" w:rsidRDefault="00AC785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6A0F8FEE" w:rsidR="00760B50" w:rsidRPr="002E2900" w:rsidRDefault="00AC785F"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2248A65E" w:rsidR="00760B50" w:rsidRPr="002E2900" w:rsidRDefault="00AC785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0B870549"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161BBD">
        <w:rPr>
          <w:rFonts w:ascii="Arial" w:hAnsi="Arial" w:cs="Arial"/>
          <w:lang w:val="ro-RO"/>
        </w:rPr>
        <w:t>71.</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5C1A34">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5C1A34">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5C1A34">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161BBD" w:rsidRPr="008A78C6" w14:paraId="61A947D4" w14:textId="118C673D" w:rsidTr="005C1A34">
        <w:trPr>
          <w:jc w:val="center"/>
        </w:trPr>
        <w:tc>
          <w:tcPr>
            <w:tcW w:w="1178" w:type="dxa"/>
            <w:shd w:val="clear" w:color="auto" w:fill="D9D9D9" w:themeFill="background1" w:themeFillShade="D9"/>
          </w:tcPr>
          <w:p w14:paraId="2550DF8E" w14:textId="77777777" w:rsidR="00161BBD" w:rsidRPr="008A78C6"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715A0DEF"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65E5054C" w14:textId="26D5731A"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10</w:t>
            </w:r>
          </w:p>
        </w:tc>
        <w:tc>
          <w:tcPr>
            <w:tcW w:w="920" w:type="dxa"/>
            <w:shd w:val="clear" w:color="auto" w:fill="FF0000"/>
            <w:vAlign w:val="center"/>
          </w:tcPr>
          <w:p w14:paraId="03AE00DA" w14:textId="65AD67DD"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4</w:t>
            </w:r>
          </w:p>
        </w:tc>
        <w:tc>
          <w:tcPr>
            <w:tcW w:w="917" w:type="dxa"/>
            <w:shd w:val="clear" w:color="auto" w:fill="00B0F0"/>
            <w:vAlign w:val="center"/>
          </w:tcPr>
          <w:p w14:paraId="51C8F20A" w14:textId="23E1B26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402C77A0" w14:textId="2486BBE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17</w:t>
            </w:r>
          </w:p>
        </w:tc>
        <w:tc>
          <w:tcPr>
            <w:tcW w:w="923" w:type="dxa"/>
            <w:shd w:val="clear" w:color="auto" w:fill="00B0F0"/>
            <w:vAlign w:val="center"/>
          </w:tcPr>
          <w:p w14:paraId="1E0930FE" w14:textId="5FE3E25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5</w:t>
            </w:r>
          </w:p>
        </w:tc>
        <w:tc>
          <w:tcPr>
            <w:tcW w:w="924" w:type="dxa"/>
            <w:shd w:val="clear" w:color="auto" w:fill="00B050"/>
            <w:vAlign w:val="center"/>
          </w:tcPr>
          <w:p w14:paraId="178FDEA5" w14:textId="446DFCE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7F655E4F" w14:textId="4A8B8AE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-7</w:t>
            </w:r>
          </w:p>
        </w:tc>
        <w:tc>
          <w:tcPr>
            <w:tcW w:w="930" w:type="dxa"/>
            <w:shd w:val="clear" w:color="auto" w:fill="00B050"/>
            <w:vAlign w:val="center"/>
          </w:tcPr>
          <w:p w14:paraId="526143D5" w14:textId="665C6BC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408FE8AE" w14:textId="787436D0" w:rsidTr="005C1A34">
        <w:trPr>
          <w:jc w:val="center"/>
        </w:trPr>
        <w:tc>
          <w:tcPr>
            <w:tcW w:w="1178" w:type="dxa"/>
            <w:shd w:val="clear" w:color="auto" w:fill="D9D9D9" w:themeFill="background1" w:themeFillShade="D9"/>
          </w:tcPr>
          <w:p w14:paraId="36357BC3" w14:textId="77777777" w:rsidR="00161BBD" w:rsidRPr="008A78C6"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487664B3"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0A0D34B2" w14:textId="0101F19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10</w:t>
            </w:r>
          </w:p>
        </w:tc>
        <w:tc>
          <w:tcPr>
            <w:tcW w:w="920" w:type="dxa"/>
            <w:shd w:val="clear" w:color="auto" w:fill="FF0000"/>
            <w:vAlign w:val="center"/>
          </w:tcPr>
          <w:p w14:paraId="1075DB2F" w14:textId="429DB0B4"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3</w:t>
            </w:r>
          </w:p>
        </w:tc>
        <w:tc>
          <w:tcPr>
            <w:tcW w:w="917" w:type="dxa"/>
            <w:shd w:val="clear" w:color="auto" w:fill="00B0F0"/>
            <w:vAlign w:val="center"/>
          </w:tcPr>
          <w:p w14:paraId="319EF7C0" w14:textId="029E888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6C980332" w14:textId="16E9875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12</w:t>
            </w:r>
          </w:p>
        </w:tc>
        <w:tc>
          <w:tcPr>
            <w:tcW w:w="923" w:type="dxa"/>
            <w:shd w:val="clear" w:color="auto" w:fill="00B0F0"/>
            <w:vAlign w:val="center"/>
          </w:tcPr>
          <w:p w14:paraId="37AB4557" w14:textId="17F96FE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c>
          <w:tcPr>
            <w:tcW w:w="924" w:type="dxa"/>
            <w:shd w:val="clear" w:color="auto" w:fill="00B050"/>
            <w:vAlign w:val="center"/>
          </w:tcPr>
          <w:p w14:paraId="5F799923" w14:textId="57466E8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200D51A7" w14:textId="440AC55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30" w:type="dxa"/>
            <w:shd w:val="clear" w:color="auto" w:fill="00B050"/>
            <w:vAlign w:val="center"/>
          </w:tcPr>
          <w:p w14:paraId="1D67D41B" w14:textId="6C41C9C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0AE9F23C" w14:textId="3340E41B" w:rsidTr="005C1A34">
        <w:trPr>
          <w:jc w:val="center"/>
        </w:trPr>
        <w:tc>
          <w:tcPr>
            <w:tcW w:w="1178" w:type="dxa"/>
            <w:shd w:val="clear" w:color="auto" w:fill="D9D9D9" w:themeFill="background1" w:themeFillShade="D9"/>
          </w:tcPr>
          <w:p w14:paraId="6BDE3F63" w14:textId="77777777" w:rsidR="00161BBD" w:rsidRPr="008A78C6"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3690BF7C"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5C1EE1FE" w14:textId="6A0ED20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22</w:t>
            </w:r>
          </w:p>
        </w:tc>
        <w:tc>
          <w:tcPr>
            <w:tcW w:w="920" w:type="dxa"/>
            <w:shd w:val="clear" w:color="auto" w:fill="FF0000"/>
            <w:vAlign w:val="center"/>
          </w:tcPr>
          <w:p w14:paraId="36B3A9A0" w14:textId="559C82E1"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5</w:t>
            </w:r>
          </w:p>
        </w:tc>
        <w:tc>
          <w:tcPr>
            <w:tcW w:w="917" w:type="dxa"/>
            <w:shd w:val="clear" w:color="auto" w:fill="00B0F0"/>
            <w:vAlign w:val="center"/>
          </w:tcPr>
          <w:p w14:paraId="3E07D291" w14:textId="32E717C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3567D931" w14:textId="668845E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9</w:t>
            </w:r>
          </w:p>
        </w:tc>
        <w:tc>
          <w:tcPr>
            <w:tcW w:w="923" w:type="dxa"/>
            <w:shd w:val="clear" w:color="auto" w:fill="00B0F0"/>
            <w:vAlign w:val="center"/>
          </w:tcPr>
          <w:p w14:paraId="27D0A8D6" w14:textId="14EF48A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10</w:t>
            </w:r>
          </w:p>
        </w:tc>
        <w:tc>
          <w:tcPr>
            <w:tcW w:w="924" w:type="dxa"/>
            <w:shd w:val="clear" w:color="auto" w:fill="00B050"/>
            <w:vAlign w:val="center"/>
          </w:tcPr>
          <w:p w14:paraId="03BB91E0" w14:textId="3AC2E0F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0222AB68" w14:textId="613C792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13</w:t>
            </w:r>
          </w:p>
        </w:tc>
        <w:tc>
          <w:tcPr>
            <w:tcW w:w="930" w:type="dxa"/>
            <w:shd w:val="clear" w:color="auto" w:fill="00B050"/>
            <w:vAlign w:val="center"/>
          </w:tcPr>
          <w:p w14:paraId="5B7BA08C" w14:textId="6801CEA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-5</w:t>
            </w:r>
          </w:p>
        </w:tc>
      </w:tr>
      <w:tr w:rsidR="00161BBD" w:rsidRPr="008A78C6" w14:paraId="13E92DA2" w14:textId="30CAF24D" w:rsidTr="005C1A34">
        <w:trPr>
          <w:jc w:val="center"/>
        </w:trPr>
        <w:tc>
          <w:tcPr>
            <w:tcW w:w="1178" w:type="dxa"/>
            <w:shd w:val="clear" w:color="auto" w:fill="D9D9D9" w:themeFill="background1" w:themeFillShade="D9"/>
          </w:tcPr>
          <w:p w14:paraId="4BFEAF21" w14:textId="77777777" w:rsidR="00161BBD" w:rsidRPr="008A78C6"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055C2E2"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577CC1DC" w14:textId="25224D71"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22</w:t>
            </w:r>
          </w:p>
        </w:tc>
        <w:tc>
          <w:tcPr>
            <w:tcW w:w="920" w:type="dxa"/>
            <w:shd w:val="clear" w:color="auto" w:fill="FF0000"/>
            <w:vAlign w:val="center"/>
          </w:tcPr>
          <w:p w14:paraId="19F8ED17" w14:textId="3001ACE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5</w:t>
            </w:r>
          </w:p>
        </w:tc>
        <w:tc>
          <w:tcPr>
            <w:tcW w:w="917" w:type="dxa"/>
            <w:shd w:val="clear" w:color="auto" w:fill="00B0F0"/>
            <w:vAlign w:val="center"/>
          </w:tcPr>
          <w:p w14:paraId="4229705D" w14:textId="28628B1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6FCD86C7" w14:textId="677E5C0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17</w:t>
            </w:r>
          </w:p>
        </w:tc>
        <w:tc>
          <w:tcPr>
            <w:tcW w:w="923" w:type="dxa"/>
            <w:shd w:val="clear" w:color="auto" w:fill="00B0F0"/>
            <w:vAlign w:val="center"/>
          </w:tcPr>
          <w:p w14:paraId="6825F9B3" w14:textId="759C4EC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c>
          <w:tcPr>
            <w:tcW w:w="924" w:type="dxa"/>
            <w:shd w:val="clear" w:color="auto" w:fill="00B050"/>
            <w:vAlign w:val="center"/>
          </w:tcPr>
          <w:p w14:paraId="6E7A7FFB" w14:textId="08862B6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02797458" w14:textId="1E3B56C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5</w:t>
            </w:r>
          </w:p>
        </w:tc>
        <w:tc>
          <w:tcPr>
            <w:tcW w:w="930" w:type="dxa"/>
            <w:shd w:val="clear" w:color="auto" w:fill="00B050"/>
            <w:vAlign w:val="center"/>
          </w:tcPr>
          <w:p w14:paraId="74BE4CD6" w14:textId="657BB8C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r>
      <w:tr w:rsidR="00161BBD" w:rsidRPr="008A78C6" w14:paraId="2737339F" w14:textId="439697EA" w:rsidTr="005C1A34">
        <w:trPr>
          <w:jc w:val="center"/>
        </w:trPr>
        <w:tc>
          <w:tcPr>
            <w:tcW w:w="1178" w:type="dxa"/>
            <w:shd w:val="clear" w:color="auto" w:fill="D9D9D9" w:themeFill="background1" w:themeFillShade="D9"/>
          </w:tcPr>
          <w:p w14:paraId="73885F03"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B533DB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33F784EC" w14:textId="53734B81"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18</w:t>
            </w:r>
          </w:p>
        </w:tc>
        <w:tc>
          <w:tcPr>
            <w:tcW w:w="920" w:type="dxa"/>
            <w:shd w:val="clear" w:color="auto" w:fill="FF0000"/>
            <w:vAlign w:val="center"/>
          </w:tcPr>
          <w:p w14:paraId="55B68EBF" w14:textId="09246C48"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9</w:t>
            </w:r>
          </w:p>
        </w:tc>
        <w:tc>
          <w:tcPr>
            <w:tcW w:w="917" w:type="dxa"/>
            <w:shd w:val="clear" w:color="auto" w:fill="00B0F0"/>
            <w:vAlign w:val="center"/>
          </w:tcPr>
          <w:p w14:paraId="09BAAC1C" w14:textId="566D5B0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4E9D0E21" w14:textId="3C49EB1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15</w:t>
            </w:r>
          </w:p>
        </w:tc>
        <w:tc>
          <w:tcPr>
            <w:tcW w:w="923" w:type="dxa"/>
            <w:shd w:val="clear" w:color="auto" w:fill="00B0F0"/>
            <w:vAlign w:val="center"/>
          </w:tcPr>
          <w:p w14:paraId="39B31B9D" w14:textId="7ACDB3F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24" w:type="dxa"/>
            <w:shd w:val="clear" w:color="auto" w:fill="00B050"/>
            <w:vAlign w:val="center"/>
          </w:tcPr>
          <w:p w14:paraId="6B0BB255" w14:textId="407EE5C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725F7FCD" w14:textId="5F42AAB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c>
          <w:tcPr>
            <w:tcW w:w="930" w:type="dxa"/>
            <w:shd w:val="clear" w:color="auto" w:fill="00B050"/>
            <w:vAlign w:val="center"/>
          </w:tcPr>
          <w:p w14:paraId="034ED4B0" w14:textId="1B9CD02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8</w:t>
            </w:r>
          </w:p>
        </w:tc>
      </w:tr>
      <w:tr w:rsidR="00161BBD" w:rsidRPr="008A78C6" w14:paraId="40D4E717" w14:textId="02420DE7" w:rsidTr="005C1A34">
        <w:trPr>
          <w:jc w:val="center"/>
        </w:trPr>
        <w:tc>
          <w:tcPr>
            <w:tcW w:w="1178" w:type="dxa"/>
            <w:shd w:val="clear" w:color="auto" w:fill="D9D9D9" w:themeFill="background1" w:themeFillShade="D9"/>
          </w:tcPr>
          <w:p w14:paraId="0BC42F96"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555AC685"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522FD51D" w14:textId="167EB748"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15</w:t>
            </w:r>
          </w:p>
        </w:tc>
        <w:tc>
          <w:tcPr>
            <w:tcW w:w="920" w:type="dxa"/>
            <w:shd w:val="clear" w:color="auto" w:fill="FF0000"/>
            <w:vAlign w:val="center"/>
          </w:tcPr>
          <w:p w14:paraId="26FFED78" w14:textId="164A0C44"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5</w:t>
            </w:r>
          </w:p>
        </w:tc>
        <w:tc>
          <w:tcPr>
            <w:tcW w:w="917" w:type="dxa"/>
            <w:shd w:val="clear" w:color="auto" w:fill="00B0F0"/>
            <w:vAlign w:val="center"/>
          </w:tcPr>
          <w:p w14:paraId="39AEBC2B" w14:textId="69EA4A8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36AFCE0E" w14:textId="5C3AC9A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12</w:t>
            </w:r>
          </w:p>
        </w:tc>
        <w:tc>
          <w:tcPr>
            <w:tcW w:w="923" w:type="dxa"/>
            <w:shd w:val="clear" w:color="auto" w:fill="00B0F0"/>
            <w:vAlign w:val="center"/>
          </w:tcPr>
          <w:p w14:paraId="100F9507" w14:textId="565701F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24" w:type="dxa"/>
            <w:shd w:val="clear" w:color="auto" w:fill="00B050"/>
            <w:vAlign w:val="center"/>
          </w:tcPr>
          <w:p w14:paraId="404FF68D" w14:textId="62F3CCC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04D68401" w14:textId="3E02E86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c>
          <w:tcPr>
            <w:tcW w:w="930" w:type="dxa"/>
            <w:shd w:val="clear" w:color="auto" w:fill="00B050"/>
            <w:vAlign w:val="center"/>
          </w:tcPr>
          <w:p w14:paraId="3B1BFF9B" w14:textId="109A543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r>
      <w:tr w:rsidR="00161BBD" w:rsidRPr="008A78C6" w14:paraId="56711E0E" w14:textId="3C29BFFC" w:rsidTr="005C1A34">
        <w:trPr>
          <w:jc w:val="center"/>
        </w:trPr>
        <w:tc>
          <w:tcPr>
            <w:tcW w:w="1178" w:type="dxa"/>
            <w:shd w:val="clear" w:color="auto" w:fill="D9D9D9" w:themeFill="background1" w:themeFillShade="D9"/>
          </w:tcPr>
          <w:p w14:paraId="42B22403"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1C54EA4"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2865E920" w14:textId="7966BD6B"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14</w:t>
            </w:r>
          </w:p>
        </w:tc>
        <w:tc>
          <w:tcPr>
            <w:tcW w:w="920" w:type="dxa"/>
            <w:shd w:val="clear" w:color="auto" w:fill="FF0000"/>
            <w:vAlign w:val="center"/>
          </w:tcPr>
          <w:p w14:paraId="67BFE4B5" w14:textId="757DBBE3"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3</w:t>
            </w:r>
          </w:p>
        </w:tc>
        <w:tc>
          <w:tcPr>
            <w:tcW w:w="917" w:type="dxa"/>
            <w:shd w:val="clear" w:color="auto" w:fill="00B0F0"/>
            <w:vAlign w:val="center"/>
          </w:tcPr>
          <w:p w14:paraId="5CEFDF29" w14:textId="0B9CAC0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131C4F9F" w14:textId="148136C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13</w:t>
            </w:r>
          </w:p>
        </w:tc>
        <w:tc>
          <w:tcPr>
            <w:tcW w:w="923" w:type="dxa"/>
            <w:shd w:val="clear" w:color="auto" w:fill="00B0F0"/>
            <w:vAlign w:val="center"/>
          </w:tcPr>
          <w:p w14:paraId="68AD2BAB" w14:textId="3C204CA3"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24" w:type="dxa"/>
            <w:shd w:val="clear" w:color="auto" w:fill="00B050"/>
            <w:vAlign w:val="center"/>
          </w:tcPr>
          <w:p w14:paraId="12A53146" w14:textId="3E28CDD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7FE3D7C8" w14:textId="3E6DE65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30" w:type="dxa"/>
            <w:shd w:val="clear" w:color="auto" w:fill="00B050"/>
            <w:vAlign w:val="center"/>
          </w:tcPr>
          <w:p w14:paraId="28B70136" w14:textId="192B19D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1AC27E63" w14:textId="0FB64638" w:rsidTr="005C1A34">
        <w:trPr>
          <w:jc w:val="center"/>
        </w:trPr>
        <w:tc>
          <w:tcPr>
            <w:tcW w:w="1178" w:type="dxa"/>
            <w:shd w:val="clear" w:color="auto" w:fill="D9D9D9" w:themeFill="background1" w:themeFillShade="D9"/>
          </w:tcPr>
          <w:p w14:paraId="4C9ADE3F"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739DE3C8"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5CEA3631" w14:textId="0B38544A"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12</w:t>
            </w:r>
          </w:p>
        </w:tc>
        <w:tc>
          <w:tcPr>
            <w:tcW w:w="920" w:type="dxa"/>
            <w:shd w:val="clear" w:color="auto" w:fill="FF0000"/>
            <w:vAlign w:val="center"/>
          </w:tcPr>
          <w:p w14:paraId="28F85FB7" w14:textId="0B064C44"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w:t>
            </w:r>
          </w:p>
        </w:tc>
        <w:tc>
          <w:tcPr>
            <w:tcW w:w="917" w:type="dxa"/>
            <w:shd w:val="clear" w:color="auto" w:fill="00B0F0"/>
            <w:vAlign w:val="center"/>
          </w:tcPr>
          <w:p w14:paraId="33BC5AF8" w14:textId="2589F17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3ADE143F" w14:textId="380239B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11</w:t>
            </w:r>
          </w:p>
        </w:tc>
        <w:tc>
          <w:tcPr>
            <w:tcW w:w="923" w:type="dxa"/>
            <w:shd w:val="clear" w:color="auto" w:fill="00B0F0"/>
            <w:vAlign w:val="center"/>
          </w:tcPr>
          <w:p w14:paraId="202DDEA1" w14:textId="486C7A7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c>
          <w:tcPr>
            <w:tcW w:w="924" w:type="dxa"/>
            <w:shd w:val="clear" w:color="auto" w:fill="00B050"/>
            <w:vAlign w:val="center"/>
          </w:tcPr>
          <w:p w14:paraId="0B65E16A" w14:textId="04A228E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6266DA2F" w14:textId="5C07F65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30" w:type="dxa"/>
            <w:shd w:val="clear" w:color="auto" w:fill="00B050"/>
            <w:vAlign w:val="center"/>
          </w:tcPr>
          <w:p w14:paraId="5EB07E66" w14:textId="3881577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r>
      <w:tr w:rsidR="00161BBD" w:rsidRPr="008A78C6" w14:paraId="416BAE27" w14:textId="33EE07C4" w:rsidTr="005C1A34">
        <w:trPr>
          <w:jc w:val="center"/>
        </w:trPr>
        <w:tc>
          <w:tcPr>
            <w:tcW w:w="1178" w:type="dxa"/>
            <w:shd w:val="clear" w:color="auto" w:fill="D9D9D9" w:themeFill="background1" w:themeFillShade="D9"/>
          </w:tcPr>
          <w:p w14:paraId="327762C6"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0BA874B8"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286E1164" w14:textId="58926A2B"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13</w:t>
            </w:r>
          </w:p>
        </w:tc>
        <w:tc>
          <w:tcPr>
            <w:tcW w:w="920" w:type="dxa"/>
            <w:shd w:val="clear" w:color="auto" w:fill="FF0000"/>
            <w:vAlign w:val="center"/>
          </w:tcPr>
          <w:p w14:paraId="594A8E3E" w14:textId="03FFDDB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2</w:t>
            </w:r>
          </w:p>
        </w:tc>
        <w:tc>
          <w:tcPr>
            <w:tcW w:w="917" w:type="dxa"/>
            <w:shd w:val="clear" w:color="auto" w:fill="00B0F0"/>
            <w:vAlign w:val="center"/>
          </w:tcPr>
          <w:p w14:paraId="3C16E404" w14:textId="550477F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5C19F353" w14:textId="277B50D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11</w:t>
            </w:r>
          </w:p>
        </w:tc>
        <w:tc>
          <w:tcPr>
            <w:tcW w:w="923" w:type="dxa"/>
            <w:shd w:val="clear" w:color="auto" w:fill="00B0F0"/>
            <w:vAlign w:val="center"/>
          </w:tcPr>
          <w:p w14:paraId="219DE520" w14:textId="40D9299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6</w:t>
            </w:r>
          </w:p>
        </w:tc>
        <w:tc>
          <w:tcPr>
            <w:tcW w:w="924" w:type="dxa"/>
            <w:shd w:val="clear" w:color="auto" w:fill="00B050"/>
            <w:vAlign w:val="center"/>
          </w:tcPr>
          <w:p w14:paraId="3BF87D48" w14:textId="661D456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3E1173E0" w14:textId="0BFC0EB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30" w:type="dxa"/>
            <w:shd w:val="clear" w:color="auto" w:fill="00B050"/>
            <w:vAlign w:val="center"/>
          </w:tcPr>
          <w:p w14:paraId="4DACB595" w14:textId="5FCDEA0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r>
      <w:tr w:rsidR="00161BBD" w:rsidRPr="008A78C6" w14:paraId="74AA4981" w14:textId="75BEE4A0" w:rsidTr="005C1A34">
        <w:trPr>
          <w:jc w:val="center"/>
        </w:trPr>
        <w:tc>
          <w:tcPr>
            <w:tcW w:w="1178" w:type="dxa"/>
            <w:shd w:val="clear" w:color="auto" w:fill="D9D9D9" w:themeFill="background1" w:themeFillShade="D9"/>
          </w:tcPr>
          <w:p w14:paraId="5B04EA7A"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09E9BD7B"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4689D6D6" w14:textId="6716BECB"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7</w:t>
            </w:r>
          </w:p>
        </w:tc>
        <w:tc>
          <w:tcPr>
            <w:tcW w:w="920" w:type="dxa"/>
            <w:shd w:val="clear" w:color="auto" w:fill="FF0000"/>
            <w:vAlign w:val="center"/>
          </w:tcPr>
          <w:p w14:paraId="53F4526C" w14:textId="6EA26AE7"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2</w:t>
            </w:r>
          </w:p>
        </w:tc>
        <w:tc>
          <w:tcPr>
            <w:tcW w:w="917" w:type="dxa"/>
            <w:shd w:val="clear" w:color="auto" w:fill="00B0F0"/>
            <w:vAlign w:val="center"/>
          </w:tcPr>
          <w:p w14:paraId="1B014076" w14:textId="799732E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7C8E9475" w14:textId="3888C28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14</w:t>
            </w:r>
          </w:p>
        </w:tc>
        <w:tc>
          <w:tcPr>
            <w:tcW w:w="923" w:type="dxa"/>
            <w:shd w:val="clear" w:color="auto" w:fill="00B0F0"/>
            <w:vAlign w:val="center"/>
          </w:tcPr>
          <w:p w14:paraId="3103AA55" w14:textId="719A88A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c>
          <w:tcPr>
            <w:tcW w:w="924" w:type="dxa"/>
            <w:shd w:val="clear" w:color="auto" w:fill="00B050"/>
            <w:vAlign w:val="center"/>
          </w:tcPr>
          <w:p w14:paraId="3EC96D90" w14:textId="50788A6A"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4B76823E" w14:textId="3B62DD2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-7</w:t>
            </w:r>
          </w:p>
        </w:tc>
        <w:tc>
          <w:tcPr>
            <w:tcW w:w="930" w:type="dxa"/>
            <w:shd w:val="clear" w:color="auto" w:fill="00B050"/>
            <w:vAlign w:val="center"/>
          </w:tcPr>
          <w:p w14:paraId="3755C39D" w14:textId="5ACAD01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177C798C" w14:textId="703E30AE" w:rsidTr="005C1A34">
        <w:trPr>
          <w:jc w:val="center"/>
        </w:trPr>
        <w:tc>
          <w:tcPr>
            <w:tcW w:w="1178" w:type="dxa"/>
            <w:shd w:val="clear" w:color="auto" w:fill="D9D9D9" w:themeFill="background1" w:themeFillShade="D9"/>
          </w:tcPr>
          <w:p w14:paraId="43D2D6C5"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7EC151B"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54F7FDE7" w14:textId="66F289F1"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14</w:t>
            </w:r>
          </w:p>
        </w:tc>
        <w:tc>
          <w:tcPr>
            <w:tcW w:w="920" w:type="dxa"/>
            <w:shd w:val="clear" w:color="auto" w:fill="FF0000"/>
            <w:vAlign w:val="center"/>
          </w:tcPr>
          <w:p w14:paraId="3E0E090A" w14:textId="01A2DA4A"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5</w:t>
            </w:r>
          </w:p>
        </w:tc>
        <w:tc>
          <w:tcPr>
            <w:tcW w:w="917" w:type="dxa"/>
            <w:shd w:val="clear" w:color="auto" w:fill="00B0F0"/>
            <w:vAlign w:val="center"/>
          </w:tcPr>
          <w:p w14:paraId="57EADBA4" w14:textId="319D378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13" w:type="dxa"/>
            <w:shd w:val="clear" w:color="auto" w:fill="00B0F0"/>
            <w:vAlign w:val="center"/>
          </w:tcPr>
          <w:p w14:paraId="75BFEEDD" w14:textId="7767181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31</w:t>
            </w:r>
          </w:p>
        </w:tc>
        <w:tc>
          <w:tcPr>
            <w:tcW w:w="923" w:type="dxa"/>
            <w:shd w:val="clear" w:color="auto" w:fill="00B0F0"/>
            <w:vAlign w:val="center"/>
          </w:tcPr>
          <w:p w14:paraId="48D466E7" w14:textId="49142E7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c>
          <w:tcPr>
            <w:tcW w:w="924" w:type="dxa"/>
            <w:shd w:val="clear" w:color="auto" w:fill="00B050"/>
            <w:vAlign w:val="center"/>
          </w:tcPr>
          <w:p w14:paraId="6900C3E5" w14:textId="2646FAF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21" w:type="dxa"/>
            <w:shd w:val="clear" w:color="auto" w:fill="00B050"/>
            <w:vAlign w:val="center"/>
          </w:tcPr>
          <w:p w14:paraId="7AA5E35F" w14:textId="0C16EC5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-17</w:t>
            </w:r>
          </w:p>
        </w:tc>
        <w:tc>
          <w:tcPr>
            <w:tcW w:w="930" w:type="dxa"/>
            <w:shd w:val="clear" w:color="auto" w:fill="00B050"/>
            <w:vAlign w:val="center"/>
          </w:tcPr>
          <w:p w14:paraId="1CDE6A77" w14:textId="66757CD3"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209DA7DC" w14:textId="1BA71666" w:rsidTr="005C1A34">
        <w:trPr>
          <w:jc w:val="center"/>
        </w:trPr>
        <w:tc>
          <w:tcPr>
            <w:tcW w:w="1178" w:type="dxa"/>
            <w:shd w:val="clear" w:color="auto" w:fill="D9D9D9" w:themeFill="background1" w:themeFillShade="D9"/>
          </w:tcPr>
          <w:p w14:paraId="1D4FAA3B"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F9D066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516A5756" w14:textId="260B55C4"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14</w:t>
            </w:r>
          </w:p>
        </w:tc>
        <w:tc>
          <w:tcPr>
            <w:tcW w:w="920" w:type="dxa"/>
            <w:shd w:val="clear" w:color="auto" w:fill="FF0000"/>
            <w:vAlign w:val="center"/>
          </w:tcPr>
          <w:p w14:paraId="5C9FE05A" w14:textId="1BE615EC"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3</w:t>
            </w:r>
          </w:p>
        </w:tc>
        <w:tc>
          <w:tcPr>
            <w:tcW w:w="917" w:type="dxa"/>
            <w:shd w:val="clear" w:color="auto" w:fill="00B0F0"/>
            <w:vAlign w:val="center"/>
          </w:tcPr>
          <w:p w14:paraId="55E72751" w14:textId="4442A5D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0B12B8B7" w14:textId="4BE0CDE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8</w:t>
            </w:r>
          </w:p>
        </w:tc>
        <w:tc>
          <w:tcPr>
            <w:tcW w:w="923" w:type="dxa"/>
            <w:shd w:val="clear" w:color="auto" w:fill="00B0F0"/>
            <w:vAlign w:val="center"/>
          </w:tcPr>
          <w:p w14:paraId="77A56EEE" w14:textId="0A47AB2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c>
          <w:tcPr>
            <w:tcW w:w="924" w:type="dxa"/>
            <w:shd w:val="clear" w:color="auto" w:fill="00B050"/>
            <w:vAlign w:val="center"/>
          </w:tcPr>
          <w:p w14:paraId="7F66E1EC" w14:textId="7A7DAC4A"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20E523FE" w14:textId="42478AC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6</w:t>
            </w:r>
          </w:p>
        </w:tc>
        <w:tc>
          <w:tcPr>
            <w:tcW w:w="930" w:type="dxa"/>
            <w:shd w:val="clear" w:color="auto" w:fill="00B050"/>
            <w:vAlign w:val="center"/>
          </w:tcPr>
          <w:p w14:paraId="7412FF40" w14:textId="4DA3730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r>
      <w:tr w:rsidR="00161BBD" w:rsidRPr="008A78C6" w14:paraId="5BCC78C6" w14:textId="17D71CEF" w:rsidTr="005C1A34">
        <w:trPr>
          <w:jc w:val="center"/>
        </w:trPr>
        <w:tc>
          <w:tcPr>
            <w:tcW w:w="1178" w:type="dxa"/>
            <w:shd w:val="clear" w:color="auto" w:fill="D9D9D9" w:themeFill="background1" w:themeFillShade="D9"/>
          </w:tcPr>
          <w:p w14:paraId="5B3D5F17"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4E3D0C7"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2DC8AC47" w14:textId="12CD5E87"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29</w:t>
            </w:r>
          </w:p>
        </w:tc>
        <w:tc>
          <w:tcPr>
            <w:tcW w:w="920" w:type="dxa"/>
            <w:shd w:val="clear" w:color="auto" w:fill="FF0000"/>
            <w:vAlign w:val="center"/>
          </w:tcPr>
          <w:p w14:paraId="41AA916B" w14:textId="6BB01AA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4</w:t>
            </w:r>
          </w:p>
        </w:tc>
        <w:tc>
          <w:tcPr>
            <w:tcW w:w="917" w:type="dxa"/>
            <w:shd w:val="clear" w:color="auto" w:fill="00B0F0"/>
            <w:vAlign w:val="center"/>
          </w:tcPr>
          <w:p w14:paraId="5FA4E079" w14:textId="12805D4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3AC94E14" w14:textId="6187848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c>
          <w:tcPr>
            <w:tcW w:w="923" w:type="dxa"/>
            <w:shd w:val="clear" w:color="auto" w:fill="00B0F0"/>
            <w:vAlign w:val="center"/>
          </w:tcPr>
          <w:p w14:paraId="0685F31E" w14:textId="26F3DBB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5</w:t>
            </w:r>
          </w:p>
        </w:tc>
        <w:tc>
          <w:tcPr>
            <w:tcW w:w="924" w:type="dxa"/>
            <w:shd w:val="clear" w:color="auto" w:fill="00B050"/>
            <w:vAlign w:val="center"/>
          </w:tcPr>
          <w:p w14:paraId="02327502" w14:textId="744045C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216B8800" w14:textId="60C0F43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25</w:t>
            </w:r>
          </w:p>
        </w:tc>
        <w:tc>
          <w:tcPr>
            <w:tcW w:w="930" w:type="dxa"/>
            <w:shd w:val="clear" w:color="auto" w:fill="00B050"/>
            <w:vAlign w:val="center"/>
          </w:tcPr>
          <w:p w14:paraId="327DB8D8" w14:textId="65670DE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1ED8BBA1" w14:textId="1C28FCE7" w:rsidTr="005C1A34">
        <w:trPr>
          <w:jc w:val="center"/>
        </w:trPr>
        <w:tc>
          <w:tcPr>
            <w:tcW w:w="1178" w:type="dxa"/>
            <w:shd w:val="clear" w:color="auto" w:fill="D9D9D9" w:themeFill="background1" w:themeFillShade="D9"/>
          </w:tcPr>
          <w:p w14:paraId="4E422A95"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DFBB962"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w:t>
            </w:r>
          </w:p>
        </w:tc>
        <w:tc>
          <w:tcPr>
            <w:tcW w:w="960" w:type="dxa"/>
            <w:shd w:val="clear" w:color="auto" w:fill="FF0000"/>
            <w:vAlign w:val="center"/>
          </w:tcPr>
          <w:p w14:paraId="4FBC18DA" w14:textId="1D03C55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15</w:t>
            </w:r>
          </w:p>
        </w:tc>
        <w:tc>
          <w:tcPr>
            <w:tcW w:w="920" w:type="dxa"/>
            <w:shd w:val="clear" w:color="auto" w:fill="FF0000"/>
            <w:vAlign w:val="center"/>
          </w:tcPr>
          <w:p w14:paraId="6B80EFE3" w14:textId="34B63AD3"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5</w:t>
            </w:r>
          </w:p>
        </w:tc>
        <w:tc>
          <w:tcPr>
            <w:tcW w:w="917" w:type="dxa"/>
            <w:shd w:val="clear" w:color="auto" w:fill="00B0F0"/>
            <w:vAlign w:val="center"/>
          </w:tcPr>
          <w:p w14:paraId="0190A6A1" w14:textId="3D8CF17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42F4CD3F" w14:textId="6317616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5</w:t>
            </w:r>
          </w:p>
        </w:tc>
        <w:tc>
          <w:tcPr>
            <w:tcW w:w="923" w:type="dxa"/>
            <w:shd w:val="clear" w:color="auto" w:fill="00B0F0"/>
            <w:vAlign w:val="center"/>
          </w:tcPr>
          <w:p w14:paraId="7E124B1E" w14:textId="1301899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24" w:type="dxa"/>
            <w:shd w:val="clear" w:color="auto" w:fill="00B050"/>
            <w:vAlign w:val="center"/>
          </w:tcPr>
          <w:p w14:paraId="21791D51" w14:textId="3D08040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21" w:type="dxa"/>
            <w:shd w:val="clear" w:color="auto" w:fill="00B050"/>
            <w:vAlign w:val="center"/>
          </w:tcPr>
          <w:p w14:paraId="6EC71394" w14:textId="7790484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10</w:t>
            </w:r>
          </w:p>
        </w:tc>
        <w:tc>
          <w:tcPr>
            <w:tcW w:w="930" w:type="dxa"/>
            <w:shd w:val="clear" w:color="auto" w:fill="00B050"/>
            <w:vAlign w:val="center"/>
          </w:tcPr>
          <w:p w14:paraId="6B7AF9DD" w14:textId="7531B8A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r>
      <w:tr w:rsidR="00161BBD" w:rsidRPr="008A78C6" w14:paraId="7BEAEDAE" w14:textId="67D08C38" w:rsidTr="005C1A34">
        <w:trPr>
          <w:jc w:val="center"/>
        </w:trPr>
        <w:tc>
          <w:tcPr>
            <w:tcW w:w="1178" w:type="dxa"/>
            <w:shd w:val="clear" w:color="auto" w:fill="D9D9D9" w:themeFill="background1" w:themeFillShade="D9"/>
          </w:tcPr>
          <w:p w14:paraId="7BA2E188"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DFB8E8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1C11BF5A" w14:textId="46980E7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6</w:t>
            </w:r>
          </w:p>
        </w:tc>
        <w:tc>
          <w:tcPr>
            <w:tcW w:w="920" w:type="dxa"/>
            <w:shd w:val="clear" w:color="auto" w:fill="FF0000"/>
            <w:vAlign w:val="center"/>
          </w:tcPr>
          <w:p w14:paraId="5D766467" w14:textId="526FA5E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4</w:t>
            </w:r>
          </w:p>
        </w:tc>
        <w:tc>
          <w:tcPr>
            <w:tcW w:w="917" w:type="dxa"/>
            <w:shd w:val="clear" w:color="auto" w:fill="00B0F0"/>
            <w:vAlign w:val="center"/>
          </w:tcPr>
          <w:p w14:paraId="4D63D9A5" w14:textId="0F8628C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03891433" w14:textId="28D6233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c>
          <w:tcPr>
            <w:tcW w:w="923" w:type="dxa"/>
            <w:shd w:val="clear" w:color="auto" w:fill="00B0F0"/>
            <w:vAlign w:val="center"/>
          </w:tcPr>
          <w:p w14:paraId="6FE694E4" w14:textId="3A12E50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24" w:type="dxa"/>
            <w:shd w:val="clear" w:color="auto" w:fill="00B050"/>
            <w:vAlign w:val="center"/>
          </w:tcPr>
          <w:p w14:paraId="7C84C407" w14:textId="01E91FC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4DD178E0" w14:textId="6774CDC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30" w:type="dxa"/>
            <w:shd w:val="clear" w:color="auto" w:fill="00B050"/>
            <w:vAlign w:val="center"/>
          </w:tcPr>
          <w:p w14:paraId="46A020C7" w14:textId="0707969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r>
      <w:tr w:rsidR="00161BBD" w:rsidRPr="008A78C6" w14:paraId="7DD7FC8E" w14:textId="0816435E" w:rsidTr="005C1A34">
        <w:trPr>
          <w:jc w:val="center"/>
        </w:trPr>
        <w:tc>
          <w:tcPr>
            <w:tcW w:w="1178" w:type="dxa"/>
            <w:shd w:val="clear" w:color="auto" w:fill="D9D9D9" w:themeFill="background1" w:themeFillShade="D9"/>
          </w:tcPr>
          <w:p w14:paraId="7EAD19FA"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203C4B03"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6305CCF1" w14:textId="44167F7E"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4</w:t>
            </w:r>
          </w:p>
        </w:tc>
        <w:tc>
          <w:tcPr>
            <w:tcW w:w="920" w:type="dxa"/>
            <w:shd w:val="clear" w:color="auto" w:fill="FF0000"/>
            <w:vAlign w:val="center"/>
          </w:tcPr>
          <w:p w14:paraId="11206EEE" w14:textId="2E25D09A"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5</w:t>
            </w:r>
          </w:p>
        </w:tc>
        <w:tc>
          <w:tcPr>
            <w:tcW w:w="917" w:type="dxa"/>
            <w:shd w:val="clear" w:color="auto" w:fill="00B0F0"/>
            <w:vAlign w:val="center"/>
          </w:tcPr>
          <w:p w14:paraId="6EFC8E41" w14:textId="49286E3A"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5ED6EDA9" w14:textId="2F19855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14</w:t>
            </w:r>
          </w:p>
        </w:tc>
        <w:tc>
          <w:tcPr>
            <w:tcW w:w="923" w:type="dxa"/>
            <w:shd w:val="clear" w:color="auto" w:fill="00B0F0"/>
            <w:vAlign w:val="center"/>
          </w:tcPr>
          <w:p w14:paraId="7094218C" w14:textId="011CD4B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c>
          <w:tcPr>
            <w:tcW w:w="924" w:type="dxa"/>
            <w:shd w:val="clear" w:color="auto" w:fill="00B050"/>
            <w:vAlign w:val="center"/>
          </w:tcPr>
          <w:p w14:paraId="0BCF5C30" w14:textId="4A18305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265EC118" w14:textId="1D04441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-10</w:t>
            </w:r>
          </w:p>
        </w:tc>
        <w:tc>
          <w:tcPr>
            <w:tcW w:w="930" w:type="dxa"/>
            <w:shd w:val="clear" w:color="auto" w:fill="00B050"/>
            <w:vAlign w:val="center"/>
          </w:tcPr>
          <w:p w14:paraId="59233527" w14:textId="47B5FA2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r>
      <w:tr w:rsidR="00161BBD" w:rsidRPr="008A78C6" w14:paraId="253D31DA" w14:textId="36BB085D" w:rsidTr="005C1A34">
        <w:trPr>
          <w:jc w:val="center"/>
        </w:trPr>
        <w:tc>
          <w:tcPr>
            <w:tcW w:w="1178" w:type="dxa"/>
            <w:shd w:val="clear" w:color="auto" w:fill="D9D9D9" w:themeFill="background1" w:themeFillShade="D9"/>
          </w:tcPr>
          <w:p w14:paraId="6200C7CC"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7BC076E3"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6E8DA9D6" w14:textId="219DE597"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7</w:t>
            </w:r>
          </w:p>
        </w:tc>
        <w:tc>
          <w:tcPr>
            <w:tcW w:w="920" w:type="dxa"/>
            <w:shd w:val="clear" w:color="auto" w:fill="FF0000"/>
            <w:vAlign w:val="center"/>
          </w:tcPr>
          <w:p w14:paraId="213F78B6" w14:textId="417DA6E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w:t>
            </w:r>
          </w:p>
        </w:tc>
        <w:tc>
          <w:tcPr>
            <w:tcW w:w="917" w:type="dxa"/>
            <w:shd w:val="clear" w:color="auto" w:fill="00B0F0"/>
            <w:vAlign w:val="center"/>
          </w:tcPr>
          <w:p w14:paraId="5A06740E" w14:textId="2B4AA06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1BAE42B3" w14:textId="68F8816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16</w:t>
            </w:r>
          </w:p>
        </w:tc>
        <w:tc>
          <w:tcPr>
            <w:tcW w:w="923" w:type="dxa"/>
            <w:shd w:val="clear" w:color="auto" w:fill="00B0F0"/>
            <w:vAlign w:val="center"/>
          </w:tcPr>
          <w:p w14:paraId="4BB977FE" w14:textId="2088710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24" w:type="dxa"/>
            <w:shd w:val="clear" w:color="auto" w:fill="00B050"/>
            <w:vAlign w:val="center"/>
          </w:tcPr>
          <w:p w14:paraId="64A6E211" w14:textId="2D641C7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714C9C43" w14:textId="74A5BB2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-9</w:t>
            </w:r>
          </w:p>
        </w:tc>
        <w:tc>
          <w:tcPr>
            <w:tcW w:w="930" w:type="dxa"/>
            <w:shd w:val="clear" w:color="auto" w:fill="00B050"/>
            <w:vAlign w:val="center"/>
          </w:tcPr>
          <w:p w14:paraId="403CA08A" w14:textId="150AB06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68D70B05" w14:textId="70E7B648" w:rsidTr="005C1A34">
        <w:trPr>
          <w:jc w:val="center"/>
        </w:trPr>
        <w:tc>
          <w:tcPr>
            <w:tcW w:w="1178" w:type="dxa"/>
            <w:shd w:val="clear" w:color="auto" w:fill="D9D9D9" w:themeFill="background1" w:themeFillShade="D9"/>
          </w:tcPr>
          <w:p w14:paraId="37AE4539"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0C78A59E"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78F1DFA2" w14:textId="0B764CA2"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5</w:t>
            </w:r>
          </w:p>
        </w:tc>
        <w:tc>
          <w:tcPr>
            <w:tcW w:w="920" w:type="dxa"/>
            <w:shd w:val="clear" w:color="auto" w:fill="FF0000"/>
            <w:vAlign w:val="center"/>
          </w:tcPr>
          <w:p w14:paraId="6A6A7395" w14:textId="5466991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2</w:t>
            </w:r>
          </w:p>
        </w:tc>
        <w:tc>
          <w:tcPr>
            <w:tcW w:w="917" w:type="dxa"/>
            <w:shd w:val="clear" w:color="auto" w:fill="00B0F0"/>
            <w:vAlign w:val="center"/>
          </w:tcPr>
          <w:p w14:paraId="29614FB0" w14:textId="561E070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7B41349D" w14:textId="5901814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7</w:t>
            </w:r>
          </w:p>
        </w:tc>
        <w:tc>
          <w:tcPr>
            <w:tcW w:w="923" w:type="dxa"/>
            <w:shd w:val="clear" w:color="auto" w:fill="00B0F0"/>
            <w:vAlign w:val="center"/>
          </w:tcPr>
          <w:p w14:paraId="721D4B1A" w14:textId="29CA18F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171A580B" w14:textId="492C020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43E1E02D" w14:textId="3856F25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30" w:type="dxa"/>
            <w:shd w:val="clear" w:color="auto" w:fill="00B050"/>
            <w:vAlign w:val="center"/>
          </w:tcPr>
          <w:p w14:paraId="0448D46E" w14:textId="7A9C53CA"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r>
      <w:tr w:rsidR="00161BBD" w:rsidRPr="008A78C6" w14:paraId="484A4033" w14:textId="790A4591" w:rsidTr="005C1A34">
        <w:trPr>
          <w:jc w:val="center"/>
        </w:trPr>
        <w:tc>
          <w:tcPr>
            <w:tcW w:w="1178" w:type="dxa"/>
            <w:shd w:val="clear" w:color="auto" w:fill="D9D9D9" w:themeFill="background1" w:themeFillShade="D9"/>
          </w:tcPr>
          <w:p w14:paraId="1CCEB249"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7F0C4166"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7A27E762" w14:textId="1435E6C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12</w:t>
            </w:r>
          </w:p>
        </w:tc>
        <w:tc>
          <w:tcPr>
            <w:tcW w:w="920" w:type="dxa"/>
            <w:shd w:val="clear" w:color="auto" w:fill="FF0000"/>
            <w:vAlign w:val="center"/>
          </w:tcPr>
          <w:p w14:paraId="224AB272" w14:textId="72E362E4"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4</w:t>
            </w:r>
          </w:p>
        </w:tc>
        <w:tc>
          <w:tcPr>
            <w:tcW w:w="917" w:type="dxa"/>
            <w:shd w:val="clear" w:color="auto" w:fill="00B0F0"/>
            <w:vAlign w:val="center"/>
          </w:tcPr>
          <w:p w14:paraId="10B43ECE" w14:textId="5A47583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163D7477" w14:textId="7E0FAB6A"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11</w:t>
            </w:r>
          </w:p>
        </w:tc>
        <w:tc>
          <w:tcPr>
            <w:tcW w:w="923" w:type="dxa"/>
            <w:shd w:val="clear" w:color="auto" w:fill="00B0F0"/>
            <w:vAlign w:val="center"/>
          </w:tcPr>
          <w:p w14:paraId="67E49C3A" w14:textId="3A2FEA42"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52687BA4" w14:textId="5B3ABD6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0AA02269" w14:textId="77818AB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30" w:type="dxa"/>
            <w:shd w:val="clear" w:color="auto" w:fill="00B050"/>
            <w:vAlign w:val="center"/>
          </w:tcPr>
          <w:p w14:paraId="1A1BC211" w14:textId="3FB4387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4</w:t>
            </w:r>
          </w:p>
        </w:tc>
      </w:tr>
      <w:tr w:rsidR="00161BBD" w:rsidRPr="008A78C6" w14:paraId="574A4F1C" w14:textId="35F0B95A" w:rsidTr="005C1A34">
        <w:trPr>
          <w:jc w:val="center"/>
        </w:trPr>
        <w:tc>
          <w:tcPr>
            <w:tcW w:w="1178" w:type="dxa"/>
            <w:shd w:val="clear" w:color="auto" w:fill="D9D9D9" w:themeFill="background1" w:themeFillShade="D9"/>
          </w:tcPr>
          <w:p w14:paraId="638DCA47"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855B5AC"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01882F4C" w14:textId="2B27503E"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11</w:t>
            </w:r>
          </w:p>
        </w:tc>
        <w:tc>
          <w:tcPr>
            <w:tcW w:w="920" w:type="dxa"/>
            <w:shd w:val="clear" w:color="auto" w:fill="FF0000"/>
            <w:vAlign w:val="center"/>
          </w:tcPr>
          <w:p w14:paraId="46100954" w14:textId="1E3E1C50"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w:t>
            </w:r>
          </w:p>
        </w:tc>
        <w:tc>
          <w:tcPr>
            <w:tcW w:w="917" w:type="dxa"/>
            <w:shd w:val="clear" w:color="auto" w:fill="00B0F0"/>
            <w:vAlign w:val="center"/>
          </w:tcPr>
          <w:p w14:paraId="6303254F" w14:textId="7FE73C4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6083F435" w14:textId="64FFF363"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13</w:t>
            </w:r>
          </w:p>
        </w:tc>
        <w:tc>
          <w:tcPr>
            <w:tcW w:w="923" w:type="dxa"/>
            <w:shd w:val="clear" w:color="auto" w:fill="00B0F0"/>
            <w:vAlign w:val="center"/>
          </w:tcPr>
          <w:p w14:paraId="608B33AD" w14:textId="4A29126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2341F4F5" w14:textId="24B2DEE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1E7C6B45" w14:textId="7D1EA26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30" w:type="dxa"/>
            <w:shd w:val="clear" w:color="auto" w:fill="00B050"/>
            <w:vAlign w:val="center"/>
          </w:tcPr>
          <w:p w14:paraId="6F038DDB" w14:textId="1B48483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118ACFA0" w14:textId="7665F46E" w:rsidTr="005C1A34">
        <w:trPr>
          <w:jc w:val="center"/>
        </w:trPr>
        <w:tc>
          <w:tcPr>
            <w:tcW w:w="1178" w:type="dxa"/>
            <w:shd w:val="clear" w:color="auto" w:fill="D9D9D9" w:themeFill="background1" w:themeFillShade="D9"/>
          </w:tcPr>
          <w:p w14:paraId="58C9D39D"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FD0EEF8"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06217D2A" w14:textId="1D6C8BFE"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14</w:t>
            </w:r>
          </w:p>
        </w:tc>
        <w:tc>
          <w:tcPr>
            <w:tcW w:w="920" w:type="dxa"/>
            <w:shd w:val="clear" w:color="auto" w:fill="FF0000"/>
            <w:vAlign w:val="center"/>
          </w:tcPr>
          <w:p w14:paraId="4B39C9F6" w14:textId="68435854"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w:t>
            </w:r>
          </w:p>
        </w:tc>
        <w:tc>
          <w:tcPr>
            <w:tcW w:w="917" w:type="dxa"/>
            <w:shd w:val="clear" w:color="auto" w:fill="00B0F0"/>
            <w:vAlign w:val="center"/>
          </w:tcPr>
          <w:p w14:paraId="4CA88743" w14:textId="3F0846A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46BB1AAD" w14:textId="3B8BE74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12</w:t>
            </w:r>
          </w:p>
        </w:tc>
        <w:tc>
          <w:tcPr>
            <w:tcW w:w="923" w:type="dxa"/>
            <w:shd w:val="clear" w:color="auto" w:fill="00B0F0"/>
            <w:vAlign w:val="center"/>
          </w:tcPr>
          <w:p w14:paraId="4DCB766B" w14:textId="0134BB3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3FE8FD44" w14:textId="5EFE920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7E3DE492" w14:textId="6734219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w:t>
            </w:r>
          </w:p>
        </w:tc>
        <w:tc>
          <w:tcPr>
            <w:tcW w:w="930" w:type="dxa"/>
            <w:shd w:val="clear" w:color="auto" w:fill="00B050"/>
            <w:vAlign w:val="center"/>
          </w:tcPr>
          <w:p w14:paraId="405F1320" w14:textId="55F921A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r>
      <w:tr w:rsidR="00161BBD" w:rsidRPr="008A78C6" w14:paraId="798807E1" w14:textId="1A6D9383" w:rsidTr="005C1A34">
        <w:trPr>
          <w:jc w:val="center"/>
        </w:trPr>
        <w:tc>
          <w:tcPr>
            <w:tcW w:w="1178" w:type="dxa"/>
            <w:shd w:val="clear" w:color="auto" w:fill="D9D9D9" w:themeFill="background1" w:themeFillShade="D9"/>
          </w:tcPr>
          <w:p w14:paraId="154BDE0E"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7AA06C2C"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02C58782" w14:textId="7762D622"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13</w:t>
            </w:r>
          </w:p>
        </w:tc>
        <w:tc>
          <w:tcPr>
            <w:tcW w:w="920" w:type="dxa"/>
            <w:shd w:val="clear" w:color="auto" w:fill="FF0000"/>
            <w:vAlign w:val="center"/>
          </w:tcPr>
          <w:p w14:paraId="0F4E40B4" w14:textId="25BDC3D3"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17" w:type="dxa"/>
            <w:shd w:val="clear" w:color="auto" w:fill="00B0F0"/>
            <w:vAlign w:val="center"/>
          </w:tcPr>
          <w:p w14:paraId="3030673E" w14:textId="518DCDCD"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4930BB54" w14:textId="481D172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3</w:t>
            </w:r>
          </w:p>
        </w:tc>
        <w:tc>
          <w:tcPr>
            <w:tcW w:w="923" w:type="dxa"/>
            <w:shd w:val="clear" w:color="auto" w:fill="00B0F0"/>
            <w:vAlign w:val="center"/>
          </w:tcPr>
          <w:p w14:paraId="6EEC47B6" w14:textId="1F0DF94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528E6357" w14:textId="7621D96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0D425DA9" w14:textId="0B9E743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10</w:t>
            </w:r>
          </w:p>
        </w:tc>
        <w:tc>
          <w:tcPr>
            <w:tcW w:w="930" w:type="dxa"/>
            <w:shd w:val="clear" w:color="auto" w:fill="00B050"/>
            <w:vAlign w:val="center"/>
          </w:tcPr>
          <w:p w14:paraId="78C0B6BE" w14:textId="58DCA77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r>
      <w:tr w:rsidR="00161BBD" w:rsidRPr="008A78C6" w14:paraId="26EB27F4" w14:textId="142F9308" w:rsidTr="005C1A34">
        <w:trPr>
          <w:jc w:val="center"/>
        </w:trPr>
        <w:tc>
          <w:tcPr>
            <w:tcW w:w="1178" w:type="dxa"/>
            <w:shd w:val="clear" w:color="auto" w:fill="D9D9D9" w:themeFill="background1" w:themeFillShade="D9"/>
          </w:tcPr>
          <w:p w14:paraId="72A32FC2"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7C0E37A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40D80508" w14:textId="487A4F92"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11</w:t>
            </w:r>
          </w:p>
        </w:tc>
        <w:tc>
          <w:tcPr>
            <w:tcW w:w="920" w:type="dxa"/>
            <w:shd w:val="clear" w:color="auto" w:fill="FF0000"/>
            <w:vAlign w:val="center"/>
          </w:tcPr>
          <w:p w14:paraId="66CCDDF1" w14:textId="174B7393"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17" w:type="dxa"/>
            <w:shd w:val="clear" w:color="auto" w:fill="00B0F0"/>
            <w:vAlign w:val="center"/>
          </w:tcPr>
          <w:p w14:paraId="246D4CC6" w14:textId="2411390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2E97EB43" w14:textId="43C58F3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5</w:t>
            </w:r>
          </w:p>
        </w:tc>
        <w:tc>
          <w:tcPr>
            <w:tcW w:w="923" w:type="dxa"/>
            <w:shd w:val="clear" w:color="auto" w:fill="00B0F0"/>
            <w:vAlign w:val="center"/>
          </w:tcPr>
          <w:p w14:paraId="3A45E83C" w14:textId="0D15253A"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181764BA" w14:textId="7F41E487"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675E92EA" w14:textId="1DE913A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6</w:t>
            </w:r>
          </w:p>
        </w:tc>
        <w:tc>
          <w:tcPr>
            <w:tcW w:w="930" w:type="dxa"/>
            <w:shd w:val="clear" w:color="auto" w:fill="00B050"/>
            <w:vAlign w:val="center"/>
          </w:tcPr>
          <w:p w14:paraId="00286510" w14:textId="11A44E15"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r>
      <w:tr w:rsidR="00161BBD" w:rsidRPr="008A78C6" w14:paraId="5864F5AC" w14:textId="28B9D168" w:rsidTr="005C1A34">
        <w:trPr>
          <w:jc w:val="center"/>
        </w:trPr>
        <w:tc>
          <w:tcPr>
            <w:tcW w:w="1178" w:type="dxa"/>
            <w:shd w:val="clear" w:color="auto" w:fill="D9D9D9" w:themeFill="background1" w:themeFillShade="D9"/>
          </w:tcPr>
          <w:p w14:paraId="26689389"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449D9895"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6EEBF84A" w14:textId="6CF35F39"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12</w:t>
            </w:r>
          </w:p>
        </w:tc>
        <w:tc>
          <w:tcPr>
            <w:tcW w:w="920" w:type="dxa"/>
            <w:shd w:val="clear" w:color="auto" w:fill="FF0000"/>
            <w:vAlign w:val="center"/>
          </w:tcPr>
          <w:p w14:paraId="1B49DA37" w14:textId="4F98F867"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17" w:type="dxa"/>
            <w:shd w:val="clear" w:color="auto" w:fill="00B0F0"/>
            <w:vAlign w:val="center"/>
          </w:tcPr>
          <w:p w14:paraId="4395CA4C" w14:textId="67542FA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6679C1A1" w14:textId="23B40F9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11</w:t>
            </w:r>
          </w:p>
        </w:tc>
        <w:tc>
          <w:tcPr>
            <w:tcW w:w="923" w:type="dxa"/>
            <w:shd w:val="clear" w:color="auto" w:fill="00B0F0"/>
            <w:vAlign w:val="center"/>
          </w:tcPr>
          <w:p w14:paraId="6DA119BA" w14:textId="4DC65D4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4D955D94" w14:textId="4DF6708C"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053BADE4" w14:textId="0248845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1</w:t>
            </w:r>
          </w:p>
        </w:tc>
        <w:tc>
          <w:tcPr>
            <w:tcW w:w="930" w:type="dxa"/>
            <w:shd w:val="clear" w:color="auto" w:fill="00B050"/>
            <w:vAlign w:val="center"/>
          </w:tcPr>
          <w:p w14:paraId="7BA35E44" w14:textId="3309395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r>
      <w:tr w:rsidR="00161BBD" w:rsidRPr="008A78C6" w14:paraId="6696D26D" w14:textId="45645CFA" w:rsidTr="005C1A34">
        <w:trPr>
          <w:jc w:val="center"/>
        </w:trPr>
        <w:tc>
          <w:tcPr>
            <w:tcW w:w="1178" w:type="dxa"/>
            <w:shd w:val="clear" w:color="auto" w:fill="D9D9D9" w:themeFill="background1" w:themeFillShade="D9"/>
          </w:tcPr>
          <w:p w14:paraId="3431A020"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3A7E7A6F"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0C6CDFCB" w14:textId="212BC732"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6</w:t>
            </w:r>
          </w:p>
        </w:tc>
        <w:tc>
          <w:tcPr>
            <w:tcW w:w="920" w:type="dxa"/>
            <w:shd w:val="clear" w:color="auto" w:fill="FF0000"/>
            <w:vAlign w:val="center"/>
          </w:tcPr>
          <w:p w14:paraId="299B8C94" w14:textId="27859EF5"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17" w:type="dxa"/>
            <w:shd w:val="clear" w:color="auto" w:fill="00B0F0"/>
            <w:vAlign w:val="center"/>
          </w:tcPr>
          <w:p w14:paraId="6816D7B0" w14:textId="03E9D2F8"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4EF2E995" w14:textId="3C4F3116"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6</w:t>
            </w:r>
          </w:p>
        </w:tc>
        <w:tc>
          <w:tcPr>
            <w:tcW w:w="923" w:type="dxa"/>
            <w:shd w:val="clear" w:color="auto" w:fill="00B0F0"/>
            <w:vAlign w:val="center"/>
          </w:tcPr>
          <w:p w14:paraId="47D2370D" w14:textId="451AED49"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3C3B62F7" w14:textId="350DF09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2D3CA1CB" w14:textId="72D4DB33"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30" w:type="dxa"/>
            <w:shd w:val="clear" w:color="auto" w:fill="00B050"/>
            <w:vAlign w:val="center"/>
          </w:tcPr>
          <w:p w14:paraId="364FA97B" w14:textId="6AEA32C1"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r>
      <w:tr w:rsidR="00161BBD" w:rsidRPr="008A78C6" w14:paraId="474C5AC0" w14:textId="2925922D" w:rsidTr="005C1A34">
        <w:trPr>
          <w:jc w:val="center"/>
        </w:trPr>
        <w:tc>
          <w:tcPr>
            <w:tcW w:w="1178" w:type="dxa"/>
            <w:shd w:val="clear" w:color="auto" w:fill="D9D9D9" w:themeFill="background1" w:themeFillShade="D9"/>
          </w:tcPr>
          <w:p w14:paraId="43137E3B" w14:textId="77777777" w:rsidR="00161BBD" w:rsidRDefault="00161BBD" w:rsidP="00161BBD">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C2FF605"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60" w:type="dxa"/>
            <w:shd w:val="clear" w:color="auto" w:fill="FF0000"/>
            <w:vAlign w:val="center"/>
          </w:tcPr>
          <w:p w14:paraId="3CF10ED0" w14:textId="66FDEF90"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22</w:t>
            </w:r>
          </w:p>
        </w:tc>
        <w:tc>
          <w:tcPr>
            <w:tcW w:w="920" w:type="dxa"/>
            <w:shd w:val="clear" w:color="auto" w:fill="FF0000"/>
            <w:vAlign w:val="center"/>
          </w:tcPr>
          <w:p w14:paraId="1D08DE24" w14:textId="36DC47AC" w:rsidR="00161BBD" w:rsidRPr="005C1A34" w:rsidRDefault="00161BBD" w:rsidP="00161BBD">
            <w:pPr>
              <w:pStyle w:val="BodyTextIndent"/>
              <w:ind w:left="0" w:firstLine="0"/>
              <w:jc w:val="center"/>
              <w:rPr>
                <w:rFonts w:ascii="Arial" w:hAnsi="Arial" w:cs="Arial"/>
                <w:b w:val="0"/>
                <w:bCs w:val="0"/>
                <w:iCs/>
                <w:color w:val="000000"/>
                <w:sz w:val="20"/>
                <w:szCs w:val="20"/>
                <w:lang w:val="ro-RO"/>
              </w:rPr>
            </w:pPr>
            <w:r w:rsidRPr="005C1A34">
              <w:rPr>
                <w:rFonts w:ascii="Arial" w:hAnsi="Arial" w:cs="Arial"/>
                <w:b w:val="0"/>
                <w:bCs w:val="0"/>
                <w:color w:val="000000"/>
                <w:sz w:val="20"/>
                <w:szCs w:val="20"/>
              </w:rPr>
              <w:t>0</w:t>
            </w:r>
          </w:p>
        </w:tc>
        <w:tc>
          <w:tcPr>
            <w:tcW w:w="917" w:type="dxa"/>
            <w:shd w:val="clear" w:color="auto" w:fill="00B0F0"/>
            <w:vAlign w:val="center"/>
          </w:tcPr>
          <w:p w14:paraId="504FA57E" w14:textId="35AA0070"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13" w:type="dxa"/>
            <w:shd w:val="clear" w:color="auto" w:fill="00B0F0"/>
            <w:vAlign w:val="center"/>
          </w:tcPr>
          <w:p w14:paraId="57C75863" w14:textId="55DF98EF"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3" w:type="dxa"/>
            <w:shd w:val="clear" w:color="auto" w:fill="00B0F0"/>
            <w:vAlign w:val="center"/>
          </w:tcPr>
          <w:p w14:paraId="06D227C5" w14:textId="7DFAF744"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4" w:type="dxa"/>
            <w:shd w:val="clear" w:color="auto" w:fill="00B050"/>
            <w:vAlign w:val="center"/>
          </w:tcPr>
          <w:p w14:paraId="21D17BAE" w14:textId="1FECE1D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c>
          <w:tcPr>
            <w:tcW w:w="921" w:type="dxa"/>
            <w:shd w:val="clear" w:color="auto" w:fill="00B050"/>
            <w:vAlign w:val="center"/>
          </w:tcPr>
          <w:p w14:paraId="4C5A289F" w14:textId="5DA1C65B"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22</w:t>
            </w:r>
          </w:p>
        </w:tc>
        <w:tc>
          <w:tcPr>
            <w:tcW w:w="930" w:type="dxa"/>
            <w:shd w:val="clear" w:color="auto" w:fill="00B050"/>
            <w:vAlign w:val="center"/>
          </w:tcPr>
          <w:p w14:paraId="21658E8F" w14:textId="2243808E" w:rsidR="00161BBD" w:rsidRPr="00161BBD" w:rsidRDefault="00161BBD" w:rsidP="00161BBD">
            <w:pPr>
              <w:pStyle w:val="BodyTextIndent"/>
              <w:ind w:left="0" w:firstLine="0"/>
              <w:jc w:val="center"/>
              <w:rPr>
                <w:rFonts w:ascii="Arial" w:hAnsi="Arial" w:cs="Arial"/>
                <w:b w:val="0"/>
                <w:bCs w:val="0"/>
                <w:iCs/>
                <w:color w:val="000000"/>
                <w:sz w:val="20"/>
                <w:szCs w:val="20"/>
                <w:lang w:val="ro-RO"/>
              </w:rPr>
            </w:pPr>
            <w:r w:rsidRPr="00161BBD">
              <w:rPr>
                <w:rFonts w:ascii="Arial" w:hAnsi="Arial" w:cs="Arial"/>
                <w:b w:val="0"/>
                <w:bCs w:val="0"/>
                <w:color w:val="000000"/>
                <w:sz w:val="20"/>
                <w:szCs w:val="20"/>
              </w:rPr>
              <w:t>0</w:t>
            </w:r>
          </w:p>
        </w:tc>
      </w:tr>
      <w:tr w:rsidR="00161BBD" w:rsidRPr="0025054A" w14:paraId="317E3ECA" w14:textId="501ABEFE" w:rsidTr="005C1A34">
        <w:trPr>
          <w:jc w:val="center"/>
        </w:trPr>
        <w:tc>
          <w:tcPr>
            <w:tcW w:w="1178" w:type="dxa"/>
            <w:shd w:val="clear" w:color="auto" w:fill="D9D9D9" w:themeFill="background1" w:themeFillShade="D9"/>
          </w:tcPr>
          <w:p w14:paraId="57425BB4" w14:textId="77777777" w:rsidR="00161BBD" w:rsidRPr="0025054A" w:rsidRDefault="00161BBD" w:rsidP="00161BBD">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BB65B97" w:rsidR="00161BBD" w:rsidRPr="005C1A34" w:rsidRDefault="00161BBD" w:rsidP="00161BBD">
            <w:pPr>
              <w:pStyle w:val="BodyTextIndent"/>
              <w:ind w:left="0" w:firstLine="0"/>
              <w:jc w:val="center"/>
              <w:rPr>
                <w:rFonts w:ascii="Arial" w:hAnsi="Arial" w:cs="Arial"/>
                <w:iCs/>
                <w:color w:val="000000"/>
                <w:sz w:val="20"/>
                <w:szCs w:val="20"/>
                <w:lang w:val="ro-RO"/>
              </w:rPr>
            </w:pPr>
            <w:r w:rsidRPr="005C1A34">
              <w:rPr>
                <w:rFonts w:ascii="Arial" w:hAnsi="Arial" w:cs="Arial"/>
                <w:color w:val="000000"/>
                <w:sz w:val="20"/>
                <w:szCs w:val="20"/>
              </w:rPr>
              <w:t>1</w:t>
            </w:r>
          </w:p>
        </w:tc>
        <w:tc>
          <w:tcPr>
            <w:tcW w:w="960" w:type="dxa"/>
            <w:shd w:val="clear" w:color="auto" w:fill="FF0000"/>
            <w:vAlign w:val="center"/>
          </w:tcPr>
          <w:p w14:paraId="48EDEEAC" w14:textId="5DE47BFB" w:rsidR="00161BBD" w:rsidRPr="005C1A34" w:rsidRDefault="00161BBD" w:rsidP="00161BBD">
            <w:pPr>
              <w:pStyle w:val="BodyTextIndent"/>
              <w:ind w:left="0" w:firstLine="0"/>
              <w:jc w:val="center"/>
              <w:rPr>
                <w:rFonts w:ascii="Arial" w:hAnsi="Arial" w:cs="Arial"/>
                <w:iCs/>
                <w:color w:val="000000"/>
                <w:sz w:val="20"/>
                <w:szCs w:val="20"/>
                <w:lang w:val="ro-RO"/>
              </w:rPr>
            </w:pPr>
            <w:r w:rsidRPr="005C1A34">
              <w:rPr>
                <w:rFonts w:ascii="Arial" w:hAnsi="Arial" w:cs="Arial"/>
                <w:color w:val="000000"/>
                <w:sz w:val="20"/>
                <w:szCs w:val="20"/>
              </w:rPr>
              <w:t>338</w:t>
            </w:r>
          </w:p>
        </w:tc>
        <w:tc>
          <w:tcPr>
            <w:tcW w:w="920" w:type="dxa"/>
            <w:shd w:val="clear" w:color="auto" w:fill="FF0000"/>
            <w:vAlign w:val="center"/>
          </w:tcPr>
          <w:p w14:paraId="1D45FB0D" w14:textId="21753B01" w:rsidR="00161BBD" w:rsidRPr="005C1A34" w:rsidRDefault="00161BBD" w:rsidP="00161BBD">
            <w:pPr>
              <w:pStyle w:val="BodyTextIndent"/>
              <w:ind w:left="0" w:firstLine="0"/>
              <w:jc w:val="center"/>
              <w:rPr>
                <w:rFonts w:ascii="Arial" w:hAnsi="Arial" w:cs="Arial"/>
                <w:iCs/>
                <w:color w:val="000000"/>
                <w:sz w:val="20"/>
                <w:szCs w:val="20"/>
                <w:lang w:val="ro-RO"/>
              </w:rPr>
            </w:pPr>
            <w:r w:rsidRPr="005C1A34">
              <w:rPr>
                <w:rFonts w:ascii="Arial" w:hAnsi="Arial" w:cs="Arial"/>
                <w:color w:val="000000"/>
                <w:sz w:val="20"/>
                <w:szCs w:val="20"/>
              </w:rPr>
              <w:t>74</w:t>
            </w:r>
          </w:p>
        </w:tc>
        <w:tc>
          <w:tcPr>
            <w:tcW w:w="917" w:type="dxa"/>
            <w:shd w:val="clear" w:color="auto" w:fill="00B0F0"/>
            <w:vAlign w:val="center"/>
          </w:tcPr>
          <w:p w14:paraId="207963B6" w14:textId="12A785DB" w:rsidR="00161BBD" w:rsidRPr="00161BBD" w:rsidRDefault="00161BBD" w:rsidP="00161BBD">
            <w:pPr>
              <w:pStyle w:val="BodyTextIndent"/>
              <w:ind w:left="0" w:firstLine="0"/>
              <w:jc w:val="center"/>
              <w:rPr>
                <w:rFonts w:ascii="Arial" w:hAnsi="Arial" w:cs="Arial"/>
                <w:iCs/>
                <w:color w:val="000000"/>
                <w:sz w:val="20"/>
                <w:szCs w:val="20"/>
                <w:lang w:val="ro-RO"/>
              </w:rPr>
            </w:pPr>
            <w:r w:rsidRPr="00161BBD">
              <w:rPr>
                <w:rFonts w:ascii="Arial" w:hAnsi="Arial" w:cs="Arial"/>
                <w:color w:val="000000"/>
                <w:sz w:val="20"/>
                <w:szCs w:val="20"/>
              </w:rPr>
              <w:t>1</w:t>
            </w:r>
          </w:p>
        </w:tc>
        <w:tc>
          <w:tcPr>
            <w:tcW w:w="913" w:type="dxa"/>
            <w:shd w:val="clear" w:color="auto" w:fill="00B0F0"/>
            <w:vAlign w:val="center"/>
          </w:tcPr>
          <w:p w14:paraId="5250FD3F" w14:textId="3FC6D3DD" w:rsidR="00161BBD" w:rsidRPr="00161BBD" w:rsidRDefault="00161BBD" w:rsidP="00161BBD">
            <w:pPr>
              <w:pStyle w:val="BodyTextIndent"/>
              <w:ind w:left="0" w:firstLine="0"/>
              <w:jc w:val="center"/>
              <w:rPr>
                <w:rFonts w:ascii="Arial" w:hAnsi="Arial" w:cs="Arial"/>
                <w:iCs/>
                <w:color w:val="000000"/>
                <w:sz w:val="20"/>
                <w:szCs w:val="20"/>
                <w:lang w:val="ro-RO"/>
              </w:rPr>
            </w:pPr>
            <w:r w:rsidRPr="00161BBD">
              <w:rPr>
                <w:rFonts w:ascii="Arial" w:hAnsi="Arial" w:cs="Arial"/>
                <w:color w:val="000000"/>
                <w:sz w:val="20"/>
                <w:szCs w:val="20"/>
              </w:rPr>
              <w:t>281</w:t>
            </w:r>
          </w:p>
        </w:tc>
        <w:tc>
          <w:tcPr>
            <w:tcW w:w="923" w:type="dxa"/>
            <w:shd w:val="clear" w:color="auto" w:fill="00B0F0"/>
            <w:vAlign w:val="center"/>
          </w:tcPr>
          <w:p w14:paraId="6AEA16EC" w14:textId="49BA8CB1" w:rsidR="00161BBD" w:rsidRPr="00161BBD" w:rsidRDefault="00161BBD" w:rsidP="00161BBD">
            <w:pPr>
              <w:pStyle w:val="BodyTextIndent"/>
              <w:ind w:left="0" w:firstLine="0"/>
              <w:jc w:val="center"/>
              <w:rPr>
                <w:rFonts w:ascii="Arial" w:hAnsi="Arial" w:cs="Arial"/>
                <w:iCs/>
                <w:color w:val="000000"/>
                <w:sz w:val="20"/>
                <w:szCs w:val="20"/>
                <w:lang w:val="ro-RO"/>
              </w:rPr>
            </w:pPr>
            <w:r w:rsidRPr="00161BBD">
              <w:rPr>
                <w:rFonts w:ascii="Arial" w:hAnsi="Arial" w:cs="Arial"/>
                <w:color w:val="000000"/>
                <w:sz w:val="20"/>
                <w:szCs w:val="20"/>
              </w:rPr>
              <w:t>60</w:t>
            </w:r>
          </w:p>
        </w:tc>
        <w:tc>
          <w:tcPr>
            <w:tcW w:w="924" w:type="dxa"/>
            <w:shd w:val="clear" w:color="auto" w:fill="00B050"/>
            <w:vAlign w:val="center"/>
          </w:tcPr>
          <w:p w14:paraId="374DCB8E" w14:textId="14B4401D" w:rsidR="00161BBD" w:rsidRPr="00161BBD" w:rsidRDefault="00161BBD" w:rsidP="00161BBD">
            <w:pPr>
              <w:pStyle w:val="BodyTextIndent"/>
              <w:ind w:left="0" w:firstLine="0"/>
              <w:jc w:val="center"/>
              <w:rPr>
                <w:rFonts w:ascii="Arial" w:hAnsi="Arial" w:cs="Arial"/>
                <w:iCs/>
                <w:color w:val="000000"/>
                <w:sz w:val="20"/>
                <w:szCs w:val="20"/>
                <w:lang w:val="ro-RO"/>
              </w:rPr>
            </w:pPr>
            <w:r w:rsidRPr="00161BBD">
              <w:rPr>
                <w:rFonts w:ascii="Arial" w:hAnsi="Arial" w:cs="Arial"/>
                <w:color w:val="000000"/>
                <w:sz w:val="20"/>
                <w:szCs w:val="20"/>
              </w:rPr>
              <w:t>0</w:t>
            </w:r>
          </w:p>
        </w:tc>
        <w:tc>
          <w:tcPr>
            <w:tcW w:w="921" w:type="dxa"/>
            <w:shd w:val="clear" w:color="auto" w:fill="00B050"/>
            <w:vAlign w:val="center"/>
          </w:tcPr>
          <w:p w14:paraId="43A144AD" w14:textId="620C5BE5" w:rsidR="00161BBD" w:rsidRPr="00161BBD" w:rsidRDefault="00161BBD" w:rsidP="00161BBD">
            <w:pPr>
              <w:pStyle w:val="BodyTextIndent"/>
              <w:ind w:left="0" w:firstLine="0"/>
              <w:jc w:val="center"/>
              <w:rPr>
                <w:rFonts w:ascii="Arial" w:hAnsi="Arial" w:cs="Arial"/>
                <w:iCs/>
                <w:color w:val="000000"/>
                <w:sz w:val="20"/>
                <w:szCs w:val="20"/>
                <w:lang w:val="ro-RO"/>
              </w:rPr>
            </w:pPr>
            <w:r w:rsidRPr="00161BBD">
              <w:rPr>
                <w:rFonts w:ascii="Arial" w:hAnsi="Arial" w:cs="Arial"/>
                <w:color w:val="000000"/>
                <w:sz w:val="20"/>
                <w:szCs w:val="20"/>
              </w:rPr>
              <w:t>57</w:t>
            </w:r>
          </w:p>
        </w:tc>
        <w:tc>
          <w:tcPr>
            <w:tcW w:w="930" w:type="dxa"/>
            <w:shd w:val="clear" w:color="auto" w:fill="00B050"/>
            <w:vAlign w:val="center"/>
          </w:tcPr>
          <w:p w14:paraId="2D1DF536" w14:textId="0F2E4559" w:rsidR="00161BBD" w:rsidRPr="00161BBD" w:rsidRDefault="00161BBD" w:rsidP="00161BBD">
            <w:pPr>
              <w:pStyle w:val="BodyTextIndent"/>
              <w:ind w:left="0" w:firstLine="0"/>
              <w:jc w:val="center"/>
              <w:rPr>
                <w:rFonts w:ascii="Arial" w:hAnsi="Arial" w:cs="Arial"/>
                <w:iCs/>
                <w:color w:val="000000"/>
                <w:sz w:val="20"/>
                <w:szCs w:val="20"/>
                <w:lang w:val="ro-RO"/>
              </w:rPr>
            </w:pPr>
            <w:r w:rsidRPr="00161BBD">
              <w:rPr>
                <w:rFonts w:ascii="Arial" w:hAnsi="Arial" w:cs="Arial"/>
                <w:color w:val="000000"/>
                <w:sz w:val="20"/>
                <w:szCs w:val="20"/>
              </w:rPr>
              <w:t>14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416089">
      <w:pPr>
        <w:pStyle w:val="Heading2"/>
      </w:pPr>
      <w:bookmarkStart w:id="28" w:name="_Toc230096368"/>
      <w:r w:rsidRPr="00CC511B">
        <w:t>2.1</w:t>
      </w:r>
      <w:r w:rsidR="00C528FB">
        <w:t>3</w:t>
      </w:r>
      <w:r w:rsidRPr="00CC511B">
        <w:t>. Prevederi avute în vedere pentru evaluarea implementării şi rezultatelor planului de acţiune</w:t>
      </w:r>
      <w:bookmarkEnd w:id="28"/>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416089">
      <w:pPr>
        <w:pStyle w:val="Heading2"/>
      </w:pPr>
      <w:bookmarkStart w:id="29" w:name="_Toc171954350"/>
      <w:bookmarkStart w:id="30" w:name="_Toc230096369"/>
      <w:r w:rsidRPr="00051A43">
        <w:t>2.1</w:t>
      </w:r>
      <w:r>
        <w:t>4</w:t>
      </w:r>
      <w:r w:rsidRPr="00051A43">
        <w:t xml:space="preserve">. </w:t>
      </w:r>
      <w:r>
        <w:t>Cerințe pentru cartarea strategică de zgomot pentru anul de bază 2026</w:t>
      </w:r>
      <w:bookmarkEnd w:id="29"/>
      <w:bookmarkEnd w:id="30"/>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0B609" w14:textId="77777777" w:rsidR="009F4DAE" w:rsidRDefault="009F4DAE">
      <w:r>
        <w:separator/>
      </w:r>
    </w:p>
  </w:endnote>
  <w:endnote w:type="continuationSeparator" w:id="0">
    <w:p w14:paraId="5155593C" w14:textId="77777777" w:rsidR="009F4DAE" w:rsidRDefault="009F4D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23"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23"/>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689327" w14:textId="77777777" w:rsidR="009F4DAE" w:rsidRDefault="009F4DAE">
      <w:r>
        <w:separator/>
      </w:r>
    </w:p>
  </w:footnote>
  <w:footnote w:type="continuationSeparator" w:id="0">
    <w:p w14:paraId="038700A6" w14:textId="77777777" w:rsidR="009F4DAE" w:rsidRDefault="009F4DAE">
      <w:r>
        <w:continuationSeparator/>
      </w:r>
    </w:p>
  </w:footnote>
  <w:footnote w:id="1">
    <w:p w14:paraId="6D7004FE" w14:textId="77777777" w:rsidR="003520FB" w:rsidRPr="00C9714F" w:rsidRDefault="003520FB" w:rsidP="003520FB">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C5B0F"/>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4A05"/>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1BBD"/>
    <w:rsid w:val="00161BC2"/>
    <w:rsid w:val="001620DE"/>
    <w:rsid w:val="001636AD"/>
    <w:rsid w:val="00166455"/>
    <w:rsid w:val="00166F31"/>
    <w:rsid w:val="00170BDC"/>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26AD"/>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472F2"/>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F416F"/>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4DF2"/>
    <w:rsid w:val="003B72D3"/>
    <w:rsid w:val="003B765C"/>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16089"/>
    <w:rsid w:val="00417186"/>
    <w:rsid w:val="00420FA3"/>
    <w:rsid w:val="00423069"/>
    <w:rsid w:val="00423365"/>
    <w:rsid w:val="0042534E"/>
    <w:rsid w:val="004273DF"/>
    <w:rsid w:val="00430B18"/>
    <w:rsid w:val="0043156C"/>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094"/>
    <w:rsid w:val="005C0B77"/>
    <w:rsid w:val="005C1A34"/>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602A"/>
    <w:rsid w:val="007375B3"/>
    <w:rsid w:val="007428E0"/>
    <w:rsid w:val="00742CF2"/>
    <w:rsid w:val="00742FC1"/>
    <w:rsid w:val="0074476D"/>
    <w:rsid w:val="0074578D"/>
    <w:rsid w:val="007518DF"/>
    <w:rsid w:val="007524AC"/>
    <w:rsid w:val="00753CA2"/>
    <w:rsid w:val="00753EDB"/>
    <w:rsid w:val="00755351"/>
    <w:rsid w:val="00760B50"/>
    <w:rsid w:val="00762E0F"/>
    <w:rsid w:val="00762F78"/>
    <w:rsid w:val="00763B55"/>
    <w:rsid w:val="00766CC2"/>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35C2"/>
    <w:rsid w:val="007B363F"/>
    <w:rsid w:val="007B6584"/>
    <w:rsid w:val="007B6719"/>
    <w:rsid w:val="007C0647"/>
    <w:rsid w:val="007C11E1"/>
    <w:rsid w:val="007C13ED"/>
    <w:rsid w:val="007C1C9D"/>
    <w:rsid w:val="007C1F62"/>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C18"/>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C79DD"/>
    <w:rsid w:val="008D3459"/>
    <w:rsid w:val="008D3739"/>
    <w:rsid w:val="008D4531"/>
    <w:rsid w:val="008E1609"/>
    <w:rsid w:val="008E3D73"/>
    <w:rsid w:val="008E3F0B"/>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E05F1"/>
    <w:rsid w:val="009E243D"/>
    <w:rsid w:val="009E7729"/>
    <w:rsid w:val="009E7FC9"/>
    <w:rsid w:val="009F0895"/>
    <w:rsid w:val="009F0B0C"/>
    <w:rsid w:val="009F231B"/>
    <w:rsid w:val="009F3DDB"/>
    <w:rsid w:val="009F4DAE"/>
    <w:rsid w:val="009F710E"/>
    <w:rsid w:val="009F7F6A"/>
    <w:rsid w:val="00A00361"/>
    <w:rsid w:val="00A0647B"/>
    <w:rsid w:val="00A06955"/>
    <w:rsid w:val="00A06C07"/>
    <w:rsid w:val="00A129D6"/>
    <w:rsid w:val="00A23F7D"/>
    <w:rsid w:val="00A30657"/>
    <w:rsid w:val="00A36843"/>
    <w:rsid w:val="00A4177A"/>
    <w:rsid w:val="00A42A43"/>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C785F"/>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1C74"/>
    <w:rsid w:val="00BC27E0"/>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5FDC"/>
    <w:rsid w:val="00BF7BC6"/>
    <w:rsid w:val="00C02986"/>
    <w:rsid w:val="00C03543"/>
    <w:rsid w:val="00C04494"/>
    <w:rsid w:val="00C04FCA"/>
    <w:rsid w:val="00C07FC7"/>
    <w:rsid w:val="00C11857"/>
    <w:rsid w:val="00C11C7A"/>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0AEE"/>
    <w:rsid w:val="00CE11AA"/>
    <w:rsid w:val="00CE21D7"/>
    <w:rsid w:val="00CE258A"/>
    <w:rsid w:val="00CE2EA0"/>
    <w:rsid w:val="00CE694A"/>
    <w:rsid w:val="00CE7645"/>
    <w:rsid w:val="00CF067C"/>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E7DF9"/>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5B6"/>
    <w:rsid w:val="00EB6B81"/>
    <w:rsid w:val="00EB6F2C"/>
    <w:rsid w:val="00EB7BCB"/>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1771"/>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461E"/>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416089"/>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416089"/>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16089"/>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416089"/>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416089"/>
    <w:pPr>
      <w:spacing w:after="100"/>
    </w:pPr>
  </w:style>
  <w:style w:type="paragraph" w:styleId="TOC2">
    <w:name w:val="toc 2"/>
    <w:basedOn w:val="Normal"/>
    <w:next w:val="Normal"/>
    <w:autoRedefine/>
    <w:uiPriority w:val="39"/>
    <w:unhideWhenUsed/>
    <w:rsid w:val="00416089"/>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26</Pages>
  <Words>6773</Words>
  <Characters>38612</Characters>
  <Application>Microsoft Office Word</Application>
  <DocSecurity>0</DocSecurity>
  <Lines>321</Lines>
  <Paragraphs>90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101</cp:revision>
  <cp:lastPrinted>2019-05-27T06:53:00Z</cp:lastPrinted>
  <dcterms:created xsi:type="dcterms:W3CDTF">2025-05-05T11:18:00Z</dcterms:created>
  <dcterms:modified xsi:type="dcterms:W3CDTF">2026-05-27T14:54:00Z</dcterms:modified>
</cp:coreProperties>
</file>