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E00C09C" w14:textId="491D2C67" w:rsidR="00AA5BF7" w:rsidRDefault="00AA5BF7" w:rsidP="00AA5BF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3B34E1">
        <w:rPr>
          <w:rFonts w:ascii="Arial" w:hAnsi="Arial" w:cs="Arial"/>
          <w:b/>
          <w:noProof/>
          <w:sz w:val="40"/>
          <w:szCs w:val="40"/>
          <w:lang w:val="fr-FR"/>
        </w:rPr>
        <w:drawing>
          <wp:inline distT="0" distB="0" distL="0" distR="0" wp14:anchorId="04528D3B" wp14:editId="58081512">
            <wp:extent cx="5537200" cy="4318000"/>
            <wp:effectExtent l="0" t="0" r="6350" b="6350"/>
            <wp:docPr id="822289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200" cy="4318000"/>
                    </a:xfrm>
                    <a:prstGeom prst="rect">
                      <a:avLst/>
                    </a:prstGeom>
                    <a:noFill/>
                    <a:ln>
                      <a:noFill/>
                    </a:ln>
                  </pic:spPr>
                </pic:pic>
              </a:graphicData>
            </a:graphic>
          </wp:inline>
        </w:drawing>
      </w:r>
    </w:p>
    <w:p w14:paraId="2DEA1902" w14:textId="77777777" w:rsidR="00AA5BF7" w:rsidRDefault="00AA5BF7" w:rsidP="00AA5BF7">
      <w:pPr>
        <w:pStyle w:val="DefaultText"/>
        <w:jc w:val="center"/>
        <w:rPr>
          <w:rFonts w:ascii="Arial" w:hAnsi="Arial" w:cs="Arial"/>
          <w:b/>
          <w:sz w:val="32"/>
          <w:szCs w:val="32"/>
          <w:lang w:val="ro-RO"/>
        </w:rPr>
      </w:pPr>
      <w:r>
        <w:rPr>
          <w:rFonts w:ascii="Arial" w:hAnsi="Arial" w:cs="Arial"/>
          <w:b/>
          <w:sz w:val="32"/>
          <w:szCs w:val="32"/>
          <w:lang w:val="ro-RO"/>
        </w:rPr>
        <w:t>DN13_km51+790-km63+952</w:t>
      </w:r>
    </w:p>
    <w:p w14:paraId="49A8F3D5" w14:textId="08CE30C8" w:rsidR="00CF0728" w:rsidRDefault="00AA5BF7" w:rsidP="00AA5BF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D39FAA8" w:rsidR="00BF22CA" w:rsidRPr="00CC511B" w:rsidRDefault="00B6342C">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2105099007"/>
        <w:docPartObj>
          <w:docPartGallery w:val="Table of Contents"/>
          <w:docPartUnique/>
        </w:docPartObj>
      </w:sdtPr>
      <w:sdtEndPr>
        <w:rPr>
          <w:b/>
          <w:bCs/>
          <w:noProof/>
        </w:rPr>
      </w:sdtEndPr>
      <w:sdtContent>
        <w:p w14:paraId="6E88D668" w14:textId="526D19B3" w:rsidR="00B6342C" w:rsidRPr="00B6342C" w:rsidRDefault="00B6342C" w:rsidP="00B6342C">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5F575DC" w14:textId="01B634BF" w:rsidR="00B6342C" w:rsidRPr="00B6342C" w:rsidRDefault="00B6342C">
          <w:pPr>
            <w:pStyle w:val="TOC1"/>
            <w:tabs>
              <w:tab w:val="right" w:leader="dot" w:pos="9628"/>
            </w:tabs>
            <w:rPr>
              <w:rFonts w:ascii="Arial" w:hAnsi="Arial" w:cs="Arial"/>
              <w:noProof/>
            </w:rPr>
          </w:pPr>
          <w:r w:rsidRPr="00B6342C">
            <w:rPr>
              <w:rFonts w:ascii="Arial" w:hAnsi="Arial" w:cs="Arial"/>
            </w:rPr>
            <w:fldChar w:fldCharType="begin"/>
          </w:r>
          <w:r w:rsidRPr="00B6342C">
            <w:rPr>
              <w:rFonts w:ascii="Arial" w:hAnsi="Arial" w:cs="Arial"/>
            </w:rPr>
            <w:instrText xml:space="preserve"> TOC \o "1-3" \h \z \u </w:instrText>
          </w:r>
          <w:r w:rsidRPr="00B6342C">
            <w:rPr>
              <w:rFonts w:ascii="Arial" w:hAnsi="Arial" w:cs="Arial"/>
            </w:rPr>
            <w:fldChar w:fldCharType="separate"/>
          </w:r>
          <w:hyperlink w:anchor="_Toc230096521" w:history="1">
            <w:r w:rsidRPr="00B6342C">
              <w:rPr>
                <w:rStyle w:val="Hyperlink"/>
                <w:rFonts w:ascii="Arial" w:hAnsi="Arial" w:cs="Arial"/>
                <w:noProof/>
                <w:color w:val="auto"/>
              </w:rPr>
              <w:t>1. INTRODUCERE</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_Toc230096521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3</w:t>
            </w:r>
            <w:r w:rsidRPr="00B6342C">
              <w:rPr>
                <w:rFonts w:ascii="Arial" w:hAnsi="Arial" w:cs="Arial"/>
                <w:noProof/>
                <w:webHidden/>
              </w:rPr>
              <w:fldChar w:fldCharType="end"/>
            </w:r>
          </w:hyperlink>
        </w:p>
        <w:p w14:paraId="04B72BE1" w14:textId="41BEA5C1" w:rsidR="00B6342C" w:rsidRPr="00B6342C" w:rsidRDefault="00B6342C">
          <w:pPr>
            <w:pStyle w:val="TOC1"/>
            <w:tabs>
              <w:tab w:val="right" w:leader="dot" w:pos="9628"/>
            </w:tabs>
            <w:rPr>
              <w:rFonts w:ascii="Arial" w:hAnsi="Arial" w:cs="Arial"/>
              <w:noProof/>
            </w:rPr>
          </w:pPr>
          <w:hyperlink w:anchor="_Toc230096522" w:history="1">
            <w:r w:rsidRPr="00B6342C">
              <w:rPr>
                <w:rStyle w:val="Hyperlink"/>
                <w:rFonts w:ascii="Arial" w:hAnsi="Arial" w:cs="Arial"/>
                <w:noProof/>
                <w:color w:val="auto"/>
              </w:rPr>
              <w:t>2. RAPORT</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_Toc230096522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3</w:t>
            </w:r>
            <w:r w:rsidRPr="00B6342C">
              <w:rPr>
                <w:rFonts w:ascii="Arial" w:hAnsi="Arial" w:cs="Arial"/>
                <w:noProof/>
                <w:webHidden/>
              </w:rPr>
              <w:fldChar w:fldCharType="end"/>
            </w:r>
          </w:hyperlink>
        </w:p>
        <w:p w14:paraId="021AF7A3" w14:textId="2824C8E8" w:rsidR="00B6342C" w:rsidRPr="00B6342C" w:rsidRDefault="00B6342C">
          <w:pPr>
            <w:pStyle w:val="TOC2"/>
            <w:tabs>
              <w:tab w:val="right" w:leader="dot" w:pos="9628"/>
            </w:tabs>
            <w:rPr>
              <w:rFonts w:ascii="Arial" w:hAnsi="Arial" w:cs="Arial"/>
              <w:noProof/>
            </w:rPr>
          </w:pPr>
          <w:hyperlink w:anchor="_Toc230096523" w:history="1">
            <w:r w:rsidRPr="00B6342C">
              <w:rPr>
                <w:rStyle w:val="Hyperlink"/>
                <w:rFonts w:ascii="Arial" w:hAnsi="Arial" w:cs="Arial"/>
                <w:noProof/>
                <w:color w:val="auto"/>
              </w:rPr>
              <w:t>2.1. Descrierea drumului principal – DN13 km 51+790 – km 63+952</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_Toc230096523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3</w:t>
            </w:r>
            <w:r w:rsidRPr="00B6342C">
              <w:rPr>
                <w:rFonts w:ascii="Arial" w:hAnsi="Arial" w:cs="Arial"/>
                <w:noProof/>
                <w:webHidden/>
              </w:rPr>
              <w:fldChar w:fldCharType="end"/>
            </w:r>
          </w:hyperlink>
        </w:p>
        <w:p w14:paraId="5F9AD1B9" w14:textId="6EBD2310" w:rsidR="00B6342C" w:rsidRPr="00B6342C" w:rsidRDefault="00B6342C">
          <w:pPr>
            <w:pStyle w:val="TOC2"/>
            <w:tabs>
              <w:tab w:val="right" w:leader="dot" w:pos="9628"/>
            </w:tabs>
            <w:rPr>
              <w:rFonts w:ascii="Arial" w:hAnsi="Arial" w:cs="Arial"/>
              <w:noProof/>
            </w:rPr>
          </w:pPr>
          <w:hyperlink w:anchor="_Toc230096524" w:history="1">
            <w:r w:rsidRPr="00B6342C">
              <w:rPr>
                <w:rStyle w:val="Hyperlink"/>
                <w:rFonts w:ascii="Arial" w:hAnsi="Arial" w:cs="Arial"/>
                <w:noProof/>
                <w:color w:val="auto"/>
              </w:rPr>
              <w:t>2.2. Autoritatea responsabilă</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_Toc230096524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5</w:t>
            </w:r>
            <w:r w:rsidRPr="00B6342C">
              <w:rPr>
                <w:rFonts w:ascii="Arial" w:hAnsi="Arial" w:cs="Arial"/>
                <w:noProof/>
                <w:webHidden/>
              </w:rPr>
              <w:fldChar w:fldCharType="end"/>
            </w:r>
          </w:hyperlink>
        </w:p>
        <w:p w14:paraId="516C982D" w14:textId="6B3AD2F5" w:rsidR="00B6342C" w:rsidRPr="00B6342C" w:rsidRDefault="00B6342C">
          <w:pPr>
            <w:pStyle w:val="TOC2"/>
            <w:tabs>
              <w:tab w:val="right" w:leader="dot" w:pos="9628"/>
            </w:tabs>
            <w:rPr>
              <w:rFonts w:ascii="Arial" w:hAnsi="Arial" w:cs="Arial"/>
              <w:noProof/>
            </w:rPr>
          </w:pPr>
          <w:hyperlink w:anchor="_Toc230096525" w:history="1">
            <w:r w:rsidRPr="00B6342C">
              <w:rPr>
                <w:rStyle w:val="Hyperlink"/>
                <w:rFonts w:ascii="Arial" w:hAnsi="Arial" w:cs="Arial"/>
                <w:noProof/>
                <w:color w:val="auto"/>
              </w:rPr>
              <w:t>2.3. Cadrul legal</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_Toc230096525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5</w:t>
            </w:r>
            <w:r w:rsidRPr="00B6342C">
              <w:rPr>
                <w:rFonts w:ascii="Arial" w:hAnsi="Arial" w:cs="Arial"/>
                <w:noProof/>
                <w:webHidden/>
              </w:rPr>
              <w:fldChar w:fldCharType="end"/>
            </w:r>
          </w:hyperlink>
        </w:p>
        <w:p w14:paraId="4E16CB64" w14:textId="29A6BEA8" w:rsidR="00B6342C" w:rsidRPr="00B6342C" w:rsidRDefault="00B6342C">
          <w:pPr>
            <w:pStyle w:val="TOC2"/>
            <w:tabs>
              <w:tab w:val="right" w:leader="dot" w:pos="9628"/>
            </w:tabs>
            <w:rPr>
              <w:rFonts w:ascii="Arial" w:hAnsi="Arial" w:cs="Arial"/>
              <w:noProof/>
            </w:rPr>
          </w:pPr>
          <w:hyperlink w:anchor="_Toc230096526" w:history="1">
            <w:r w:rsidRPr="00B6342C">
              <w:rPr>
                <w:rStyle w:val="Hyperlink"/>
                <w:rFonts w:ascii="Arial" w:hAnsi="Arial" w:cs="Arial"/>
                <w:noProof/>
                <w:color w:val="auto"/>
              </w:rPr>
              <w:t>2.4. Valori limită în vigoare</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_Toc230096526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6</w:t>
            </w:r>
            <w:r w:rsidRPr="00B6342C">
              <w:rPr>
                <w:rFonts w:ascii="Arial" w:hAnsi="Arial" w:cs="Arial"/>
                <w:noProof/>
                <w:webHidden/>
              </w:rPr>
              <w:fldChar w:fldCharType="end"/>
            </w:r>
          </w:hyperlink>
        </w:p>
        <w:p w14:paraId="5B859B63" w14:textId="284DEFA6" w:rsidR="00B6342C" w:rsidRPr="00B6342C" w:rsidRDefault="00B6342C">
          <w:pPr>
            <w:pStyle w:val="TOC2"/>
            <w:tabs>
              <w:tab w:val="right" w:leader="dot" w:pos="9628"/>
            </w:tabs>
            <w:rPr>
              <w:rFonts w:ascii="Arial" w:hAnsi="Arial" w:cs="Arial"/>
              <w:noProof/>
            </w:rPr>
          </w:pPr>
          <w:hyperlink w:anchor="_Toc230096527" w:history="1">
            <w:r w:rsidRPr="00B6342C">
              <w:rPr>
                <w:rStyle w:val="Hyperlink"/>
                <w:rFonts w:ascii="Arial" w:hAnsi="Arial" w:cs="Arial"/>
                <w:noProof/>
                <w:color w:val="auto"/>
              </w:rPr>
              <w:t xml:space="preserve">2.5. Cartarea zgomotului pentru sectorul de drum principal </w:t>
            </w:r>
            <w:r w:rsidRPr="00B6342C">
              <w:rPr>
                <w:rStyle w:val="Hyperlink"/>
                <w:rFonts w:ascii="Arial" w:hAnsi="Arial" w:cs="Arial"/>
                <w:noProof/>
                <w:color w:val="auto"/>
                <w:lang w:eastAsia="en-US"/>
              </w:rPr>
              <w:t>DN13 km 51+790</w:t>
            </w:r>
            <w:r w:rsidRPr="00B6342C">
              <w:rPr>
                <w:rStyle w:val="Hyperlink"/>
                <w:rFonts w:ascii="Arial" w:hAnsi="Arial" w:cs="Arial"/>
                <w:noProof/>
                <w:color w:val="auto"/>
              </w:rPr>
              <w:t xml:space="preserve"> </w:t>
            </w:r>
            <w:r w:rsidRPr="00B6342C">
              <w:rPr>
                <w:rStyle w:val="Hyperlink"/>
                <w:rFonts w:ascii="Arial" w:hAnsi="Arial" w:cs="Arial"/>
                <w:noProof/>
                <w:color w:val="auto"/>
                <w:lang w:eastAsia="en-US"/>
              </w:rPr>
              <w:t>– km 63+952</w:t>
            </w:r>
            <w:r w:rsidRPr="00B6342C">
              <w:rPr>
                <w:rStyle w:val="Hyperlink"/>
                <w:rFonts w:ascii="Arial" w:hAnsi="Arial" w:cs="Arial"/>
                <w:noProof/>
                <w:color w:val="auto"/>
              </w:rPr>
              <w:t xml:space="preserve"> – sinteza rezultatelor</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_Toc230096527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7</w:t>
            </w:r>
            <w:r w:rsidRPr="00B6342C">
              <w:rPr>
                <w:rFonts w:ascii="Arial" w:hAnsi="Arial" w:cs="Arial"/>
                <w:noProof/>
                <w:webHidden/>
              </w:rPr>
              <w:fldChar w:fldCharType="end"/>
            </w:r>
          </w:hyperlink>
        </w:p>
        <w:p w14:paraId="2FA6F98F" w14:textId="0EFB6DA7" w:rsidR="00B6342C" w:rsidRPr="00B6342C" w:rsidRDefault="00B6342C">
          <w:pPr>
            <w:pStyle w:val="TOC2"/>
            <w:tabs>
              <w:tab w:val="right" w:leader="dot" w:pos="9628"/>
            </w:tabs>
            <w:rPr>
              <w:rFonts w:ascii="Arial" w:hAnsi="Arial" w:cs="Arial"/>
              <w:noProof/>
            </w:rPr>
          </w:pPr>
          <w:hyperlink w:anchor="_Toc230096528" w:history="1">
            <w:r w:rsidRPr="00B6342C">
              <w:rPr>
                <w:rStyle w:val="Hyperlink"/>
                <w:rFonts w:ascii="Arial" w:hAnsi="Arial" w:cs="Arial"/>
                <w:noProof/>
                <w:color w:val="auto"/>
              </w:rPr>
              <w:t>2.6. Evaluarea numărului de persoane estimate expuse la zgomot, identificarea problemelor şi situaţiilor care necesită îmbunătăţiri</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_Toc230096528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10</w:t>
            </w:r>
            <w:r w:rsidRPr="00B6342C">
              <w:rPr>
                <w:rFonts w:ascii="Arial" w:hAnsi="Arial" w:cs="Arial"/>
                <w:noProof/>
                <w:webHidden/>
              </w:rPr>
              <w:fldChar w:fldCharType="end"/>
            </w:r>
          </w:hyperlink>
        </w:p>
        <w:p w14:paraId="33C0BF90" w14:textId="4A5DE06B" w:rsidR="00B6342C" w:rsidRPr="00B6342C" w:rsidRDefault="00B6342C">
          <w:pPr>
            <w:pStyle w:val="TOC2"/>
            <w:tabs>
              <w:tab w:val="right" w:leader="dot" w:pos="9628"/>
            </w:tabs>
            <w:rPr>
              <w:rFonts w:ascii="Arial" w:hAnsi="Arial" w:cs="Arial"/>
              <w:noProof/>
            </w:rPr>
          </w:pPr>
          <w:hyperlink w:anchor="_Toc230096529" w:history="1">
            <w:r w:rsidRPr="00B6342C">
              <w:rPr>
                <w:rStyle w:val="Hyperlink"/>
                <w:rFonts w:ascii="Arial" w:hAnsi="Arial" w:cs="Arial"/>
                <w:noProof/>
                <w:color w:val="auto"/>
              </w:rPr>
              <w:t>2.7. Efectele dăunătoare ale zgomotului</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_Toc230096529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10</w:t>
            </w:r>
            <w:r w:rsidRPr="00B6342C">
              <w:rPr>
                <w:rFonts w:ascii="Arial" w:hAnsi="Arial" w:cs="Arial"/>
                <w:noProof/>
                <w:webHidden/>
              </w:rPr>
              <w:fldChar w:fldCharType="end"/>
            </w:r>
          </w:hyperlink>
        </w:p>
        <w:p w14:paraId="0481BE46" w14:textId="123B3B4A" w:rsidR="00B6342C" w:rsidRPr="00B6342C" w:rsidRDefault="00B6342C">
          <w:pPr>
            <w:pStyle w:val="TOC2"/>
            <w:tabs>
              <w:tab w:val="right" w:leader="dot" w:pos="9628"/>
            </w:tabs>
            <w:rPr>
              <w:rFonts w:ascii="Arial" w:hAnsi="Arial" w:cs="Arial"/>
              <w:noProof/>
            </w:rPr>
          </w:pPr>
          <w:hyperlink w:anchor="_Toc230096530" w:history="1">
            <w:r w:rsidRPr="00B6342C">
              <w:rPr>
                <w:rStyle w:val="Hyperlink"/>
                <w:rFonts w:ascii="Arial" w:hAnsi="Arial" w:cs="Arial"/>
                <w:noProof/>
                <w:color w:val="auto"/>
              </w:rPr>
              <w:t>2.8. Sinteza oficială a consultărilor publice organizate potrivit prevederilor art. 36 și art.37 din Legea 121/2019, cu modificările și completările ulterioare</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_Toc230096530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14</w:t>
            </w:r>
            <w:r w:rsidRPr="00B6342C">
              <w:rPr>
                <w:rFonts w:ascii="Arial" w:hAnsi="Arial" w:cs="Arial"/>
                <w:noProof/>
                <w:webHidden/>
              </w:rPr>
              <w:fldChar w:fldCharType="end"/>
            </w:r>
          </w:hyperlink>
        </w:p>
        <w:p w14:paraId="006D376F" w14:textId="0C803C71" w:rsidR="00B6342C" w:rsidRPr="00B6342C" w:rsidRDefault="00B6342C">
          <w:pPr>
            <w:pStyle w:val="TOC2"/>
            <w:tabs>
              <w:tab w:val="right" w:leader="dot" w:pos="9628"/>
            </w:tabs>
            <w:rPr>
              <w:rFonts w:ascii="Arial" w:hAnsi="Arial" w:cs="Arial"/>
              <w:noProof/>
            </w:rPr>
          </w:pPr>
          <w:hyperlink w:anchor="_Toc230096531" w:history="1">
            <w:r w:rsidRPr="00B6342C">
              <w:rPr>
                <w:rStyle w:val="Hyperlink"/>
                <w:rFonts w:ascii="Arial" w:hAnsi="Arial" w:cs="Arial"/>
                <w:noProof/>
                <w:color w:val="auto"/>
              </w:rPr>
              <w:t>2.9. Măsuri de reducere a zgomotului deja în vigoare şi proiecte în curs de elaborare</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_Toc230096531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15</w:t>
            </w:r>
            <w:r w:rsidRPr="00B6342C">
              <w:rPr>
                <w:rFonts w:ascii="Arial" w:hAnsi="Arial" w:cs="Arial"/>
                <w:noProof/>
                <w:webHidden/>
              </w:rPr>
              <w:fldChar w:fldCharType="end"/>
            </w:r>
          </w:hyperlink>
        </w:p>
        <w:p w14:paraId="78F4530B" w14:textId="19F7D938" w:rsidR="00B6342C" w:rsidRPr="00B6342C" w:rsidRDefault="00B6342C">
          <w:pPr>
            <w:pStyle w:val="TOC2"/>
            <w:tabs>
              <w:tab w:val="right" w:leader="dot" w:pos="9628"/>
            </w:tabs>
            <w:rPr>
              <w:rFonts w:ascii="Arial" w:hAnsi="Arial" w:cs="Arial"/>
              <w:noProof/>
            </w:rPr>
          </w:pPr>
          <w:hyperlink w:anchor="_Toc230096532" w:history="1">
            <w:r w:rsidRPr="00B6342C">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_Toc230096532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15</w:t>
            </w:r>
            <w:r w:rsidRPr="00B6342C">
              <w:rPr>
                <w:rFonts w:ascii="Arial" w:hAnsi="Arial" w:cs="Arial"/>
                <w:noProof/>
                <w:webHidden/>
              </w:rPr>
              <w:fldChar w:fldCharType="end"/>
            </w:r>
          </w:hyperlink>
        </w:p>
        <w:p w14:paraId="5022D644" w14:textId="5CF658F4" w:rsidR="00B6342C" w:rsidRPr="00B6342C" w:rsidRDefault="00B6342C">
          <w:pPr>
            <w:pStyle w:val="TOC2"/>
            <w:tabs>
              <w:tab w:val="right" w:leader="dot" w:pos="9628"/>
            </w:tabs>
            <w:rPr>
              <w:rFonts w:ascii="Arial" w:hAnsi="Arial" w:cs="Arial"/>
              <w:noProof/>
            </w:rPr>
          </w:pPr>
          <w:hyperlink w:anchor="_Toc230096533" w:history="1">
            <w:r w:rsidRPr="00B6342C">
              <w:rPr>
                <w:rStyle w:val="Hyperlink"/>
                <w:rFonts w:ascii="Arial" w:hAnsi="Arial" w:cs="Arial"/>
                <w:noProof/>
                <w:color w:val="auto"/>
              </w:rPr>
              <w:t>2.11. Strategii pe termen lung</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_Toc230096533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21</w:t>
            </w:r>
            <w:r w:rsidRPr="00B6342C">
              <w:rPr>
                <w:rFonts w:ascii="Arial" w:hAnsi="Arial" w:cs="Arial"/>
                <w:noProof/>
                <w:webHidden/>
              </w:rPr>
              <w:fldChar w:fldCharType="end"/>
            </w:r>
          </w:hyperlink>
        </w:p>
        <w:p w14:paraId="6382CB16" w14:textId="59ACF243" w:rsidR="00B6342C" w:rsidRPr="00B6342C" w:rsidRDefault="00B6342C">
          <w:pPr>
            <w:pStyle w:val="TOC2"/>
            <w:tabs>
              <w:tab w:val="right" w:leader="dot" w:pos="9628"/>
            </w:tabs>
            <w:rPr>
              <w:rFonts w:ascii="Arial" w:hAnsi="Arial" w:cs="Arial"/>
              <w:noProof/>
            </w:rPr>
          </w:pPr>
          <w:hyperlink w:anchor="_Toc230096534" w:history="1">
            <w:r w:rsidRPr="00B6342C">
              <w:rPr>
                <w:rStyle w:val="Hyperlink"/>
                <w:rFonts w:ascii="Arial" w:hAnsi="Arial" w:cs="Arial"/>
                <w:noProof/>
                <w:color w:val="auto"/>
              </w:rPr>
              <w:t>2.12. Informaţii financiare (dacă sunt disponibile): bugete, evaluarea cost-eficienţă, evaluare cost-profit</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_Toc230096534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23</w:t>
            </w:r>
            <w:r w:rsidRPr="00B6342C">
              <w:rPr>
                <w:rFonts w:ascii="Arial" w:hAnsi="Arial" w:cs="Arial"/>
                <w:noProof/>
                <w:webHidden/>
              </w:rPr>
              <w:fldChar w:fldCharType="end"/>
            </w:r>
          </w:hyperlink>
        </w:p>
        <w:p w14:paraId="2BB609C6" w14:textId="01A45EDD" w:rsidR="00B6342C" w:rsidRPr="00B6342C" w:rsidRDefault="00B6342C">
          <w:pPr>
            <w:pStyle w:val="TOC2"/>
            <w:tabs>
              <w:tab w:val="right" w:leader="dot" w:pos="9628"/>
            </w:tabs>
            <w:rPr>
              <w:rFonts w:ascii="Arial" w:hAnsi="Arial" w:cs="Arial"/>
              <w:noProof/>
            </w:rPr>
          </w:pPr>
          <w:hyperlink w:anchor="_Toc230096535" w:history="1">
            <w:r w:rsidRPr="00B6342C">
              <w:rPr>
                <w:rStyle w:val="Hyperlink"/>
                <w:rFonts w:ascii="Arial" w:hAnsi="Arial" w:cs="Arial"/>
                <w:noProof/>
                <w:color w:val="auto"/>
              </w:rPr>
              <w:t>2.13. Prevederi avute în vedere pentru evaluarea implementării şi rezultatelor planului de acţiune</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_Toc230096535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25</w:t>
            </w:r>
            <w:r w:rsidRPr="00B6342C">
              <w:rPr>
                <w:rFonts w:ascii="Arial" w:hAnsi="Arial" w:cs="Arial"/>
                <w:noProof/>
                <w:webHidden/>
              </w:rPr>
              <w:fldChar w:fldCharType="end"/>
            </w:r>
          </w:hyperlink>
        </w:p>
        <w:p w14:paraId="01A1B14C" w14:textId="0E4B79E0" w:rsidR="00B6342C" w:rsidRPr="00B6342C" w:rsidRDefault="00B6342C">
          <w:pPr>
            <w:pStyle w:val="TOC2"/>
            <w:tabs>
              <w:tab w:val="right" w:leader="dot" w:pos="9628"/>
            </w:tabs>
            <w:rPr>
              <w:rFonts w:ascii="Arial" w:hAnsi="Arial" w:cs="Arial"/>
              <w:noProof/>
            </w:rPr>
          </w:pPr>
          <w:hyperlink w:anchor="_Toc230096536" w:history="1">
            <w:r w:rsidRPr="00B6342C">
              <w:rPr>
                <w:rStyle w:val="Hyperlink"/>
                <w:rFonts w:ascii="Arial" w:hAnsi="Arial" w:cs="Arial"/>
                <w:noProof/>
                <w:color w:val="auto"/>
              </w:rPr>
              <w:t>2.14. Cerințe pentru cartarea strategică de zgomot pentru anul de bază 2026</w:t>
            </w:r>
            <w:r w:rsidRPr="00B6342C">
              <w:rPr>
                <w:rFonts w:ascii="Arial" w:hAnsi="Arial" w:cs="Arial"/>
                <w:noProof/>
                <w:webHidden/>
              </w:rPr>
              <w:tab/>
            </w:r>
            <w:r w:rsidRPr="00B6342C">
              <w:rPr>
                <w:rFonts w:ascii="Arial" w:hAnsi="Arial" w:cs="Arial"/>
                <w:noProof/>
                <w:webHidden/>
              </w:rPr>
              <w:fldChar w:fldCharType="begin"/>
            </w:r>
            <w:r w:rsidRPr="00B6342C">
              <w:rPr>
                <w:rFonts w:ascii="Arial" w:hAnsi="Arial" w:cs="Arial"/>
                <w:noProof/>
                <w:webHidden/>
              </w:rPr>
              <w:instrText xml:space="preserve"> PAGEREF _Toc230096536 \h </w:instrText>
            </w:r>
            <w:r w:rsidRPr="00B6342C">
              <w:rPr>
                <w:rFonts w:ascii="Arial" w:hAnsi="Arial" w:cs="Arial"/>
                <w:noProof/>
                <w:webHidden/>
              </w:rPr>
            </w:r>
            <w:r w:rsidRPr="00B6342C">
              <w:rPr>
                <w:rFonts w:ascii="Arial" w:hAnsi="Arial" w:cs="Arial"/>
                <w:noProof/>
                <w:webHidden/>
              </w:rPr>
              <w:fldChar w:fldCharType="separate"/>
            </w:r>
            <w:r w:rsidRPr="00B6342C">
              <w:rPr>
                <w:rFonts w:ascii="Arial" w:hAnsi="Arial" w:cs="Arial"/>
                <w:noProof/>
                <w:webHidden/>
              </w:rPr>
              <w:t>25</w:t>
            </w:r>
            <w:r w:rsidRPr="00B6342C">
              <w:rPr>
                <w:rFonts w:ascii="Arial" w:hAnsi="Arial" w:cs="Arial"/>
                <w:noProof/>
                <w:webHidden/>
              </w:rPr>
              <w:fldChar w:fldCharType="end"/>
            </w:r>
          </w:hyperlink>
        </w:p>
        <w:p w14:paraId="129649DF" w14:textId="008F51A5" w:rsidR="00B6342C" w:rsidRDefault="00B6342C">
          <w:r w:rsidRPr="00B6342C">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A90605D" w14:textId="0FCDB7A4" w:rsidR="00B6342C" w:rsidRDefault="00B6342C">
      <w:pPr>
        <w:suppressAutoHyphens w:val="0"/>
        <w:rPr>
          <w:rFonts w:ascii="Arial" w:hAnsi="Arial" w:cs="Arial"/>
          <w:bCs/>
          <w:color w:val="000000"/>
          <w:lang w:val="ro-RO"/>
        </w:rPr>
      </w:pPr>
      <w:r>
        <w:rPr>
          <w:rFonts w:ascii="Arial" w:hAnsi="Arial" w:cs="Arial"/>
          <w:bCs/>
          <w:color w:val="000000"/>
          <w:lang w:val="ro-RO"/>
        </w:rPr>
        <w:br w:type="page"/>
      </w:r>
    </w:p>
    <w:p w14:paraId="620AB8C3" w14:textId="77777777" w:rsidR="00B6342C" w:rsidRPr="00CC511B" w:rsidRDefault="00B6342C">
      <w:pPr>
        <w:autoSpaceDE w:val="0"/>
        <w:ind w:left="1418" w:hanging="1418"/>
        <w:rPr>
          <w:rFonts w:ascii="Arial" w:hAnsi="Arial" w:cs="Arial"/>
          <w:color w:val="000000"/>
          <w:lang w:val="ro-RO"/>
        </w:rPr>
      </w:pPr>
    </w:p>
    <w:p w14:paraId="3AF6F4B7" w14:textId="77777777" w:rsidR="00BF22CA" w:rsidRPr="00B6342C" w:rsidRDefault="00125C33" w:rsidP="00B6342C">
      <w:pPr>
        <w:pStyle w:val="Heading1"/>
      </w:pPr>
      <w:bookmarkStart w:id="6" w:name="_Toc230096521"/>
      <w:r w:rsidRPr="00B6342C">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B6342C">
      <w:pPr>
        <w:pStyle w:val="Heading1"/>
      </w:pPr>
      <w:bookmarkStart w:id="8" w:name="_Toc230096522"/>
      <w:r>
        <w:t>2.</w:t>
      </w:r>
      <w:r w:rsidR="00125C33" w:rsidRPr="00CC511B">
        <w:t xml:space="preserve"> RAPORT</w:t>
      </w:r>
      <w:bookmarkEnd w:id="8"/>
    </w:p>
    <w:p w14:paraId="39980297" w14:textId="057B885C" w:rsidR="00BF22CA" w:rsidRPr="00B6342C" w:rsidRDefault="00125C33" w:rsidP="00B6342C">
      <w:pPr>
        <w:pStyle w:val="Heading2"/>
      </w:pPr>
      <w:bookmarkStart w:id="9" w:name="_Toc230096523"/>
      <w:r w:rsidRPr="00B6342C">
        <w:t xml:space="preserve">2.1. Descrierea </w:t>
      </w:r>
      <w:r w:rsidR="0052391B" w:rsidRPr="00B6342C">
        <w:t xml:space="preserve">drumului principal – </w:t>
      </w:r>
      <w:r w:rsidR="00102916" w:rsidRPr="00B6342C">
        <w:t>DN1</w:t>
      </w:r>
      <w:r w:rsidR="00AA5BF7" w:rsidRPr="00B6342C">
        <w:t>3</w:t>
      </w:r>
      <w:r w:rsidR="0052391B" w:rsidRPr="00B6342C">
        <w:t xml:space="preserve"> km </w:t>
      </w:r>
      <w:r w:rsidR="00AA5BF7" w:rsidRPr="00B6342C">
        <w:t>51</w:t>
      </w:r>
      <w:r w:rsidR="009F0895" w:rsidRPr="00B6342C">
        <w:t>+</w:t>
      </w:r>
      <w:r w:rsidR="00AA5BF7" w:rsidRPr="00B6342C">
        <w:t>790</w:t>
      </w:r>
      <w:r w:rsidR="009F0895" w:rsidRPr="00B6342C">
        <w:t xml:space="preserve"> </w:t>
      </w:r>
      <w:r w:rsidR="0052391B" w:rsidRPr="00B6342C">
        <w:t xml:space="preserve">– km </w:t>
      </w:r>
      <w:r w:rsidR="00AA5BF7" w:rsidRPr="00B6342C">
        <w:t>63</w:t>
      </w:r>
      <w:r w:rsidR="0052391B" w:rsidRPr="00B6342C">
        <w:t>+</w:t>
      </w:r>
      <w:r w:rsidR="00AA5BF7" w:rsidRPr="00B6342C">
        <w:t>952</w:t>
      </w:r>
      <w:bookmarkEnd w:id="9"/>
    </w:p>
    <w:p w14:paraId="549EF19D" w14:textId="77777777" w:rsidR="00AA5BF7" w:rsidRDefault="00AA5BF7" w:rsidP="00AA5BF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DN13_km51+790-km63+</w:t>
      </w:r>
      <w:bookmarkEnd w:id="10"/>
      <w:r>
        <w:rPr>
          <w:rFonts w:ascii="Arial" w:hAnsi="Arial" w:cs="Arial"/>
          <w:color w:val="auto"/>
          <w:lang w:val="pt-BR"/>
        </w:rPr>
        <w:t xml:space="preserve">952 </w:t>
      </w:r>
      <w:bookmarkEnd w:id="11"/>
      <w:r>
        <w:rPr>
          <w:rFonts w:ascii="Arial" w:hAnsi="Arial" w:cs="Arial"/>
          <w:color w:val="auto"/>
          <w:lang w:val="pt-BR"/>
        </w:rPr>
        <w:t xml:space="preserve">face parte din drumul național DN13 de 168,885 km care leagă în ordine localitățile Brașov (DN1), Sighișoara, Bălăușeri și Târgu Mureș. Este delimitat de </w:t>
      </w:r>
      <w:r>
        <w:rPr>
          <w:rFonts w:ascii="Arial" w:hAnsi="Arial" w:cs="Arial"/>
          <w:color w:val="auto"/>
          <w:lang w:val="it-IT"/>
        </w:rPr>
        <w:t>intersecția cu DN1S și intersecția cu DJ105A</w:t>
      </w:r>
      <w:r>
        <w:rPr>
          <w:rFonts w:ascii="Arial" w:hAnsi="Arial" w:cs="Arial"/>
          <w:color w:val="auto"/>
          <w:lang w:val="pt-BR"/>
        </w:rPr>
        <w:t>.</w:t>
      </w:r>
    </w:p>
    <w:p w14:paraId="70A7E4BB" w14:textId="77777777" w:rsidR="00AA5BF7" w:rsidRPr="0093612E" w:rsidRDefault="00AA5BF7" w:rsidP="00AA5BF7">
      <w:pPr>
        <w:pStyle w:val="WW-Default"/>
        <w:jc w:val="both"/>
        <w:rPr>
          <w:rFonts w:ascii="Arial" w:hAnsi="Arial" w:cs="Arial"/>
          <w:color w:val="auto"/>
          <w:lang w:val="pt-BR"/>
        </w:rPr>
      </w:pPr>
    </w:p>
    <w:p w14:paraId="73FECBD2" w14:textId="77777777" w:rsidR="00AA5BF7" w:rsidRDefault="00AA5BF7" w:rsidP="00AA5BF7">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12,162</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0DE3B17" w14:textId="77777777" w:rsidR="00AA5BF7" w:rsidRDefault="00AA5BF7" w:rsidP="00AA5BF7">
      <w:pPr>
        <w:pStyle w:val="WW-Default"/>
        <w:jc w:val="both"/>
        <w:rPr>
          <w:rFonts w:ascii="Arial" w:hAnsi="Arial" w:cs="Arial"/>
          <w:color w:val="auto"/>
          <w:lang w:val="pt-BR"/>
        </w:rPr>
      </w:pPr>
    </w:p>
    <w:p w14:paraId="388DA850" w14:textId="77777777" w:rsidR="00AA5BF7" w:rsidRDefault="00AA5BF7" w:rsidP="00AA5BF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B34E1">
        <w:rPr>
          <w:rFonts w:ascii="Arial" w:hAnsi="Arial" w:cs="Arial"/>
          <w:color w:val="auto"/>
          <w:lang w:val="pt-BR"/>
        </w:rPr>
        <w:t>3</w:t>
      </w:r>
      <w:r>
        <w:rPr>
          <w:rFonts w:ascii="Arial" w:hAnsi="Arial" w:cs="Arial"/>
          <w:color w:val="auto"/>
          <w:lang w:val="pt-BR"/>
        </w:rPr>
        <w:t>.</w:t>
      </w:r>
      <w:r w:rsidRPr="003B34E1">
        <w:rPr>
          <w:rFonts w:ascii="Arial" w:hAnsi="Arial" w:cs="Arial"/>
          <w:color w:val="auto"/>
          <w:lang w:val="pt-BR"/>
        </w:rPr>
        <w:t>207</w:t>
      </w:r>
      <w:r>
        <w:rPr>
          <w:rFonts w:ascii="Arial" w:hAnsi="Arial" w:cs="Arial"/>
          <w:color w:val="auto"/>
          <w:lang w:val="pt-BR"/>
        </w:rPr>
        <w:t>.</w:t>
      </w:r>
      <w:r w:rsidRPr="003B34E1">
        <w:rPr>
          <w:rFonts w:ascii="Arial" w:hAnsi="Arial" w:cs="Arial"/>
          <w:color w:val="auto"/>
          <w:lang w:val="pt-BR"/>
        </w:rPr>
        <w:t>620</w:t>
      </w:r>
    </w:p>
    <w:p w14:paraId="2D7EDF6D" w14:textId="77777777" w:rsidR="00AA5BF7" w:rsidRPr="008121A7" w:rsidRDefault="00AA5BF7" w:rsidP="00AA5BF7">
      <w:pPr>
        <w:pStyle w:val="WW-Default"/>
        <w:jc w:val="both"/>
        <w:rPr>
          <w:rFonts w:ascii="Arial" w:hAnsi="Arial" w:cs="Arial"/>
          <w:color w:val="auto"/>
          <w:lang w:val="pt-BR"/>
        </w:rPr>
      </w:pPr>
    </w:p>
    <w:p w14:paraId="774E34AE" w14:textId="77777777" w:rsidR="00AA5BF7" w:rsidRDefault="00AA5BF7" w:rsidP="00AA5BF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E48007C" w14:textId="77777777" w:rsidR="00AA5BF7" w:rsidRDefault="00AA5BF7" w:rsidP="00AA5BF7">
      <w:pPr>
        <w:pStyle w:val="NormalWeb"/>
        <w:shd w:val="clear" w:color="auto" w:fill="FFFFFF"/>
        <w:spacing w:before="0" w:after="0"/>
        <w:jc w:val="both"/>
        <w:rPr>
          <w:rFonts w:ascii="Arial" w:hAnsi="Arial" w:cs="Arial"/>
          <w:lang w:val="pt-BR"/>
        </w:rPr>
      </w:pPr>
    </w:p>
    <w:p w14:paraId="7B473F87" w14:textId="77777777" w:rsidR="00AA5BF7" w:rsidRDefault="00AA5BF7" w:rsidP="00AA5BF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AA5BF7" w14:paraId="752DA97A" w14:textId="77777777" w:rsidTr="002B2DEA">
        <w:trPr>
          <w:jc w:val="center"/>
        </w:trPr>
        <w:tc>
          <w:tcPr>
            <w:tcW w:w="1242" w:type="dxa"/>
            <w:vAlign w:val="center"/>
          </w:tcPr>
          <w:p w14:paraId="775D1DDE" w14:textId="77777777" w:rsidR="00AA5BF7" w:rsidRDefault="00AA5BF7" w:rsidP="002B2DE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A4FC95B" w14:textId="77777777" w:rsidR="00AA5BF7" w:rsidRDefault="00AA5BF7" w:rsidP="002B2DE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1EC7DB3" w14:textId="77777777" w:rsidR="00AA5BF7" w:rsidRPr="00760283" w:rsidRDefault="00AA5BF7" w:rsidP="002B2DE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89F2D79" w14:textId="77777777" w:rsidR="00AA5BF7" w:rsidRDefault="00AA5BF7" w:rsidP="002B2DE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2DA02EBC" w14:textId="77777777" w:rsidR="00AA5BF7" w:rsidRPr="00760283" w:rsidRDefault="00AA5BF7" w:rsidP="002B2DE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A5BF7" w14:paraId="3B1418C7" w14:textId="77777777" w:rsidTr="002B2DEA">
        <w:trPr>
          <w:jc w:val="center"/>
        </w:trPr>
        <w:tc>
          <w:tcPr>
            <w:tcW w:w="1242" w:type="dxa"/>
          </w:tcPr>
          <w:p w14:paraId="73CB9C96"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431CA7"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5AAF1DBD" w14:textId="77777777" w:rsidR="00AA5BF7" w:rsidRPr="00760283"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0B14CB28" w14:textId="77777777" w:rsidR="00AA5BF7" w:rsidRPr="00E1681C"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37C27BCC" w14:textId="77777777" w:rsidR="00AA5BF7" w:rsidRPr="002771E5" w:rsidRDefault="00AA5BF7" w:rsidP="002B2DE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DN1S</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stângă</w:t>
            </w:r>
            <w:proofErr w:type="spellEnd"/>
          </w:p>
        </w:tc>
      </w:tr>
      <w:tr w:rsidR="00AA5BF7" w14:paraId="67DD9F42" w14:textId="77777777" w:rsidTr="002B2DEA">
        <w:trPr>
          <w:jc w:val="center"/>
        </w:trPr>
        <w:tc>
          <w:tcPr>
            <w:tcW w:w="1242" w:type="dxa"/>
          </w:tcPr>
          <w:p w14:paraId="0D0751B4"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D61DD6" w14:textId="77777777" w:rsidR="00AA5BF7" w:rsidRDefault="00AA5BF7" w:rsidP="002B2DEA">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6D438477" w14:textId="77777777" w:rsidR="00AA5BF7" w:rsidRPr="00760283"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523DAE75" w14:textId="77777777" w:rsidR="00AA5BF7" w:rsidRPr="00E1681C"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584" w:type="dxa"/>
          </w:tcPr>
          <w:p w14:paraId="235AA7A1" w14:textId="77777777" w:rsidR="00AA5BF7" w:rsidRPr="002771E5" w:rsidRDefault="00AA5BF7" w:rsidP="002B2DE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DJ131C</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dreaptă</w:t>
            </w:r>
            <w:proofErr w:type="spellEnd"/>
          </w:p>
        </w:tc>
      </w:tr>
      <w:tr w:rsidR="00AA5BF7" w14:paraId="49DFA0F0" w14:textId="77777777" w:rsidTr="002B2DEA">
        <w:trPr>
          <w:jc w:val="center"/>
        </w:trPr>
        <w:tc>
          <w:tcPr>
            <w:tcW w:w="1242" w:type="dxa"/>
          </w:tcPr>
          <w:p w14:paraId="3C3383AA"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4EDEB0" w14:textId="77777777" w:rsidR="00AA5BF7" w:rsidRDefault="00AA5BF7" w:rsidP="002B2DEA">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2FC1B5D1" w14:textId="77777777" w:rsidR="00AA5BF7" w:rsidRPr="00760283"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3568EF63" w14:textId="77777777" w:rsidR="00AA5BF7" w:rsidRPr="00E1681C"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15B4885A" w14:textId="77777777" w:rsidR="00AA5BF7" w:rsidRPr="002771E5" w:rsidRDefault="00AA5BF7" w:rsidP="002B2DE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Rupea</w:t>
            </w:r>
            <w:proofErr w:type="spellEnd"/>
          </w:p>
        </w:tc>
      </w:tr>
      <w:tr w:rsidR="00AA5BF7" w14:paraId="6DA4769D" w14:textId="77777777" w:rsidTr="002B2DEA">
        <w:trPr>
          <w:jc w:val="center"/>
        </w:trPr>
        <w:tc>
          <w:tcPr>
            <w:tcW w:w="1242" w:type="dxa"/>
          </w:tcPr>
          <w:p w14:paraId="232DF287"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BDE8A1" w14:textId="77777777" w:rsidR="00AA5BF7" w:rsidRPr="00AA5ABE" w:rsidRDefault="00AA5BF7" w:rsidP="002B2DEA">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74923C2E"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291BACCB"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584" w:type="dxa"/>
          </w:tcPr>
          <w:p w14:paraId="25C0B9CB" w14:textId="77777777" w:rsidR="00AA5BF7" w:rsidRDefault="00AA5BF7" w:rsidP="002B2DE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DJ131F</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stângă</w:t>
            </w:r>
            <w:proofErr w:type="spellEnd"/>
          </w:p>
        </w:tc>
      </w:tr>
      <w:tr w:rsidR="00AA5BF7" w14:paraId="47BFF014" w14:textId="77777777" w:rsidTr="002B2DEA">
        <w:trPr>
          <w:jc w:val="center"/>
        </w:trPr>
        <w:tc>
          <w:tcPr>
            <w:tcW w:w="1242" w:type="dxa"/>
          </w:tcPr>
          <w:p w14:paraId="59674504"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CF9E84" w14:textId="77777777" w:rsidR="00AA5BF7" w:rsidRPr="00AA5ABE" w:rsidRDefault="00AA5BF7" w:rsidP="002B2DEA">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5D0115A7"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0DA8907F"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16BC1009" w14:textId="77777777" w:rsidR="00AA5BF7" w:rsidRDefault="00AA5BF7" w:rsidP="002B2DE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DJ131A</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dreaptă</w:t>
            </w:r>
            <w:proofErr w:type="spellEnd"/>
          </w:p>
        </w:tc>
      </w:tr>
      <w:tr w:rsidR="00AA5BF7" w14:paraId="7F0F6EBF" w14:textId="77777777" w:rsidTr="002B2DEA">
        <w:trPr>
          <w:jc w:val="center"/>
        </w:trPr>
        <w:tc>
          <w:tcPr>
            <w:tcW w:w="1242" w:type="dxa"/>
          </w:tcPr>
          <w:p w14:paraId="2969FBB2"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E999A1" w14:textId="77777777" w:rsidR="00AA5BF7" w:rsidRPr="00AA5ABE" w:rsidRDefault="00AA5BF7" w:rsidP="002B2DEA">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59B797A5"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73416CD4"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584" w:type="dxa"/>
          </w:tcPr>
          <w:p w14:paraId="2FF903B1" w14:textId="77777777" w:rsidR="00AA5BF7" w:rsidRDefault="00AA5BF7" w:rsidP="002B2DE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DJ132</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dreaptă</w:t>
            </w:r>
            <w:proofErr w:type="spellEnd"/>
          </w:p>
        </w:tc>
      </w:tr>
      <w:tr w:rsidR="00AA5BF7" w14:paraId="6F048833" w14:textId="77777777" w:rsidTr="002B2DEA">
        <w:trPr>
          <w:jc w:val="center"/>
        </w:trPr>
        <w:tc>
          <w:tcPr>
            <w:tcW w:w="1242" w:type="dxa"/>
          </w:tcPr>
          <w:p w14:paraId="0E18803D"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FC5889" w14:textId="77777777" w:rsidR="00AA5BF7" w:rsidRPr="00AA5ABE" w:rsidRDefault="00AA5BF7" w:rsidP="002B2DEA">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57DD5855"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6192A98A"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527F0C37" w14:textId="77777777" w:rsidR="00AA5BF7" w:rsidRDefault="00AA5BF7" w:rsidP="002B2DE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proofErr w:type="spellStart"/>
            <w:r>
              <w:rPr>
                <w:sz w:val="20"/>
                <w:szCs w:val="20"/>
              </w:rPr>
              <w:t>stradă</w:t>
            </w:r>
            <w:proofErr w:type="spellEnd"/>
            <w:r>
              <w:rPr>
                <w:sz w:val="20"/>
                <w:szCs w:val="20"/>
              </w:rPr>
              <w:t xml:space="preserve"> (UAT </w:t>
            </w:r>
            <w:proofErr w:type="spellStart"/>
            <w:r>
              <w:rPr>
                <w:sz w:val="20"/>
                <w:szCs w:val="20"/>
              </w:rPr>
              <w:t>Rupea</w:t>
            </w:r>
            <w:proofErr w:type="spellEnd"/>
            <w:r>
              <w:rPr>
                <w:sz w:val="20"/>
                <w:szCs w:val="20"/>
              </w:rPr>
              <w:t>)</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dreaptă</w:t>
            </w:r>
            <w:proofErr w:type="spellEnd"/>
          </w:p>
        </w:tc>
      </w:tr>
      <w:tr w:rsidR="00AA5BF7" w14:paraId="5551A449" w14:textId="77777777" w:rsidTr="002B2DEA">
        <w:trPr>
          <w:jc w:val="center"/>
        </w:trPr>
        <w:tc>
          <w:tcPr>
            <w:tcW w:w="1242" w:type="dxa"/>
          </w:tcPr>
          <w:p w14:paraId="1BE9EDC9"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54092A" w14:textId="77777777" w:rsidR="00AA5BF7" w:rsidRPr="00AA5ABE" w:rsidRDefault="00AA5BF7" w:rsidP="002B2DEA">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4AF08598"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63</w:t>
            </w:r>
          </w:p>
        </w:tc>
        <w:tc>
          <w:tcPr>
            <w:tcW w:w="567" w:type="dxa"/>
          </w:tcPr>
          <w:p w14:paraId="08420372" w14:textId="77777777" w:rsidR="00AA5BF7" w:rsidRDefault="00AA5BF7" w:rsidP="002B2DEA">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678ADD1E" w14:textId="77777777" w:rsidR="00AA5BF7" w:rsidRDefault="00AA5BF7" w:rsidP="002B2DEA">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DJ105A</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dreaptă</w:t>
            </w:r>
            <w:proofErr w:type="spellEnd"/>
          </w:p>
        </w:tc>
      </w:tr>
    </w:tbl>
    <w:p w14:paraId="38185CF0" w14:textId="30D4D586" w:rsidR="00AA5BF7" w:rsidRDefault="00AA5BF7" w:rsidP="00AA5BF7">
      <w:pPr>
        <w:jc w:val="center"/>
        <w:rPr>
          <w:rFonts w:ascii="Arial" w:hAnsi="Arial" w:cs="Arial"/>
          <w:b/>
          <w:noProof/>
          <w:sz w:val="40"/>
          <w:szCs w:val="40"/>
          <w:lang w:val="fr-FR"/>
        </w:rPr>
      </w:pPr>
      <w:r w:rsidRPr="003B34E1">
        <w:rPr>
          <w:rFonts w:ascii="Arial" w:hAnsi="Arial" w:cs="Arial"/>
          <w:b/>
          <w:noProof/>
          <w:sz w:val="40"/>
          <w:szCs w:val="40"/>
          <w:lang w:val="fr-FR"/>
        </w:rPr>
        <w:lastRenderedPageBreak/>
        <w:drawing>
          <wp:inline distT="0" distB="0" distL="0" distR="0" wp14:anchorId="053B725C" wp14:editId="5AF2D4A6">
            <wp:extent cx="5537200" cy="4318000"/>
            <wp:effectExtent l="0" t="0" r="6350" b="6350"/>
            <wp:docPr id="17965921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200" cy="4318000"/>
                    </a:xfrm>
                    <a:prstGeom prst="rect">
                      <a:avLst/>
                    </a:prstGeom>
                    <a:noFill/>
                    <a:ln>
                      <a:noFill/>
                    </a:ln>
                  </pic:spPr>
                </pic:pic>
              </a:graphicData>
            </a:graphic>
          </wp:inline>
        </w:drawing>
      </w:r>
    </w:p>
    <w:p w14:paraId="19B2238E" w14:textId="77777777" w:rsidR="00AA5BF7" w:rsidRPr="004C4798" w:rsidRDefault="00AA5BF7" w:rsidP="00AA5BF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DN13 = km 51+790 – km 63+952</w:t>
      </w:r>
    </w:p>
    <w:p w14:paraId="620AB32F" w14:textId="77777777" w:rsidR="00AA5BF7" w:rsidRDefault="00AA5BF7" w:rsidP="00AA5BF7">
      <w:pPr>
        <w:jc w:val="both"/>
        <w:rPr>
          <w:rFonts w:ascii="Arial" w:hAnsi="Arial" w:cs="Arial"/>
          <w:lang w:val="ro-RO"/>
        </w:rPr>
      </w:pPr>
    </w:p>
    <w:p w14:paraId="4F88FF8B" w14:textId="77777777" w:rsidR="00AA5BF7" w:rsidRPr="000171AB" w:rsidRDefault="00AA5BF7" w:rsidP="00AA5BF7">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14.072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2.138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5C05FCC" w14:textId="77777777" w:rsidR="00AA5BF7" w:rsidRDefault="00AA5BF7" w:rsidP="00AA5BF7">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5.873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916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5027E8F4" w14:textId="77777777" w:rsidR="00AA5BF7" w:rsidRDefault="00AA5BF7" w:rsidP="00AA5BF7">
      <w:pPr>
        <w:pStyle w:val="NormalWeb"/>
        <w:shd w:val="clear" w:color="auto" w:fill="FFFFFF"/>
        <w:spacing w:before="0" w:after="0"/>
        <w:jc w:val="center"/>
        <w:rPr>
          <w:rFonts w:ascii="Arial" w:hAnsi="Arial" w:cs="Arial"/>
          <w:lang w:val="pt-BR"/>
        </w:rPr>
      </w:pPr>
    </w:p>
    <w:p w14:paraId="2620BC4C" w14:textId="77777777" w:rsidR="00AA5BF7" w:rsidRDefault="00AA5BF7" w:rsidP="00AA5BF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A5BF7" w14:paraId="6B38436B" w14:textId="77777777" w:rsidTr="002B2DEA">
        <w:trPr>
          <w:jc w:val="center"/>
        </w:trPr>
        <w:tc>
          <w:tcPr>
            <w:tcW w:w="2432" w:type="dxa"/>
            <w:vAlign w:val="center"/>
          </w:tcPr>
          <w:p w14:paraId="50E4796A"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6812AE1F"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FAEDA91"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203B774"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43A1C19F"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F8DBA7E"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A5BF7" w14:paraId="1E59B0DB" w14:textId="77777777" w:rsidTr="002B2DEA">
        <w:trPr>
          <w:jc w:val="center"/>
        </w:trPr>
        <w:tc>
          <w:tcPr>
            <w:tcW w:w="2432" w:type="dxa"/>
            <w:vAlign w:val="bottom"/>
          </w:tcPr>
          <w:p w14:paraId="687F634B" w14:textId="77777777" w:rsidR="00AA5BF7" w:rsidRDefault="00AA5BF7" w:rsidP="002B2DEA">
            <w:pPr>
              <w:jc w:val="center"/>
              <w:rPr>
                <w:rFonts w:ascii="Arial" w:hAnsi="Arial" w:cs="Arial"/>
                <w:sz w:val="20"/>
                <w:szCs w:val="20"/>
                <w:lang w:val="ro-RO"/>
              </w:rPr>
            </w:pPr>
            <w:r>
              <w:rPr>
                <w:rFonts w:ascii="Arial" w:hAnsi="Arial" w:cs="Arial"/>
                <w:sz w:val="20"/>
                <w:szCs w:val="20"/>
              </w:rPr>
              <w:t>HOGHIZ</w:t>
            </w:r>
          </w:p>
        </w:tc>
        <w:tc>
          <w:tcPr>
            <w:tcW w:w="864" w:type="dxa"/>
            <w:vAlign w:val="bottom"/>
          </w:tcPr>
          <w:p w14:paraId="7A112529" w14:textId="77777777" w:rsidR="00AA5BF7" w:rsidRDefault="00AA5BF7" w:rsidP="002B2DEA">
            <w:pPr>
              <w:jc w:val="center"/>
              <w:rPr>
                <w:rFonts w:ascii="Arial" w:hAnsi="Arial" w:cs="Arial"/>
                <w:sz w:val="20"/>
                <w:szCs w:val="20"/>
                <w:lang w:val="ro-RO"/>
              </w:rPr>
            </w:pPr>
            <w:r>
              <w:rPr>
                <w:rFonts w:ascii="Arial" w:hAnsi="Arial" w:cs="Arial"/>
                <w:sz w:val="20"/>
                <w:szCs w:val="20"/>
              </w:rPr>
              <w:t>BV</w:t>
            </w:r>
          </w:p>
        </w:tc>
        <w:tc>
          <w:tcPr>
            <w:tcW w:w="1370" w:type="dxa"/>
            <w:vAlign w:val="bottom"/>
          </w:tcPr>
          <w:p w14:paraId="7ECB8BD4" w14:textId="77777777" w:rsidR="00AA5BF7" w:rsidRDefault="00AA5BF7" w:rsidP="002B2DEA">
            <w:pPr>
              <w:jc w:val="center"/>
              <w:rPr>
                <w:rFonts w:ascii="Arial" w:hAnsi="Arial" w:cs="Arial"/>
                <w:sz w:val="20"/>
                <w:szCs w:val="20"/>
                <w:lang w:val="ro-RO"/>
              </w:rPr>
            </w:pPr>
            <w:r>
              <w:rPr>
                <w:rFonts w:ascii="Arial" w:hAnsi="Arial" w:cs="Arial"/>
                <w:sz w:val="20"/>
                <w:szCs w:val="20"/>
              </w:rPr>
              <w:t>4896</w:t>
            </w:r>
          </w:p>
        </w:tc>
        <w:tc>
          <w:tcPr>
            <w:tcW w:w="1356" w:type="dxa"/>
          </w:tcPr>
          <w:p w14:paraId="61C0409F" w14:textId="77777777" w:rsidR="00AA5BF7" w:rsidRPr="005B61BE" w:rsidRDefault="00AA5BF7" w:rsidP="002B2DEA">
            <w:pPr>
              <w:jc w:val="center"/>
              <w:rPr>
                <w:rFonts w:ascii="Arial" w:hAnsi="Arial" w:cs="Arial"/>
                <w:sz w:val="20"/>
                <w:szCs w:val="20"/>
                <w:lang w:val="ro-RO"/>
              </w:rPr>
            </w:pPr>
            <w:r>
              <w:rPr>
                <w:rFonts w:ascii="Arial" w:hAnsi="Arial" w:cs="Arial"/>
                <w:sz w:val="20"/>
                <w:szCs w:val="20"/>
                <w:lang w:val="ro-RO"/>
              </w:rPr>
              <w:t>257</w:t>
            </w:r>
          </w:p>
        </w:tc>
        <w:tc>
          <w:tcPr>
            <w:tcW w:w="1701" w:type="dxa"/>
            <w:vAlign w:val="bottom"/>
          </w:tcPr>
          <w:p w14:paraId="277BF04D" w14:textId="77777777" w:rsidR="00AA5BF7" w:rsidRDefault="00AA5BF7" w:rsidP="002B2DEA">
            <w:pPr>
              <w:suppressAutoHyphens w:val="0"/>
              <w:jc w:val="center"/>
              <w:rPr>
                <w:rFonts w:ascii="Arial" w:hAnsi="Arial" w:cs="Arial"/>
                <w:sz w:val="20"/>
                <w:szCs w:val="20"/>
                <w:lang w:val="ro-RO" w:eastAsia="ro-RO"/>
              </w:rPr>
            </w:pPr>
            <w:r>
              <w:rPr>
                <w:rFonts w:ascii="Arial" w:hAnsi="Arial" w:cs="Arial"/>
                <w:sz w:val="20"/>
                <w:szCs w:val="20"/>
              </w:rPr>
              <w:t>2037</w:t>
            </w:r>
          </w:p>
        </w:tc>
        <w:tc>
          <w:tcPr>
            <w:tcW w:w="1701" w:type="dxa"/>
          </w:tcPr>
          <w:p w14:paraId="58BE79F6" w14:textId="77777777" w:rsidR="00AA5BF7" w:rsidRPr="00492178" w:rsidRDefault="00AA5BF7" w:rsidP="002B2DEA">
            <w:pPr>
              <w:jc w:val="center"/>
              <w:rPr>
                <w:rFonts w:ascii="Arial" w:hAnsi="Arial" w:cs="Arial"/>
                <w:sz w:val="20"/>
                <w:szCs w:val="20"/>
                <w:lang w:val="ro-RO"/>
              </w:rPr>
            </w:pPr>
            <w:r>
              <w:rPr>
                <w:rFonts w:ascii="Arial" w:hAnsi="Arial" w:cs="Arial"/>
                <w:sz w:val="20"/>
                <w:szCs w:val="20"/>
                <w:lang w:val="ro-RO"/>
              </w:rPr>
              <w:t>107</w:t>
            </w:r>
          </w:p>
        </w:tc>
      </w:tr>
      <w:tr w:rsidR="00AA5BF7" w14:paraId="4F5C615B" w14:textId="77777777" w:rsidTr="002B2DEA">
        <w:trPr>
          <w:jc w:val="center"/>
        </w:trPr>
        <w:tc>
          <w:tcPr>
            <w:tcW w:w="2432" w:type="dxa"/>
            <w:vAlign w:val="bottom"/>
          </w:tcPr>
          <w:p w14:paraId="71E276E8" w14:textId="77777777" w:rsidR="00AA5BF7" w:rsidRDefault="00AA5BF7" w:rsidP="002B2DEA">
            <w:pPr>
              <w:jc w:val="center"/>
              <w:rPr>
                <w:rFonts w:ascii="Arial" w:hAnsi="Arial" w:cs="Arial"/>
                <w:sz w:val="20"/>
                <w:szCs w:val="20"/>
              </w:rPr>
            </w:pPr>
            <w:r>
              <w:rPr>
                <w:rFonts w:ascii="Arial" w:hAnsi="Arial" w:cs="Arial"/>
                <w:sz w:val="20"/>
                <w:szCs w:val="20"/>
              </w:rPr>
              <w:t>HOMOROD</w:t>
            </w:r>
          </w:p>
        </w:tc>
        <w:tc>
          <w:tcPr>
            <w:tcW w:w="864" w:type="dxa"/>
            <w:vAlign w:val="bottom"/>
          </w:tcPr>
          <w:p w14:paraId="17F888B6" w14:textId="77777777" w:rsidR="00AA5BF7" w:rsidRDefault="00AA5BF7" w:rsidP="002B2DEA">
            <w:pPr>
              <w:jc w:val="center"/>
              <w:rPr>
                <w:rFonts w:ascii="Arial" w:hAnsi="Arial" w:cs="Arial"/>
                <w:sz w:val="20"/>
                <w:szCs w:val="20"/>
              </w:rPr>
            </w:pPr>
            <w:r>
              <w:rPr>
                <w:rFonts w:ascii="Arial" w:hAnsi="Arial" w:cs="Arial"/>
                <w:sz w:val="20"/>
                <w:szCs w:val="20"/>
              </w:rPr>
              <w:t>BV</w:t>
            </w:r>
          </w:p>
        </w:tc>
        <w:tc>
          <w:tcPr>
            <w:tcW w:w="1370" w:type="dxa"/>
            <w:vAlign w:val="bottom"/>
          </w:tcPr>
          <w:p w14:paraId="34A16D48" w14:textId="77777777" w:rsidR="00AA5BF7" w:rsidRDefault="00AA5BF7" w:rsidP="002B2DEA">
            <w:pPr>
              <w:jc w:val="center"/>
              <w:rPr>
                <w:rFonts w:ascii="Arial" w:hAnsi="Arial" w:cs="Arial"/>
                <w:sz w:val="20"/>
                <w:szCs w:val="20"/>
              </w:rPr>
            </w:pPr>
            <w:r>
              <w:rPr>
                <w:rFonts w:ascii="Arial" w:hAnsi="Arial" w:cs="Arial"/>
                <w:sz w:val="20"/>
                <w:szCs w:val="20"/>
              </w:rPr>
              <w:t>2260</w:t>
            </w:r>
          </w:p>
        </w:tc>
        <w:tc>
          <w:tcPr>
            <w:tcW w:w="1356" w:type="dxa"/>
          </w:tcPr>
          <w:p w14:paraId="2FEA41B8" w14:textId="77777777" w:rsidR="00AA5BF7" w:rsidRDefault="00AA5BF7" w:rsidP="002B2DE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8E7EC29" w14:textId="77777777" w:rsidR="00AA5BF7" w:rsidRDefault="00AA5BF7" w:rsidP="002B2DEA">
            <w:pPr>
              <w:suppressAutoHyphens w:val="0"/>
              <w:jc w:val="center"/>
              <w:rPr>
                <w:rFonts w:ascii="Arial" w:hAnsi="Arial" w:cs="Arial"/>
                <w:sz w:val="20"/>
                <w:szCs w:val="20"/>
                <w:lang w:val="ro-RO" w:eastAsia="ro-RO"/>
              </w:rPr>
            </w:pPr>
            <w:r>
              <w:rPr>
                <w:rFonts w:ascii="Arial" w:hAnsi="Arial" w:cs="Arial"/>
                <w:sz w:val="20"/>
                <w:szCs w:val="20"/>
              </w:rPr>
              <w:t>972</w:t>
            </w:r>
          </w:p>
        </w:tc>
        <w:tc>
          <w:tcPr>
            <w:tcW w:w="1701" w:type="dxa"/>
          </w:tcPr>
          <w:p w14:paraId="045BC334" w14:textId="77777777" w:rsidR="00AA5BF7" w:rsidRDefault="00AA5BF7" w:rsidP="002B2DEA">
            <w:pPr>
              <w:jc w:val="center"/>
              <w:rPr>
                <w:rFonts w:ascii="Arial" w:hAnsi="Arial" w:cs="Arial"/>
                <w:sz w:val="20"/>
                <w:szCs w:val="20"/>
                <w:lang w:val="ro-RO"/>
              </w:rPr>
            </w:pPr>
            <w:r>
              <w:rPr>
                <w:rFonts w:ascii="Arial" w:hAnsi="Arial" w:cs="Arial"/>
                <w:sz w:val="20"/>
                <w:szCs w:val="20"/>
                <w:lang w:val="ro-RO"/>
              </w:rPr>
              <w:t>0</w:t>
            </w:r>
          </w:p>
        </w:tc>
      </w:tr>
      <w:tr w:rsidR="00AA5BF7" w14:paraId="01A743D1" w14:textId="77777777" w:rsidTr="002B2DEA">
        <w:trPr>
          <w:jc w:val="center"/>
        </w:trPr>
        <w:tc>
          <w:tcPr>
            <w:tcW w:w="2432" w:type="dxa"/>
            <w:vAlign w:val="bottom"/>
          </w:tcPr>
          <w:p w14:paraId="260FB421" w14:textId="77777777" w:rsidR="00AA5BF7" w:rsidRDefault="00AA5BF7" w:rsidP="002B2DEA">
            <w:pPr>
              <w:jc w:val="center"/>
              <w:rPr>
                <w:rFonts w:ascii="Arial" w:hAnsi="Arial" w:cs="Arial"/>
                <w:sz w:val="20"/>
                <w:szCs w:val="20"/>
              </w:rPr>
            </w:pPr>
            <w:r>
              <w:rPr>
                <w:rFonts w:ascii="Arial" w:hAnsi="Arial" w:cs="Arial"/>
                <w:sz w:val="20"/>
                <w:szCs w:val="20"/>
              </w:rPr>
              <w:t>RUPEA</w:t>
            </w:r>
          </w:p>
        </w:tc>
        <w:tc>
          <w:tcPr>
            <w:tcW w:w="864" w:type="dxa"/>
            <w:vAlign w:val="bottom"/>
          </w:tcPr>
          <w:p w14:paraId="437E282F" w14:textId="77777777" w:rsidR="00AA5BF7" w:rsidRDefault="00AA5BF7" w:rsidP="002B2DEA">
            <w:pPr>
              <w:jc w:val="center"/>
              <w:rPr>
                <w:rFonts w:ascii="Arial" w:hAnsi="Arial" w:cs="Arial"/>
                <w:sz w:val="20"/>
                <w:szCs w:val="20"/>
              </w:rPr>
            </w:pPr>
            <w:r>
              <w:rPr>
                <w:rFonts w:ascii="Arial" w:hAnsi="Arial" w:cs="Arial"/>
                <w:sz w:val="20"/>
                <w:szCs w:val="20"/>
              </w:rPr>
              <w:t>BV</w:t>
            </w:r>
          </w:p>
        </w:tc>
        <w:tc>
          <w:tcPr>
            <w:tcW w:w="1370" w:type="dxa"/>
            <w:vAlign w:val="bottom"/>
          </w:tcPr>
          <w:p w14:paraId="59D876E1" w14:textId="77777777" w:rsidR="00AA5BF7" w:rsidRDefault="00AA5BF7" w:rsidP="002B2DEA">
            <w:pPr>
              <w:jc w:val="center"/>
              <w:rPr>
                <w:rFonts w:ascii="Arial" w:hAnsi="Arial" w:cs="Arial"/>
                <w:sz w:val="20"/>
                <w:szCs w:val="20"/>
              </w:rPr>
            </w:pPr>
            <w:r>
              <w:rPr>
                <w:rFonts w:ascii="Arial" w:hAnsi="Arial" w:cs="Arial"/>
                <w:sz w:val="20"/>
                <w:szCs w:val="20"/>
              </w:rPr>
              <w:t>4907</w:t>
            </w:r>
          </w:p>
        </w:tc>
        <w:tc>
          <w:tcPr>
            <w:tcW w:w="1356" w:type="dxa"/>
          </w:tcPr>
          <w:p w14:paraId="60556D7A" w14:textId="77777777" w:rsidR="00AA5BF7" w:rsidRDefault="00AA5BF7" w:rsidP="002B2DEA">
            <w:pPr>
              <w:jc w:val="center"/>
              <w:rPr>
                <w:rFonts w:ascii="Arial" w:hAnsi="Arial" w:cs="Arial"/>
                <w:sz w:val="20"/>
                <w:szCs w:val="20"/>
                <w:lang w:val="ro-RO"/>
              </w:rPr>
            </w:pPr>
            <w:r>
              <w:rPr>
                <w:rFonts w:ascii="Arial" w:hAnsi="Arial" w:cs="Arial"/>
                <w:sz w:val="20"/>
                <w:szCs w:val="20"/>
                <w:lang w:val="ro-RO"/>
              </w:rPr>
              <w:t>1778</w:t>
            </w:r>
          </w:p>
        </w:tc>
        <w:tc>
          <w:tcPr>
            <w:tcW w:w="1701" w:type="dxa"/>
            <w:vAlign w:val="bottom"/>
          </w:tcPr>
          <w:p w14:paraId="4855D60F" w14:textId="77777777" w:rsidR="00AA5BF7" w:rsidRDefault="00AA5BF7" w:rsidP="002B2DEA">
            <w:pPr>
              <w:suppressAutoHyphens w:val="0"/>
              <w:jc w:val="center"/>
              <w:rPr>
                <w:rFonts w:ascii="Arial" w:hAnsi="Arial" w:cs="Arial"/>
                <w:sz w:val="20"/>
                <w:szCs w:val="20"/>
              </w:rPr>
            </w:pPr>
            <w:r>
              <w:rPr>
                <w:rFonts w:ascii="Arial" w:hAnsi="Arial" w:cs="Arial"/>
                <w:sz w:val="20"/>
                <w:szCs w:val="20"/>
              </w:rPr>
              <w:t>2132</w:t>
            </w:r>
          </w:p>
        </w:tc>
        <w:tc>
          <w:tcPr>
            <w:tcW w:w="1701" w:type="dxa"/>
          </w:tcPr>
          <w:p w14:paraId="2001D724" w14:textId="77777777" w:rsidR="00AA5BF7" w:rsidRDefault="00AA5BF7" w:rsidP="002B2DEA">
            <w:pPr>
              <w:jc w:val="center"/>
              <w:rPr>
                <w:rFonts w:ascii="Arial" w:hAnsi="Arial" w:cs="Arial"/>
                <w:sz w:val="20"/>
                <w:szCs w:val="20"/>
                <w:lang w:val="ro-RO"/>
              </w:rPr>
            </w:pPr>
            <w:r>
              <w:rPr>
                <w:rFonts w:ascii="Arial" w:hAnsi="Arial" w:cs="Arial"/>
                <w:sz w:val="20"/>
                <w:szCs w:val="20"/>
                <w:lang w:val="ro-RO"/>
              </w:rPr>
              <w:t>769</w:t>
            </w:r>
          </w:p>
        </w:tc>
      </w:tr>
      <w:tr w:rsidR="00AA5BF7" w14:paraId="75F1199B" w14:textId="77777777" w:rsidTr="002B2DEA">
        <w:trPr>
          <w:jc w:val="center"/>
        </w:trPr>
        <w:tc>
          <w:tcPr>
            <w:tcW w:w="2432" w:type="dxa"/>
            <w:vAlign w:val="bottom"/>
          </w:tcPr>
          <w:p w14:paraId="08E16433" w14:textId="77777777" w:rsidR="00AA5BF7" w:rsidRDefault="00AA5BF7" w:rsidP="002B2DEA">
            <w:pPr>
              <w:jc w:val="center"/>
              <w:rPr>
                <w:rFonts w:ascii="Arial" w:hAnsi="Arial" w:cs="Arial"/>
                <w:sz w:val="20"/>
                <w:szCs w:val="20"/>
              </w:rPr>
            </w:pPr>
            <w:r>
              <w:rPr>
                <w:rFonts w:ascii="Arial" w:hAnsi="Arial" w:cs="Arial"/>
                <w:sz w:val="20"/>
                <w:szCs w:val="20"/>
              </w:rPr>
              <w:t>UNGRA</w:t>
            </w:r>
          </w:p>
        </w:tc>
        <w:tc>
          <w:tcPr>
            <w:tcW w:w="864" w:type="dxa"/>
            <w:vAlign w:val="bottom"/>
          </w:tcPr>
          <w:p w14:paraId="49CD9FA4" w14:textId="77777777" w:rsidR="00AA5BF7" w:rsidRDefault="00AA5BF7" w:rsidP="002B2DEA">
            <w:pPr>
              <w:jc w:val="center"/>
              <w:rPr>
                <w:rFonts w:ascii="Arial" w:hAnsi="Arial" w:cs="Arial"/>
                <w:sz w:val="20"/>
                <w:szCs w:val="20"/>
              </w:rPr>
            </w:pPr>
            <w:r>
              <w:rPr>
                <w:rFonts w:ascii="Arial" w:hAnsi="Arial" w:cs="Arial"/>
                <w:sz w:val="20"/>
                <w:szCs w:val="20"/>
              </w:rPr>
              <w:t>BV</w:t>
            </w:r>
          </w:p>
        </w:tc>
        <w:tc>
          <w:tcPr>
            <w:tcW w:w="1370" w:type="dxa"/>
            <w:vAlign w:val="bottom"/>
          </w:tcPr>
          <w:p w14:paraId="707234DF" w14:textId="77777777" w:rsidR="00AA5BF7" w:rsidRDefault="00AA5BF7" w:rsidP="002B2DEA">
            <w:pPr>
              <w:jc w:val="center"/>
              <w:rPr>
                <w:rFonts w:ascii="Arial" w:hAnsi="Arial" w:cs="Arial"/>
                <w:sz w:val="20"/>
                <w:szCs w:val="20"/>
              </w:rPr>
            </w:pPr>
            <w:r>
              <w:rPr>
                <w:rFonts w:ascii="Arial" w:hAnsi="Arial" w:cs="Arial"/>
                <w:sz w:val="20"/>
                <w:szCs w:val="20"/>
              </w:rPr>
              <w:t>2009</w:t>
            </w:r>
          </w:p>
        </w:tc>
        <w:tc>
          <w:tcPr>
            <w:tcW w:w="1356" w:type="dxa"/>
          </w:tcPr>
          <w:p w14:paraId="686352E2" w14:textId="77777777" w:rsidR="00AA5BF7" w:rsidRDefault="00AA5BF7" w:rsidP="002B2DEA">
            <w:pPr>
              <w:jc w:val="center"/>
              <w:rPr>
                <w:rFonts w:ascii="Arial" w:hAnsi="Arial" w:cs="Arial"/>
                <w:sz w:val="20"/>
                <w:szCs w:val="20"/>
                <w:lang w:val="ro-RO"/>
              </w:rPr>
            </w:pPr>
            <w:r>
              <w:rPr>
                <w:rFonts w:ascii="Arial" w:hAnsi="Arial" w:cs="Arial"/>
                <w:sz w:val="20"/>
                <w:szCs w:val="20"/>
                <w:lang w:val="ro-RO"/>
              </w:rPr>
              <w:t>103</w:t>
            </w:r>
          </w:p>
        </w:tc>
        <w:tc>
          <w:tcPr>
            <w:tcW w:w="1701" w:type="dxa"/>
            <w:vAlign w:val="bottom"/>
          </w:tcPr>
          <w:p w14:paraId="456F9C51" w14:textId="77777777" w:rsidR="00AA5BF7" w:rsidRDefault="00AA5BF7" w:rsidP="002B2DEA">
            <w:pPr>
              <w:suppressAutoHyphens w:val="0"/>
              <w:jc w:val="center"/>
              <w:rPr>
                <w:rFonts w:ascii="Arial" w:hAnsi="Arial" w:cs="Arial"/>
                <w:sz w:val="20"/>
                <w:szCs w:val="20"/>
              </w:rPr>
            </w:pPr>
            <w:r>
              <w:rPr>
                <w:rFonts w:ascii="Arial" w:hAnsi="Arial" w:cs="Arial"/>
                <w:sz w:val="20"/>
                <w:szCs w:val="20"/>
              </w:rPr>
              <w:t>732</w:t>
            </w:r>
          </w:p>
        </w:tc>
        <w:tc>
          <w:tcPr>
            <w:tcW w:w="1701" w:type="dxa"/>
          </w:tcPr>
          <w:p w14:paraId="65CC9EB3" w14:textId="77777777" w:rsidR="00AA5BF7" w:rsidRDefault="00AA5BF7" w:rsidP="002B2DEA">
            <w:pPr>
              <w:jc w:val="center"/>
              <w:rPr>
                <w:rFonts w:ascii="Arial" w:hAnsi="Arial" w:cs="Arial"/>
                <w:sz w:val="20"/>
                <w:szCs w:val="20"/>
                <w:lang w:val="ro-RO"/>
              </w:rPr>
            </w:pPr>
            <w:r>
              <w:rPr>
                <w:rFonts w:ascii="Arial" w:hAnsi="Arial" w:cs="Arial"/>
                <w:sz w:val="20"/>
                <w:szCs w:val="20"/>
                <w:lang w:val="ro-RO"/>
              </w:rPr>
              <w:t>40</w:t>
            </w:r>
          </w:p>
        </w:tc>
      </w:tr>
      <w:tr w:rsidR="00AA5BF7" w14:paraId="4C0C06B2" w14:textId="77777777" w:rsidTr="002B2DEA">
        <w:trPr>
          <w:jc w:val="center"/>
        </w:trPr>
        <w:tc>
          <w:tcPr>
            <w:tcW w:w="2432" w:type="dxa"/>
            <w:vAlign w:val="center"/>
          </w:tcPr>
          <w:p w14:paraId="3D7054AE"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96D7D57" w14:textId="77777777" w:rsidR="00AA5BF7" w:rsidRDefault="00AA5BF7" w:rsidP="002B2DEA">
            <w:pPr>
              <w:jc w:val="center"/>
              <w:rPr>
                <w:rFonts w:ascii="Arial" w:hAnsi="Arial" w:cs="Arial"/>
                <w:b/>
                <w:bCs/>
                <w:sz w:val="20"/>
                <w:szCs w:val="20"/>
                <w:lang w:val="ro-RO"/>
              </w:rPr>
            </w:pPr>
          </w:p>
        </w:tc>
        <w:tc>
          <w:tcPr>
            <w:tcW w:w="1370" w:type="dxa"/>
            <w:vAlign w:val="center"/>
          </w:tcPr>
          <w:p w14:paraId="186E3C30"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14072</w:t>
            </w:r>
          </w:p>
        </w:tc>
        <w:tc>
          <w:tcPr>
            <w:tcW w:w="1356" w:type="dxa"/>
          </w:tcPr>
          <w:p w14:paraId="5807BF26" w14:textId="77777777" w:rsidR="00AA5BF7" w:rsidRPr="005B61BE" w:rsidRDefault="00AA5BF7" w:rsidP="002B2DEA">
            <w:pPr>
              <w:jc w:val="center"/>
              <w:rPr>
                <w:rFonts w:ascii="Arial" w:hAnsi="Arial" w:cs="Arial"/>
                <w:b/>
                <w:bCs/>
                <w:sz w:val="20"/>
                <w:szCs w:val="20"/>
                <w:lang w:val="ro-RO"/>
              </w:rPr>
            </w:pPr>
            <w:r>
              <w:rPr>
                <w:rFonts w:ascii="Arial" w:hAnsi="Arial" w:cs="Arial"/>
                <w:b/>
                <w:bCs/>
                <w:sz w:val="20"/>
                <w:szCs w:val="20"/>
                <w:lang w:val="ro-RO"/>
              </w:rPr>
              <w:t>2138</w:t>
            </w:r>
          </w:p>
        </w:tc>
        <w:tc>
          <w:tcPr>
            <w:tcW w:w="1701" w:type="dxa"/>
            <w:vAlign w:val="center"/>
          </w:tcPr>
          <w:p w14:paraId="3C3CFA1C" w14:textId="77777777" w:rsidR="00AA5BF7" w:rsidRDefault="00AA5BF7" w:rsidP="002B2DEA">
            <w:pPr>
              <w:jc w:val="center"/>
              <w:rPr>
                <w:rFonts w:ascii="Arial" w:hAnsi="Arial" w:cs="Arial"/>
                <w:b/>
                <w:bCs/>
                <w:sz w:val="20"/>
                <w:szCs w:val="20"/>
                <w:lang w:val="ro-RO"/>
              </w:rPr>
            </w:pPr>
            <w:r>
              <w:rPr>
                <w:rFonts w:ascii="Arial" w:hAnsi="Arial" w:cs="Arial"/>
                <w:b/>
                <w:bCs/>
                <w:sz w:val="20"/>
                <w:szCs w:val="20"/>
                <w:lang w:val="ro-RO"/>
              </w:rPr>
              <w:t>5873</w:t>
            </w:r>
          </w:p>
        </w:tc>
        <w:tc>
          <w:tcPr>
            <w:tcW w:w="1701" w:type="dxa"/>
          </w:tcPr>
          <w:p w14:paraId="0A53CDD4" w14:textId="77777777" w:rsidR="00AA5BF7" w:rsidRPr="005B61BE" w:rsidRDefault="00AA5BF7" w:rsidP="002B2DEA">
            <w:pPr>
              <w:jc w:val="center"/>
              <w:rPr>
                <w:rFonts w:ascii="Arial" w:hAnsi="Arial" w:cs="Arial"/>
                <w:b/>
                <w:bCs/>
                <w:sz w:val="20"/>
                <w:szCs w:val="20"/>
                <w:lang w:val="ro-RO"/>
              </w:rPr>
            </w:pPr>
            <w:r>
              <w:rPr>
                <w:rFonts w:ascii="Arial" w:hAnsi="Arial" w:cs="Arial"/>
                <w:b/>
                <w:bCs/>
                <w:sz w:val="20"/>
                <w:szCs w:val="20"/>
                <w:lang w:val="ro-RO"/>
              </w:rPr>
              <w:t>916</w:t>
            </w:r>
          </w:p>
        </w:tc>
      </w:tr>
    </w:tbl>
    <w:p w14:paraId="0469BBDA" w14:textId="77777777" w:rsidR="00AA5BF7" w:rsidRDefault="00AA5BF7" w:rsidP="00AA5BF7">
      <w:pPr>
        <w:jc w:val="both"/>
        <w:rPr>
          <w:rFonts w:ascii="Arial" w:hAnsi="Arial" w:cs="Arial"/>
          <w:sz w:val="28"/>
          <w:szCs w:val="28"/>
          <w:lang w:val="ro-RO"/>
        </w:rPr>
      </w:pPr>
    </w:p>
    <w:p w14:paraId="67583DDC" w14:textId="77777777" w:rsidR="00AA5BF7" w:rsidRPr="004C4798" w:rsidRDefault="00AA5BF7" w:rsidP="00AA5BF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F4A0C72" w14:textId="77777777" w:rsidR="00AA5BF7" w:rsidRDefault="00AA5BF7" w:rsidP="00AA5BF7">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6CC3DFE" w14:textId="77777777" w:rsidR="00AA5BF7" w:rsidRDefault="00AA5BF7" w:rsidP="00AA5BF7">
      <w:pPr>
        <w:jc w:val="center"/>
        <w:rPr>
          <w:rFonts w:ascii="Arial" w:hAnsi="Arial" w:cs="Arial"/>
          <w:lang w:eastAsia="en-US"/>
        </w:rPr>
      </w:pPr>
    </w:p>
    <w:p w14:paraId="3473052D" w14:textId="77777777" w:rsidR="00AA5BF7" w:rsidRPr="004C4798" w:rsidRDefault="00AA5BF7" w:rsidP="00AA5BF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A5BF7" w:rsidRPr="00E574C0" w14:paraId="7ACFFD73" w14:textId="77777777" w:rsidTr="002B2DEA">
        <w:trPr>
          <w:jc w:val="center"/>
        </w:trPr>
        <w:tc>
          <w:tcPr>
            <w:tcW w:w="3284" w:type="dxa"/>
          </w:tcPr>
          <w:p w14:paraId="3B9A6943" w14:textId="77777777" w:rsidR="00AA5BF7" w:rsidRPr="00E574C0" w:rsidRDefault="00AA5BF7" w:rsidP="002B2DE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DC507FB" w14:textId="77777777" w:rsidR="00AA5BF7" w:rsidRPr="00E574C0" w:rsidRDefault="00AA5BF7" w:rsidP="002B2DE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A5BF7" w:rsidRPr="00E574C0" w14:paraId="6797B938" w14:textId="77777777" w:rsidTr="002B2DEA">
        <w:trPr>
          <w:jc w:val="center"/>
        </w:trPr>
        <w:tc>
          <w:tcPr>
            <w:tcW w:w="3284" w:type="dxa"/>
          </w:tcPr>
          <w:p w14:paraId="183B19BE" w14:textId="77777777" w:rsidR="00AA5BF7" w:rsidRPr="00E574C0" w:rsidRDefault="00AA5BF7" w:rsidP="002B2DE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E575655" w14:textId="77777777" w:rsidR="00AA5BF7" w:rsidRPr="00E574C0" w:rsidRDefault="00AA5BF7" w:rsidP="002B2DEA">
            <w:pPr>
              <w:jc w:val="center"/>
              <w:rPr>
                <w:rFonts w:ascii="Arial" w:hAnsi="Arial" w:cs="Arial"/>
                <w:sz w:val="20"/>
                <w:szCs w:val="20"/>
                <w:lang w:val="ro-RO"/>
              </w:rPr>
            </w:pPr>
            <w:r>
              <w:rPr>
                <w:rFonts w:ascii="Arial" w:hAnsi="Arial" w:cs="Arial"/>
                <w:sz w:val="20"/>
                <w:szCs w:val="20"/>
                <w:lang w:val="ro-RO"/>
              </w:rPr>
              <w:t>10</w:t>
            </w:r>
          </w:p>
        </w:tc>
      </w:tr>
      <w:tr w:rsidR="00AA5BF7" w:rsidRPr="00E574C0" w14:paraId="339528C8" w14:textId="77777777" w:rsidTr="002B2DEA">
        <w:trPr>
          <w:jc w:val="center"/>
        </w:trPr>
        <w:tc>
          <w:tcPr>
            <w:tcW w:w="3284" w:type="dxa"/>
          </w:tcPr>
          <w:p w14:paraId="42A977FA" w14:textId="77777777" w:rsidR="00AA5BF7" w:rsidRPr="00E574C0" w:rsidRDefault="00AA5BF7" w:rsidP="002B2DE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A6C9B77" w14:textId="77777777" w:rsidR="00AA5BF7" w:rsidRPr="00E574C0" w:rsidRDefault="00AA5BF7" w:rsidP="002B2DEA">
            <w:pPr>
              <w:jc w:val="center"/>
              <w:rPr>
                <w:rFonts w:ascii="Arial" w:hAnsi="Arial" w:cs="Arial"/>
                <w:sz w:val="20"/>
                <w:szCs w:val="20"/>
                <w:lang w:val="ro-RO"/>
              </w:rPr>
            </w:pPr>
            <w:r>
              <w:rPr>
                <w:rFonts w:ascii="Arial" w:hAnsi="Arial" w:cs="Arial"/>
                <w:sz w:val="20"/>
                <w:szCs w:val="20"/>
                <w:lang w:val="ro-RO"/>
              </w:rPr>
              <w:t>70</w:t>
            </w:r>
          </w:p>
        </w:tc>
      </w:tr>
      <w:tr w:rsidR="00AA5BF7" w:rsidRPr="00E574C0" w14:paraId="459B3F6B" w14:textId="77777777" w:rsidTr="002B2DEA">
        <w:trPr>
          <w:jc w:val="center"/>
        </w:trPr>
        <w:tc>
          <w:tcPr>
            <w:tcW w:w="3284" w:type="dxa"/>
          </w:tcPr>
          <w:p w14:paraId="7C4A4091" w14:textId="77777777" w:rsidR="00AA5BF7" w:rsidRPr="00E574C0" w:rsidRDefault="00AA5BF7" w:rsidP="002B2DE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79BF88E" w14:textId="77777777" w:rsidR="00AA5BF7" w:rsidRPr="00E574C0" w:rsidRDefault="00AA5BF7" w:rsidP="002B2DE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FDCD1EC" w14:textId="77777777" w:rsidR="00AA5BF7" w:rsidRPr="00FB2E1D" w:rsidRDefault="00AA5BF7" w:rsidP="00AA5BF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B6342C">
      <w:pPr>
        <w:pStyle w:val="Heading2"/>
      </w:pPr>
      <w:bookmarkStart w:id="15" w:name="_Toc230096524"/>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B6342C">
      <w:pPr>
        <w:pStyle w:val="Heading2"/>
      </w:pPr>
      <w:bookmarkStart w:id="16" w:name="_Toc230096525"/>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B6342C">
      <w:pPr>
        <w:pStyle w:val="Heading2"/>
      </w:pPr>
      <w:bookmarkStart w:id="17" w:name="_Toc230096526"/>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18C986B" w:rsidR="00BF22CA" w:rsidRPr="00CC511B" w:rsidRDefault="00125C33" w:rsidP="00B6342C">
      <w:pPr>
        <w:pStyle w:val="Heading2"/>
      </w:pPr>
      <w:bookmarkStart w:id="18" w:name="_Toc230096527"/>
      <w:r w:rsidRPr="00802BC8">
        <w:t xml:space="preserve">2.5. Cartarea zgomotului </w:t>
      </w:r>
      <w:r w:rsidR="00E8178C">
        <w:t xml:space="preserve">pentru sectorul de drum principal </w:t>
      </w:r>
      <w:r w:rsidR="00102916">
        <w:rPr>
          <w:lang w:eastAsia="en-US"/>
        </w:rPr>
        <w:t>DN1</w:t>
      </w:r>
      <w:r w:rsidR="00AA5BF7">
        <w:rPr>
          <w:lang w:eastAsia="en-US"/>
        </w:rPr>
        <w:t>3</w:t>
      </w:r>
      <w:r w:rsidR="00E8178C" w:rsidRPr="0052391B">
        <w:rPr>
          <w:lang w:eastAsia="en-US"/>
        </w:rPr>
        <w:t xml:space="preserve"> km </w:t>
      </w:r>
      <w:r w:rsidR="00AA5BF7">
        <w:rPr>
          <w:lang w:eastAsia="en-US"/>
        </w:rPr>
        <w:t>51</w:t>
      </w:r>
      <w:r w:rsidR="00E826AE" w:rsidRPr="0052391B">
        <w:rPr>
          <w:lang w:eastAsia="en-US"/>
        </w:rPr>
        <w:t>+</w:t>
      </w:r>
      <w:r w:rsidR="00AA5BF7">
        <w:rPr>
          <w:lang w:eastAsia="en-US"/>
        </w:rPr>
        <w:t>790</w:t>
      </w:r>
      <w:r w:rsidR="00E826AE" w:rsidRPr="00802BC8">
        <w:t xml:space="preserve"> </w:t>
      </w:r>
      <w:r w:rsidR="00E8178C" w:rsidRPr="0052391B">
        <w:rPr>
          <w:lang w:eastAsia="en-US"/>
        </w:rPr>
        <w:t xml:space="preserve">– km </w:t>
      </w:r>
      <w:r w:rsidR="00AA5BF7">
        <w:rPr>
          <w:lang w:eastAsia="en-US"/>
        </w:rPr>
        <w:t>63</w:t>
      </w:r>
      <w:r w:rsidR="00E8178C" w:rsidRPr="0052391B">
        <w:rPr>
          <w:lang w:eastAsia="en-US"/>
        </w:rPr>
        <w:t>+</w:t>
      </w:r>
      <w:r w:rsidR="00AA5BF7">
        <w:rPr>
          <w:lang w:eastAsia="en-US"/>
        </w:rPr>
        <w:t>952</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2E64F49A" w14:textId="77777777" w:rsidR="00796758" w:rsidRDefault="00796758">
      <w:pPr>
        <w:autoSpaceDE w:val="0"/>
        <w:jc w:val="both"/>
        <w:rPr>
          <w:rFonts w:ascii="Arial" w:hAnsi="Arial" w:cs="Arial"/>
          <w:color w:val="000000"/>
          <w:lang w:val="ro-RO"/>
        </w:rPr>
      </w:pPr>
    </w:p>
    <w:p w14:paraId="4A32E734" w14:textId="77777777" w:rsidR="00796758" w:rsidRDefault="00796758">
      <w:pPr>
        <w:autoSpaceDE w:val="0"/>
        <w:jc w:val="both"/>
        <w:rPr>
          <w:rFonts w:ascii="Arial" w:hAnsi="Arial" w:cs="Arial"/>
          <w:color w:val="000000"/>
          <w:lang w:val="ro-RO"/>
        </w:rPr>
      </w:pPr>
    </w:p>
    <w:p w14:paraId="6AF981CD" w14:textId="720879BB"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00E019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A5BF7">
        <w:rPr>
          <w:rFonts w:ascii="Arial" w:hAnsi="Arial" w:cs="Arial"/>
          <w:b/>
          <w:lang w:val="it-IT"/>
        </w:rPr>
        <w:t>3</w:t>
      </w:r>
      <w:r w:rsidR="00E8178C">
        <w:rPr>
          <w:rFonts w:ascii="Arial" w:hAnsi="Arial" w:cs="Arial"/>
          <w:b/>
          <w:lang w:val="it-IT"/>
        </w:rPr>
        <w:t>_km</w:t>
      </w:r>
      <w:r w:rsidR="00AA5BF7">
        <w:rPr>
          <w:rFonts w:ascii="Arial" w:hAnsi="Arial" w:cs="Arial"/>
          <w:b/>
          <w:lang w:val="it-IT"/>
        </w:rPr>
        <w:t>51</w:t>
      </w:r>
      <w:r w:rsidR="00E8178C">
        <w:rPr>
          <w:rFonts w:ascii="Arial" w:hAnsi="Arial" w:cs="Arial"/>
          <w:b/>
          <w:lang w:val="it-IT"/>
        </w:rPr>
        <w:t>.</w:t>
      </w:r>
      <w:r w:rsidR="00AA5BF7">
        <w:rPr>
          <w:rFonts w:ascii="Arial" w:hAnsi="Arial" w:cs="Arial"/>
          <w:b/>
          <w:lang w:val="it-IT"/>
        </w:rPr>
        <w:t>79</w:t>
      </w:r>
      <w:r w:rsidR="00710A39">
        <w:rPr>
          <w:rFonts w:ascii="Arial" w:hAnsi="Arial" w:cs="Arial"/>
          <w:b/>
          <w:lang w:val="it-IT"/>
        </w:rPr>
        <w:t>0</w:t>
      </w:r>
      <w:r w:rsidR="00E8178C">
        <w:rPr>
          <w:rFonts w:ascii="Arial" w:hAnsi="Arial" w:cs="Arial"/>
          <w:b/>
          <w:lang w:val="it-IT"/>
        </w:rPr>
        <w:t>-km</w:t>
      </w:r>
      <w:r w:rsidR="00710A39">
        <w:rPr>
          <w:rFonts w:ascii="Arial" w:hAnsi="Arial" w:cs="Arial"/>
          <w:b/>
          <w:lang w:val="it-IT"/>
        </w:rPr>
        <w:t>6</w:t>
      </w:r>
      <w:r w:rsidR="00AA5BF7">
        <w:rPr>
          <w:rFonts w:ascii="Arial" w:hAnsi="Arial" w:cs="Arial"/>
          <w:b/>
          <w:lang w:val="it-IT"/>
        </w:rPr>
        <w:t>3</w:t>
      </w:r>
      <w:r w:rsidR="00E8178C">
        <w:rPr>
          <w:rFonts w:ascii="Arial" w:hAnsi="Arial" w:cs="Arial"/>
          <w:b/>
          <w:lang w:val="it-IT"/>
        </w:rPr>
        <w:t>.</w:t>
      </w:r>
      <w:r w:rsidR="00AA5BF7">
        <w:rPr>
          <w:rFonts w:ascii="Arial" w:hAnsi="Arial" w:cs="Arial"/>
          <w:b/>
          <w:lang w:val="it-IT"/>
        </w:rPr>
        <w:t>952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4302726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A5BF7">
        <w:rPr>
          <w:rFonts w:ascii="Arial" w:hAnsi="Arial" w:cs="Arial"/>
          <w:lang w:val="pt-BR"/>
        </w:rPr>
        <w:t>DN13_km51+790-km63+952</w:t>
      </w:r>
      <w:r w:rsidR="00E8178C" w:rsidRPr="00E8178C">
        <w:rPr>
          <w:rFonts w:ascii="Arial" w:hAnsi="Arial" w:cs="Arial"/>
          <w:lang w:val="it-IT"/>
        </w:rPr>
        <w:t>, cod identificare RD_RO_00_</w:t>
      </w:r>
      <w:r w:rsidR="00DB0B70">
        <w:rPr>
          <w:rFonts w:ascii="Arial" w:hAnsi="Arial" w:cs="Arial"/>
          <w:lang w:val="it-IT"/>
        </w:rPr>
        <w:t>12</w:t>
      </w:r>
      <w:r w:rsidR="00AA5BF7">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C38917B" w14:textId="77777777" w:rsidR="0031410A" w:rsidRDefault="0031410A" w:rsidP="00335C79">
      <w:pPr>
        <w:autoSpaceDE w:val="0"/>
        <w:jc w:val="both"/>
        <w:rPr>
          <w:rFonts w:ascii="Arial" w:hAnsi="Arial" w:cs="Arial"/>
          <w:color w:val="000000"/>
          <w:lang w:val="ro-RO"/>
        </w:rPr>
      </w:pPr>
    </w:p>
    <w:p w14:paraId="2A1DF6A6" w14:textId="77777777" w:rsidR="00796758" w:rsidRDefault="00796758" w:rsidP="00335C79">
      <w:pPr>
        <w:autoSpaceDE w:val="0"/>
        <w:jc w:val="both"/>
        <w:rPr>
          <w:rFonts w:ascii="Arial" w:hAnsi="Arial" w:cs="Arial"/>
          <w:color w:val="000000"/>
          <w:lang w:val="ro-RO"/>
        </w:rPr>
      </w:pPr>
    </w:p>
    <w:p w14:paraId="11E6B013" w14:textId="77777777" w:rsidR="00AA5BF7" w:rsidRDefault="00AA5BF7"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A5BF7" w:rsidRPr="00DD6050" w14:paraId="2AEFE14C" w14:textId="77777777" w:rsidTr="00AA5BF7">
        <w:trPr>
          <w:trHeight w:val="312"/>
          <w:jc w:val="center"/>
        </w:trPr>
        <w:tc>
          <w:tcPr>
            <w:tcW w:w="1580" w:type="dxa"/>
            <w:vMerge w:val="restart"/>
            <w:tcBorders>
              <w:right w:val="single" w:sz="4" w:space="0" w:color="auto"/>
            </w:tcBorders>
            <w:noWrap/>
            <w:vAlign w:val="center"/>
          </w:tcPr>
          <w:p w14:paraId="2341F4A7" w14:textId="77777777" w:rsidR="00AA5BF7" w:rsidRPr="00DD6050" w:rsidRDefault="00AA5BF7" w:rsidP="002B2DE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4537273" w14:textId="77777777" w:rsidR="00AA5BF7" w:rsidRPr="00DD6050" w:rsidRDefault="00AA5BF7" w:rsidP="002B2DE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5A8012"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A5BF7" w:rsidRPr="00DD6050" w14:paraId="1D155D56" w14:textId="77777777" w:rsidTr="00AA5BF7">
        <w:trPr>
          <w:trHeight w:val="636"/>
          <w:jc w:val="center"/>
        </w:trPr>
        <w:tc>
          <w:tcPr>
            <w:tcW w:w="1580" w:type="dxa"/>
            <w:vMerge/>
            <w:tcBorders>
              <w:bottom w:val="single" w:sz="4" w:space="0" w:color="auto"/>
              <w:right w:val="single" w:sz="4" w:space="0" w:color="auto"/>
            </w:tcBorders>
            <w:vAlign w:val="center"/>
            <w:hideMark/>
          </w:tcPr>
          <w:p w14:paraId="4FA2E146" w14:textId="77777777" w:rsidR="00AA5BF7" w:rsidRPr="00DD6050" w:rsidRDefault="00AA5BF7" w:rsidP="002B2DE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A9194A" w14:textId="77777777" w:rsidR="00AA5BF7" w:rsidRPr="00DD6050" w:rsidRDefault="00AA5BF7" w:rsidP="002B2DE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03C0414"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9751EB9"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D288688"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6BDFBC1"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16FE79D"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05694" w:rsidRPr="00DD6050" w14:paraId="5DE1A331" w14:textId="77777777" w:rsidTr="00AA5BF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7AA63EA"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C7E046" w14:textId="6E0F46F9"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4F3B63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654</w:t>
            </w:r>
          </w:p>
        </w:tc>
        <w:tc>
          <w:tcPr>
            <w:tcW w:w="1015" w:type="dxa"/>
            <w:tcBorders>
              <w:top w:val="single" w:sz="8" w:space="0" w:color="auto"/>
              <w:left w:val="nil"/>
              <w:bottom w:val="single" w:sz="4" w:space="0" w:color="auto"/>
              <w:right w:val="single" w:sz="4" w:space="0" w:color="auto"/>
            </w:tcBorders>
            <w:noWrap/>
            <w:vAlign w:val="center"/>
          </w:tcPr>
          <w:p w14:paraId="64A2658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single" w:sz="8" w:space="0" w:color="auto"/>
              <w:left w:val="nil"/>
              <w:bottom w:val="single" w:sz="4" w:space="0" w:color="auto"/>
              <w:right w:val="single" w:sz="4" w:space="0" w:color="auto"/>
            </w:tcBorders>
            <w:vAlign w:val="center"/>
          </w:tcPr>
          <w:p w14:paraId="451E989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D0551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5DE9D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5,81</w:t>
            </w:r>
          </w:p>
        </w:tc>
      </w:tr>
      <w:tr w:rsidR="00605694" w:rsidRPr="00DD6050" w14:paraId="4B957EA9" w14:textId="77777777" w:rsidTr="00AA5BF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7FB017D" w14:textId="77777777" w:rsidR="00605694" w:rsidRDefault="00605694" w:rsidP="0060569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374BB07" w14:textId="5A7B5EDF"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037D23B" w14:textId="58CBEB68"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468</w:t>
            </w:r>
          </w:p>
        </w:tc>
        <w:tc>
          <w:tcPr>
            <w:tcW w:w="1015" w:type="dxa"/>
            <w:tcBorders>
              <w:top w:val="single" w:sz="8" w:space="0" w:color="auto"/>
              <w:left w:val="nil"/>
              <w:bottom w:val="single" w:sz="4" w:space="0" w:color="auto"/>
              <w:right w:val="single" w:sz="4" w:space="0" w:color="auto"/>
            </w:tcBorders>
            <w:noWrap/>
            <w:vAlign w:val="center"/>
          </w:tcPr>
          <w:p w14:paraId="288927B5" w14:textId="2212EBB2"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200</w:t>
            </w:r>
          </w:p>
        </w:tc>
        <w:tc>
          <w:tcPr>
            <w:tcW w:w="1274" w:type="dxa"/>
            <w:tcBorders>
              <w:top w:val="single" w:sz="8" w:space="0" w:color="auto"/>
              <w:left w:val="nil"/>
              <w:bottom w:val="single" w:sz="4" w:space="0" w:color="auto"/>
              <w:right w:val="single" w:sz="4" w:space="0" w:color="auto"/>
            </w:tcBorders>
            <w:vAlign w:val="center"/>
          </w:tcPr>
          <w:p w14:paraId="30C5116A" w14:textId="4AE8C941"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339CE00" w14:textId="5F7DA84A"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A09C36" w14:textId="72AE0B60"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4,43</w:t>
            </w:r>
          </w:p>
        </w:tc>
      </w:tr>
      <w:tr w:rsidR="00605694" w:rsidRPr="00DD6050" w14:paraId="0B064B2D" w14:textId="77777777" w:rsidTr="00AA5BF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3E7BD3"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210C24" w14:textId="1B2315B0"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DBADA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58A19AB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4AB9170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B62CE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E4A7C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r>
      <w:tr w:rsidR="00605694" w:rsidRPr="00DD6050" w14:paraId="3CAAA414" w14:textId="77777777" w:rsidTr="00AA5BF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7EBFD0"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914676" w14:textId="2740E042"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48E3A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nil"/>
              <w:left w:val="nil"/>
              <w:bottom w:val="single" w:sz="4" w:space="0" w:color="auto"/>
              <w:right w:val="single" w:sz="4" w:space="0" w:color="auto"/>
            </w:tcBorders>
            <w:noWrap/>
            <w:vAlign w:val="center"/>
          </w:tcPr>
          <w:p w14:paraId="3F53304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756FD1C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CEE1A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B2DBE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605694" w:rsidRPr="00DD6050" w14:paraId="64D580C4" w14:textId="77777777" w:rsidTr="00AA5BF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655C7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995331" w14:textId="24B6872F"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5195258"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4778E81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046D7AD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0DC5C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68FD9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605694" w:rsidRPr="00DD6050" w14:paraId="507133D5" w14:textId="77777777" w:rsidTr="00AA5BF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DB9C32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80BB36" w14:textId="313D0CB3"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9ACCD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58B09C0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0A5FCA6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E3F0C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98368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605694" w:rsidRPr="00DD6050" w14:paraId="72F0CE9E" w14:textId="77777777" w:rsidTr="00AA5BF7">
        <w:trPr>
          <w:trHeight w:val="315"/>
          <w:jc w:val="center"/>
        </w:trPr>
        <w:tc>
          <w:tcPr>
            <w:tcW w:w="1580" w:type="dxa"/>
            <w:vMerge w:val="restart"/>
            <w:tcBorders>
              <w:top w:val="nil"/>
              <w:left w:val="single" w:sz="8" w:space="0" w:color="auto"/>
              <w:bottom w:val="single" w:sz="8" w:space="0" w:color="000000"/>
              <w:right w:val="nil"/>
            </w:tcBorders>
            <w:vAlign w:val="center"/>
          </w:tcPr>
          <w:p w14:paraId="21DE5B35"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Hoghiz</w:t>
            </w:r>
          </w:p>
        </w:tc>
        <w:tc>
          <w:tcPr>
            <w:tcW w:w="2080" w:type="dxa"/>
            <w:tcBorders>
              <w:top w:val="nil"/>
              <w:left w:val="single" w:sz="8" w:space="0" w:color="auto"/>
              <w:bottom w:val="single" w:sz="4" w:space="0" w:color="auto"/>
              <w:right w:val="single" w:sz="8" w:space="0" w:color="auto"/>
            </w:tcBorders>
            <w:noWrap/>
            <w:vAlign w:val="center"/>
            <w:hideMark/>
          </w:tcPr>
          <w:p w14:paraId="6A5DB826" w14:textId="0B8AF715"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6E76F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30D7214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4823523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15EA2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C4189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605694" w:rsidRPr="00DD6050" w14:paraId="15AE33E7" w14:textId="77777777" w:rsidTr="00AA5BF7">
        <w:trPr>
          <w:trHeight w:val="315"/>
          <w:jc w:val="center"/>
        </w:trPr>
        <w:tc>
          <w:tcPr>
            <w:tcW w:w="1580" w:type="dxa"/>
            <w:vMerge/>
            <w:tcBorders>
              <w:top w:val="nil"/>
              <w:left w:val="single" w:sz="8" w:space="0" w:color="auto"/>
              <w:bottom w:val="single" w:sz="8" w:space="0" w:color="000000"/>
              <w:right w:val="nil"/>
            </w:tcBorders>
            <w:vAlign w:val="center"/>
          </w:tcPr>
          <w:p w14:paraId="7F859418" w14:textId="77777777" w:rsidR="00605694" w:rsidRDefault="00605694" w:rsidP="0060569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8F6769" w14:textId="3B57634B"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27F0961" w14:textId="175E36A8" w:rsidR="00605694" w:rsidRDefault="00605694" w:rsidP="00605694">
            <w:pPr>
              <w:suppressAutoHyphens w:val="0"/>
              <w:jc w:val="center"/>
              <w:rPr>
                <w:rFonts w:ascii="Open Sans" w:hAnsi="Open Sans" w:cs="Open Sans"/>
                <w:color w:val="000000"/>
                <w:sz w:val="20"/>
                <w:szCs w:val="20"/>
              </w:rPr>
            </w:pPr>
            <w:r>
              <w:rPr>
                <w:rFonts w:ascii="Calibri" w:hAnsi="Calibri" w:cs="Calibri"/>
                <w:color w:val="000000"/>
                <w:sz w:val="22"/>
                <w:szCs w:val="22"/>
              </w:rPr>
              <w:t>28</w:t>
            </w:r>
          </w:p>
        </w:tc>
        <w:tc>
          <w:tcPr>
            <w:tcW w:w="1015" w:type="dxa"/>
            <w:tcBorders>
              <w:top w:val="nil"/>
              <w:left w:val="nil"/>
              <w:bottom w:val="single" w:sz="4" w:space="0" w:color="auto"/>
              <w:right w:val="single" w:sz="4" w:space="0" w:color="auto"/>
            </w:tcBorders>
            <w:noWrap/>
            <w:vAlign w:val="center"/>
          </w:tcPr>
          <w:p w14:paraId="2E9786BC" w14:textId="14639703"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618B27E" w14:textId="4BA5089C"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84373A" w14:textId="15481D32"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47B9C2" w14:textId="0A94B673"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0,66</w:t>
            </w:r>
          </w:p>
        </w:tc>
      </w:tr>
      <w:tr w:rsidR="00605694" w:rsidRPr="00DD6050" w14:paraId="15FF97CF"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1B337B36"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0A8B2E" w14:textId="7C02D549"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8A1EE8"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9D070C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C83CC4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41746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C33E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05694" w:rsidRPr="00DD6050" w14:paraId="0FD64E38"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096F9BD9"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BA776D" w14:textId="607C3D62"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844EC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CF6C1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722D2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3B34F8"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6BD4F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05694" w:rsidRPr="00DD6050" w14:paraId="7F1216D5"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2B837431"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0D37F7" w14:textId="0BF49D97"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28F97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F7121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7DB74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BE34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79CF4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05694" w:rsidRPr="00DD6050" w14:paraId="29089E9B" w14:textId="77777777" w:rsidTr="00AA5BF7">
        <w:trPr>
          <w:trHeight w:val="312"/>
          <w:jc w:val="center"/>
        </w:trPr>
        <w:tc>
          <w:tcPr>
            <w:tcW w:w="1580" w:type="dxa"/>
            <w:vMerge/>
            <w:tcBorders>
              <w:top w:val="nil"/>
              <w:left w:val="single" w:sz="8" w:space="0" w:color="auto"/>
              <w:bottom w:val="single" w:sz="8" w:space="0" w:color="000000"/>
              <w:right w:val="nil"/>
            </w:tcBorders>
            <w:vAlign w:val="center"/>
          </w:tcPr>
          <w:p w14:paraId="7402D832"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2CE8E1" w14:textId="563C5692"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EEDD2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A7CE3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9F80D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1E253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86DE3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05694" w:rsidRPr="00DD6050" w14:paraId="30B946FB" w14:textId="77777777" w:rsidTr="00AA5BF7">
        <w:trPr>
          <w:trHeight w:val="315"/>
          <w:jc w:val="center"/>
        </w:trPr>
        <w:tc>
          <w:tcPr>
            <w:tcW w:w="1580" w:type="dxa"/>
            <w:vMerge w:val="restart"/>
            <w:tcBorders>
              <w:top w:val="nil"/>
              <w:left w:val="single" w:sz="8" w:space="0" w:color="auto"/>
              <w:bottom w:val="single" w:sz="8" w:space="0" w:color="000000"/>
              <w:right w:val="nil"/>
            </w:tcBorders>
            <w:vAlign w:val="center"/>
          </w:tcPr>
          <w:p w14:paraId="4AB96EFC"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Ungra</w:t>
            </w:r>
          </w:p>
        </w:tc>
        <w:tc>
          <w:tcPr>
            <w:tcW w:w="2080" w:type="dxa"/>
            <w:tcBorders>
              <w:top w:val="nil"/>
              <w:left w:val="single" w:sz="8" w:space="0" w:color="auto"/>
              <w:bottom w:val="single" w:sz="4" w:space="0" w:color="auto"/>
              <w:right w:val="single" w:sz="8" w:space="0" w:color="auto"/>
            </w:tcBorders>
            <w:noWrap/>
            <w:vAlign w:val="center"/>
            <w:hideMark/>
          </w:tcPr>
          <w:p w14:paraId="46E388BF" w14:textId="0CB259F8"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01E10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3D21A02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E08F7B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5012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D8FEF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r>
      <w:tr w:rsidR="00605694" w:rsidRPr="00DD6050" w14:paraId="0E6EE6A9" w14:textId="77777777" w:rsidTr="00AA5BF7">
        <w:trPr>
          <w:trHeight w:val="315"/>
          <w:jc w:val="center"/>
        </w:trPr>
        <w:tc>
          <w:tcPr>
            <w:tcW w:w="1580" w:type="dxa"/>
            <w:vMerge/>
            <w:tcBorders>
              <w:top w:val="nil"/>
              <w:left w:val="single" w:sz="8" w:space="0" w:color="auto"/>
              <w:bottom w:val="single" w:sz="8" w:space="0" w:color="000000"/>
              <w:right w:val="nil"/>
            </w:tcBorders>
            <w:vAlign w:val="center"/>
          </w:tcPr>
          <w:p w14:paraId="45E15B26" w14:textId="77777777" w:rsidR="00605694" w:rsidRDefault="00605694" w:rsidP="0060569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72ACEC" w14:textId="6F156DD6"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60DE0F" w14:textId="2828CB10"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3A33B6E6" w14:textId="4002EC5F"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CFC5A09" w14:textId="4B32BDE5"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170C39" w14:textId="74ABDBAC"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3CB16A" w14:textId="00173B64"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r>
      <w:tr w:rsidR="00605694" w:rsidRPr="00DD6050" w14:paraId="72206087"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4EE4E672"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698665" w14:textId="05484FC6"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55A88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2E589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08AEA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23AB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33D28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605694" w:rsidRPr="00DD6050" w14:paraId="7A4F304F"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5F2412ED"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F6FFEB" w14:textId="3D240C69"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C48A7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6201355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367843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494F9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EFA2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605694" w:rsidRPr="00DD6050" w14:paraId="41DE8DAA"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4AFD42DB"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FAA4A5" w14:textId="43B40F8A"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8B4D0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2D16950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661049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F8F748"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35F6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05694" w:rsidRPr="00DD6050" w14:paraId="0A1B1D91" w14:textId="77777777" w:rsidTr="00AA5BF7">
        <w:trPr>
          <w:trHeight w:val="312"/>
          <w:jc w:val="center"/>
        </w:trPr>
        <w:tc>
          <w:tcPr>
            <w:tcW w:w="1580" w:type="dxa"/>
            <w:vMerge/>
            <w:tcBorders>
              <w:top w:val="nil"/>
              <w:left w:val="single" w:sz="8" w:space="0" w:color="auto"/>
              <w:bottom w:val="single" w:sz="8" w:space="0" w:color="000000"/>
              <w:right w:val="nil"/>
            </w:tcBorders>
            <w:vAlign w:val="center"/>
          </w:tcPr>
          <w:p w14:paraId="11ED778C"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0FDF98" w14:textId="392A90A3"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01AAB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FF799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E93FE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4609F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F827C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05694" w:rsidRPr="00DD6050" w14:paraId="4C5E8AC4" w14:textId="77777777" w:rsidTr="00AA5BF7">
        <w:trPr>
          <w:trHeight w:val="315"/>
          <w:jc w:val="center"/>
        </w:trPr>
        <w:tc>
          <w:tcPr>
            <w:tcW w:w="1580" w:type="dxa"/>
            <w:vMerge w:val="restart"/>
            <w:tcBorders>
              <w:top w:val="nil"/>
              <w:left w:val="single" w:sz="8" w:space="0" w:color="auto"/>
              <w:bottom w:val="single" w:sz="8" w:space="0" w:color="000000"/>
              <w:right w:val="nil"/>
            </w:tcBorders>
            <w:vAlign w:val="center"/>
          </w:tcPr>
          <w:p w14:paraId="4D4A0B75"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Rupea</w:t>
            </w:r>
          </w:p>
        </w:tc>
        <w:tc>
          <w:tcPr>
            <w:tcW w:w="2080" w:type="dxa"/>
            <w:tcBorders>
              <w:top w:val="nil"/>
              <w:left w:val="single" w:sz="8" w:space="0" w:color="auto"/>
              <w:bottom w:val="single" w:sz="4" w:space="0" w:color="auto"/>
              <w:right w:val="single" w:sz="8" w:space="0" w:color="auto"/>
            </w:tcBorders>
            <w:noWrap/>
            <w:vAlign w:val="center"/>
            <w:hideMark/>
          </w:tcPr>
          <w:p w14:paraId="2CA661CB" w14:textId="3F62FFCF"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027DD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28A36E5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274" w:type="dxa"/>
            <w:tcBorders>
              <w:top w:val="nil"/>
              <w:left w:val="nil"/>
              <w:bottom w:val="single" w:sz="4" w:space="0" w:color="auto"/>
              <w:right w:val="single" w:sz="4" w:space="0" w:color="auto"/>
            </w:tcBorders>
            <w:vAlign w:val="center"/>
          </w:tcPr>
          <w:p w14:paraId="20CBC38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193BC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1644E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605694" w:rsidRPr="00DD6050" w14:paraId="088A4E0B" w14:textId="77777777" w:rsidTr="00AA5BF7">
        <w:trPr>
          <w:trHeight w:val="315"/>
          <w:jc w:val="center"/>
        </w:trPr>
        <w:tc>
          <w:tcPr>
            <w:tcW w:w="1580" w:type="dxa"/>
            <w:vMerge/>
            <w:tcBorders>
              <w:top w:val="nil"/>
              <w:left w:val="single" w:sz="8" w:space="0" w:color="auto"/>
              <w:bottom w:val="single" w:sz="8" w:space="0" w:color="000000"/>
              <w:right w:val="nil"/>
            </w:tcBorders>
            <w:vAlign w:val="center"/>
          </w:tcPr>
          <w:p w14:paraId="28B02114" w14:textId="77777777" w:rsidR="00605694" w:rsidRDefault="00605694" w:rsidP="0060569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F1CCF8" w14:textId="195A8834"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50EB42" w14:textId="5D004552"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419</w:t>
            </w:r>
          </w:p>
        </w:tc>
        <w:tc>
          <w:tcPr>
            <w:tcW w:w="1015" w:type="dxa"/>
            <w:tcBorders>
              <w:top w:val="nil"/>
              <w:left w:val="nil"/>
              <w:bottom w:val="single" w:sz="4" w:space="0" w:color="auto"/>
              <w:right w:val="single" w:sz="4" w:space="0" w:color="auto"/>
            </w:tcBorders>
            <w:noWrap/>
            <w:vAlign w:val="center"/>
          </w:tcPr>
          <w:p w14:paraId="555E2069" w14:textId="6E704C74"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170E4965" w14:textId="6531ED08"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2254BA" w14:textId="475F4584"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191D6B" w14:textId="2CFAAB3A" w:rsidR="00605694" w:rsidRDefault="00605694" w:rsidP="00605694">
            <w:pPr>
              <w:suppressAutoHyphens w:val="0"/>
              <w:jc w:val="center"/>
              <w:rPr>
                <w:rFonts w:ascii="Open Sans" w:hAnsi="Open Sans" w:cs="Open Sans"/>
                <w:color w:val="000000"/>
                <w:sz w:val="20"/>
                <w:szCs w:val="20"/>
              </w:rPr>
            </w:pPr>
            <w:r>
              <w:rPr>
                <w:rFonts w:ascii="Open Sans" w:hAnsi="Open Sans" w:cs="Open Sans"/>
                <w:color w:val="000000"/>
                <w:sz w:val="20"/>
                <w:szCs w:val="20"/>
              </w:rPr>
              <w:t>1,68</w:t>
            </w:r>
          </w:p>
        </w:tc>
      </w:tr>
      <w:tr w:rsidR="00605694" w:rsidRPr="00DD6050" w14:paraId="4AC43114"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61FE5F29"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959F8D" w14:textId="35191AAA"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16E77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3ABBD5F8"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530C54F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4B20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CF24D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605694" w:rsidRPr="00DD6050" w14:paraId="49484E51"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639BAD39"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513F31" w14:textId="4401F604"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F232A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478F556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60CBB3C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D641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B67F8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605694" w:rsidRPr="00DD6050" w14:paraId="0ED1A1AF" w14:textId="77777777" w:rsidTr="00AA5BF7">
        <w:trPr>
          <w:trHeight w:val="300"/>
          <w:jc w:val="center"/>
        </w:trPr>
        <w:tc>
          <w:tcPr>
            <w:tcW w:w="1580" w:type="dxa"/>
            <w:vMerge/>
            <w:tcBorders>
              <w:top w:val="nil"/>
              <w:left w:val="single" w:sz="8" w:space="0" w:color="auto"/>
              <w:bottom w:val="single" w:sz="8" w:space="0" w:color="000000"/>
              <w:right w:val="nil"/>
            </w:tcBorders>
            <w:vAlign w:val="center"/>
          </w:tcPr>
          <w:p w14:paraId="75F16133"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AD152" w14:textId="52402461"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AD10E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636F41A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E361FD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70978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73069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05694" w:rsidRPr="00DD6050" w14:paraId="3F57EE8E" w14:textId="77777777" w:rsidTr="00AA5BF7">
        <w:trPr>
          <w:trHeight w:val="312"/>
          <w:jc w:val="center"/>
        </w:trPr>
        <w:tc>
          <w:tcPr>
            <w:tcW w:w="1580" w:type="dxa"/>
            <w:vMerge/>
            <w:tcBorders>
              <w:top w:val="nil"/>
              <w:left w:val="single" w:sz="8" w:space="0" w:color="auto"/>
              <w:bottom w:val="single" w:sz="8" w:space="0" w:color="000000"/>
              <w:right w:val="nil"/>
            </w:tcBorders>
            <w:vAlign w:val="center"/>
          </w:tcPr>
          <w:p w14:paraId="1B347897"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02ED4E" w14:textId="5228EEF8"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56A8D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55993D3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72CD53E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1862E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96917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1318F8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A5BF7">
        <w:rPr>
          <w:rFonts w:ascii="Arial" w:hAnsi="Arial" w:cs="Arial"/>
          <w:lang w:val="pt-BR"/>
        </w:rPr>
        <w:t>DN13_km51+790-km63+952</w:t>
      </w:r>
      <w:r w:rsidR="00102916" w:rsidRPr="00E8178C">
        <w:rPr>
          <w:rFonts w:ascii="Arial" w:hAnsi="Arial" w:cs="Arial"/>
          <w:lang w:val="it-IT"/>
        </w:rPr>
        <w:t>, cod identificare RD_RO_00_</w:t>
      </w:r>
      <w:r w:rsidR="00DB0B70">
        <w:rPr>
          <w:rFonts w:ascii="Arial" w:hAnsi="Arial" w:cs="Arial"/>
          <w:lang w:val="it-IT"/>
        </w:rPr>
        <w:t>12</w:t>
      </w:r>
      <w:r w:rsidR="00AA5BF7">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758064E" w14:textId="77777777" w:rsidR="00AA5BF7" w:rsidRDefault="00AA5BF7"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A5BF7" w:rsidRPr="00DD6050" w14:paraId="2482B7CA" w14:textId="77777777" w:rsidTr="002B2DEA">
        <w:trPr>
          <w:trHeight w:val="312"/>
          <w:jc w:val="center"/>
        </w:trPr>
        <w:tc>
          <w:tcPr>
            <w:tcW w:w="1580" w:type="dxa"/>
            <w:vMerge w:val="restart"/>
            <w:tcBorders>
              <w:right w:val="single" w:sz="4" w:space="0" w:color="auto"/>
            </w:tcBorders>
            <w:noWrap/>
            <w:vAlign w:val="center"/>
            <w:hideMark/>
          </w:tcPr>
          <w:p w14:paraId="20886D88" w14:textId="77777777" w:rsidR="00AA5BF7" w:rsidRPr="00DD6050" w:rsidRDefault="00AA5BF7" w:rsidP="002B2DE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CDEAEEF" w14:textId="77777777" w:rsidR="00AA5BF7" w:rsidRPr="00DD6050" w:rsidRDefault="00AA5BF7" w:rsidP="002B2DE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5E9C6F6"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A5BF7" w:rsidRPr="00DD6050" w14:paraId="5F14AD9D" w14:textId="77777777" w:rsidTr="002B2DEA">
        <w:trPr>
          <w:trHeight w:val="636"/>
          <w:jc w:val="center"/>
        </w:trPr>
        <w:tc>
          <w:tcPr>
            <w:tcW w:w="1580" w:type="dxa"/>
            <w:vMerge/>
            <w:tcBorders>
              <w:bottom w:val="single" w:sz="4" w:space="0" w:color="auto"/>
              <w:right w:val="single" w:sz="4" w:space="0" w:color="auto"/>
            </w:tcBorders>
            <w:vAlign w:val="center"/>
            <w:hideMark/>
          </w:tcPr>
          <w:p w14:paraId="45D193EE" w14:textId="77777777" w:rsidR="00AA5BF7" w:rsidRPr="00DD6050" w:rsidRDefault="00AA5BF7" w:rsidP="002B2DE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424D93F" w14:textId="77777777" w:rsidR="00AA5BF7" w:rsidRPr="00DD6050" w:rsidRDefault="00AA5BF7" w:rsidP="002B2DE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4AEF9CF"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7B275AF"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4597B3E"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7D9A3A1"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3675AD6" w14:textId="77777777" w:rsidR="00AA5BF7" w:rsidRPr="00DD6050" w:rsidRDefault="00AA5BF7" w:rsidP="002B2D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05694" w:rsidRPr="00DD6050" w14:paraId="1B7C5CDE" w14:textId="77777777" w:rsidTr="002B2D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7555333"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65AC55" w14:textId="55F7C960"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912CC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1140</w:t>
            </w:r>
          </w:p>
        </w:tc>
        <w:tc>
          <w:tcPr>
            <w:tcW w:w="1015" w:type="dxa"/>
            <w:tcBorders>
              <w:top w:val="single" w:sz="8" w:space="0" w:color="auto"/>
              <w:left w:val="nil"/>
              <w:bottom w:val="single" w:sz="4" w:space="0" w:color="auto"/>
              <w:right w:val="single" w:sz="4" w:space="0" w:color="auto"/>
            </w:tcBorders>
            <w:noWrap/>
            <w:vAlign w:val="center"/>
          </w:tcPr>
          <w:p w14:paraId="0E70418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491</w:t>
            </w:r>
          </w:p>
        </w:tc>
        <w:tc>
          <w:tcPr>
            <w:tcW w:w="1274" w:type="dxa"/>
            <w:tcBorders>
              <w:top w:val="single" w:sz="8" w:space="0" w:color="auto"/>
              <w:left w:val="nil"/>
              <w:bottom w:val="single" w:sz="4" w:space="0" w:color="auto"/>
              <w:right w:val="single" w:sz="4" w:space="0" w:color="auto"/>
            </w:tcBorders>
            <w:vAlign w:val="center"/>
          </w:tcPr>
          <w:p w14:paraId="038E094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075FC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F1635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r>
      <w:tr w:rsidR="00605694" w:rsidRPr="00DD6050" w14:paraId="4F54C0D4"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0371D7"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32F9A1" w14:textId="63CA47F4"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9F7BF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nil"/>
              <w:left w:val="nil"/>
              <w:bottom w:val="single" w:sz="4" w:space="0" w:color="auto"/>
              <w:right w:val="single" w:sz="4" w:space="0" w:color="auto"/>
            </w:tcBorders>
            <w:noWrap/>
            <w:vAlign w:val="center"/>
          </w:tcPr>
          <w:p w14:paraId="1F64855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6E5BE15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E0FA8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F72BB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r>
      <w:tr w:rsidR="00605694" w:rsidRPr="00DD6050" w14:paraId="38D5BCE9"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766B72"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04B381" w14:textId="7EA07819"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67337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742DDB6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1E46FEB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A5CB4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5449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605694" w:rsidRPr="00DD6050" w14:paraId="3E8B518E"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BCFEDF"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8AB51C" w14:textId="57824FAF"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52D60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4FE8AE3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2C715E1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342CF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ED76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605694" w:rsidRPr="00DD6050" w14:paraId="38C181CF"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C49014"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D7FA6C" w14:textId="21C90AE7"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AEF30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36AF273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787F6B1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3C984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AB329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605694" w:rsidRPr="00DD6050" w14:paraId="77D36BCB" w14:textId="77777777" w:rsidTr="002B2DE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9DB4D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2FA9B9" w14:textId="6E4D502A"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A8EDD5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05CF641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3EE93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85EBA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AE252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05694" w:rsidRPr="00DD6050" w14:paraId="239420B3" w14:textId="77777777" w:rsidTr="002B2D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4DB55A1"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Hoghiz</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70BB8E" w14:textId="2DA78860"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D82E0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single" w:sz="8" w:space="0" w:color="auto"/>
              <w:left w:val="nil"/>
              <w:bottom w:val="single" w:sz="4" w:space="0" w:color="auto"/>
              <w:right w:val="single" w:sz="4" w:space="0" w:color="auto"/>
            </w:tcBorders>
            <w:noWrap/>
            <w:vAlign w:val="center"/>
          </w:tcPr>
          <w:p w14:paraId="386A645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single" w:sz="8" w:space="0" w:color="auto"/>
              <w:left w:val="nil"/>
              <w:bottom w:val="single" w:sz="4" w:space="0" w:color="auto"/>
              <w:right w:val="single" w:sz="4" w:space="0" w:color="auto"/>
            </w:tcBorders>
            <w:vAlign w:val="center"/>
          </w:tcPr>
          <w:p w14:paraId="64980E0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5E499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3A81D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605694" w:rsidRPr="00DD6050" w14:paraId="34129495"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B735B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47A49" w14:textId="7A0A2A26"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23FCF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69AC5D4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4836D0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F9445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BE641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605694" w:rsidRPr="00DD6050" w14:paraId="5257DB0B"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DAE3E2"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652114" w14:textId="5D63C360"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B2DD2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6DDACF5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E5078C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36F54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6BEC6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05694" w:rsidRPr="00DD6050" w14:paraId="62241F92"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7B095E"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2322DA" w14:textId="78738BCD"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FCFEE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CAD6F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A61B7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78C4F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288FD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05694" w:rsidRPr="00DD6050" w14:paraId="31290988"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DC21C5"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085476" w14:textId="0C4DFDFF"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9D212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0E0A1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A7142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BC6A7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4E2D3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05694" w:rsidRPr="00DD6050" w14:paraId="70EBEA3E" w14:textId="77777777" w:rsidTr="002B2D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E5F7C5A"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32494A" w14:textId="0A4B3CFB"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323F0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A8AA4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99AA5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28435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AD218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05694" w:rsidRPr="00DD6050" w14:paraId="5D94E8DD" w14:textId="77777777" w:rsidTr="002B2D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5864130"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Ungra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7FA13C" w14:textId="574F80B7"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59499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single" w:sz="8" w:space="0" w:color="auto"/>
              <w:left w:val="nil"/>
              <w:bottom w:val="single" w:sz="4" w:space="0" w:color="auto"/>
              <w:right w:val="single" w:sz="4" w:space="0" w:color="auto"/>
            </w:tcBorders>
            <w:noWrap/>
            <w:vAlign w:val="center"/>
          </w:tcPr>
          <w:p w14:paraId="656A35E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36A28A0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950CD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1ABB6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605694" w:rsidRPr="00DD6050" w14:paraId="34015728"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B63CD4"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4862FD" w14:textId="31F5EA5E"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0A52C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917B34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D46849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952B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844B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605694" w:rsidRPr="00DD6050" w14:paraId="5A9C68DF"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796D3A"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601FC9" w14:textId="4FCDF9C8"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B05A6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318A03E8"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6C49BD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9C838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6E401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605694" w:rsidRPr="00DD6050" w14:paraId="7A3D7DC3"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7022A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EE6A3D" w14:textId="56FCF293"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6E6C8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6145F34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393814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D45DE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28B0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05694" w:rsidRPr="00DD6050" w14:paraId="7E8D1666"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0E8E57"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7753AE" w14:textId="3C8305AC"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D21D4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28B9987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731BC4A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5350C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F62C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05694" w:rsidRPr="00DD6050" w14:paraId="13D2629E" w14:textId="77777777" w:rsidTr="002B2D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5A14A6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B03B4B" w14:textId="2AA84363"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EDF78F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E30C24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9AAF4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43368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90672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05694" w:rsidRPr="00DD6050" w14:paraId="6A7E5C9B" w14:textId="77777777" w:rsidTr="002B2D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91E0F42"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Rupea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3C11DE" w14:textId="452C79FB"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86690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1023</w:t>
            </w:r>
          </w:p>
        </w:tc>
        <w:tc>
          <w:tcPr>
            <w:tcW w:w="1015" w:type="dxa"/>
            <w:tcBorders>
              <w:top w:val="single" w:sz="8" w:space="0" w:color="auto"/>
              <w:left w:val="nil"/>
              <w:bottom w:val="single" w:sz="4" w:space="0" w:color="auto"/>
              <w:right w:val="single" w:sz="4" w:space="0" w:color="auto"/>
            </w:tcBorders>
            <w:noWrap/>
            <w:vAlign w:val="center"/>
          </w:tcPr>
          <w:p w14:paraId="3777592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442</w:t>
            </w:r>
          </w:p>
        </w:tc>
        <w:tc>
          <w:tcPr>
            <w:tcW w:w="1274" w:type="dxa"/>
            <w:tcBorders>
              <w:top w:val="single" w:sz="8" w:space="0" w:color="auto"/>
              <w:left w:val="nil"/>
              <w:bottom w:val="single" w:sz="4" w:space="0" w:color="auto"/>
              <w:right w:val="single" w:sz="4" w:space="0" w:color="auto"/>
            </w:tcBorders>
            <w:vAlign w:val="center"/>
          </w:tcPr>
          <w:p w14:paraId="78A313F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340CCE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02B24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605694" w:rsidRPr="00DD6050" w14:paraId="06B30460"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B3881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78B5C4" w14:textId="679D44B8"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E2111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428</w:t>
            </w:r>
          </w:p>
        </w:tc>
        <w:tc>
          <w:tcPr>
            <w:tcW w:w="1015" w:type="dxa"/>
            <w:tcBorders>
              <w:top w:val="nil"/>
              <w:left w:val="nil"/>
              <w:bottom w:val="single" w:sz="4" w:space="0" w:color="auto"/>
              <w:right w:val="single" w:sz="4" w:space="0" w:color="auto"/>
            </w:tcBorders>
            <w:noWrap/>
            <w:vAlign w:val="center"/>
          </w:tcPr>
          <w:p w14:paraId="16B7A1D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4" w:space="0" w:color="auto"/>
              <w:right w:val="single" w:sz="4" w:space="0" w:color="auto"/>
            </w:tcBorders>
            <w:vAlign w:val="center"/>
          </w:tcPr>
          <w:p w14:paraId="1DC864D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D1344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CEFC5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605694" w:rsidRPr="00DD6050" w14:paraId="1F97EE6E"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BB92E5"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FF219F" w14:textId="2CF6AF71"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B9C712"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2216F67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65FA606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50AD6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19106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605694" w:rsidRPr="00DD6050" w14:paraId="4FB925C1"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A2BAB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E1E6A1" w14:textId="5DF4F29D"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599AC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5892F05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81C5BE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FF972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555C0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05694" w:rsidRPr="00DD6050" w14:paraId="103B87BC"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EA3E73"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6A7362" w14:textId="0708EBE8"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D9338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169A42A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36FB78C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6278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37B58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05694" w:rsidRPr="00DD6050" w14:paraId="1DD98FCB" w14:textId="77777777" w:rsidTr="002B2D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D2F7A9"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73E95B" w14:textId="75BD173A"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CC358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502E646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CF37B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98141C"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484059"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05694" w:rsidRPr="00DD6050" w14:paraId="71EDEBB3" w14:textId="77777777" w:rsidTr="002B2D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E6E2328" w14:textId="77777777" w:rsidR="00605694" w:rsidRPr="00DD6050" w:rsidRDefault="00605694" w:rsidP="0060569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Homorod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478927" w14:textId="794981C2"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656BEB"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6E9EC8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7243F9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A9C0A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4FC2B8"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05694" w:rsidRPr="00DD6050" w14:paraId="0E886518"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783095"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EC9606" w14:textId="7246039D"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44527A"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1CD42F"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04DBF4"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76E10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A49F8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05694" w:rsidRPr="00DD6050" w14:paraId="0470DB38"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9B10E7"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E436D2" w14:textId="0702199A"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180C6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9FA2E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39649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D3D0D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FF8A7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05694" w:rsidRPr="00DD6050" w14:paraId="3F61258A"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96A5D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6539A4" w14:textId="7A792721"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61314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AB5AF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CC783D"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2D87D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C1081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05694" w:rsidRPr="00DD6050" w14:paraId="31CF1AAD" w14:textId="77777777" w:rsidTr="002B2D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E9F348"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26C3F6" w14:textId="4EAEEFB4"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386DB1"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D4D10E"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64D0F0"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B072A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2A9CD3"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05694" w:rsidRPr="00DD6050" w14:paraId="19C4965F" w14:textId="77777777" w:rsidTr="002B2DE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3F3862" w14:textId="77777777" w:rsidR="00605694" w:rsidRPr="00DD6050" w:rsidRDefault="00605694" w:rsidP="0060569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630A21" w14:textId="1F8F63E9" w:rsidR="00605694" w:rsidRPr="00DD6050" w:rsidRDefault="00605694" w:rsidP="0060569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8857A5"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9755F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C9DCD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2A0477"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FA1356" w14:textId="77777777" w:rsidR="00605694" w:rsidRPr="00DD6050" w:rsidRDefault="00605694" w:rsidP="0060569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DCE53B2" w14:textId="77777777" w:rsidR="00AA5BF7" w:rsidRPr="00E43106" w:rsidRDefault="00AA5BF7" w:rsidP="00AA5BF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F6D917A" w14:textId="77777777" w:rsidR="00AA5BF7" w:rsidRPr="00460AB4" w:rsidRDefault="00AA5BF7" w:rsidP="00AA5BF7">
      <w:pPr>
        <w:pStyle w:val="DefaultText"/>
        <w:jc w:val="both"/>
        <w:rPr>
          <w:rFonts w:ascii="Arial" w:hAnsi="Arial" w:cs="Arial"/>
          <w:szCs w:val="24"/>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B6342C">
      <w:pPr>
        <w:pStyle w:val="Heading2"/>
      </w:pPr>
      <w:bookmarkStart w:id="19" w:name="_Toc230096528"/>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D6AA915"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A5BF7">
        <w:rPr>
          <w:rFonts w:ascii="Arial" w:hAnsi="Arial" w:cs="Arial"/>
          <w:lang w:val="ro-RO"/>
        </w:rPr>
        <w:t>129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A5BF7">
        <w:rPr>
          <w:rFonts w:ascii="Arial" w:hAnsi="Arial" w:cs="Arial"/>
          <w:lang w:val="ro-RO"/>
        </w:rPr>
        <w:t>220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A5BF7">
        <w:rPr>
          <w:rFonts w:ascii="Arial" w:hAnsi="Arial" w:cs="Arial"/>
          <w:lang w:val="ro-RO"/>
        </w:rPr>
        <w:t>880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A5BF7">
        <w:rPr>
          <w:rFonts w:ascii="Arial" w:hAnsi="Arial" w:cs="Arial"/>
          <w:lang w:val="ro-RO"/>
        </w:rPr>
        <w:t>813</w:t>
      </w:r>
      <w:r w:rsidRPr="004B6A48">
        <w:rPr>
          <w:rFonts w:ascii="Arial" w:hAnsi="Arial" w:cs="Arial"/>
          <w:lang w:val="ro-RO"/>
        </w:rPr>
        <w:t xml:space="preserve"> persoane expuse pentru L</w:t>
      </w:r>
      <w:r w:rsidRPr="004B6A48">
        <w:rPr>
          <w:rFonts w:ascii="Arial" w:hAnsi="Arial" w:cs="Arial"/>
          <w:vertAlign w:val="subscript"/>
          <w:lang w:val="ro-RO"/>
        </w:rPr>
        <w:t>noapte</w:t>
      </w:r>
      <w:r w:rsidR="00710A39">
        <w:rPr>
          <w:rFonts w:ascii="Arial" w:hAnsi="Arial" w:cs="Arial"/>
          <w:lang w:val="ro-RO"/>
        </w:rPr>
        <w:t xml:space="preserve"> </w:t>
      </w:r>
      <w:r w:rsidR="00710A39" w:rsidRPr="00442D3E">
        <w:rPr>
          <w:rFonts w:ascii="Arial" w:hAnsi="Arial" w:cs="Arial"/>
          <w:lang w:val="ro-RO"/>
        </w:rPr>
        <w:t xml:space="preserve">(a se vedea tab. </w:t>
      </w:r>
      <w:r w:rsidR="00710A39">
        <w:rPr>
          <w:rFonts w:ascii="Arial" w:hAnsi="Arial" w:cs="Arial"/>
          <w:lang w:val="ro-RO"/>
        </w:rPr>
        <w:t>7</w:t>
      </w:r>
      <w:r w:rsidR="00710A39" w:rsidRPr="00442D3E">
        <w:rPr>
          <w:rFonts w:ascii="Arial" w:hAnsi="Arial" w:cs="Arial"/>
          <w:lang w:val="ro-RO"/>
        </w:rPr>
        <w:t xml:space="preserve"> şi tab. </w:t>
      </w:r>
      <w:r w:rsidR="00710A39">
        <w:rPr>
          <w:rFonts w:ascii="Arial" w:hAnsi="Arial" w:cs="Arial"/>
          <w:lang w:val="ro-RO"/>
        </w:rPr>
        <w:t>8</w:t>
      </w:r>
      <w:r w:rsidR="00710A39" w:rsidRPr="00442D3E">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9626768" w:rsidR="00545689" w:rsidRDefault="00710A39" w:rsidP="00545689">
      <w:pPr>
        <w:autoSpaceDE w:val="0"/>
        <w:jc w:val="both"/>
        <w:rPr>
          <w:rFonts w:ascii="Arial" w:hAnsi="Arial" w:cs="Arial"/>
          <w:lang w:val="ro-RO"/>
        </w:rPr>
      </w:pPr>
      <w:r>
        <w:rPr>
          <w:rFonts w:ascii="Arial" w:hAnsi="Arial" w:cs="Arial"/>
          <w:lang w:val="it-IT"/>
        </w:rPr>
        <w:t>Pentru acest sector de drum principal nu au fost realizate hărți strategice de zgomot aferente anului 2016</w:t>
      </w:r>
      <w:r>
        <w:rPr>
          <w:rFonts w:ascii="Arial" w:hAnsi="Arial" w:cs="Arial"/>
          <w:lang w:val="ro-RO"/>
        </w:rPr>
        <w:t xml:space="preserve">. </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10A39" w:rsidRPr="00BD3863" w14:paraId="57D77E6A" w14:textId="77777777" w:rsidTr="00FD2DA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8C7D1ED"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4CD5CD8"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56FABF3"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8246F2F"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8CA12BF" w14:textId="77777777" w:rsidR="00710A39" w:rsidRPr="008537F4" w:rsidRDefault="00710A39" w:rsidP="00FD2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B3E1DD2" w14:textId="77777777" w:rsidR="00710A39" w:rsidRPr="008537F4" w:rsidRDefault="00710A39" w:rsidP="00FD2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90B0BFC" w14:textId="77777777" w:rsidR="00710A39" w:rsidRPr="008537F4" w:rsidRDefault="00710A39" w:rsidP="00FD2DA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A5BF7" w:rsidRPr="00BD3863" w14:paraId="58FC4F02"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19875F" w14:textId="77777777" w:rsidR="00AA5BF7" w:rsidRPr="00BD3863" w:rsidRDefault="00AA5BF7" w:rsidP="00AA5BF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B6AF957" w14:textId="17EBDDF3" w:rsidR="00AA5BF7" w:rsidRPr="00313645" w:rsidRDefault="00AA5BF7" w:rsidP="00AA5BF7">
            <w:pPr>
              <w:suppressAutoHyphens w:val="0"/>
              <w:jc w:val="center"/>
              <w:rPr>
                <w:rFonts w:ascii="Arial" w:hAnsi="Arial" w:cs="Arial"/>
                <w:color w:val="000000"/>
                <w:sz w:val="20"/>
                <w:szCs w:val="20"/>
                <w:lang w:val="ro-RO" w:eastAsia="ro-RO"/>
              </w:rPr>
            </w:pPr>
            <w:r>
              <w:rPr>
                <w:rFonts w:ascii="Arial" w:hAnsi="Arial" w:cs="Arial"/>
                <w:color w:val="000000"/>
                <w:sz w:val="20"/>
                <w:szCs w:val="20"/>
              </w:rPr>
              <w:t>654</w:t>
            </w:r>
          </w:p>
        </w:tc>
        <w:tc>
          <w:tcPr>
            <w:tcW w:w="1117" w:type="dxa"/>
            <w:tcBorders>
              <w:top w:val="nil"/>
              <w:left w:val="nil"/>
              <w:bottom w:val="single" w:sz="4" w:space="0" w:color="auto"/>
              <w:right w:val="single" w:sz="4" w:space="0" w:color="auto"/>
            </w:tcBorders>
            <w:vAlign w:val="center"/>
          </w:tcPr>
          <w:p w14:paraId="61EC506D" w14:textId="16D64730" w:rsidR="00AA5BF7" w:rsidRPr="00313645" w:rsidRDefault="00AA5BF7" w:rsidP="00AA5BF7">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34" w:type="dxa"/>
            <w:tcBorders>
              <w:top w:val="nil"/>
              <w:left w:val="nil"/>
              <w:bottom w:val="single" w:sz="4" w:space="0" w:color="auto"/>
              <w:right w:val="single" w:sz="4" w:space="0" w:color="auto"/>
            </w:tcBorders>
            <w:vAlign w:val="center"/>
          </w:tcPr>
          <w:p w14:paraId="41D65863" w14:textId="024BAEC2" w:rsidR="00AA5BF7" w:rsidRPr="00313645" w:rsidRDefault="00AA5BF7" w:rsidP="00AA5BF7">
            <w:pPr>
              <w:suppressAutoHyphens w:val="0"/>
              <w:jc w:val="center"/>
              <w:rPr>
                <w:rFonts w:ascii="Arial" w:hAnsi="Arial" w:cs="Arial"/>
                <w:color w:val="000000"/>
                <w:sz w:val="20"/>
                <w:szCs w:val="20"/>
                <w:lang w:val="ro-RO" w:eastAsia="ro-RO"/>
              </w:rPr>
            </w:pPr>
            <w:r>
              <w:rPr>
                <w:rFonts w:ascii="Arial" w:hAnsi="Arial" w:cs="Arial"/>
                <w:color w:val="000000"/>
                <w:sz w:val="20"/>
                <w:szCs w:val="20"/>
              </w:rPr>
              <w:t>160</w:t>
            </w:r>
          </w:p>
        </w:tc>
        <w:tc>
          <w:tcPr>
            <w:tcW w:w="1134" w:type="dxa"/>
            <w:tcBorders>
              <w:top w:val="nil"/>
              <w:left w:val="nil"/>
              <w:bottom w:val="single" w:sz="4" w:space="0" w:color="auto"/>
              <w:right w:val="single" w:sz="4" w:space="0" w:color="auto"/>
            </w:tcBorders>
            <w:vAlign w:val="center"/>
          </w:tcPr>
          <w:p w14:paraId="5709B24B" w14:textId="2980C835" w:rsidR="00AA5BF7" w:rsidRPr="008537F4" w:rsidRDefault="00AA5BF7" w:rsidP="00AA5BF7">
            <w:pPr>
              <w:suppressAutoHyphens w:val="0"/>
              <w:jc w:val="center"/>
              <w:rPr>
                <w:rFonts w:ascii="Arial" w:hAnsi="Arial" w:cs="Arial"/>
                <w:color w:val="000000"/>
                <w:sz w:val="20"/>
                <w:szCs w:val="20"/>
                <w:lang w:val="ro-RO" w:eastAsia="ro-RO"/>
              </w:rPr>
            </w:pPr>
            <w:r>
              <w:rPr>
                <w:rFonts w:ascii="Arial" w:hAnsi="Arial" w:cs="Arial"/>
                <w:color w:val="000000"/>
                <w:sz w:val="20"/>
                <w:szCs w:val="20"/>
              </w:rPr>
              <w:t>126</w:t>
            </w:r>
          </w:p>
        </w:tc>
        <w:tc>
          <w:tcPr>
            <w:tcW w:w="1022" w:type="dxa"/>
            <w:tcBorders>
              <w:top w:val="nil"/>
              <w:left w:val="nil"/>
              <w:bottom w:val="single" w:sz="4" w:space="0" w:color="auto"/>
              <w:right w:val="single" w:sz="4" w:space="0" w:color="auto"/>
            </w:tcBorders>
            <w:vAlign w:val="center"/>
          </w:tcPr>
          <w:p w14:paraId="2A09C967" w14:textId="673ACBC5" w:rsidR="00AA5BF7" w:rsidRPr="008537F4" w:rsidRDefault="00AA5BF7" w:rsidP="00AA5BF7">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center"/>
          </w:tcPr>
          <w:p w14:paraId="54804C4F" w14:textId="32D351B5" w:rsidR="00AA5BF7" w:rsidRPr="008537F4" w:rsidRDefault="00AA5BF7" w:rsidP="00AA5BF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1066</w:t>
            </w:r>
          </w:p>
        </w:tc>
      </w:tr>
      <w:tr w:rsidR="00710A39" w:rsidRPr="00BD3863" w14:paraId="41E2ADC8"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6FF789"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C782D9D" w14:textId="77777777" w:rsidR="00710A39" w:rsidRPr="00313645" w:rsidRDefault="00710A39" w:rsidP="00FD2DAB">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97AE0FD" w14:textId="77777777" w:rsidR="00710A39" w:rsidRPr="00313645"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A16149D" w14:textId="77777777" w:rsidR="00710A39" w:rsidRPr="00313645"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C21A88B" w14:textId="77777777" w:rsidR="00710A39" w:rsidRPr="008537F4"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24BD0B5" w14:textId="77777777" w:rsidR="00710A39" w:rsidRPr="008537F4" w:rsidRDefault="00710A39" w:rsidP="00FD2DAB">
            <w:pPr>
              <w:suppressAutoHyphens w:val="0"/>
              <w:jc w:val="center"/>
              <w:rPr>
                <w:rFonts w:ascii="Arial" w:hAnsi="Arial" w:cs="Arial"/>
                <w:color w:val="000000"/>
                <w:sz w:val="20"/>
                <w:szCs w:val="20"/>
                <w:lang w:val="ro-RO" w:eastAsia="ro-RO"/>
              </w:rPr>
            </w:pPr>
            <w:r w:rsidRPr="0050644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center"/>
          </w:tcPr>
          <w:p w14:paraId="1192A578" w14:textId="77777777" w:rsidR="00710A39" w:rsidRPr="008537F4" w:rsidRDefault="00710A39" w:rsidP="00FD2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10A39" w:rsidRPr="00BD3863" w14:paraId="59EBBC1D"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31AC8C"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CB536F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F0BC10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0FA2FF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910116A"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8791029"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76DCA03" w14:textId="77777777" w:rsidR="00710A39" w:rsidRPr="008537F4" w:rsidRDefault="00710A39" w:rsidP="00FD2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10A39" w:rsidRPr="00BD3863" w14:paraId="39789486" w14:textId="77777777" w:rsidTr="00FD2DA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9C9B5F"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6A01687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312B9EF"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073F1F3" w14:textId="77777777" w:rsidR="00710A39" w:rsidRPr="00313645"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B15AEE0"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9E298AD" w14:textId="77777777" w:rsidR="00710A39" w:rsidRPr="008537F4" w:rsidRDefault="00710A39" w:rsidP="00FD2DAB">
            <w:pPr>
              <w:suppressAutoHyphens w:val="0"/>
              <w:jc w:val="center"/>
              <w:rPr>
                <w:rFonts w:ascii="Arial" w:hAnsi="Arial" w:cs="Arial"/>
                <w:color w:val="000000"/>
                <w:sz w:val="20"/>
                <w:szCs w:val="20"/>
                <w:lang w:val="ro-RO" w:eastAsia="ro-RO"/>
              </w:rPr>
            </w:pPr>
            <w:r w:rsidRPr="002771E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507DB66" w14:textId="77777777" w:rsidR="00710A39" w:rsidRPr="008537F4" w:rsidRDefault="00710A39" w:rsidP="00FD2DA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10A39" w:rsidRPr="00BD3863" w14:paraId="391EA40D" w14:textId="77777777" w:rsidTr="00FD2DA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430CA89"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ED6A842"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C01D88D"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0DDD5445"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EF693A2"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48AB35F"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81037B9"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136A9D8" w14:textId="77777777" w:rsidR="00710A39" w:rsidRPr="00BD3863" w:rsidRDefault="00710A39" w:rsidP="00FD2DA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A5BF7" w:rsidRPr="00BD3863" w14:paraId="402F74DA"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678865BB" w14:textId="77777777" w:rsidR="00AA5BF7" w:rsidRPr="00BD3863" w:rsidRDefault="00AA5BF7" w:rsidP="00AA5BF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6B39D0F" w14:textId="1C648538" w:rsidR="00AA5BF7" w:rsidRPr="00BA7A3C" w:rsidRDefault="00AA5BF7" w:rsidP="00AA5BF7">
            <w:pPr>
              <w:suppressAutoHyphens w:val="0"/>
              <w:jc w:val="center"/>
              <w:rPr>
                <w:rFonts w:ascii="Arial" w:hAnsi="Arial" w:cs="Arial"/>
                <w:color w:val="000000"/>
                <w:sz w:val="18"/>
                <w:szCs w:val="18"/>
                <w:lang w:val="ro-RO" w:eastAsia="ro-RO"/>
              </w:rPr>
            </w:pPr>
            <w:r>
              <w:rPr>
                <w:rFonts w:ascii="Arial" w:hAnsi="Arial" w:cs="Arial"/>
                <w:color w:val="000000"/>
                <w:sz w:val="20"/>
                <w:szCs w:val="20"/>
              </w:rPr>
              <w:t>1140</w:t>
            </w:r>
          </w:p>
        </w:tc>
        <w:tc>
          <w:tcPr>
            <w:tcW w:w="1117" w:type="dxa"/>
            <w:tcBorders>
              <w:top w:val="nil"/>
              <w:left w:val="nil"/>
              <w:bottom w:val="single" w:sz="4" w:space="0" w:color="auto"/>
              <w:right w:val="single" w:sz="4" w:space="0" w:color="auto"/>
            </w:tcBorders>
            <w:vAlign w:val="center"/>
          </w:tcPr>
          <w:p w14:paraId="639D3864" w14:textId="52510FF3" w:rsidR="00AA5BF7" w:rsidRPr="00BA7A3C" w:rsidRDefault="00AA5BF7" w:rsidP="00AA5BF7">
            <w:pPr>
              <w:suppressAutoHyphens w:val="0"/>
              <w:jc w:val="center"/>
              <w:rPr>
                <w:rFonts w:ascii="Arial" w:hAnsi="Arial" w:cs="Arial"/>
                <w:color w:val="000000"/>
                <w:sz w:val="18"/>
                <w:szCs w:val="18"/>
                <w:lang w:val="ro-RO" w:eastAsia="ro-RO"/>
              </w:rPr>
            </w:pPr>
            <w:r>
              <w:rPr>
                <w:rFonts w:ascii="Arial" w:hAnsi="Arial" w:cs="Arial"/>
                <w:color w:val="000000"/>
                <w:sz w:val="20"/>
                <w:szCs w:val="20"/>
              </w:rPr>
              <w:t>475</w:t>
            </w:r>
          </w:p>
        </w:tc>
        <w:tc>
          <w:tcPr>
            <w:tcW w:w="1080" w:type="dxa"/>
            <w:tcBorders>
              <w:top w:val="nil"/>
              <w:left w:val="nil"/>
              <w:bottom w:val="single" w:sz="4" w:space="0" w:color="auto"/>
              <w:right w:val="single" w:sz="4" w:space="0" w:color="auto"/>
            </w:tcBorders>
            <w:vAlign w:val="center"/>
          </w:tcPr>
          <w:p w14:paraId="21893C8E" w14:textId="7542BD07" w:rsidR="00AA5BF7" w:rsidRPr="00BA7A3C" w:rsidRDefault="00AA5BF7" w:rsidP="00AA5BF7">
            <w:pPr>
              <w:suppressAutoHyphens w:val="0"/>
              <w:jc w:val="center"/>
              <w:rPr>
                <w:rFonts w:ascii="Arial" w:hAnsi="Arial" w:cs="Arial"/>
                <w:color w:val="000000"/>
                <w:sz w:val="18"/>
                <w:szCs w:val="18"/>
                <w:lang w:val="ro-RO" w:eastAsia="ro-RO"/>
              </w:rPr>
            </w:pPr>
            <w:r>
              <w:rPr>
                <w:rFonts w:ascii="Arial" w:hAnsi="Arial" w:cs="Arial"/>
                <w:color w:val="000000"/>
                <w:sz w:val="20"/>
                <w:szCs w:val="20"/>
              </w:rPr>
              <w:t>118</w:t>
            </w:r>
          </w:p>
        </w:tc>
        <w:tc>
          <w:tcPr>
            <w:tcW w:w="1165" w:type="dxa"/>
            <w:tcBorders>
              <w:top w:val="nil"/>
              <w:left w:val="nil"/>
              <w:bottom w:val="single" w:sz="4" w:space="0" w:color="auto"/>
              <w:right w:val="single" w:sz="4" w:space="0" w:color="auto"/>
            </w:tcBorders>
            <w:vAlign w:val="center"/>
          </w:tcPr>
          <w:p w14:paraId="28E4E077" w14:textId="5C0CF3F6" w:rsidR="00AA5BF7" w:rsidRPr="00BA7A3C" w:rsidRDefault="00AA5BF7" w:rsidP="00AA5BF7">
            <w:pPr>
              <w:suppressAutoHyphens w:val="0"/>
              <w:jc w:val="center"/>
              <w:rPr>
                <w:rFonts w:ascii="Arial" w:hAnsi="Arial" w:cs="Arial"/>
                <w:color w:val="000000"/>
                <w:sz w:val="18"/>
                <w:szCs w:val="18"/>
                <w:lang w:val="ro-RO" w:eastAsia="ro-RO"/>
              </w:rPr>
            </w:pPr>
            <w:r>
              <w:rPr>
                <w:rFonts w:ascii="Arial" w:hAnsi="Arial" w:cs="Arial"/>
                <w:color w:val="000000"/>
                <w:sz w:val="20"/>
                <w:szCs w:val="20"/>
              </w:rPr>
              <w:t>106</w:t>
            </w:r>
          </w:p>
        </w:tc>
        <w:tc>
          <w:tcPr>
            <w:tcW w:w="1113" w:type="dxa"/>
            <w:tcBorders>
              <w:top w:val="nil"/>
              <w:left w:val="nil"/>
              <w:bottom w:val="single" w:sz="4" w:space="0" w:color="auto"/>
              <w:right w:val="single" w:sz="4" w:space="0" w:color="auto"/>
            </w:tcBorders>
            <w:vAlign w:val="center"/>
          </w:tcPr>
          <w:p w14:paraId="6F83F6A4" w14:textId="021C0F32" w:rsidR="00AA5BF7" w:rsidRPr="00BA7A3C" w:rsidRDefault="00AA5BF7" w:rsidP="00AA5BF7">
            <w:pPr>
              <w:suppressAutoHyphens w:val="0"/>
              <w:jc w:val="center"/>
              <w:rPr>
                <w:rFonts w:ascii="Arial" w:hAnsi="Arial" w:cs="Arial"/>
                <w:color w:val="000000"/>
                <w:sz w:val="18"/>
                <w:szCs w:val="18"/>
                <w:lang w:val="ro-RO" w:eastAsia="ro-RO"/>
              </w:rPr>
            </w:pPr>
            <w:r>
              <w:rPr>
                <w:rFonts w:ascii="Arial" w:hAnsi="Arial" w:cs="Arial"/>
                <w:color w:val="000000"/>
                <w:sz w:val="20"/>
                <w:szCs w:val="20"/>
              </w:rPr>
              <w:t>113</w:t>
            </w:r>
          </w:p>
        </w:tc>
        <w:tc>
          <w:tcPr>
            <w:tcW w:w="806" w:type="dxa"/>
            <w:tcBorders>
              <w:top w:val="nil"/>
              <w:left w:val="nil"/>
              <w:bottom w:val="single" w:sz="4" w:space="0" w:color="auto"/>
              <w:right w:val="single" w:sz="4" w:space="0" w:color="auto"/>
            </w:tcBorders>
            <w:vAlign w:val="center"/>
          </w:tcPr>
          <w:p w14:paraId="3499E15F" w14:textId="7EA2D2DB" w:rsidR="00AA5BF7" w:rsidRPr="00BA7A3C" w:rsidRDefault="00AA5BF7" w:rsidP="00AA5BF7">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center"/>
          </w:tcPr>
          <w:p w14:paraId="0E67D3A7" w14:textId="17E3A718" w:rsidR="00AA5BF7" w:rsidRPr="00BA7A3C" w:rsidRDefault="00AA5BF7" w:rsidP="00AA5BF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1953</w:t>
            </w:r>
          </w:p>
        </w:tc>
      </w:tr>
      <w:tr w:rsidR="00710A39" w:rsidRPr="00BD3863" w14:paraId="4314CCC6"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77A29819"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33B1ED2C"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BE46EA6"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575C2F4"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61C4CCA7"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5EBFD7B"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9683737"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center"/>
          </w:tcPr>
          <w:p w14:paraId="0E1B2987" w14:textId="77777777" w:rsidR="00710A39" w:rsidRPr="00BA7A3C" w:rsidRDefault="00710A39" w:rsidP="00FD2DA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10A39" w:rsidRPr="00BD3863" w14:paraId="0911B1E9"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1000B2A1"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05D19725"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4A012F3"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C03CA13"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86BED8D"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F853255"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3E8C73C"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4303944" w14:textId="77777777" w:rsidR="00710A39" w:rsidRPr="00BA7A3C" w:rsidRDefault="00710A39" w:rsidP="00FD2DA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10A39" w:rsidRPr="00BD3863" w14:paraId="0419DC65" w14:textId="77777777" w:rsidTr="00FD2DAB">
        <w:trPr>
          <w:trHeight w:val="288"/>
        </w:trPr>
        <w:tc>
          <w:tcPr>
            <w:tcW w:w="2980" w:type="dxa"/>
            <w:tcBorders>
              <w:top w:val="nil"/>
              <w:left w:val="single" w:sz="4" w:space="0" w:color="auto"/>
              <w:bottom w:val="single" w:sz="4" w:space="0" w:color="auto"/>
              <w:right w:val="single" w:sz="4" w:space="0" w:color="auto"/>
            </w:tcBorders>
            <w:vAlign w:val="center"/>
            <w:hideMark/>
          </w:tcPr>
          <w:p w14:paraId="06E2E0B6" w14:textId="77777777" w:rsidR="00710A39" w:rsidRPr="00BD3863" w:rsidRDefault="00710A39" w:rsidP="00FD2DA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8D347E9"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C7A8C69"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34697F06"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4E3ACBCA"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0A8F094"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C2242B2" w14:textId="77777777" w:rsidR="00710A39" w:rsidRPr="00BA7A3C" w:rsidRDefault="00710A39" w:rsidP="00FD2DAB">
            <w:pPr>
              <w:suppressAutoHyphens w:val="0"/>
              <w:jc w:val="center"/>
              <w:rPr>
                <w:rFonts w:ascii="Arial" w:hAnsi="Arial" w:cs="Arial"/>
                <w:color w:val="000000"/>
                <w:sz w:val="18"/>
                <w:szCs w:val="18"/>
                <w:lang w:val="ro-RO" w:eastAsia="ro-RO"/>
              </w:rPr>
            </w:pPr>
            <w:r w:rsidRPr="005D06E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96573D7" w14:textId="77777777" w:rsidR="00710A39" w:rsidRPr="00BA7A3C" w:rsidRDefault="00710A39" w:rsidP="00FD2DAB">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7ABE0FB2" w:rsidR="00EA46A4" w:rsidRPr="00514532" w:rsidRDefault="00B6342C" w:rsidP="00B6342C">
      <w:pPr>
        <w:pStyle w:val="Heading2"/>
      </w:pPr>
      <w:bookmarkStart w:id="20" w:name="_Toc230096529"/>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907567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A5BF7">
        <w:rPr>
          <w:rFonts w:ascii="Arial" w:hAnsi="Arial" w:cs="Arial"/>
          <w:lang w:val="pt-BR"/>
        </w:rPr>
        <w:t>DN13_km51+790-km63+952</w:t>
      </w:r>
      <w:r w:rsidR="005268D7" w:rsidRPr="00FD1C6E">
        <w:rPr>
          <w:rFonts w:ascii="Arial" w:hAnsi="Arial" w:cs="Arial"/>
          <w:lang w:val="it-IT"/>
        </w:rPr>
        <w:t>, cod identificare RD_RO_00_</w:t>
      </w:r>
      <w:r w:rsidR="003825C5">
        <w:rPr>
          <w:rFonts w:ascii="Arial" w:hAnsi="Arial" w:cs="Arial"/>
          <w:lang w:val="it-IT"/>
        </w:rPr>
        <w:t>12</w:t>
      </w:r>
      <w:r w:rsidR="00AA5BF7">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825C5" w:rsidRPr="00BB09BF" w14:paraId="670AD959" w14:textId="77777777" w:rsidTr="00263F2C">
        <w:trPr>
          <w:jc w:val="center"/>
        </w:trPr>
        <w:tc>
          <w:tcPr>
            <w:tcW w:w="2795" w:type="dxa"/>
          </w:tcPr>
          <w:p w14:paraId="7CD6C8FF" w14:textId="718C1046" w:rsidR="003825C5" w:rsidRDefault="00433B3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56E9EBE0" w14:textId="1E2A9B28" w:rsidR="003825C5" w:rsidRDefault="00433B33"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3825C5">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AFDEDED" w:rsidR="00FC534B" w:rsidRPr="00FC534B" w:rsidRDefault="00433B33" w:rsidP="00DF0BBF">
      <w:pPr>
        <w:suppressAutoHyphens w:val="0"/>
        <w:jc w:val="center"/>
        <w:rPr>
          <w:kern w:val="0"/>
          <w:lang w:val="ro-RO" w:eastAsia="ro-RO"/>
        </w:rPr>
      </w:pPr>
      <w:r>
        <w:rPr>
          <w:noProof/>
        </w:rPr>
        <w:drawing>
          <wp:inline distT="0" distB="0" distL="0" distR="0" wp14:anchorId="6A9D6A6C" wp14:editId="34089C75">
            <wp:extent cx="4895238" cy="700950"/>
            <wp:effectExtent l="0" t="0" r="635" b="4445"/>
            <wp:docPr id="499518894"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80EA5B4" w14:textId="2C8D59D3" w:rsidR="00875F1B" w:rsidRDefault="00875F1B">
      <w:pPr>
        <w:suppressAutoHyphens w:val="0"/>
        <w:rPr>
          <w:rFonts w:ascii="Arial" w:hAnsi="Arial" w:cs="Arial"/>
          <w:bCs/>
          <w:lang w:val="ro-RO"/>
        </w:rPr>
      </w:pPr>
      <w:r>
        <w:rPr>
          <w:rFonts w:ascii="Arial" w:hAnsi="Arial" w:cs="Arial"/>
          <w:bCs/>
          <w:lang w:val="ro-RO"/>
        </w:rPr>
        <w:br w:type="page"/>
      </w:r>
    </w:p>
    <w:p w14:paraId="45BBD01D"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875F1B" w:rsidRPr="00875F1B" w14:paraId="21DFD255" w14:textId="77777777" w:rsidTr="00875F1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3BCEBA2"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 xml:space="preserve">Banda de </w:t>
            </w:r>
            <w:proofErr w:type="spellStart"/>
            <w:r w:rsidRPr="00875F1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A8A60E"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proofErr w:type="spellStart"/>
            <w:r w:rsidRPr="00875F1B">
              <w:rPr>
                <w:rFonts w:ascii="Calibri" w:hAnsi="Calibri" w:cs="Calibri"/>
                <w:b/>
                <w:bCs/>
                <w:color w:val="000000"/>
                <w:kern w:val="0"/>
                <w:sz w:val="16"/>
                <w:szCs w:val="16"/>
                <w:lang w:eastAsia="en-US"/>
              </w:rPr>
              <w:t>Hoghiz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F738D6"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proofErr w:type="spellStart"/>
            <w:r w:rsidRPr="00875F1B">
              <w:rPr>
                <w:rFonts w:ascii="Calibri" w:hAnsi="Calibri" w:cs="Calibri"/>
                <w:b/>
                <w:bCs/>
                <w:color w:val="000000"/>
                <w:kern w:val="0"/>
                <w:sz w:val="16"/>
                <w:szCs w:val="16"/>
                <w:lang w:eastAsia="en-US"/>
              </w:rPr>
              <w:t>Ungra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4C23BE"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proofErr w:type="spellStart"/>
            <w:r w:rsidRPr="00875F1B">
              <w:rPr>
                <w:rFonts w:ascii="Calibri" w:hAnsi="Calibri" w:cs="Calibri"/>
                <w:b/>
                <w:bCs/>
                <w:color w:val="000000"/>
                <w:kern w:val="0"/>
                <w:sz w:val="16"/>
                <w:szCs w:val="16"/>
                <w:lang w:eastAsia="en-US"/>
              </w:rPr>
              <w:t>Rupea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03D3C5"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TOTAL</w:t>
            </w:r>
          </w:p>
        </w:tc>
      </w:tr>
      <w:tr w:rsidR="00875F1B" w:rsidRPr="00875F1B" w14:paraId="762C3C23" w14:textId="77777777" w:rsidTr="00875F1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94DDB5" w14:textId="77777777" w:rsidR="00875F1B" w:rsidRPr="00875F1B" w:rsidRDefault="00875F1B" w:rsidP="00875F1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0A3FB5"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proofErr w:type="spellStart"/>
            <w:r w:rsidRPr="00875F1B">
              <w:rPr>
                <w:rFonts w:ascii="Calibri" w:hAnsi="Calibri" w:cs="Calibri"/>
                <w:b/>
                <w:bCs/>
                <w:color w:val="000000"/>
                <w:kern w:val="0"/>
                <w:sz w:val="16"/>
                <w:szCs w:val="16"/>
                <w:lang w:eastAsia="en-US"/>
              </w:rPr>
              <w:t>Efect</w:t>
            </w:r>
            <w:proofErr w:type="spellEnd"/>
            <w:r w:rsidRPr="00875F1B">
              <w:rPr>
                <w:rFonts w:ascii="Calibri" w:hAnsi="Calibri" w:cs="Calibri"/>
                <w:b/>
                <w:bCs/>
                <w:color w:val="000000"/>
                <w:kern w:val="0"/>
                <w:sz w:val="16"/>
                <w:szCs w:val="16"/>
                <w:lang w:eastAsia="en-US"/>
              </w:rPr>
              <w:t xml:space="preserve"> </w:t>
            </w:r>
            <w:proofErr w:type="spellStart"/>
            <w:r w:rsidRPr="00875F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3AE7DE"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proofErr w:type="spellStart"/>
            <w:r w:rsidRPr="00875F1B">
              <w:rPr>
                <w:rFonts w:ascii="Calibri" w:hAnsi="Calibri" w:cs="Calibri"/>
                <w:b/>
                <w:bCs/>
                <w:color w:val="000000"/>
                <w:kern w:val="0"/>
                <w:sz w:val="16"/>
                <w:szCs w:val="16"/>
                <w:lang w:eastAsia="en-US"/>
              </w:rPr>
              <w:t>Efect</w:t>
            </w:r>
            <w:proofErr w:type="spellEnd"/>
            <w:r w:rsidRPr="00875F1B">
              <w:rPr>
                <w:rFonts w:ascii="Calibri" w:hAnsi="Calibri" w:cs="Calibri"/>
                <w:b/>
                <w:bCs/>
                <w:color w:val="000000"/>
                <w:kern w:val="0"/>
                <w:sz w:val="16"/>
                <w:szCs w:val="16"/>
                <w:lang w:eastAsia="en-US"/>
              </w:rPr>
              <w:t xml:space="preserve"> </w:t>
            </w:r>
            <w:proofErr w:type="spellStart"/>
            <w:r w:rsidRPr="00875F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DE2163"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proofErr w:type="spellStart"/>
            <w:r w:rsidRPr="00875F1B">
              <w:rPr>
                <w:rFonts w:ascii="Calibri" w:hAnsi="Calibri" w:cs="Calibri"/>
                <w:b/>
                <w:bCs/>
                <w:color w:val="000000"/>
                <w:kern w:val="0"/>
                <w:sz w:val="16"/>
                <w:szCs w:val="16"/>
                <w:lang w:eastAsia="en-US"/>
              </w:rPr>
              <w:t>Efect</w:t>
            </w:r>
            <w:proofErr w:type="spellEnd"/>
            <w:r w:rsidRPr="00875F1B">
              <w:rPr>
                <w:rFonts w:ascii="Calibri" w:hAnsi="Calibri" w:cs="Calibri"/>
                <w:b/>
                <w:bCs/>
                <w:color w:val="000000"/>
                <w:kern w:val="0"/>
                <w:sz w:val="16"/>
                <w:szCs w:val="16"/>
                <w:lang w:eastAsia="en-US"/>
              </w:rPr>
              <w:t xml:space="preserve"> </w:t>
            </w:r>
            <w:proofErr w:type="spellStart"/>
            <w:r w:rsidRPr="00875F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B3C8D3"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proofErr w:type="spellStart"/>
            <w:r w:rsidRPr="00875F1B">
              <w:rPr>
                <w:rFonts w:ascii="Calibri" w:hAnsi="Calibri" w:cs="Calibri"/>
                <w:b/>
                <w:bCs/>
                <w:color w:val="000000"/>
                <w:kern w:val="0"/>
                <w:sz w:val="16"/>
                <w:szCs w:val="16"/>
                <w:lang w:eastAsia="en-US"/>
              </w:rPr>
              <w:t>Efect</w:t>
            </w:r>
            <w:proofErr w:type="spellEnd"/>
            <w:r w:rsidRPr="00875F1B">
              <w:rPr>
                <w:rFonts w:ascii="Calibri" w:hAnsi="Calibri" w:cs="Calibri"/>
                <w:b/>
                <w:bCs/>
                <w:color w:val="000000"/>
                <w:kern w:val="0"/>
                <w:sz w:val="16"/>
                <w:szCs w:val="16"/>
                <w:lang w:eastAsia="en-US"/>
              </w:rPr>
              <w:t xml:space="preserve"> </w:t>
            </w:r>
            <w:proofErr w:type="spellStart"/>
            <w:r w:rsidRPr="00875F1B">
              <w:rPr>
                <w:rFonts w:ascii="Calibri" w:hAnsi="Calibri" w:cs="Calibri"/>
                <w:b/>
                <w:bCs/>
                <w:color w:val="000000"/>
                <w:kern w:val="0"/>
                <w:sz w:val="16"/>
                <w:szCs w:val="16"/>
                <w:lang w:eastAsia="en-US"/>
              </w:rPr>
              <w:t>dăunător</w:t>
            </w:r>
            <w:proofErr w:type="spellEnd"/>
          </w:p>
        </w:tc>
      </w:tr>
      <w:tr w:rsidR="00875F1B" w:rsidRPr="00875F1B" w14:paraId="7AB51CD1" w14:textId="77777777" w:rsidTr="00875F1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0C03BA" w14:textId="77777777" w:rsidR="00875F1B" w:rsidRPr="00875F1B" w:rsidRDefault="00875F1B" w:rsidP="00875F1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F7B788"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48C8C1"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4A609D"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695256"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8864EA"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0943D47"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FF7F39"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C06A8C"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C46995"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13421B"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DC02DC"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66B832"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HSD</w:t>
            </w:r>
          </w:p>
        </w:tc>
      </w:tr>
      <w:tr w:rsidR="00875F1B" w:rsidRPr="00875F1B" w14:paraId="137A1C7B"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F892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DD16C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07F7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E65BD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5DF14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E87D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E026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FAF5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7839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1FF48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5F57DA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1F42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860C53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8</w:t>
            </w:r>
          </w:p>
        </w:tc>
      </w:tr>
      <w:tr w:rsidR="00875F1B" w:rsidRPr="00875F1B" w14:paraId="5E7978C7"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A3643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D47668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5CBE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DCE61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3D38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6AD5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4F7D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5AC8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8AFA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F486A9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2F296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3635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E1749D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4</w:t>
            </w:r>
          </w:p>
        </w:tc>
      </w:tr>
      <w:tr w:rsidR="00875F1B" w:rsidRPr="00875F1B" w14:paraId="67644846"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B4DD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3874D3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9EB5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B6DA9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DFA6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CFA5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BE3A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29123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C168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EE9176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32C06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BF2E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A73612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w:t>
            </w:r>
          </w:p>
        </w:tc>
      </w:tr>
      <w:tr w:rsidR="00875F1B" w:rsidRPr="00875F1B" w14:paraId="00628370"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359D7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CE6B79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F1CF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A7E1A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902B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AC72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8043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7211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CC75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08854F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301A9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79CA2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C4E3C0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3</w:t>
            </w:r>
          </w:p>
        </w:tc>
      </w:tr>
      <w:tr w:rsidR="00875F1B" w:rsidRPr="00875F1B" w14:paraId="17429F02"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59027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7C000C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A6B9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2F756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B6A9B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969A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782BB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3420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932A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E99134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853FC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EC2C2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266A7D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w:t>
            </w:r>
          </w:p>
        </w:tc>
      </w:tr>
      <w:tr w:rsidR="00875F1B" w:rsidRPr="00875F1B" w14:paraId="3ABFC2E9"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DABB6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F54810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6303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D4D65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FCD6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8B85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406F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B2DA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270D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5401C3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7F6B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11EC2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89C99A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r>
      <w:tr w:rsidR="00875F1B" w:rsidRPr="00875F1B" w14:paraId="05640ADA"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A5284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008130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DB89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2F980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73E5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FAA0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ADC9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E0F2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7699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26B72D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2194E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9F98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4C6457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r>
      <w:tr w:rsidR="00875F1B" w:rsidRPr="00875F1B" w14:paraId="4F655207"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1032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3E273E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4B65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52F5A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6D24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E842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09E3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279D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959D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007748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0F25F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FEE9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AE0DC0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r>
      <w:tr w:rsidR="00875F1B" w:rsidRPr="00875F1B" w14:paraId="45D9D390"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08C8F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51246D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5101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7BFC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4818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9917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BDC33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F80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6503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B8FBA0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E1526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23E0F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97919A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r>
      <w:tr w:rsidR="00875F1B" w:rsidRPr="00875F1B" w14:paraId="4344AD68"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6287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B9BE97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8AB4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FF1A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751B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79BF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D770E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1338D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871A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AD4D4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7A009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6A23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639D24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3</w:t>
            </w:r>
          </w:p>
        </w:tc>
      </w:tr>
      <w:tr w:rsidR="00875F1B" w:rsidRPr="00875F1B" w14:paraId="6E82996C"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D50C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5D11F5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C0AC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704C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044B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9880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3990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3903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1726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4CF28D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5DD1B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4043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862B9E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r>
      <w:tr w:rsidR="00875F1B" w:rsidRPr="00875F1B" w14:paraId="2F925B12"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4C18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FC0B36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F571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AC59E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0EEB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3DF5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BF12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CF82B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78C7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356C9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43DF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1912E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F7054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r>
      <w:tr w:rsidR="00875F1B" w:rsidRPr="00875F1B" w14:paraId="40F68662"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C990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A488DE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9566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F5563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91B7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EEFB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EBFE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F5EAE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1406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51DC1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74F1E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1612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AA898B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3</w:t>
            </w:r>
          </w:p>
        </w:tc>
      </w:tr>
      <w:tr w:rsidR="00875F1B" w:rsidRPr="00875F1B" w14:paraId="24B55317"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E2D6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708D0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0143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59DA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D4D8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33F2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AAD9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214F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BB19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08772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CFB45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47192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9D684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w:t>
            </w:r>
          </w:p>
        </w:tc>
      </w:tr>
      <w:tr w:rsidR="00875F1B" w:rsidRPr="00875F1B" w14:paraId="75B965C8"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16C2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7DEE2F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7076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4189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043B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22AF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7A9D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A671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248C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7EEF8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B8FEC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2796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C9045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w:t>
            </w:r>
          </w:p>
        </w:tc>
      </w:tr>
      <w:tr w:rsidR="00875F1B" w:rsidRPr="00875F1B" w14:paraId="258EAB92"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82AF8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495A4D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1A62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0A63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4BFA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859C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BA174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1B66F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9F4D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4381A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D296F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5BE9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D9DB0A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8</w:t>
            </w:r>
          </w:p>
        </w:tc>
      </w:tr>
      <w:tr w:rsidR="00875F1B" w:rsidRPr="00875F1B" w14:paraId="7C85AB2A"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58BCC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050109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93E1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0761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E2D5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F4E3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78629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AB65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2C52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B2724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743C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0A47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3C1CA9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74A6389F"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045FD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DCD4F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364E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36D0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98CD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CE6E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F2FAB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A282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37E4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7FDA9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F164D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B6565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C1BE17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w:t>
            </w:r>
          </w:p>
        </w:tc>
      </w:tr>
      <w:tr w:rsidR="00875F1B" w:rsidRPr="00875F1B" w14:paraId="7283518C"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D71F2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2D2EA8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BB18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57CC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FCF4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ED3F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76A58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96DC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66D6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8FBBA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1F724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6EE70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CA0DE7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r>
      <w:tr w:rsidR="00875F1B" w:rsidRPr="00875F1B" w14:paraId="10E2B648"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DC4B4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841313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A1B4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5DFF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CF64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0871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C397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5E44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31AF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2D23E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84AE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EDAFB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57BFE9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3C683235"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77B04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EB3C3D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C82E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64DB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0BDC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E242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E05B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D5E7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E158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5BF5F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8DBF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BE35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1ED01B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411C0424"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AFBD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17C1FC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AEEE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AF75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EC68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218CE"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E7DC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C77E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0209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3E6A7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7208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70DC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D8F42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622365AA"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D7AFE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F84B83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BFAE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589E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7FA7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FC29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9A969F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2B7F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76D8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5E16069"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C4E80"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9C3A5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A783F5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7EA75E54"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00224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72F800B"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FEAB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C01E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13D0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F0E2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FF65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A5C9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E154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52D5CC"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0FC4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3C064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CA2982"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0F18A375"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DAB15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1D1C43F"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291E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4562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942E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9392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1F90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AC74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AAFF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CCE4F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933A5"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F1F33"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A1CD4B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281AE6EE"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437D78" w14:textId="77777777" w:rsidR="00875F1B" w:rsidRPr="00875F1B" w:rsidRDefault="00875F1B" w:rsidP="00875F1B">
            <w:pPr>
              <w:suppressAutoHyphens w:val="0"/>
              <w:jc w:val="center"/>
              <w:rPr>
                <w:rFonts w:ascii="Calibri" w:hAnsi="Calibri" w:cs="Calibri"/>
                <w:color w:val="000000"/>
                <w:kern w:val="0"/>
                <w:sz w:val="16"/>
                <w:szCs w:val="16"/>
                <w:lang w:eastAsia="en-US"/>
              </w:rPr>
            </w:pPr>
            <w:proofErr w:type="spellStart"/>
            <w:r w:rsidRPr="00875F1B">
              <w:rPr>
                <w:rFonts w:ascii="Calibri" w:hAnsi="Calibri" w:cs="Calibri"/>
                <w:color w:val="000000"/>
                <w:kern w:val="0"/>
                <w:sz w:val="16"/>
                <w:szCs w:val="16"/>
                <w:lang w:eastAsia="en-US"/>
              </w:rPr>
              <w:t>peste</w:t>
            </w:r>
            <w:proofErr w:type="spellEnd"/>
            <w:r w:rsidRPr="00875F1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B3146C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40BA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F6EE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DF24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45246"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54888"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C620D"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A3BA1"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6E5E1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C6097"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2383A"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23EBD4" w14:textId="77777777" w:rsidR="00875F1B" w:rsidRPr="00875F1B" w:rsidRDefault="00875F1B" w:rsidP="00875F1B">
            <w:pPr>
              <w:suppressAutoHyphens w:val="0"/>
              <w:jc w:val="center"/>
              <w:rPr>
                <w:rFonts w:ascii="Calibri" w:hAnsi="Calibri" w:cs="Calibri"/>
                <w:color w:val="000000"/>
                <w:kern w:val="0"/>
                <w:sz w:val="16"/>
                <w:szCs w:val="16"/>
                <w:lang w:eastAsia="en-US"/>
              </w:rPr>
            </w:pPr>
            <w:r w:rsidRPr="00875F1B">
              <w:rPr>
                <w:rFonts w:ascii="Calibri" w:hAnsi="Calibri" w:cs="Calibri"/>
                <w:color w:val="000000"/>
                <w:kern w:val="0"/>
                <w:sz w:val="16"/>
                <w:szCs w:val="16"/>
                <w:lang w:eastAsia="en-US"/>
              </w:rPr>
              <w:t>0</w:t>
            </w:r>
          </w:p>
        </w:tc>
      </w:tr>
      <w:tr w:rsidR="00875F1B" w:rsidRPr="00875F1B" w14:paraId="0EE5F6DC" w14:textId="77777777" w:rsidTr="00875F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19F3CE"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DAAFA48"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06AD5"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F1F3C93"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63D361"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B1135E"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040E2FA"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45064E5"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3B5106"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222</w:t>
            </w:r>
          </w:p>
        </w:tc>
        <w:tc>
          <w:tcPr>
            <w:tcW w:w="500" w:type="dxa"/>
            <w:tcBorders>
              <w:top w:val="nil"/>
              <w:left w:val="nil"/>
              <w:bottom w:val="single" w:sz="8" w:space="0" w:color="auto"/>
              <w:right w:val="single" w:sz="8" w:space="0" w:color="auto"/>
            </w:tcBorders>
            <w:vAlign w:val="center"/>
            <w:hideMark/>
          </w:tcPr>
          <w:p w14:paraId="5DA036FC"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666A3949"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249A43"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267</w:t>
            </w:r>
          </w:p>
        </w:tc>
        <w:tc>
          <w:tcPr>
            <w:tcW w:w="500" w:type="dxa"/>
            <w:tcBorders>
              <w:top w:val="nil"/>
              <w:left w:val="nil"/>
              <w:bottom w:val="single" w:sz="8" w:space="0" w:color="auto"/>
              <w:right w:val="single" w:sz="8" w:space="0" w:color="auto"/>
            </w:tcBorders>
            <w:vAlign w:val="center"/>
            <w:hideMark/>
          </w:tcPr>
          <w:p w14:paraId="5B3EAFAA" w14:textId="77777777" w:rsidR="00875F1B" w:rsidRPr="00875F1B" w:rsidRDefault="00875F1B" w:rsidP="00875F1B">
            <w:pPr>
              <w:suppressAutoHyphens w:val="0"/>
              <w:jc w:val="center"/>
              <w:rPr>
                <w:rFonts w:ascii="Calibri" w:hAnsi="Calibri" w:cs="Calibri"/>
                <w:b/>
                <w:bCs/>
                <w:color w:val="000000"/>
                <w:kern w:val="0"/>
                <w:sz w:val="16"/>
                <w:szCs w:val="16"/>
                <w:lang w:eastAsia="en-US"/>
              </w:rPr>
            </w:pPr>
            <w:r w:rsidRPr="00875F1B">
              <w:rPr>
                <w:rFonts w:ascii="Calibri" w:hAnsi="Calibri" w:cs="Calibri"/>
                <w:b/>
                <w:bCs/>
                <w:color w:val="000000"/>
                <w:kern w:val="0"/>
                <w:sz w:val="16"/>
                <w:szCs w:val="16"/>
                <w:lang w:eastAsia="en-US"/>
              </w:rPr>
              <w:t>52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97F6CA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875F1B">
        <w:rPr>
          <w:rFonts w:ascii="Arial" w:hAnsi="Arial" w:cs="Arial"/>
          <w:iCs/>
          <w:color w:val="000000"/>
          <w:lang w:val="ro-RO"/>
        </w:rPr>
        <w:t>267</w:t>
      </w:r>
      <w:r>
        <w:rPr>
          <w:rFonts w:ascii="Arial" w:hAnsi="Arial" w:cs="Arial"/>
          <w:iCs/>
          <w:color w:val="000000"/>
          <w:lang w:val="ro-RO"/>
        </w:rPr>
        <w:t xml:space="preserve"> persoane expuse la diferite niveluri ale zgomotului cauzat de traficul rutier prezintă un grad ridicat de disconfort, iar </w:t>
      </w:r>
      <w:r w:rsidR="00875F1B">
        <w:rPr>
          <w:rFonts w:ascii="Arial" w:hAnsi="Arial" w:cs="Arial"/>
          <w:iCs/>
          <w:color w:val="000000"/>
          <w:lang w:val="ro-RO"/>
        </w:rPr>
        <w:t>52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B6342C">
      <w:pPr>
        <w:pStyle w:val="Heading2"/>
      </w:pPr>
      <w:bookmarkStart w:id="21" w:name="_Toc230096530"/>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B6342C">
      <w:pPr>
        <w:pStyle w:val="Heading2"/>
      </w:pPr>
      <w:bookmarkStart w:id="22" w:name="_Toc230096531"/>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5E35A782" w:rsidR="00BF22CA" w:rsidRPr="00CC511B" w:rsidRDefault="003563EE" w:rsidP="003563EE">
      <w:pPr>
        <w:pStyle w:val="BodyTextIndent"/>
        <w:tabs>
          <w:tab w:val="left" w:pos="0"/>
        </w:tabs>
        <w:ind w:left="0" w:firstLine="0"/>
        <w:rPr>
          <w:rFonts w:ascii="Arial" w:hAnsi="Arial" w:cs="Arial"/>
          <w:bCs w:val="0"/>
          <w:color w:val="000000"/>
          <w:lang w:val="ro-RO"/>
        </w:rPr>
      </w:pPr>
      <w:r w:rsidRPr="003563EE">
        <w:rPr>
          <w:rFonts w:ascii="Arial" w:hAnsi="Arial" w:cs="Arial"/>
          <w:b w:val="0"/>
          <w:bCs w:val="0"/>
          <w:color w:val="auto"/>
          <w:sz w:val="24"/>
          <w:szCs w:val="24"/>
        </w:rPr>
        <w:t>Pentru acest sector de drum principal nu au fost realizate hărți strategice de zgomot aferente anului 2016</w:t>
      </w:r>
      <w:r>
        <w:rPr>
          <w:rFonts w:ascii="Arial" w:hAnsi="Arial" w:cs="Arial"/>
          <w:b w:val="0"/>
          <w:bCs w:val="0"/>
          <w:color w:val="auto"/>
          <w:sz w:val="24"/>
          <w:szCs w:val="24"/>
        </w:rPr>
        <w:t>, prin urmare nu există măsuri de reducere a zgomotului</w:t>
      </w:r>
      <w:r w:rsidRPr="00CC511B">
        <w:rPr>
          <w:rFonts w:ascii="Arial" w:hAnsi="Arial" w:cs="Arial"/>
          <w:b w:val="0"/>
          <w:color w:val="000000"/>
          <w:sz w:val="24"/>
          <w:szCs w:val="24"/>
          <w:lang w:val="ro-RO"/>
        </w:rPr>
        <w:t>.</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B6342C">
      <w:pPr>
        <w:pStyle w:val="Heading2"/>
      </w:pPr>
      <w:bookmarkStart w:id="23" w:name="_Toc230096532"/>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3"/>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65451C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33B33">
        <w:rPr>
          <w:rFonts w:ascii="Arial" w:hAnsi="Arial" w:cs="Arial"/>
          <w:lang w:val="pt-BR"/>
        </w:rPr>
        <w:t>DN13_km51+790-km63+952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433B33">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w:t>
      </w:r>
      <w:r w:rsidRPr="00CC511B">
        <w:rPr>
          <w:rFonts w:ascii="Arial" w:hAnsi="Arial" w:cs="Arial"/>
          <w:b w:val="0"/>
          <w:color w:val="000000"/>
          <w:sz w:val="24"/>
          <w:szCs w:val="24"/>
          <w:lang w:val="ro-RO"/>
        </w:rPr>
        <w:lastRenderedPageBreak/>
        <w:t xml:space="preserve">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6D76A2A" w:rsidR="00BF22CA" w:rsidRPr="00CC511B" w:rsidRDefault="00125C33">
      <w:pPr>
        <w:pStyle w:val="BodyTextIndent"/>
        <w:tabs>
          <w:tab w:val="left" w:pos="0"/>
        </w:tabs>
        <w:ind w:left="0" w:firstLine="0"/>
        <w:rPr>
          <w:rFonts w:ascii="Arial" w:hAnsi="Arial" w:cs="Arial"/>
          <w:b w:val="0"/>
          <w:color w:val="000000"/>
          <w:sz w:val="24"/>
          <w:szCs w:val="24"/>
          <w:lang w:val="ro-RO"/>
        </w:rPr>
      </w:pPr>
      <w:r w:rsidRPr="00433B33">
        <w:rPr>
          <w:rFonts w:ascii="Arial" w:hAnsi="Arial" w:cs="Arial"/>
          <w:b w:val="0"/>
          <w:color w:val="auto"/>
          <w:sz w:val="24"/>
          <w:szCs w:val="24"/>
          <w:lang w:val="ro-RO"/>
        </w:rPr>
        <w:t xml:space="preserve">Pentru </w:t>
      </w:r>
      <w:r w:rsidR="00506A16" w:rsidRPr="00433B33">
        <w:rPr>
          <w:rFonts w:ascii="Arial" w:hAnsi="Arial" w:cs="Arial"/>
          <w:b w:val="0"/>
          <w:color w:val="auto"/>
          <w:sz w:val="24"/>
          <w:szCs w:val="24"/>
          <w:lang w:val="ro-RO"/>
        </w:rPr>
        <w:t xml:space="preserve">drumul principal </w:t>
      </w:r>
      <w:r w:rsidR="00433B33" w:rsidRPr="00433B33">
        <w:rPr>
          <w:rFonts w:ascii="Arial" w:hAnsi="Arial" w:cs="Arial"/>
          <w:b w:val="0"/>
          <w:color w:val="auto"/>
          <w:sz w:val="24"/>
          <w:szCs w:val="24"/>
          <w:lang w:val="pt-BR"/>
        </w:rPr>
        <w:t>DN13_km51+790-km63+952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433B33">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514C4">
        <w:rPr>
          <w:rFonts w:ascii="Arial" w:hAnsi="Arial" w:cs="Arial"/>
          <w:bCs/>
          <w:lang w:val="ro-RO"/>
        </w:rPr>
        <w:t xml:space="preserve">Tab. </w:t>
      </w:r>
      <w:r w:rsidR="00E20A7E" w:rsidRPr="001514C4">
        <w:rPr>
          <w:rFonts w:ascii="Arial" w:hAnsi="Arial" w:cs="Arial"/>
          <w:bCs/>
          <w:lang w:val="ro-RO"/>
        </w:rPr>
        <w:t>12</w:t>
      </w:r>
      <w:r w:rsidRPr="001514C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D939B8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F676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F6762" w:rsidRPr="0038617C" w14:paraId="20F500CB"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7C53F5A" w14:textId="77777777" w:rsidR="004F6762" w:rsidRPr="0038617C" w:rsidRDefault="004F6762"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1C3E8E" w14:textId="702165E7" w:rsidR="004F6762" w:rsidRPr="0038617C" w:rsidRDefault="004F6762"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Hoghiz</w:t>
            </w:r>
          </w:p>
        </w:tc>
        <w:tc>
          <w:tcPr>
            <w:tcW w:w="1760" w:type="dxa"/>
            <w:tcBorders>
              <w:top w:val="nil"/>
              <w:left w:val="nil"/>
              <w:bottom w:val="single" w:sz="4" w:space="0" w:color="auto"/>
              <w:right w:val="single" w:sz="4" w:space="0" w:color="auto"/>
            </w:tcBorders>
            <w:noWrap/>
            <w:vAlign w:val="center"/>
            <w:hideMark/>
          </w:tcPr>
          <w:p w14:paraId="6798A5C6" w14:textId="29C23ED9" w:rsidR="004F6762" w:rsidRPr="0038617C" w:rsidRDefault="001514C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1C951D" w14:textId="3A08A1AD" w:rsidR="004F6762" w:rsidRPr="0038617C" w:rsidRDefault="001514C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9160DC" w14:textId="3047D165" w:rsidR="004F6762" w:rsidRDefault="004F6762"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Hoghiz</w:t>
            </w:r>
          </w:p>
          <w:p w14:paraId="713DC444" w14:textId="77777777" w:rsidR="004F6762" w:rsidRPr="0038617C" w:rsidRDefault="004F6762"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9F57B7" w14:textId="34567E80" w:rsidR="004F6762" w:rsidRPr="0038617C" w:rsidRDefault="004D7F28" w:rsidP="004D7F28">
            <w:pPr>
              <w:suppressAutoHyphens w:val="0"/>
              <w:jc w:val="center"/>
              <w:rPr>
                <w:rFonts w:ascii="Arial" w:hAnsi="Arial" w:cs="Arial"/>
                <w:color w:val="000000"/>
                <w:kern w:val="0"/>
                <w:sz w:val="18"/>
                <w:szCs w:val="18"/>
                <w:lang w:val="ro-RO" w:eastAsia="ro-RO"/>
              </w:rPr>
            </w:pPr>
            <w:proofErr w:type="spellStart"/>
            <w:r w:rsidRPr="004D7F28">
              <w:rPr>
                <w:rFonts w:ascii="Arial" w:hAnsi="Arial" w:cs="Arial"/>
                <w:color w:val="000000"/>
                <w:kern w:val="0"/>
                <w:sz w:val="18"/>
                <w:szCs w:val="18"/>
                <w:lang w:eastAsia="ro-RO"/>
              </w:rPr>
              <w:t>venituri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proprii</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buget</w:t>
            </w:r>
            <w:proofErr w:type="spellEnd"/>
            <w:r w:rsidRPr="004D7F28">
              <w:rPr>
                <w:rFonts w:ascii="Arial" w:hAnsi="Arial" w:cs="Arial"/>
                <w:color w:val="000000"/>
                <w:kern w:val="0"/>
                <w:sz w:val="18"/>
                <w:szCs w:val="18"/>
                <w:lang w:eastAsia="ro-RO"/>
              </w:rPr>
              <w:t xml:space="preserve"> de stat/</w:t>
            </w:r>
            <w:proofErr w:type="spellStart"/>
            <w:r w:rsidRPr="004D7F28">
              <w:rPr>
                <w:rFonts w:ascii="Arial" w:hAnsi="Arial" w:cs="Arial"/>
                <w:color w:val="000000"/>
                <w:kern w:val="0"/>
                <w:sz w:val="18"/>
                <w:szCs w:val="18"/>
                <w:lang w:eastAsia="ro-RO"/>
              </w:rPr>
              <w:t>fonduri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europene</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alte</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surse</w:t>
            </w:r>
            <w:proofErr w:type="spellEnd"/>
          </w:p>
        </w:tc>
      </w:tr>
      <w:tr w:rsidR="001514C4" w:rsidRPr="0038617C" w14:paraId="64B9B1D9" w14:textId="77777777" w:rsidTr="004F676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1F36D3" w14:textId="77777777" w:rsidR="001514C4" w:rsidRPr="0038617C" w:rsidRDefault="001514C4" w:rsidP="001514C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872DA4" w14:textId="28BF95B6" w:rsidR="001514C4" w:rsidRPr="0038617C" w:rsidRDefault="001514C4" w:rsidP="001514C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Ungra</w:t>
            </w:r>
          </w:p>
        </w:tc>
        <w:tc>
          <w:tcPr>
            <w:tcW w:w="1760" w:type="dxa"/>
            <w:tcBorders>
              <w:top w:val="nil"/>
              <w:left w:val="nil"/>
              <w:bottom w:val="single" w:sz="4" w:space="0" w:color="auto"/>
              <w:right w:val="single" w:sz="4" w:space="0" w:color="auto"/>
            </w:tcBorders>
            <w:noWrap/>
            <w:vAlign w:val="center"/>
            <w:hideMark/>
          </w:tcPr>
          <w:p w14:paraId="74EEE97B" w14:textId="7068C0F8"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C800C19" w14:textId="7DBFE32D"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75CCAAA" w14:textId="3BED4BE4" w:rsidR="001514C4"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Ungra</w:t>
            </w:r>
          </w:p>
          <w:p w14:paraId="2DD79C59" w14:textId="77777777" w:rsidR="001514C4" w:rsidRPr="0038617C" w:rsidRDefault="001514C4" w:rsidP="001514C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395CBD6" w14:textId="4494E632" w:rsidR="001514C4" w:rsidRPr="0038617C" w:rsidRDefault="004D7F28" w:rsidP="004D7F28">
            <w:pPr>
              <w:suppressAutoHyphens w:val="0"/>
              <w:jc w:val="center"/>
              <w:rPr>
                <w:rFonts w:ascii="Arial" w:hAnsi="Arial" w:cs="Arial"/>
                <w:color w:val="000000"/>
                <w:kern w:val="0"/>
                <w:sz w:val="18"/>
                <w:szCs w:val="18"/>
                <w:lang w:val="ro-RO" w:eastAsia="ro-RO"/>
              </w:rPr>
            </w:pPr>
            <w:proofErr w:type="spellStart"/>
            <w:r w:rsidRPr="004D7F28">
              <w:rPr>
                <w:rFonts w:ascii="Arial" w:hAnsi="Arial" w:cs="Arial"/>
                <w:color w:val="000000"/>
                <w:kern w:val="0"/>
                <w:sz w:val="18"/>
                <w:szCs w:val="18"/>
                <w:lang w:eastAsia="ro-RO"/>
              </w:rPr>
              <w:t>venituri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proprii</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buget</w:t>
            </w:r>
            <w:proofErr w:type="spellEnd"/>
            <w:r w:rsidRPr="004D7F28">
              <w:rPr>
                <w:rFonts w:ascii="Arial" w:hAnsi="Arial" w:cs="Arial"/>
                <w:color w:val="000000"/>
                <w:kern w:val="0"/>
                <w:sz w:val="18"/>
                <w:szCs w:val="18"/>
                <w:lang w:eastAsia="ro-RO"/>
              </w:rPr>
              <w:t xml:space="preserve"> de stat/</w:t>
            </w:r>
            <w:proofErr w:type="spellStart"/>
            <w:r w:rsidRPr="004D7F28">
              <w:rPr>
                <w:rFonts w:ascii="Arial" w:hAnsi="Arial" w:cs="Arial"/>
                <w:color w:val="000000"/>
                <w:kern w:val="0"/>
                <w:sz w:val="18"/>
                <w:szCs w:val="18"/>
                <w:lang w:eastAsia="ro-RO"/>
              </w:rPr>
              <w:t>fonduri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europene</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alte</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surse</w:t>
            </w:r>
            <w:proofErr w:type="spellEnd"/>
          </w:p>
        </w:tc>
      </w:tr>
      <w:tr w:rsidR="001514C4" w:rsidRPr="0038617C" w14:paraId="4D07B0B7" w14:textId="77777777" w:rsidTr="004F676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A96F68E" w14:textId="77777777" w:rsidR="001514C4" w:rsidRPr="0038617C" w:rsidRDefault="001514C4" w:rsidP="001514C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7D7336" w14:textId="6CE0D551" w:rsidR="001514C4" w:rsidRPr="0038617C" w:rsidRDefault="001514C4" w:rsidP="001514C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Rupea</w:t>
            </w:r>
          </w:p>
        </w:tc>
        <w:tc>
          <w:tcPr>
            <w:tcW w:w="1760" w:type="dxa"/>
            <w:tcBorders>
              <w:top w:val="nil"/>
              <w:left w:val="nil"/>
              <w:bottom w:val="single" w:sz="4" w:space="0" w:color="auto"/>
              <w:right w:val="single" w:sz="4" w:space="0" w:color="auto"/>
            </w:tcBorders>
            <w:noWrap/>
            <w:vAlign w:val="center"/>
            <w:hideMark/>
          </w:tcPr>
          <w:p w14:paraId="03B9BF5B" w14:textId="3AB3A78C"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EEA648" w14:textId="192F663A"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96DCFAD" w14:textId="76A6B7EC" w:rsidR="001514C4"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Rupea</w:t>
            </w:r>
          </w:p>
          <w:p w14:paraId="34C5108A" w14:textId="77777777" w:rsidR="001514C4" w:rsidRPr="0038617C" w:rsidRDefault="001514C4" w:rsidP="001514C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7185F2B" w14:textId="00B49A79" w:rsidR="001514C4" w:rsidRPr="0038617C" w:rsidRDefault="004D7F28" w:rsidP="004D7F28">
            <w:pPr>
              <w:suppressAutoHyphens w:val="0"/>
              <w:jc w:val="center"/>
              <w:rPr>
                <w:rFonts w:ascii="Arial" w:hAnsi="Arial" w:cs="Arial"/>
                <w:color w:val="000000"/>
                <w:kern w:val="0"/>
                <w:sz w:val="18"/>
                <w:szCs w:val="18"/>
                <w:lang w:val="ro-RO" w:eastAsia="ro-RO"/>
              </w:rPr>
            </w:pPr>
            <w:proofErr w:type="spellStart"/>
            <w:r w:rsidRPr="004D7F28">
              <w:rPr>
                <w:rFonts w:ascii="Arial" w:hAnsi="Arial" w:cs="Arial"/>
                <w:color w:val="000000"/>
                <w:kern w:val="0"/>
                <w:sz w:val="18"/>
                <w:szCs w:val="18"/>
                <w:lang w:eastAsia="ro-RO"/>
              </w:rPr>
              <w:t>venituri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proprii</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buget</w:t>
            </w:r>
            <w:proofErr w:type="spellEnd"/>
            <w:r w:rsidRPr="004D7F28">
              <w:rPr>
                <w:rFonts w:ascii="Arial" w:hAnsi="Arial" w:cs="Arial"/>
                <w:color w:val="000000"/>
                <w:kern w:val="0"/>
                <w:sz w:val="18"/>
                <w:szCs w:val="18"/>
                <w:lang w:eastAsia="ro-RO"/>
              </w:rPr>
              <w:t xml:space="preserve"> de stat/</w:t>
            </w:r>
            <w:proofErr w:type="spellStart"/>
            <w:r w:rsidRPr="004D7F28">
              <w:rPr>
                <w:rFonts w:ascii="Arial" w:hAnsi="Arial" w:cs="Arial"/>
                <w:color w:val="000000"/>
                <w:kern w:val="0"/>
                <w:sz w:val="18"/>
                <w:szCs w:val="18"/>
                <w:lang w:eastAsia="ro-RO"/>
              </w:rPr>
              <w:t>fonduri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europene</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alte</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surse</w:t>
            </w:r>
            <w:proofErr w:type="spellEnd"/>
          </w:p>
        </w:tc>
      </w:tr>
    </w:tbl>
    <w:p w14:paraId="5D327BB9" w14:textId="77777777" w:rsidR="004F6762" w:rsidRDefault="004F6762" w:rsidP="00FC534B">
      <w:pPr>
        <w:suppressAutoHyphens w:val="0"/>
        <w:jc w:val="center"/>
        <w:rPr>
          <w:rFonts w:ascii="Arial" w:hAnsi="Arial" w:cs="Arial"/>
          <w:b/>
          <w:lang w:val="ro-RO"/>
        </w:rPr>
      </w:pPr>
    </w:p>
    <w:p w14:paraId="1CCFEF62" w14:textId="77777777" w:rsidR="004F6762" w:rsidRDefault="004F6762" w:rsidP="00FC534B">
      <w:pPr>
        <w:suppressAutoHyphens w:val="0"/>
        <w:jc w:val="center"/>
        <w:rPr>
          <w:rFonts w:ascii="Arial" w:hAnsi="Arial" w:cs="Arial"/>
          <w:b/>
          <w:lang w:val="ro-RO"/>
        </w:rPr>
      </w:pPr>
    </w:p>
    <w:p w14:paraId="60DE67E8" w14:textId="287CF79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4"/>
    <w:p w14:paraId="2E82F28B" w14:textId="77777777" w:rsidR="008C450D" w:rsidRPr="00CC511B" w:rsidRDefault="008C450D">
      <w:pPr>
        <w:autoSpaceDE w:val="0"/>
        <w:jc w:val="both"/>
        <w:rPr>
          <w:rFonts w:ascii="Arial" w:hAnsi="Arial" w:cs="Arial"/>
          <w:color w:val="000000"/>
          <w:lang w:val="ro-RO"/>
        </w:rPr>
      </w:pPr>
    </w:p>
    <w:p w14:paraId="709F85D3" w14:textId="04943687" w:rsidR="00BF22CA" w:rsidRPr="00CC511B" w:rsidRDefault="00125C33">
      <w:pPr>
        <w:autoSpaceDE w:val="0"/>
        <w:jc w:val="both"/>
        <w:rPr>
          <w:rFonts w:ascii="Arial" w:hAnsi="Arial" w:cs="Arial"/>
          <w:lang w:val="ro-RO"/>
        </w:rPr>
      </w:pPr>
      <w:r w:rsidRPr="001514C4">
        <w:rPr>
          <w:rFonts w:ascii="Arial" w:hAnsi="Arial" w:cs="Arial"/>
          <w:lang w:val="ro-RO"/>
        </w:rPr>
        <w:t xml:space="preserve">Aplicarea combinată a </w:t>
      </w:r>
      <w:r w:rsidR="003E2CED" w:rsidRPr="001514C4">
        <w:rPr>
          <w:rFonts w:ascii="Arial" w:hAnsi="Arial" w:cs="Arial"/>
          <w:lang w:val="ro-RO"/>
        </w:rPr>
        <w:t>acestor m</w:t>
      </w:r>
      <w:r w:rsidR="003E2CED" w:rsidRPr="001514C4">
        <w:rPr>
          <w:rFonts w:ascii="Arial" w:hAnsi="Arial" w:cs="Arial"/>
          <w:color w:val="000000"/>
          <w:lang w:val="ro-RO"/>
        </w:rPr>
        <w:t>ă</w:t>
      </w:r>
      <w:r w:rsidR="003E2CED" w:rsidRPr="001514C4">
        <w:rPr>
          <w:rFonts w:ascii="Arial" w:hAnsi="Arial" w:cs="Arial"/>
          <w:lang w:val="ro-RO"/>
        </w:rPr>
        <w:t>suri şi proiecte</w:t>
      </w:r>
      <w:r w:rsidRPr="001514C4">
        <w:rPr>
          <w:rFonts w:ascii="Arial" w:hAnsi="Arial" w:cs="Arial"/>
          <w:lang w:val="ro-RO"/>
        </w:rPr>
        <w:t xml:space="preserve"> propuse reprezintă varianta recomandată de către elaboratorul acestui </w:t>
      </w:r>
      <w:r w:rsidR="003E2CED" w:rsidRPr="001514C4">
        <w:rPr>
          <w:rFonts w:ascii="Arial" w:hAnsi="Arial" w:cs="Arial"/>
          <w:lang w:val="ro-RO"/>
        </w:rPr>
        <w:t>plan de acţiune</w:t>
      </w:r>
      <w:r w:rsidRPr="001514C4">
        <w:rPr>
          <w:rFonts w:ascii="Arial" w:hAnsi="Arial" w:cs="Arial"/>
          <w:color w:val="000000"/>
          <w:lang w:val="ro-RO"/>
        </w:rPr>
        <w:t xml:space="preserve"> pentru maximizarea efectelor de reducere a zgomotului </w:t>
      </w:r>
      <w:r w:rsidR="0038617C" w:rsidRPr="001514C4">
        <w:rPr>
          <w:rFonts w:ascii="Arial" w:hAnsi="Arial" w:cs="Arial"/>
          <w:color w:val="000000"/>
          <w:lang w:val="ro-RO"/>
        </w:rPr>
        <w:t xml:space="preserve">pentru sectorul de drum principal </w:t>
      </w:r>
      <w:r w:rsidR="00433B33" w:rsidRPr="001514C4">
        <w:rPr>
          <w:rFonts w:ascii="Arial" w:hAnsi="Arial" w:cs="Arial"/>
          <w:lang w:val="pt-BR"/>
        </w:rPr>
        <w:t>DN13_km51+790-km63+952</w:t>
      </w:r>
      <w:r w:rsidRPr="001514C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0569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05694" w:rsidRPr="00CC511B" w:rsidRDefault="00605694" w:rsidP="0060569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021ACB0"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1E84C05" w:rsidR="00605694" w:rsidRPr="00CC511B" w:rsidRDefault="00605694" w:rsidP="0060569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9C4A340"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DC3747E"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F4B80F4"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12EC702" w:rsidR="00605694" w:rsidRPr="00CC511B" w:rsidRDefault="00605694" w:rsidP="00605694">
            <w:pPr>
              <w:jc w:val="center"/>
              <w:rPr>
                <w:lang w:val="ro-RO"/>
              </w:rPr>
            </w:pPr>
            <w:r w:rsidRPr="00CC511B">
              <w:rPr>
                <w:rFonts w:ascii="Arial" w:hAnsi="Arial" w:cs="Arial"/>
                <w:b/>
                <w:bCs/>
                <w:sz w:val="20"/>
                <w:szCs w:val="20"/>
                <w:lang w:val="ro-RO"/>
              </w:rPr>
              <w:t>&gt; 75</w:t>
            </w:r>
          </w:p>
        </w:tc>
      </w:tr>
      <w:tr w:rsidR="007B462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B4622" w:rsidRPr="00CC511B" w:rsidRDefault="007B4622" w:rsidP="007B462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940F89C"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621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C8E27F3" w:rsidR="007B4622" w:rsidRDefault="007B4622" w:rsidP="007B4622">
            <w:pPr>
              <w:jc w:val="center"/>
              <w:rPr>
                <w:rFonts w:ascii="Arial" w:hAnsi="Arial" w:cs="Arial"/>
                <w:sz w:val="20"/>
                <w:szCs w:val="20"/>
                <w:lang w:val="ro-RO"/>
              </w:rPr>
            </w:pPr>
            <w:r>
              <w:rPr>
                <w:rFonts w:ascii="Arial" w:hAnsi="Arial" w:cs="Arial"/>
                <w:color w:val="000000"/>
                <w:sz w:val="20"/>
                <w:szCs w:val="20"/>
              </w:rPr>
              <w:t>392</w:t>
            </w:r>
          </w:p>
        </w:tc>
        <w:tc>
          <w:tcPr>
            <w:tcW w:w="1077" w:type="dxa"/>
            <w:tcBorders>
              <w:top w:val="single" w:sz="4" w:space="0" w:color="000000"/>
              <w:left w:val="single" w:sz="4" w:space="0" w:color="000000"/>
              <w:bottom w:val="single" w:sz="4" w:space="0" w:color="000000"/>
            </w:tcBorders>
            <w:vAlign w:val="center"/>
          </w:tcPr>
          <w:p w14:paraId="3A44181F" w14:textId="249F86B9"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109</w:t>
            </w:r>
          </w:p>
        </w:tc>
        <w:tc>
          <w:tcPr>
            <w:tcW w:w="1078" w:type="dxa"/>
            <w:tcBorders>
              <w:top w:val="single" w:sz="4" w:space="0" w:color="000000"/>
              <w:left w:val="single" w:sz="4" w:space="0" w:color="000000"/>
              <w:bottom w:val="single" w:sz="4" w:space="0" w:color="000000"/>
            </w:tcBorders>
            <w:vAlign w:val="center"/>
          </w:tcPr>
          <w:p w14:paraId="615E341A" w14:textId="17001AFC"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153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A17FCBA"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117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5475AD8"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4</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05694" w:rsidRPr="00CC511B" w14:paraId="3A0A6C2B" w14:textId="77777777" w:rsidTr="00280A4A">
        <w:trPr>
          <w:jc w:val="center"/>
        </w:trPr>
        <w:tc>
          <w:tcPr>
            <w:tcW w:w="2088" w:type="dxa"/>
            <w:tcBorders>
              <w:top w:val="single" w:sz="4" w:space="0" w:color="000000"/>
              <w:left w:val="single" w:sz="4" w:space="0" w:color="000000"/>
              <w:bottom w:val="single" w:sz="4" w:space="0" w:color="000000"/>
            </w:tcBorders>
          </w:tcPr>
          <w:p w14:paraId="70B5B6C4" w14:textId="77777777" w:rsidR="00605694" w:rsidRPr="00CC511B" w:rsidRDefault="00605694" w:rsidP="0060569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6776E22"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D0A6B44"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032164A"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D5971E0"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488848E" w:rsidR="00605694" w:rsidRPr="00CC511B" w:rsidRDefault="00605694" w:rsidP="0060569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6052DB7" w:rsidR="00605694" w:rsidRPr="00CC511B" w:rsidRDefault="00605694" w:rsidP="00605694">
            <w:pPr>
              <w:jc w:val="center"/>
              <w:rPr>
                <w:lang w:val="ro-RO"/>
              </w:rPr>
            </w:pPr>
            <w:r w:rsidRPr="00CC511B">
              <w:rPr>
                <w:rFonts w:ascii="Arial" w:hAnsi="Arial" w:cs="Arial"/>
                <w:b/>
                <w:bCs/>
                <w:sz w:val="20"/>
                <w:szCs w:val="20"/>
                <w:lang w:val="ro-RO"/>
              </w:rPr>
              <w:t>&gt; 70</w:t>
            </w:r>
          </w:p>
        </w:tc>
      </w:tr>
      <w:tr w:rsidR="007B462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B4622" w:rsidRPr="00CC511B" w:rsidRDefault="007B4622" w:rsidP="007B462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4DE855F"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1158</w:t>
            </w:r>
          </w:p>
        </w:tc>
        <w:tc>
          <w:tcPr>
            <w:tcW w:w="1077" w:type="dxa"/>
            <w:tcBorders>
              <w:top w:val="single" w:sz="4" w:space="0" w:color="000000"/>
              <w:left w:val="single" w:sz="4" w:space="0" w:color="000000"/>
              <w:bottom w:val="single" w:sz="4" w:space="0" w:color="000000"/>
            </w:tcBorders>
            <w:vAlign w:val="center"/>
          </w:tcPr>
          <w:p w14:paraId="4853F071" w14:textId="27AF65DB"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398</w:t>
            </w:r>
          </w:p>
        </w:tc>
        <w:tc>
          <w:tcPr>
            <w:tcW w:w="1076" w:type="dxa"/>
            <w:tcBorders>
              <w:top w:val="single" w:sz="4" w:space="0" w:color="000000"/>
              <w:left w:val="single" w:sz="4" w:space="0" w:color="000000"/>
              <w:bottom w:val="single" w:sz="4" w:space="0" w:color="000000"/>
            </w:tcBorders>
            <w:vAlign w:val="center"/>
          </w:tcPr>
          <w:p w14:paraId="573BEACD" w14:textId="0EE33BF5"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126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E7FDEBA"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113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A904C4D"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94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CCC11CC" w:rsidR="007B4622" w:rsidRPr="00CC511B" w:rsidRDefault="007B4622" w:rsidP="007B4622">
            <w:pPr>
              <w:snapToGrid w:val="0"/>
              <w:jc w:val="center"/>
              <w:rPr>
                <w:lang w:val="ro-RO"/>
              </w:rPr>
            </w:pPr>
            <w:r>
              <w:rPr>
                <w:rFonts w:ascii="Arial" w:hAnsi="Arial" w:cs="Arial"/>
                <w:color w:val="000000"/>
                <w:sz w:val="20"/>
                <w:szCs w:val="20"/>
              </w:rPr>
              <w:t>2</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33B3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33B33" w:rsidRPr="00CC511B" w:rsidRDefault="00433B33" w:rsidP="00433B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BA516E0"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654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D38EFE4" w:rsidR="00433B33" w:rsidRPr="00CE2EA0" w:rsidRDefault="00433B33" w:rsidP="00433B33">
            <w:pPr>
              <w:suppressAutoHyphens w:val="0"/>
              <w:jc w:val="center"/>
              <w:rPr>
                <w:rFonts w:ascii="Arial" w:hAnsi="Arial" w:cs="Arial"/>
                <w:color w:val="000000"/>
                <w:sz w:val="20"/>
                <w:szCs w:val="20"/>
              </w:rPr>
            </w:pPr>
            <w:r>
              <w:rPr>
                <w:rFonts w:ascii="Arial" w:hAnsi="Arial" w:cs="Arial"/>
                <w:color w:val="000000"/>
                <w:sz w:val="20"/>
                <w:szCs w:val="20"/>
              </w:rPr>
              <w:t>468</w:t>
            </w:r>
          </w:p>
        </w:tc>
        <w:tc>
          <w:tcPr>
            <w:tcW w:w="990" w:type="dxa"/>
            <w:tcBorders>
              <w:top w:val="single" w:sz="4" w:space="0" w:color="000000"/>
              <w:left w:val="single" w:sz="4" w:space="0" w:color="000000"/>
              <w:bottom w:val="single" w:sz="4" w:space="0" w:color="000000"/>
            </w:tcBorders>
            <w:vAlign w:val="center"/>
          </w:tcPr>
          <w:p w14:paraId="134D008D" w14:textId="79B14CCE"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123</w:t>
            </w:r>
          </w:p>
        </w:tc>
        <w:tc>
          <w:tcPr>
            <w:tcW w:w="990" w:type="dxa"/>
            <w:tcBorders>
              <w:top w:val="single" w:sz="4" w:space="0" w:color="000000"/>
              <w:left w:val="single" w:sz="4" w:space="0" w:color="000000"/>
              <w:bottom w:val="single" w:sz="4" w:space="0" w:color="000000"/>
            </w:tcBorders>
            <w:vAlign w:val="center"/>
          </w:tcPr>
          <w:p w14:paraId="0C1ACFE8" w14:textId="2320F81B"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160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233E9A9"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126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BD2C6A4"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7B4622" w:rsidRPr="00CC511B" w14:paraId="090BDDDD" w14:textId="77777777" w:rsidTr="00000ABF">
        <w:trPr>
          <w:jc w:val="center"/>
        </w:trPr>
        <w:tc>
          <w:tcPr>
            <w:tcW w:w="4101" w:type="dxa"/>
            <w:tcBorders>
              <w:top w:val="single" w:sz="4" w:space="0" w:color="000000"/>
              <w:left w:val="single" w:sz="4" w:space="0" w:color="000000"/>
              <w:bottom w:val="single" w:sz="4" w:space="0" w:color="000000"/>
            </w:tcBorders>
          </w:tcPr>
          <w:p w14:paraId="5D7D0217" w14:textId="23CFA7D2" w:rsidR="007B4622" w:rsidRPr="00CC511B" w:rsidRDefault="007B4622" w:rsidP="007B46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938DE0A"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621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5AB08C3" w:rsidR="007B4622" w:rsidRPr="00CE2EA0" w:rsidRDefault="007B4622" w:rsidP="007B4622">
            <w:pPr>
              <w:jc w:val="center"/>
              <w:rPr>
                <w:rFonts w:ascii="Arial" w:hAnsi="Arial" w:cs="Arial"/>
                <w:color w:val="000000"/>
                <w:sz w:val="20"/>
                <w:szCs w:val="20"/>
              </w:rPr>
            </w:pPr>
            <w:r>
              <w:rPr>
                <w:rFonts w:ascii="Arial" w:hAnsi="Arial" w:cs="Arial"/>
                <w:color w:val="000000"/>
                <w:sz w:val="20"/>
                <w:szCs w:val="20"/>
              </w:rPr>
              <w:t>392</w:t>
            </w:r>
          </w:p>
        </w:tc>
        <w:tc>
          <w:tcPr>
            <w:tcW w:w="990" w:type="dxa"/>
            <w:tcBorders>
              <w:top w:val="single" w:sz="4" w:space="0" w:color="000000"/>
              <w:left w:val="single" w:sz="4" w:space="0" w:color="000000"/>
              <w:bottom w:val="single" w:sz="4" w:space="0" w:color="000000"/>
            </w:tcBorders>
            <w:vAlign w:val="center"/>
          </w:tcPr>
          <w:p w14:paraId="0A5E840C" w14:textId="4D7C0698"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109</w:t>
            </w:r>
          </w:p>
        </w:tc>
        <w:tc>
          <w:tcPr>
            <w:tcW w:w="990" w:type="dxa"/>
            <w:tcBorders>
              <w:top w:val="single" w:sz="4" w:space="0" w:color="000000"/>
              <w:left w:val="single" w:sz="4" w:space="0" w:color="000000"/>
              <w:bottom w:val="single" w:sz="4" w:space="0" w:color="000000"/>
            </w:tcBorders>
            <w:vAlign w:val="center"/>
          </w:tcPr>
          <w:p w14:paraId="66FC7961" w14:textId="2A15C252"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153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FCC9A1C"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740E13E"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4</w:t>
            </w:r>
          </w:p>
        </w:tc>
      </w:tr>
      <w:tr w:rsidR="007B4622" w:rsidRPr="00CC511B" w14:paraId="1D1A56FD" w14:textId="77777777" w:rsidTr="00000ABF">
        <w:trPr>
          <w:jc w:val="center"/>
        </w:trPr>
        <w:tc>
          <w:tcPr>
            <w:tcW w:w="4101" w:type="dxa"/>
            <w:tcBorders>
              <w:top w:val="single" w:sz="4" w:space="0" w:color="000000"/>
              <w:left w:val="single" w:sz="4" w:space="0" w:color="000000"/>
              <w:bottom w:val="single" w:sz="4" w:space="0" w:color="000000"/>
            </w:tcBorders>
          </w:tcPr>
          <w:p w14:paraId="274B1B96" w14:textId="7BC43272" w:rsidR="007B4622" w:rsidRPr="00CC511B" w:rsidRDefault="007B4622" w:rsidP="007B46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F0DBC6C"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D025E37" w:rsidR="007B4622" w:rsidRPr="00CE2EA0" w:rsidRDefault="007B4622" w:rsidP="007B4622">
            <w:pPr>
              <w:jc w:val="center"/>
              <w:rPr>
                <w:rFonts w:ascii="Arial" w:hAnsi="Arial" w:cs="Arial"/>
                <w:color w:val="000000"/>
                <w:sz w:val="20"/>
                <w:szCs w:val="20"/>
              </w:rPr>
            </w:pPr>
            <w:r>
              <w:rPr>
                <w:rFonts w:ascii="Arial" w:hAnsi="Arial" w:cs="Arial"/>
                <w:color w:val="000000"/>
                <w:sz w:val="20"/>
                <w:szCs w:val="20"/>
              </w:rPr>
              <w:t>-76</w:t>
            </w:r>
          </w:p>
        </w:tc>
        <w:tc>
          <w:tcPr>
            <w:tcW w:w="990" w:type="dxa"/>
            <w:tcBorders>
              <w:top w:val="single" w:sz="4" w:space="0" w:color="000000"/>
              <w:left w:val="single" w:sz="4" w:space="0" w:color="000000"/>
              <w:bottom w:val="single" w:sz="4" w:space="0" w:color="000000"/>
            </w:tcBorders>
            <w:vAlign w:val="center"/>
          </w:tcPr>
          <w:p w14:paraId="261213C7" w14:textId="4EE53BCC"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tcBorders>
            <w:vAlign w:val="center"/>
          </w:tcPr>
          <w:p w14:paraId="1E8D8BA4" w14:textId="4B33D674"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EB6F5B6"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BFD0B3A"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0C70F25" w:rsidR="002B35A4" w:rsidRPr="000F20C0" w:rsidRDefault="003563EE"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3563EE">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AA1553F"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D2688E5"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3563EE">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A502176"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F2081F6"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33B3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33B33" w:rsidRPr="00CC511B" w:rsidRDefault="00433B33" w:rsidP="00433B3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A4A3E8D"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1140</w:t>
            </w:r>
          </w:p>
        </w:tc>
        <w:tc>
          <w:tcPr>
            <w:tcW w:w="810" w:type="dxa"/>
            <w:tcBorders>
              <w:top w:val="single" w:sz="4" w:space="0" w:color="000000"/>
              <w:left w:val="single" w:sz="4" w:space="0" w:color="000000"/>
              <w:bottom w:val="single" w:sz="4" w:space="0" w:color="000000"/>
            </w:tcBorders>
            <w:vAlign w:val="center"/>
          </w:tcPr>
          <w:p w14:paraId="4A774667" w14:textId="254787AC"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475</w:t>
            </w:r>
          </w:p>
        </w:tc>
        <w:tc>
          <w:tcPr>
            <w:tcW w:w="810" w:type="dxa"/>
            <w:tcBorders>
              <w:top w:val="single" w:sz="4" w:space="0" w:color="000000"/>
              <w:left w:val="single" w:sz="4" w:space="0" w:color="000000"/>
              <w:bottom w:val="single" w:sz="4" w:space="0" w:color="000000"/>
            </w:tcBorders>
            <w:vAlign w:val="center"/>
          </w:tcPr>
          <w:p w14:paraId="5CD4B169" w14:textId="7F650FF4"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118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86DC480"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734F0CB"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0CED036" w:rsidR="00433B33" w:rsidRPr="00115A57" w:rsidRDefault="00433B33" w:rsidP="00433B33">
            <w:pPr>
              <w:suppressAutoHyphens w:val="0"/>
              <w:jc w:val="center"/>
              <w:rPr>
                <w:rFonts w:ascii="Arial" w:hAnsi="Arial" w:cs="Arial"/>
                <w:kern w:val="0"/>
                <w:sz w:val="20"/>
                <w:szCs w:val="20"/>
                <w:lang w:eastAsia="ro-RO"/>
              </w:rPr>
            </w:pPr>
            <w:r>
              <w:rPr>
                <w:rFonts w:ascii="Arial" w:hAnsi="Arial" w:cs="Arial"/>
                <w:color w:val="000000"/>
                <w:sz w:val="20"/>
                <w:szCs w:val="20"/>
              </w:rPr>
              <w:t>1</w:t>
            </w:r>
          </w:p>
        </w:tc>
      </w:tr>
      <w:tr w:rsidR="007B462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B4622" w:rsidRPr="00CC511B" w:rsidRDefault="007B4622" w:rsidP="007B46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A2F8600"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1158</w:t>
            </w:r>
          </w:p>
        </w:tc>
        <w:tc>
          <w:tcPr>
            <w:tcW w:w="810" w:type="dxa"/>
            <w:tcBorders>
              <w:top w:val="single" w:sz="4" w:space="0" w:color="000000"/>
              <w:left w:val="single" w:sz="4" w:space="0" w:color="000000"/>
              <w:bottom w:val="single" w:sz="4" w:space="0" w:color="000000"/>
            </w:tcBorders>
            <w:vAlign w:val="center"/>
          </w:tcPr>
          <w:p w14:paraId="5E704DB5" w14:textId="3C34A031"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398</w:t>
            </w:r>
          </w:p>
        </w:tc>
        <w:tc>
          <w:tcPr>
            <w:tcW w:w="810" w:type="dxa"/>
            <w:tcBorders>
              <w:top w:val="single" w:sz="4" w:space="0" w:color="000000"/>
              <w:left w:val="single" w:sz="4" w:space="0" w:color="000000"/>
              <w:bottom w:val="single" w:sz="4" w:space="0" w:color="000000"/>
            </w:tcBorders>
            <w:vAlign w:val="center"/>
          </w:tcPr>
          <w:p w14:paraId="156200E8" w14:textId="49F24ABF"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126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F2A5E25"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113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76AACB3" w:rsidR="007B4622" w:rsidRPr="00CC511B" w:rsidRDefault="007B4622" w:rsidP="007B4622">
            <w:pPr>
              <w:snapToGrid w:val="0"/>
              <w:jc w:val="center"/>
              <w:rPr>
                <w:rFonts w:ascii="Arial" w:hAnsi="Arial" w:cs="Arial"/>
                <w:sz w:val="20"/>
                <w:szCs w:val="20"/>
                <w:lang w:val="ro-RO"/>
              </w:rPr>
            </w:pPr>
            <w:r>
              <w:rPr>
                <w:rFonts w:ascii="Arial" w:hAnsi="Arial" w:cs="Arial"/>
                <w:color w:val="000000"/>
                <w:sz w:val="20"/>
                <w:szCs w:val="20"/>
              </w:rPr>
              <w:t>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2702139" w:rsidR="007B4622" w:rsidRPr="00CC511B" w:rsidRDefault="007B4622" w:rsidP="007B4622">
            <w:pPr>
              <w:snapToGrid w:val="0"/>
              <w:jc w:val="center"/>
              <w:rPr>
                <w:lang w:val="ro-RO"/>
              </w:rPr>
            </w:pPr>
            <w:r>
              <w:rPr>
                <w:rFonts w:ascii="Arial" w:hAnsi="Arial" w:cs="Arial"/>
                <w:color w:val="000000"/>
                <w:sz w:val="20"/>
                <w:szCs w:val="20"/>
              </w:rPr>
              <w:t>2</w:t>
            </w:r>
          </w:p>
        </w:tc>
      </w:tr>
      <w:tr w:rsidR="007B462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A2805FC" w:rsidR="007B4622" w:rsidRPr="00CC511B" w:rsidRDefault="007B4622" w:rsidP="007B46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2B76B84"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vAlign w:val="center"/>
          </w:tcPr>
          <w:p w14:paraId="7988002F" w14:textId="51A45855"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vAlign w:val="center"/>
          </w:tcPr>
          <w:p w14:paraId="717C0967" w14:textId="28DD8342"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501454E"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CCCA25F"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17DD29B" w:rsidR="007B4622" w:rsidRPr="00CC511B" w:rsidRDefault="007B4622" w:rsidP="007B4622">
            <w:pPr>
              <w:jc w:val="center"/>
              <w:rPr>
                <w:rFonts w:ascii="Arial" w:hAnsi="Arial" w:cs="Arial"/>
                <w:sz w:val="20"/>
                <w:szCs w:val="20"/>
                <w:lang w:val="ro-RO"/>
              </w:rPr>
            </w:pPr>
            <w:r>
              <w:rPr>
                <w:rFonts w:ascii="Arial" w:hAnsi="Arial" w:cs="Arial"/>
                <w:color w:val="000000"/>
                <w:sz w:val="20"/>
                <w:szCs w:val="20"/>
              </w:rPr>
              <w:t>1</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003D094" w:rsidR="002B35A4" w:rsidRPr="000F20C0" w:rsidRDefault="00433B33"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441ECF6" w:rsidR="002B35A4" w:rsidRPr="000F20C0" w:rsidRDefault="003563EE"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433B33">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D65AB3C" w:rsidR="002F6F17" w:rsidRPr="000F20C0" w:rsidRDefault="00433B33"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4BE6D55"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02C5349" w:rsidR="002F6F17" w:rsidRPr="000F20C0" w:rsidRDefault="003563EE"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433B33">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067052D" w:rsidR="002F6F17" w:rsidRPr="000F20C0" w:rsidRDefault="00433B33"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627ED12"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F840104" w:rsidR="002F6F17" w:rsidRPr="000F20C0" w:rsidRDefault="003563E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21BA62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B4622">
        <w:rPr>
          <w:rFonts w:ascii="Arial" w:hAnsi="Arial" w:cs="Arial"/>
          <w:lang w:val="ro-RO"/>
        </w:rPr>
        <w:t>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B4622">
        <w:rPr>
          <w:rFonts w:ascii="Arial" w:hAnsi="Arial" w:cs="Arial"/>
          <w:lang w:val="ro-RO"/>
        </w:rPr>
        <w:t>11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B4622">
        <w:rPr>
          <w:rFonts w:ascii="Arial" w:hAnsi="Arial" w:cs="Arial"/>
          <w:lang w:val="ro-RO"/>
        </w:rPr>
        <w:t>105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B4622">
        <w:rPr>
          <w:rFonts w:ascii="Arial" w:hAnsi="Arial" w:cs="Arial"/>
          <w:lang w:val="ro-RO"/>
        </w:rPr>
        <w:t>80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9CBF1D1" w:rsidR="002F43CE" w:rsidRDefault="002F43CE">
      <w:pPr>
        <w:suppressAutoHyphens w:val="0"/>
        <w:rPr>
          <w:rFonts w:ascii="Arial" w:hAnsi="Arial" w:cs="Arial"/>
          <w:lang w:val="ro-RO"/>
        </w:rPr>
      </w:pPr>
      <w:r>
        <w:rPr>
          <w:rFonts w:ascii="Arial" w:hAnsi="Arial" w:cs="Arial"/>
          <w:lang w:val="ro-RO"/>
        </w:rPr>
        <w:br w:type="page"/>
      </w:r>
    </w:p>
    <w:p w14:paraId="70088AD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66592B" w:rsidRPr="0066592B" w14:paraId="1F7B07F4" w14:textId="77777777" w:rsidTr="0066592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8927CA5"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 xml:space="preserve">Banda de </w:t>
            </w:r>
            <w:proofErr w:type="spellStart"/>
            <w:r w:rsidRPr="0066592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6C49944"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proofErr w:type="spellStart"/>
            <w:r w:rsidRPr="0066592B">
              <w:rPr>
                <w:rFonts w:ascii="Calibri" w:hAnsi="Calibri" w:cs="Calibri"/>
                <w:b/>
                <w:bCs/>
                <w:color w:val="000000"/>
                <w:kern w:val="0"/>
                <w:sz w:val="16"/>
                <w:szCs w:val="16"/>
                <w:lang w:eastAsia="en-US"/>
              </w:rPr>
              <w:t>Hoghiz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387894"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proofErr w:type="spellStart"/>
            <w:r w:rsidRPr="0066592B">
              <w:rPr>
                <w:rFonts w:ascii="Calibri" w:hAnsi="Calibri" w:cs="Calibri"/>
                <w:b/>
                <w:bCs/>
                <w:color w:val="000000"/>
                <w:kern w:val="0"/>
                <w:sz w:val="16"/>
                <w:szCs w:val="16"/>
                <w:lang w:eastAsia="en-US"/>
              </w:rPr>
              <w:t>Ungra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76AC6A"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proofErr w:type="spellStart"/>
            <w:r w:rsidRPr="0066592B">
              <w:rPr>
                <w:rFonts w:ascii="Calibri" w:hAnsi="Calibri" w:cs="Calibri"/>
                <w:b/>
                <w:bCs/>
                <w:color w:val="000000"/>
                <w:kern w:val="0"/>
                <w:sz w:val="16"/>
                <w:szCs w:val="16"/>
                <w:lang w:eastAsia="en-US"/>
              </w:rPr>
              <w:t>Rupea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C158DF"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TOTAL</w:t>
            </w:r>
          </w:p>
        </w:tc>
      </w:tr>
      <w:tr w:rsidR="0066592B" w:rsidRPr="0066592B" w14:paraId="4655437E" w14:textId="77777777" w:rsidTr="006659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ECE42C" w14:textId="77777777" w:rsidR="0066592B" w:rsidRPr="0066592B" w:rsidRDefault="0066592B" w:rsidP="0066592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3FA3F3C"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proofErr w:type="spellStart"/>
            <w:r w:rsidRPr="0066592B">
              <w:rPr>
                <w:rFonts w:ascii="Calibri" w:hAnsi="Calibri" w:cs="Calibri"/>
                <w:b/>
                <w:bCs/>
                <w:color w:val="000000"/>
                <w:kern w:val="0"/>
                <w:sz w:val="16"/>
                <w:szCs w:val="16"/>
                <w:lang w:eastAsia="en-US"/>
              </w:rPr>
              <w:t>Efect</w:t>
            </w:r>
            <w:proofErr w:type="spellEnd"/>
            <w:r w:rsidRPr="0066592B">
              <w:rPr>
                <w:rFonts w:ascii="Calibri" w:hAnsi="Calibri" w:cs="Calibri"/>
                <w:b/>
                <w:bCs/>
                <w:color w:val="000000"/>
                <w:kern w:val="0"/>
                <w:sz w:val="16"/>
                <w:szCs w:val="16"/>
                <w:lang w:eastAsia="en-US"/>
              </w:rPr>
              <w:t xml:space="preserve"> </w:t>
            </w:r>
            <w:proofErr w:type="spellStart"/>
            <w:r w:rsidRPr="006659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588CB5"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proofErr w:type="spellStart"/>
            <w:r w:rsidRPr="0066592B">
              <w:rPr>
                <w:rFonts w:ascii="Calibri" w:hAnsi="Calibri" w:cs="Calibri"/>
                <w:b/>
                <w:bCs/>
                <w:color w:val="000000"/>
                <w:kern w:val="0"/>
                <w:sz w:val="16"/>
                <w:szCs w:val="16"/>
                <w:lang w:eastAsia="en-US"/>
              </w:rPr>
              <w:t>Efect</w:t>
            </w:r>
            <w:proofErr w:type="spellEnd"/>
            <w:r w:rsidRPr="0066592B">
              <w:rPr>
                <w:rFonts w:ascii="Calibri" w:hAnsi="Calibri" w:cs="Calibri"/>
                <w:b/>
                <w:bCs/>
                <w:color w:val="000000"/>
                <w:kern w:val="0"/>
                <w:sz w:val="16"/>
                <w:szCs w:val="16"/>
                <w:lang w:eastAsia="en-US"/>
              </w:rPr>
              <w:t xml:space="preserve"> </w:t>
            </w:r>
            <w:proofErr w:type="spellStart"/>
            <w:r w:rsidRPr="006659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1AC02B"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proofErr w:type="spellStart"/>
            <w:r w:rsidRPr="0066592B">
              <w:rPr>
                <w:rFonts w:ascii="Calibri" w:hAnsi="Calibri" w:cs="Calibri"/>
                <w:b/>
                <w:bCs/>
                <w:color w:val="000000"/>
                <w:kern w:val="0"/>
                <w:sz w:val="16"/>
                <w:szCs w:val="16"/>
                <w:lang w:eastAsia="en-US"/>
              </w:rPr>
              <w:t>Efect</w:t>
            </w:r>
            <w:proofErr w:type="spellEnd"/>
            <w:r w:rsidRPr="0066592B">
              <w:rPr>
                <w:rFonts w:ascii="Calibri" w:hAnsi="Calibri" w:cs="Calibri"/>
                <w:b/>
                <w:bCs/>
                <w:color w:val="000000"/>
                <w:kern w:val="0"/>
                <w:sz w:val="16"/>
                <w:szCs w:val="16"/>
                <w:lang w:eastAsia="en-US"/>
              </w:rPr>
              <w:t xml:space="preserve"> </w:t>
            </w:r>
            <w:proofErr w:type="spellStart"/>
            <w:r w:rsidRPr="0066592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4ADEE2"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proofErr w:type="spellStart"/>
            <w:r w:rsidRPr="0066592B">
              <w:rPr>
                <w:rFonts w:ascii="Calibri" w:hAnsi="Calibri" w:cs="Calibri"/>
                <w:b/>
                <w:bCs/>
                <w:color w:val="000000"/>
                <w:kern w:val="0"/>
                <w:sz w:val="16"/>
                <w:szCs w:val="16"/>
                <w:lang w:eastAsia="en-US"/>
              </w:rPr>
              <w:t>Efect</w:t>
            </w:r>
            <w:proofErr w:type="spellEnd"/>
            <w:r w:rsidRPr="0066592B">
              <w:rPr>
                <w:rFonts w:ascii="Calibri" w:hAnsi="Calibri" w:cs="Calibri"/>
                <w:b/>
                <w:bCs/>
                <w:color w:val="000000"/>
                <w:kern w:val="0"/>
                <w:sz w:val="16"/>
                <w:szCs w:val="16"/>
                <w:lang w:eastAsia="en-US"/>
              </w:rPr>
              <w:t xml:space="preserve"> </w:t>
            </w:r>
            <w:proofErr w:type="spellStart"/>
            <w:r w:rsidRPr="0066592B">
              <w:rPr>
                <w:rFonts w:ascii="Calibri" w:hAnsi="Calibri" w:cs="Calibri"/>
                <w:b/>
                <w:bCs/>
                <w:color w:val="000000"/>
                <w:kern w:val="0"/>
                <w:sz w:val="16"/>
                <w:szCs w:val="16"/>
                <w:lang w:eastAsia="en-US"/>
              </w:rPr>
              <w:t>dăunător</w:t>
            </w:r>
            <w:proofErr w:type="spellEnd"/>
          </w:p>
        </w:tc>
      </w:tr>
      <w:tr w:rsidR="0066592B" w:rsidRPr="0066592B" w14:paraId="3FE63C7B" w14:textId="77777777" w:rsidTr="0066592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0B05E0" w14:textId="77777777" w:rsidR="0066592B" w:rsidRPr="0066592B" w:rsidRDefault="0066592B" w:rsidP="0066592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1ED38B1"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A4C1BC"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FA8FE33"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2CA725"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150E43"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D0CF53"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AE525B"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9A5788"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1CDA97"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FAB90E"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9A44FF"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55CEAA"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HSD</w:t>
            </w:r>
          </w:p>
        </w:tc>
      </w:tr>
      <w:tr w:rsidR="0066592B" w:rsidRPr="0066592B" w14:paraId="2215E607"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AB03A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B8677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586C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3EFB47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EB30F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2579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7DA6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1ABD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ACA9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19C1C5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F802A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89D03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F051C2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w:t>
            </w:r>
          </w:p>
        </w:tc>
      </w:tr>
      <w:tr w:rsidR="0066592B" w:rsidRPr="0066592B" w14:paraId="4CC3A05D"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6621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48CD4E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0258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13C080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BDA0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89D0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C145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562E4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ACC6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5C0B7D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59182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F9B3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1F2055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w:t>
            </w:r>
          </w:p>
        </w:tc>
      </w:tr>
      <w:tr w:rsidR="0066592B" w:rsidRPr="0066592B" w14:paraId="1356ED6C"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EBEDC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10C89B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ADB7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09306E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BBB1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4EA3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96AC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28D2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D7C0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F1C5CE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25F36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6665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7C107D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w:t>
            </w:r>
          </w:p>
        </w:tc>
      </w:tr>
      <w:tr w:rsidR="0066592B" w:rsidRPr="0066592B" w14:paraId="369D804A"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F023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E63EB9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2545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3796FB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03DA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974D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D4927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456D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568D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31443B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77B3F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0638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335EBA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4</w:t>
            </w:r>
          </w:p>
        </w:tc>
      </w:tr>
      <w:tr w:rsidR="0066592B" w:rsidRPr="0066592B" w14:paraId="4151F9C2"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F79F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05CAF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883A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F0802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13F1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F51C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0AD4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5992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029F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527555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024F5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B6B5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B40D5A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w:t>
            </w:r>
          </w:p>
        </w:tc>
      </w:tr>
      <w:tr w:rsidR="0066592B" w:rsidRPr="0066592B" w14:paraId="5A5D7002"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E74BE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457171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D75B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13ADBA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09898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D132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55BD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0632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89D2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58257E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733E9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5027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0AD7B3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3</w:t>
            </w:r>
          </w:p>
        </w:tc>
      </w:tr>
      <w:tr w:rsidR="0066592B" w:rsidRPr="0066592B" w14:paraId="7505E5FF"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9ED3F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135AED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2978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3FCBD5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8602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DEF8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A870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9E1F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FA2B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B014B3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FAB4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A165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E48AC4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47D6F280"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56F7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A2A7A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6E07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FDE793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E1FF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CCB2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8A662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7D5E2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1C74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D97933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F862D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4269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2789AC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w:t>
            </w:r>
          </w:p>
        </w:tc>
      </w:tr>
      <w:tr w:rsidR="0066592B" w:rsidRPr="0066592B" w14:paraId="31CC8342"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1FE6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F29907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7A69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DE5FF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39B2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3477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4A3B9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DDA82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91A9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CDE9B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8B3F8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0430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2E762F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3</w:t>
            </w:r>
          </w:p>
        </w:tc>
      </w:tr>
      <w:tr w:rsidR="0066592B" w:rsidRPr="0066592B" w14:paraId="682EF818"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D4599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67E9F5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2EAF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ED38A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37BF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6B08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E2A8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2DCA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6E6E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D5F52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2AB7F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DFDCD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128E03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w:t>
            </w:r>
          </w:p>
        </w:tc>
      </w:tr>
      <w:tr w:rsidR="0066592B" w:rsidRPr="0066592B" w14:paraId="612C2922"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F0A78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758CF9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FFDE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5CC6B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0F42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2B46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F135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06584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5B44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891AD7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B92F8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16B2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25926A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w:t>
            </w:r>
          </w:p>
        </w:tc>
      </w:tr>
      <w:tr w:rsidR="0066592B" w:rsidRPr="0066592B" w14:paraId="5F01E6AF"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32E92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A28257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0F54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E3DA7F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1710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A835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CAFD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8296C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F620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C08B8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B64E0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B558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B6CFBB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4</w:t>
            </w:r>
          </w:p>
        </w:tc>
      </w:tr>
      <w:tr w:rsidR="0066592B" w:rsidRPr="0066592B" w14:paraId="3608DBF7"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FBB8C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1ED08D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898F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691F1E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B375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7C70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AFBA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54B0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B193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63382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6CF67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37CBF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599BD8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w:t>
            </w:r>
          </w:p>
        </w:tc>
      </w:tr>
      <w:tr w:rsidR="0066592B" w:rsidRPr="0066592B" w14:paraId="6624BA90"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B74E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FF0005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A7F5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0530F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411E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092A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6FD8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96E2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2970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95D8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610C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DC0F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B0792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45C6ECCF"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607A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A301CE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1D39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AE08A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E407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ADFC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76CB7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9C5E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A88B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BC6F4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05247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411B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E386D5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3</w:t>
            </w:r>
          </w:p>
        </w:tc>
      </w:tr>
      <w:tr w:rsidR="0066592B" w:rsidRPr="0066592B" w14:paraId="2D625427"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78B0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41C7BF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D252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16076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6DEE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1E74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52AB2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7D6DA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59CF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C40AD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DFF89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51DFE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E07695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w:t>
            </w:r>
          </w:p>
        </w:tc>
      </w:tr>
      <w:tr w:rsidR="0066592B" w:rsidRPr="0066592B" w14:paraId="645085A0"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332B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CFD421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D3B4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3710B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9301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6ECF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BDE7A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C80F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BEC9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CFBEC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7EB4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9179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EBA18A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39287EDA"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3257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F62087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CD30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692C3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2A81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7D12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07C1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683C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982C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EB6D0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18F5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A3C2A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6EA12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19F38433"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7417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2B67A8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629F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03A0D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D97D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60C9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4E94C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ED43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0ED5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6D2F7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C1D4E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2378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AE90F0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w:t>
            </w:r>
          </w:p>
        </w:tc>
      </w:tr>
      <w:tr w:rsidR="0066592B" w:rsidRPr="0066592B" w14:paraId="0BC1E8FF"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23528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C21A8C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4F32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00C14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2F39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8CAC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891C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D7CC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9818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FB666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413A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3854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8DDB05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7DE7F907"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442C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51778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2226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CD6B2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5A74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FAB2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5FF3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D9B9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7580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FA0D9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93BE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B7D56"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5F4081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5A277E64"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9801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9C410FA"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C351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1E81C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4E2B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A6E4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C44A36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DA6E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972E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FA6A4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BF58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6ACF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D7705D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781C8466"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289D3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9242D7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1B41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97434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CE1F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5C58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6BA9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1B6DC"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0D4A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CA4C5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F079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1D90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5EF653"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7C2942F4"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02A5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C367F4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F033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EA54A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D788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6D82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EE73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A33A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B75D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578F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ED28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0733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0F8E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217344A5"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A7BB5"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568AC5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85A6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A1D2C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EF0B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52B3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8BB2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F66A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319E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63E2F"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C8DE9"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CC87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F22B47"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1264C69F"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1D3F89" w14:textId="77777777" w:rsidR="0066592B" w:rsidRPr="0066592B" w:rsidRDefault="0066592B" w:rsidP="0066592B">
            <w:pPr>
              <w:suppressAutoHyphens w:val="0"/>
              <w:jc w:val="center"/>
              <w:rPr>
                <w:rFonts w:ascii="Calibri" w:hAnsi="Calibri" w:cs="Calibri"/>
                <w:color w:val="000000"/>
                <w:kern w:val="0"/>
                <w:sz w:val="16"/>
                <w:szCs w:val="16"/>
                <w:lang w:eastAsia="en-US"/>
              </w:rPr>
            </w:pPr>
            <w:proofErr w:type="spellStart"/>
            <w:r w:rsidRPr="0066592B">
              <w:rPr>
                <w:rFonts w:ascii="Calibri" w:hAnsi="Calibri" w:cs="Calibri"/>
                <w:color w:val="000000"/>
                <w:kern w:val="0"/>
                <w:sz w:val="16"/>
                <w:szCs w:val="16"/>
                <w:lang w:eastAsia="en-US"/>
              </w:rPr>
              <w:t>peste</w:t>
            </w:r>
            <w:proofErr w:type="spellEnd"/>
            <w:r w:rsidRPr="0066592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31B638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710E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E16C34"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0D68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3493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BCD92"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A32AE"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7127B"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6CC748"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603C0"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6ABA7D"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58109E1" w14:textId="77777777" w:rsidR="0066592B" w:rsidRPr="0066592B" w:rsidRDefault="0066592B" w:rsidP="0066592B">
            <w:pPr>
              <w:suppressAutoHyphens w:val="0"/>
              <w:jc w:val="center"/>
              <w:rPr>
                <w:rFonts w:ascii="Calibri" w:hAnsi="Calibri" w:cs="Calibri"/>
                <w:color w:val="000000"/>
                <w:kern w:val="0"/>
                <w:sz w:val="16"/>
                <w:szCs w:val="16"/>
                <w:lang w:eastAsia="en-US"/>
              </w:rPr>
            </w:pPr>
            <w:r w:rsidRPr="0066592B">
              <w:rPr>
                <w:rFonts w:ascii="Calibri" w:hAnsi="Calibri" w:cs="Calibri"/>
                <w:color w:val="000000"/>
                <w:kern w:val="0"/>
                <w:sz w:val="16"/>
                <w:szCs w:val="16"/>
                <w:lang w:eastAsia="en-US"/>
              </w:rPr>
              <w:t>0</w:t>
            </w:r>
          </w:p>
        </w:tc>
      </w:tr>
      <w:tr w:rsidR="0066592B" w:rsidRPr="0066592B" w14:paraId="7940C0BC" w14:textId="77777777" w:rsidTr="0066592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2478FC"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542305D"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6514E"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22</w:t>
            </w:r>
          </w:p>
        </w:tc>
        <w:tc>
          <w:tcPr>
            <w:tcW w:w="580" w:type="dxa"/>
            <w:tcBorders>
              <w:top w:val="nil"/>
              <w:left w:val="nil"/>
              <w:bottom w:val="single" w:sz="8" w:space="0" w:color="auto"/>
              <w:right w:val="single" w:sz="8" w:space="0" w:color="auto"/>
            </w:tcBorders>
            <w:vAlign w:val="center"/>
            <w:hideMark/>
          </w:tcPr>
          <w:p w14:paraId="2FA9D802"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D080D2"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AC5B0"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7AEE322"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B4C3BEF"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41C97"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213</w:t>
            </w:r>
          </w:p>
        </w:tc>
        <w:tc>
          <w:tcPr>
            <w:tcW w:w="500" w:type="dxa"/>
            <w:tcBorders>
              <w:top w:val="nil"/>
              <w:left w:val="nil"/>
              <w:bottom w:val="single" w:sz="8" w:space="0" w:color="auto"/>
              <w:right w:val="single" w:sz="8" w:space="0" w:color="auto"/>
            </w:tcBorders>
            <w:vAlign w:val="center"/>
            <w:hideMark/>
          </w:tcPr>
          <w:p w14:paraId="30E97B63"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82F5717"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CC3D5"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259</w:t>
            </w:r>
          </w:p>
        </w:tc>
        <w:tc>
          <w:tcPr>
            <w:tcW w:w="500" w:type="dxa"/>
            <w:tcBorders>
              <w:top w:val="nil"/>
              <w:left w:val="nil"/>
              <w:bottom w:val="single" w:sz="8" w:space="0" w:color="auto"/>
              <w:right w:val="single" w:sz="8" w:space="0" w:color="auto"/>
            </w:tcBorders>
            <w:vAlign w:val="center"/>
            <w:hideMark/>
          </w:tcPr>
          <w:p w14:paraId="1F6177E1" w14:textId="77777777" w:rsidR="0066592B" w:rsidRPr="0066592B" w:rsidRDefault="0066592B" w:rsidP="0066592B">
            <w:pPr>
              <w:suppressAutoHyphens w:val="0"/>
              <w:jc w:val="center"/>
              <w:rPr>
                <w:rFonts w:ascii="Calibri" w:hAnsi="Calibri" w:cs="Calibri"/>
                <w:b/>
                <w:bCs/>
                <w:color w:val="000000"/>
                <w:kern w:val="0"/>
                <w:sz w:val="16"/>
                <w:szCs w:val="16"/>
                <w:lang w:eastAsia="en-US"/>
              </w:rPr>
            </w:pPr>
            <w:r w:rsidRPr="0066592B">
              <w:rPr>
                <w:rFonts w:ascii="Calibri" w:hAnsi="Calibri" w:cs="Calibri"/>
                <w:b/>
                <w:bCs/>
                <w:color w:val="000000"/>
                <w:kern w:val="0"/>
                <w:sz w:val="16"/>
                <w:szCs w:val="16"/>
                <w:lang w:eastAsia="en-US"/>
              </w:rPr>
              <w:t>47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B6342C">
      <w:pPr>
        <w:pStyle w:val="Heading2"/>
      </w:pPr>
      <w:bookmarkStart w:id="25" w:name="_Toc230096533"/>
      <w:r w:rsidRPr="00C13506">
        <w:t>2.1</w:t>
      </w:r>
      <w:r w:rsidR="00B66ACE">
        <w:t>1</w:t>
      </w:r>
      <w:r w:rsidRPr="00C13506">
        <w:t>. Strategii pe termen lung</w:t>
      </w:r>
      <w:bookmarkEnd w:id="25"/>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514C4">
        <w:rPr>
          <w:rFonts w:ascii="Arial" w:hAnsi="Arial" w:cs="Arial"/>
          <w:b w:val="0"/>
          <w:i/>
          <w:iCs/>
          <w:color w:val="000000"/>
          <w:sz w:val="24"/>
          <w:szCs w:val="24"/>
          <w:lang w:val="ro-RO"/>
        </w:rPr>
        <w:lastRenderedPageBreak/>
        <w:t xml:space="preserve">Tab. </w:t>
      </w:r>
      <w:r w:rsidR="00077C13" w:rsidRPr="001514C4">
        <w:rPr>
          <w:rFonts w:ascii="Arial" w:hAnsi="Arial" w:cs="Arial"/>
          <w:b w:val="0"/>
          <w:i/>
          <w:iCs/>
          <w:color w:val="000000"/>
          <w:sz w:val="24"/>
          <w:szCs w:val="24"/>
          <w:lang w:val="ro-RO"/>
        </w:rPr>
        <w:t>20</w:t>
      </w:r>
      <w:r w:rsidRPr="001514C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B76EED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F676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514C4" w:rsidRPr="0038617C" w14:paraId="1563F7D0"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168398" w14:textId="77777777" w:rsidR="001514C4" w:rsidRPr="0038617C" w:rsidRDefault="001514C4" w:rsidP="001514C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C33AFB" w14:textId="77777777" w:rsidR="001514C4" w:rsidRPr="0038617C" w:rsidRDefault="001514C4" w:rsidP="001514C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Hoghiz</w:t>
            </w:r>
          </w:p>
        </w:tc>
        <w:tc>
          <w:tcPr>
            <w:tcW w:w="1760" w:type="dxa"/>
            <w:tcBorders>
              <w:top w:val="nil"/>
              <w:left w:val="nil"/>
              <w:bottom w:val="single" w:sz="4" w:space="0" w:color="auto"/>
              <w:right w:val="single" w:sz="4" w:space="0" w:color="auto"/>
            </w:tcBorders>
            <w:noWrap/>
            <w:vAlign w:val="center"/>
            <w:hideMark/>
          </w:tcPr>
          <w:p w14:paraId="35BA8414" w14:textId="2C276571"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69C563" w14:textId="22C6E41D"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7C643CE" w14:textId="77777777" w:rsidR="001514C4"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Hoghiz</w:t>
            </w:r>
          </w:p>
          <w:p w14:paraId="7C23EB55" w14:textId="77777777" w:rsidR="001514C4" w:rsidRPr="0038617C" w:rsidRDefault="001514C4" w:rsidP="001514C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908103F" w14:textId="66B54B83" w:rsidR="001514C4" w:rsidRPr="0038617C" w:rsidRDefault="004D7F28" w:rsidP="004D7F28">
            <w:pPr>
              <w:suppressAutoHyphens w:val="0"/>
              <w:jc w:val="center"/>
              <w:rPr>
                <w:rFonts w:ascii="Arial" w:hAnsi="Arial" w:cs="Arial"/>
                <w:color w:val="000000"/>
                <w:kern w:val="0"/>
                <w:sz w:val="18"/>
                <w:szCs w:val="18"/>
                <w:lang w:val="ro-RO" w:eastAsia="ro-RO"/>
              </w:rPr>
            </w:pPr>
            <w:proofErr w:type="spellStart"/>
            <w:r w:rsidRPr="004D7F28">
              <w:rPr>
                <w:rFonts w:ascii="Arial" w:hAnsi="Arial" w:cs="Arial"/>
                <w:color w:val="000000"/>
                <w:kern w:val="0"/>
                <w:sz w:val="18"/>
                <w:szCs w:val="18"/>
                <w:lang w:eastAsia="ro-RO"/>
              </w:rPr>
              <w:t>venituri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proprii</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buget</w:t>
            </w:r>
            <w:proofErr w:type="spellEnd"/>
            <w:r w:rsidRPr="004D7F28">
              <w:rPr>
                <w:rFonts w:ascii="Arial" w:hAnsi="Arial" w:cs="Arial"/>
                <w:color w:val="000000"/>
                <w:kern w:val="0"/>
                <w:sz w:val="18"/>
                <w:szCs w:val="18"/>
                <w:lang w:eastAsia="ro-RO"/>
              </w:rPr>
              <w:t xml:space="preserve"> de stat/</w:t>
            </w:r>
            <w:proofErr w:type="spellStart"/>
            <w:r w:rsidRPr="004D7F28">
              <w:rPr>
                <w:rFonts w:ascii="Arial" w:hAnsi="Arial" w:cs="Arial"/>
                <w:color w:val="000000"/>
                <w:kern w:val="0"/>
                <w:sz w:val="18"/>
                <w:szCs w:val="18"/>
                <w:lang w:eastAsia="ro-RO"/>
              </w:rPr>
              <w:t>fonduri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europene</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alte</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surse</w:t>
            </w:r>
            <w:proofErr w:type="spellEnd"/>
          </w:p>
        </w:tc>
      </w:tr>
      <w:tr w:rsidR="001514C4" w:rsidRPr="0038617C" w14:paraId="501C359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7269F82" w14:textId="77777777" w:rsidR="001514C4" w:rsidRPr="0038617C" w:rsidRDefault="001514C4" w:rsidP="001514C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C219DD" w14:textId="77777777" w:rsidR="001514C4" w:rsidRPr="0038617C" w:rsidRDefault="001514C4" w:rsidP="001514C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Ungra</w:t>
            </w:r>
          </w:p>
        </w:tc>
        <w:tc>
          <w:tcPr>
            <w:tcW w:w="1760" w:type="dxa"/>
            <w:tcBorders>
              <w:top w:val="nil"/>
              <w:left w:val="nil"/>
              <w:bottom w:val="single" w:sz="4" w:space="0" w:color="auto"/>
              <w:right w:val="single" w:sz="4" w:space="0" w:color="auto"/>
            </w:tcBorders>
            <w:noWrap/>
            <w:vAlign w:val="center"/>
            <w:hideMark/>
          </w:tcPr>
          <w:p w14:paraId="346712BF" w14:textId="1491B42A"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146EC98" w14:textId="05F1600E"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8EF80CC" w14:textId="77777777" w:rsidR="001514C4"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Ungra</w:t>
            </w:r>
          </w:p>
          <w:p w14:paraId="272CFC6F" w14:textId="77777777" w:rsidR="001514C4" w:rsidRPr="0038617C" w:rsidRDefault="001514C4" w:rsidP="001514C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3DCFE80" w14:textId="6B49FD33" w:rsidR="001514C4" w:rsidRPr="0038617C" w:rsidRDefault="004D7F28" w:rsidP="004D7F28">
            <w:pPr>
              <w:suppressAutoHyphens w:val="0"/>
              <w:jc w:val="center"/>
              <w:rPr>
                <w:rFonts w:ascii="Arial" w:hAnsi="Arial" w:cs="Arial"/>
                <w:color w:val="000000"/>
                <w:kern w:val="0"/>
                <w:sz w:val="18"/>
                <w:szCs w:val="18"/>
                <w:lang w:val="ro-RO" w:eastAsia="ro-RO"/>
              </w:rPr>
            </w:pPr>
            <w:proofErr w:type="spellStart"/>
            <w:r w:rsidRPr="004D7F28">
              <w:rPr>
                <w:rFonts w:ascii="Arial" w:hAnsi="Arial" w:cs="Arial"/>
                <w:color w:val="000000"/>
                <w:kern w:val="0"/>
                <w:sz w:val="18"/>
                <w:szCs w:val="18"/>
                <w:lang w:eastAsia="ro-RO"/>
              </w:rPr>
              <w:t>venituri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proprii</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buget</w:t>
            </w:r>
            <w:proofErr w:type="spellEnd"/>
            <w:r w:rsidRPr="004D7F28">
              <w:rPr>
                <w:rFonts w:ascii="Arial" w:hAnsi="Arial" w:cs="Arial"/>
                <w:color w:val="000000"/>
                <w:kern w:val="0"/>
                <w:sz w:val="18"/>
                <w:szCs w:val="18"/>
                <w:lang w:eastAsia="ro-RO"/>
              </w:rPr>
              <w:t xml:space="preserve"> de stat/</w:t>
            </w:r>
            <w:proofErr w:type="spellStart"/>
            <w:r w:rsidRPr="004D7F28">
              <w:rPr>
                <w:rFonts w:ascii="Arial" w:hAnsi="Arial" w:cs="Arial"/>
                <w:color w:val="000000"/>
                <w:kern w:val="0"/>
                <w:sz w:val="18"/>
                <w:szCs w:val="18"/>
                <w:lang w:eastAsia="ro-RO"/>
              </w:rPr>
              <w:t>fonduri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europene</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alte</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surse</w:t>
            </w:r>
            <w:proofErr w:type="spellEnd"/>
          </w:p>
        </w:tc>
      </w:tr>
      <w:tr w:rsidR="001514C4" w:rsidRPr="0038617C" w14:paraId="0F7037DC"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419BF4" w14:textId="77777777" w:rsidR="001514C4" w:rsidRPr="0038617C" w:rsidRDefault="001514C4" w:rsidP="001514C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08CA44" w14:textId="77777777" w:rsidR="001514C4" w:rsidRPr="0038617C" w:rsidRDefault="001514C4" w:rsidP="001514C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Rupea</w:t>
            </w:r>
          </w:p>
        </w:tc>
        <w:tc>
          <w:tcPr>
            <w:tcW w:w="1760" w:type="dxa"/>
            <w:tcBorders>
              <w:top w:val="nil"/>
              <w:left w:val="nil"/>
              <w:bottom w:val="single" w:sz="4" w:space="0" w:color="auto"/>
              <w:right w:val="single" w:sz="4" w:space="0" w:color="auto"/>
            </w:tcBorders>
            <w:noWrap/>
            <w:vAlign w:val="center"/>
            <w:hideMark/>
          </w:tcPr>
          <w:p w14:paraId="69445862" w14:textId="6A958078"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FFA4F4" w14:textId="03FA988D" w:rsidR="001514C4" w:rsidRPr="0038617C"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368206C" w14:textId="77777777" w:rsidR="001514C4" w:rsidRDefault="001514C4" w:rsidP="001514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Rupea</w:t>
            </w:r>
          </w:p>
          <w:p w14:paraId="5CB0ABC5" w14:textId="77777777" w:rsidR="001514C4" w:rsidRPr="0038617C" w:rsidRDefault="001514C4" w:rsidP="001514C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BA8AEC" w14:textId="58C47BE8" w:rsidR="001514C4" w:rsidRPr="0038617C" w:rsidRDefault="004D7F28" w:rsidP="004D7F28">
            <w:pPr>
              <w:suppressAutoHyphens w:val="0"/>
              <w:jc w:val="center"/>
              <w:rPr>
                <w:rFonts w:ascii="Arial" w:hAnsi="Arial" w:cs="Arial"/>
                <w:color w:val="000000"/>
                <w:kern w:val="0"/>
                <w:sz w:val="18"/>
                <w:szCs w:val="18"/>
                <w:lang w:val="ro-RO" w:eastAsia="ro-RO"/>
              </w:rPr>
            </w:pPr>
            <w:proofErr w:type="spellStart"/>
            <w:r w:rsidRPr="004D7F28">
              <w:rPr>
                <w:rFonts w:ascii="Arial" w:hAnsi="Arial" w:cs="Arial"/>
                <w:color w:val="000000"/>
                <w:kern w:val="0"/>
                <w:sz w:val="18"/>
                <w:szCs w:val="18"/>
                <w:lang w:eastAsia="ro-RO"/>
              </w:rPr>
              <w:t>venituri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proprii</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buget</w:t>
            </w:r>
            <w:proofErr w:type="spellEnd"/>
            <w:r w:rsidRPr="004D7F28">
              <w:rPr>
                <w:rFonts w:ascii="Arial" w:hAnsi="Arial" w:cs="Arial"/>
                <w:color w:val="000000"/>
                <w:kern w:val="0"/>
                <w:sz w:val="18"/>
                <w:szCs w:val="18"/>
                <w:lang w:eastAsia="ro-RO"/>
              </w:rPr>
              <w:t xml:space="preserve"> de stat/</w:t>
            </w:r>
            <w:proofErr w:type="spellStart"/>
            <w:r w:rsidRPr="004D7F28">
              <w:rPr>
                <w:rFonts w:ascii="Arial" w:hAnsi="Arial" w:cs="Arial"/>
                <w:color w:val="000000"/>
                <w:kern w:val="0"/>
                <w:sz w:val="18"/>
                <w:szCs w:val="18"/>
                <w:lang w:eastAsia="ro-RO"/>
              </w:rPr>
              <w:t>fonduri</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europene</w:t>
            </w:r>
            <w:proofErr w:type="spellEnd"/>
            <w:r w:rsidRPr="004D7F28">
              <w:rPr>
                <w:rFonts w:ascii="Arial" w:hAnsi="Arial" w:cs="Arial"/>
                <w:color w:val="000000"/>
                <w:kern w:val="0"/>
                <w:sz w:val="18"/>
                <w:szCs w:val="18"/>
                <w:lang w:eastAsia="ro-RO"/>
              </w:rPr>
              <w:t>/</w:t>
            </w:r>
            <w:proofErr w:type="spellStart"/>
            <w:r w:rsidRPr="004D7F28">
              <w:rPr>
                <w:rFonts w:ascii="Arial" w:hAnsi="Arial" w:cs="Arial"/>
                <w:color w:val="000000"/>
                <w:kern w:val="0"/>
                <w:sz w:val="18"/>
                <w:szCs w:val="18"/>
                <w:lang w:eastAsia="ro-RO"/>
              </w:rPr>
              <w:t>alte</w:t>
            </w:r>
            <w:proofErr w:type="spellEnd"/>
            <w:r w:rsidRPr="004D7F28">
              <w:rPr>
                <w:rFonts w:ascii="Arial" w:hAnsi="Arial" w:cs="Arial"/>
                <w:color w:val="000000"/>
                <w:kern w:val="0"/>
                <w:sz w:val="18"/>
                <w:szCs w:val="18"/>
                <w:lang w:eastAsia="ro-RO"/>
              </w:rPr>
              <w:t xml:space="preserve"> </w:t>
            </w:r>
            <w:proofErr w:type="spellStart"/>
            <w:r w:rsidRPr="004D7F2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B6342C">
      <w:pPr>
        <w:pStyle w:val="Heading2"/>
      </w:pPr>
      <w:bookmarkStart w:id="26" w:name="_Toc230096534"/>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6"/>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6CD7B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F6762">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B4864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3CF7681" w:rsidR="00760B50" w:rsidRPr="006117FF" w:rsidRDefault="001514C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C8770C1" w:rsidR="00760B50" w:rsidRDefault="001514C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C39CE74" w:rsidR="00760B50" w:rsidRPr="002E2900" w:rsidRDefault="001514C4"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6BFD20F" w:rsidR="00760B50" w:rsidRPr="002E2900" w:rsidRDefault="001514C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B78AA0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6592B">
        <w:rPr>
          <w:rFonts w:ascii="Arial" w:hAnsi="Arial" w:cs="Arial"/>
          <w:lang w:val="ro-RO"/>
        </w:rPr>
        <w:t>13</w:t>
      </w:r>
      <w:r w:rsidR="002F43CE">
        <w:rPr>
          <w:rFonts w:ascii="Arial" w:hAnsi="Arial" w:cs="Arial"/>
          <w:lang w:val="ro-RO"/>
        </w:rPr>
        <w:t>.</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3FFBCCC" w:rsidR="004F6762" w:rsidRDefault="004F6762">
      <w:pPr>
        <w:suppressAutoHyphens w:val="0"/>
        <w:rPr>
          <w:rFonts w:ascii="Arial" w:hAnsi="Arial" w:cs="Arial"/>
          <w:color w:val="FF0000"/>
          <w:lang w:val="ro-RO"/>
        </w:rPr>
      </w:pPr>
      <w:r>
        <w:rPr>
          <w:rFonts w:ascii="Arial" w:hAnsi="Arial" w:cs="Arial"/>
          <w:color w:val="FF0000"/>
          <w:lang w:val="ro-RO"/>
        </w:rPr>
        <w:br w:type="page"/>
      </w:r>
    </w:p>
    <w:p w14:paraId="74FA9BB3"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75F1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75F1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75F1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6592B" w:rsidRPr="008A78C6" w14:paraId="61A947D4" w14:textId="118C673D" w:rsidTr="00875F1B">
        <w:trPr>
          <w:jc w:val="center"/>
        </w:trPr>
        <w:tc>
          <w:tcPr>
            <w:tcW w:w="1178" w:type="dxa"/>
            <w:shd w:val="clear" w:color="auto" w:fill="D9D9D9" w:themeFill="background1" w:themeFillShade="D9"/>
          </w:tcPr>
          <w:p w14:paraId="2550DF8E" w14:textId="77777777" w:rsidR="0066592B" w:rsidRPr="008A78C6"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34CC017"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65E5054C" w14:textId="1272241A"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9</w:t>
            </w:r>
          </w:p>
        </w:tc>
        <w:tc>
          <w:tcPr>
            <w:tcW w:w="920" w:type="dxa"/>
            <w:shd w:val="clear" w:color="auto" w:fill="FF0000"/>
            <w:vAlign w:val="center"/>
          </w:tcPr>
          <w:p w14:paraId="03AE00DA" w14:textId="3FDFA295"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8</w:t>
            </w:r>
          </w:p>
        </w:tc>
        <w:tc>
          <w:tcPr>
            <w:tcW w:w="917" w:type="dxa"/>
            <w:shd w:val="clear" w:color="auto" w:fill="00B0F0"/>
            <w:vAlign w:val="center"/>
          </w:tcPr>
          <w:p w14:paraId="51C8F20A" w14:textId="241EF49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402C77A0" w14:textId="5BBAEA6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15</w:t>
            </w:r>
          </w:p>
        </w:tc>
        <w:tc>
          <w:tcPr>
            <w:tcW w:w="923" w:type="dxa"/>
            <w:shd w:val="clear" w:color="auto" w:fill="00B0F0"/>
            <w:vAlign w:val="center"/>
          </w:tcPr>
          <w:p w14:paraId="1E0930FE" w14:textId="24D0018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6</w:t>
            </w:r>
          </w:p>
        </w:tc>
        <w:tc>
          <w:tcPr>
            <w:tcW w:w="924" w:type="dxa"/>
            <w:shd w:val="clear" w:color="auto" w:fill="00B050"/>
            <w:vAlign w:val="center"/>
          </w:tcPr>
          <w:p w14:paraId="178FDEA5" w14:textId="1ECCD9F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7F655E4F" w14:textId="3A605FE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-6</w:t>
            </w:r>
          </w:p>
        </w:tc>
        <w:tc>
          <w:tcPr>
            <w:tcW w:w="930" w:type="dxa"/>
            <w:shd w:val="clear" w:color="auto" w:fill="00B050"/>
            <w:vAlign w:val="center"/>
          </w:tcPr>
          <w:p w14:paraId="526143D5" w14:textId="093E07C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r>
      <w:tr w:rsidR="0066592B" w:rsidRPr="008A78C6" w14:paraId="408FE8AE" w14:textId="787436D0" w:rsidTr="00875F1B">
        <w:trPr>
          <w:jc w:val="center"/>
        </w:trPr>
        <w:tc>
          <w:tcPr>
            <w:tcW w:w="1178" w:type="dxa"/>
            <w:shd w:val="clear" w:color="auto" w:fill="D9D9D9" w:themeFill="background1" w:themeFillShade="D9"/>
          </w:tcPr>
          <w:p w14:paraId="36357BC3" w14:textId="77777777" w:rsidR="0066592B" w:rsidRPr="008A78C6"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16CFD4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0A0D34B2" w14:textId="4D3C794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16</w:t>
            </w:r>
          </w:p>
        </w:tc>
        <w:tc>
          <w:tcPr>
            <w:tcW w:w="920" w:type="dxa"/>
            <w:shd w:val="clear" w:color="auto" w:fill="FF0000"/>
            <w:vAlign w:val="center"/>
          </w:tcPr>
          <w:p w14:paraId="1075DB2F" w14:textId="2404C03B"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4</w:t>
            </w:r>
          </w:p>
        </w:tc>
        <w:tc>
          <w:tcPr>
            <w:tcW w:w="917" w:type="dxa"/>
            <w:shd w:val="clear" w:color="auto" w:fill="00B0F0"/>
            <w:vAlign w:val="center"/>
          </w:tcPr>
          <w:p w14:paraId="319EF7C0" w14:textId="6F89543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6C980332" w14:textId="191B5B5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18</w:t>
            </w:r>
          </w:p>
        </w:tc>
        <w:tc>
          <w:tcPr>
            <w:tcW w:w="923" w:type="dxa"/>
            <w:shd w:val="clear" w:color="auto" w:fill="00B0F0"/>
            <w:vAlign w:val="center"/>
          </w:tcPr>
          <w:p w14:paraId="37AB4557" w14:textId="759C1E4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6</w:t>
            </w:r>
          </w:p>
        </w:tc>
        <w:tc>
          <w:tcPr>
            <w:tcW w:w="924" w:type="dxa"/>
            <w:shd w:val="clear" w:color="auto" w:fill="00B050"/>
            <w:vAlign w:val="center"/>
          </w:tcPr>
          <w:p w14:paraId="5F799923" w14:textId="0E64F77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200D51A7" w14:textId="07E8F31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30" w:type="dxa"/>
            <w:shd w:val="clear" w:color="auto" w:fill="00B050"/>
            <w:vAlign w:val="center"/>
          </w:tcPr>
          <w:p w14:paraId="1D67D41B" w14:textId="55A4C43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r>
      <w:tr w:rsidR="0066592B" w:rsidRPr="008A78C6" w14:paraId="0AE9F23C" w14:textId="3340E41B" w:rsidTr="00875F1B">
        <w:trPr>
          <w:jc w:val="center"/>
        </w:trPr>
        <w:tc>
          <w:tcPr>
            <w:tcW w:w="1178" w:type="dxa"/>
            <w:shd w:val="clear" w:color="auto" w:fill="D9D9D9" w:themeFill="background1" w:themeFillShade="D9"/>
          </w:tcPr>
          <w:p w14:paraId="6BDE3F63" w14:textId="77777777" w:rsidR="0066592B" w:rsidRPr="008A78C6"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54F61E9"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5C1EE1FE" w14:textId="316C169D"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23</w:t>
            </w:r>
          </w:p>
        </w:tc>
        <w:tc>
          <w:tcPr>
            <w:tcW w:w="920" w:type="dxa"/>
            <w:shd w:val="clear" w:color="auto" w:fill="FF0000"/>
            <w:vAlign w:val="center"/>
          </w:tcPr>
          <w:p w14:paraId="36B3A9A0" w14:textId="1AAC5F40"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5</w:t>
            </w:r>
          </w:p>
        </w:tc>
        <w:tc>
          <w:tcPr>
            <w:tcW w:w="917" w:type="dxa"/>
            <w:shd w:val="clear" w:color="auto" w:fill="00B0F0"/>
            <w:vAlign w:val="center"/>
          </w:tcPr>
          <w:p w14:paraId="3E07D291" w14:textId="478D346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3567D931" w14:textId="655D362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26</w:t>
            </w:r>
          </w:p>
        </w:tc>
        <w:tc>
          <w:tcPr>
            <w:tcW w:w="923" w:type="dxa"/>
            <w:shd w:val="clear" w:color="auto" w:fill="00B0F0"/>
            <w:vAlign w:val="center"/>
          </w:tcPr>
          <w:p w14:paraId="27D0A8D6" w14:textId="4BD4967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24" w:type="dxa"/>
            <w:shd w:val="clear" w:color="auto" w:fill="00B050"/>
            <w:vAlign w:val="center"/>
          </w:tcPr>
          <w:p w14:paraId="03BB91E0" w14:textId="1ACE893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0222AB68" w14:textId="5A4D713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30" w:type="dxa"/>
            <w:shd w:val="clear" w:color="auto" w:fill="00B050"/>
            <w:vAlign w:val="center"/>
          </w:tcPr>
          <w:p w14:paraId="5B7BA08C" w14:textId="773DB51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r>
      <w:tr w:rsidR="0066592B" w:rsidRPr="008A78C6" w14:paraId="13E92DA2" w14:textId="30CAF24D" w:rsidTr="00875F1B">
        <w:trPr>
          <w:jc w:val="center"/>
        </w:trPr>
        <w:tc>
          <w:tcPr>
            <w:tcW w:w="1178" w:type="dxa"/>
            <w:shd w:val="clear" w:color="auto" w:fill="D9D9D9" w:themeFill="background1" w:themeFillShade="D9"/>
          </w:tcPr>
          <w:p w14:paraId="4BFEAF21" w14:textId="77777777" w:rsidR="0066592B" w:rsidRPr="008A78C6"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1CEE86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577CC1DC" w14:textId="59B67C33"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28</w:t>
            </w:r>
          </w:p>
        </w:tc>
        <w:tc>
          <w:tcPr>
            <w:tcW w:w="920" w:type="dxa"/>
            <w:shd w:val="clear" w:color="auto" w:fill="FF0000"/>
            <w:vAlign w:val="center"/>
          </w:tcPr>
          <w:p w14:paraId="19F8ED17" w14:textId="48C7A6FD"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3</w:t>
            </w:r>
          </w:p>
        </w:tc>
        <w:tc>
          <w:tcPr>
            <w:tcW w:w="917" w:type="dxa"/>
            <w:shd w:val="clear" w:color="auto" w:fill="00B0F0"/>
            <w:vAlign w:val="center"/>
          </w:tcPr>
          <w:p w14:paraId="4229705D" w14:textId="41DB7CE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6FCD86C7" w14:textId="2D9B6D1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27</w:t>
            </w:r>
          </w:p>
        </w:tc>
        <w:tc>
          <w:tcPr>
            <w:tcW w:w="923" w:type="dxa"/>
            <w:shd w:val="clear" w:color="auto" w:fill="00B0F0"/>
            <w:vAlign w:val="center"/>
          </w:tcPr>
          <w:p w14:paraId="6825F9B3" w14:textId="29B5BC9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4</w:t>
            </w:r>
          </w:p>
        </w:tc>
        <w:tc>
          <w:tcPr>
            <w:tcW w:w="924" w:type="dxa"/>
            <w:shd w:val="clear" w:color="auto" w:fill="00B050"/>
            <w:vAlign w:val="center"/>
          </w:tcPr>
          <w:p w14:paraId="6E7A7FFB" w14:textId="3F827D1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02797458" w14:textId="3E72D24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30" w:type="dxa"/>
            <w:shd w:val="clear" w:color="auto" w:fill="00B050"/>
            <w:vAlign w:val="center"/>
          </w:tcPr>
          <w:p w14:paraId="74BE4CD6" w14:textId="4378C42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r>
      <w:tr w:rsidR="0066592B" w:rsidRPr="008A78C6" w14:paraId="2737339F" w14:textId="439697EA" w:rsidTr="00875F1B">
        <w:trPr>
          <w:jc w:val="center"/>
        </w:trPr>
        <w:tc>
          <w:tcPr>
            <w:tcW w:w="1178" w:type="dxa"/>
            <w:shd w:val="clear" w:color="auto" w:fill="D9D9D9" w:themeFill="background1" w:themeFillShade="D9"/>
          </w:tcPr>
          <w:p w14:paraId="73885F03"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E5E186B"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33F784EC" w14:textId="6ADB98E9"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25</w:t>
            </w:r>
          </w:p>
        </w:tc>
        <w:tc>
          <w:tcPr>
            <w:tcW w:w="920" w:type="dxa"/>
            <w:shd w:val="clear" w:color="auto" w:fill="FF0000"/>
            <w:vAlign w:val="center"/>
          </w:tcPr>
          <w:p w14:paraId="55B68EBF" w14:textId="05860CE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5</w:t>
            </w:r>
          </w:p>
        </w:tc>
        <w:tc>
          <w:tcPr>
            <w:tcW w:w="917" w:type="dxa"/>
            <w:shd w:val="clear" w:color="auto" w:fill="00B0F0"/>
            <w:vAlign w:val="center"/>
          </w:tcPr>
          <w:p w14:paraId="09BAAC1C" w14:textId="196FE25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4E9D0E21" w14:textId="24981B8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19</w:t>
            </w:r>
          </w:p>
        </w:tc>
        <w:tc>
          <w:tcPr>
            <w:tcW w:w="923" w:type="dxa"/>
            <w:shd w:val="clear" w:color="auto" w:fill="00B0F0"/>
            <w:vAlign w:val="center"/>
          </w:tcPr>
          <w:p w14:paraId="39B31B9D" w14:textId="1BA12D5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24" w:type="dxa"/>
            <w:shd w:val="clear" w:color="auto" w:fill="00B050"/>
            <w:vAlign w:val="center"/>
          </w:tcPr>
          <w:p w14:paraId="6B0BB255" w14:textId="70ED81C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725F7FCD" w14:textId="168BAD2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6</w:t>
            </w:r>
          </w:p>
        </w:tc>
        <w:tc>
          <w:tcPr>
            <w:tcW w:w="930" w:type="dxa"/>
            <w:shd w:val="clear" w:color="auto" w:fill="00B050"/>
            <w:vAlign w:val="center"/>
          </w:tcPr>
          <w:p w14:paraId="034ED4B0" w14:textId="0D9EAA9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4</w:t>
            </w:r>
          </w:p>
        </w:tc>
      </w:tr>
      <w:tr w:rsidR="0066592B" w:rsidRPr="008A78C6" w14:paraId="40D4E717" w14:textId="02420DE7" w:rsidTr="00875F1B">
        <w:trPr>
          <w:jc w:val="center"/>
        </w:trPr>
        <w:tc>
          <w:tcPr>
            <w:tcW w:w="1178" w:type="dxa"/>
            <w:shd w:val="clear" w:color="auto" w:fill="D9D9D9" w:themeFill="background1" w:themeFillShade="D9"/>
          </w:tcPr>
          <w:p w14:paraId="0BC42F96"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2A9768D"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522FD51D" w14:textId="3A35AC0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21</w:t>
            </w:r>
          </w:p>
        </w:tc>
        <w:tc>
          <w:tcPr>
            <w:tcW w:w="920" w:type="dxa"/>
            <w:shd w:val="clear" w:color="auto" w:fill="FF0000"/>
            <w:vAlign w:val="center"/>
          </w:tcPr>
          <w:p w14:paraId="26FFED78" w14:textId="38157A3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17" w:type="dxa"/>
            <w:shd w:val="clear" w:color="auto" w:fill="00B0F0"/>
            <w:vAlign w:val="center"/>
          </w:tcPr>
          <w:p w14:paraId="39AEBC2B" w14:textId="42BE032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36AFCE0E" w14:textId="0A142A2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25</w:t>
            </w:r>
          </w:p>
        </w:tc>
        <w:tc>
          <w:tcPr>
            <w:tcW w:w="923" w:type="dxa"/>
            <w:shd w:val="clear" w:color="auto" w:fill="00B0F0"/>
            <w:vAlign w:val="center"/>
          </w:tcPr>
          <w:p w14:paraId="100F9507" w14:textId="3C39BA8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24" w:type="dxa"/>
            <w:shd w:val="clear" w:color="auto" w:fill="00B050"/>
            <w:vAlign w:val="center"/>
          </w:tcPr>
          <w:p w14:paraId="404FF68D" w14:textId="1760E41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04D68401" w14:textId="48E2DCD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-4</w:t>
            </w:r>
          </w:p>
        </w:tc>
        <w:tc>
          <w:tcPr>
            <w:tcW w:w="930" w:type="dxa"/>
            <w:shd w:val="clear" w:color="auto" w:fill="00B050"/>
            <w:vAlign w:val="center"/>
          </w:tcPr>
          <w:p w14:paraId="3B1BFF9B" w14:textId="64983B1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r>
      <w:tr w:rsidR="0066592B" w:rsidRPr="008A78C6" w14:paraId="56711E0E" w14:textId="3C29BFFC" w:rsidTr="00875F1B">
        <w:trPr>
          <w:jc w:val="center"/>
        </w:trPr>
        <w:tc>
          <w:tcPr>
            <w:tcW w:w="1178" w:type="dxa"/>
            <w:shd w:val="clear" w:color="auto" w:fill="D9D9D9" w:themeFill="background1" w:themeFillShade="D9"/>
          </w:tcPr>
          <w:p w14:paraId="42B22403"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AFE4927"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2865E920" w14:textId="7849275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25</w:t>
            </w:r>
          </w:p>
        </w:tc>
        <w:tc>
          <w:tcPr>
            <w:tcW w:w="920" w:type="dxa"/>
            <w:shd w:val="clear" w:color="auto" w:fill="FF0000"/>
            <w:vAlign w:val="center"/>
          </w:tcPr>
          <w:p w14:paraId="67BFE4B5" w14:textId="2977546E"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17" w:type="dxa"/>
            <w:shd w:val="clear" w:color="auto" w:fill="00B0F0"/>
            <w:vAlign w:val="center"/>
          </w:tcPr>
          <w:p w14:paraId="5CEFDF29" w14:textId="17418CC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131C4F9F" w14:textId="7971DF4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18</w:t>
            </w:r>
          </w:p>
        </w:tc>
        <w:tc>
          <w:tcPr>
            <w:tcW w:w="923" w:type="dxa"/>
            <w:shd w:val="clear" w:color="auto" w:fill="00B0F0"/>
            <w:vAlign w:val="center"/>
          </w:tcPr>
          <w:p w14:paraId="68AD2BAB" w14:textId="56536C9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12A53146" w14:textId="04DC8F1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7FE3D7C8" w14:textId="1A28314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7</w:t>
            </w:r>
          </w:p>
        </w:tc>
        <w:tc>
          <w:tcPr>
            <w:tcW w:w="930" w:type="dxa"/>
            <w:shd w:val="clear" w:color="auto" w:fill="00B050"/>
            <w:vAlign w:val="center"/>
          </w:tcPr>
          <w:p w14:paraId="28B70136" w14:textId="4A8B967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r>
      <w:tr w:rsidR="0066592B" w:rsidRPr="008A78C6" w14:paraId="1AC27E63" w14:textId="0FB64638" w:rsidTr="00875F1B">
        <w:trPr>
          <w:jc w:val="center"/>
        </w:trPr>
        <w:tc>
          <w:tcPr>
            <w:tcW w:w="1178" w:type="dxa"/>
            <w:shd w:val="clear" w:color="auto" w:fill="D9D9D9" w:themeFill="background1" w:themeFillShade="D9"/>
          </w:tcPr>
          <w:p w14:paraId="4C9ADE3F"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1EEC45E"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5CEA3631" w14:textId="1FF0442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14</w:t>
            </w:r>
          </w:p>
        </w:tc>
        <w:tc>
          <w:tcPr>
            <w:tcW w:w="920" w:type="dxa"/>
            <w:shd w:val="clear" w:color="auto" w:fill="FF0000"/>
            <w:vAlign w:val="center"/>
          </w:tcPr>
          <w:p w14:paraId="28F85FB7" w14:textId="5F729B19"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17" w:type="dxa"/>
            <w:shd w:val="clear" w:color="auto" w:fill="00B0F0"/>
            <w:vAlign w:val="center"/>
          </w:tcPr>
          <w:p w14:paraId="33BC5AF8" w14:textId="6B504886"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3ADE143F" w14:textId="1E8699F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16</w:t>
            </w:r>
          </w:p>
        </w:tc>
        <w:tc>
          <w:tcPr>
            <w:tcW w:w="923" w:type="dxa"/>
            <w:shd w:val="clear" w:color="auto" w:fill="00B0F0"/>
            <w:vAlign w:val="center"/>
          </w:tcPr>
          <w:p w14:paraId="202DDEA1" w14:textId="7BF199D6"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24" w:type="dxa"/>
            <w:shd w:val="clear" w:color="auto" w:fill="00B050"/>
            <w:vAlign w:val="center"/>
          </w:tcPr>
          <w:p w14:paraId="0B65E16A" w14:textId="00F5E11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6266DA2F" w14:textId="6B961C2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30" w:type="dxa"/>
            <w:shd w:val="clear" w:color="auto" w:fill="00B050"/>
            <w:vAlign w:val="center"/>
          </w:tcPr>
          <w:p w14:paraId="5EB07E66" w14:textId="5B4C48E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r>
      <w:tr w:rsidR="0066592B" w:rsidRPr="008A78C6" w14:paraId="416BAE27" w14:textId="33EE07C4" w:rsidTr="00875F1B">
        <w:trPr>
          <w:jc w:val="center"/>
        </w:trPr>
        <w:tc>
          <w:tcPr>
            <w:tcW w:w="1178" w:type="dxa"/>
            <w:shd w:val="clear" w:color="auto" w:fill="D9D9D9" w:themeFill="background1" w:themeFillShade="D9"/>
          </w:tcPr>
          <w:p w14:paraId="327762C6"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AB50A9D"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286E1164" w14:textId="1E64FE8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12</w:t>
            </w:r>
          </w:p>
        </w:tc>
        <w:tc>
          <w:tcPr>
            <w:tcW w:w="920" w:type="dxa"/>
            <w:shd w:val="clear" w:color="auto" w:fill="FF0000"/>
            <w:vAlign w:val="center"/>
          </w:tcPr>
          <w:p w14:paraId="594A8E3E" w14:textId="2385648D"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17" w:type="dxa"/>
            <w:shd w:val="clear" w:color="auto" w:fill="00B0F0"/>
            <w:vAlign w:val="center"/>
          </w:tcPr>
          <w:p w14:paraId="3C16E404" w14:textId="401B9BC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5C19F353" w14:textId="1D0A7C3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10</w:t>
            </w:r>
          </w:p>
        </w:tc>
        <w:tc>
          <w:tcPr>
            <w:tcW w:w="923" w:type="dxa"/>
            <w:shd w:val="clear" w:color="auto" w:fill="00B0F0"/>
            <w:vAlign w:val="center"/>
          </w:tcPr>
          <w:p w14:paraId="219DE520" w14:textId="3C36536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24" w:type="dxa"/>
            <w:shd w:val="clear" w:color="auto" w:fill="00B050"/>
            <w:vAlign w:val="center"/>
          </w:tcPr>
          <w:p w14:paraId="3BF87D48" w14:textId="4AE6978D"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3E1173E0" w14:textId="3A6CD03D"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30" w:type="dxa"/>
            <w:shd w:val="clear" w:color="auto" w:fill="00B050"/>
            <w:vAlign w:val="center"/>
          </w:tcPr>
          <w:p w14:paraId="4DACB595" w14:textId="1B08245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r>
      <w:tr w:rsidR="0066592B" w:rsidRPr="008A78C6" w14:paraId="74AA4981" w14:textId="75BEE4A0" w:rsidTr="00875F1B">
        <w:trPr>
          <w:jc w:val="center"/>
        </w:trPr>
        <w:tc>
          <w:tcPr>
            <w:tcW w:w="1178" w:type="dxa"/>
            <w:shd w:val="clear" w:color="auto" w:fill="D9D9D9" w:themeFill="background1" w:themeFillShade="D9"/>
          </w:tcPr>
          <w:p w14:paraId="5B04EA7A"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F6F3117"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4689D6D6" w14:textId="77BB1E3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8</w:t>
            </w:r>
          </w:p>
        </w:tc>
        <w:tc>
          <w:tcPr>
            <w:tcW w:w="920" w:type="dxa"/>
            <w:shd w:val="clear" w:color="auto" w:fill="FF0000"/>
            <w:vAlign w:val="center"/>
          </w:tcPr>
          <w:p w14:paraId="53F4526C" w14:textId="6082FC2B"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3</w:t>
            </w:r>
          </w:p>
        </w:tc>
        <w:tc>
          <w:tcPr>
            <w:tcW w:w="917" w:type="dxa"/>
            <w:shd w:val="clear" w:color="auto" w:fill="00B0F0"/>
            <w:vAlign w:val="center"/>
          </w:tcPr>
          <w:p w14:paraId="1B014076" w14:textId="365126D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7C8E9475" w14:textId="4343369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8</w:t>
            </w:r>
          </w:p>
        </w:tc>
        <w:tc>
          <w:tcPr>
            <w:tcW w:w="923" w:type="dxa"/>
            <w:shd w:val="clear" w:color="auto" w:fill="00B0F0"/>
            <w:vAlign w:val="center"/>
          </w:tcPr>
          <w:p w14:paraId="3103AA55" w14:textId="59A6636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24" w:type="dxa"/>
            <w:shd w:val="clear" w:color="auto" w:fill="00B050"/>
            <w:vAlign w:val="center"/>
          </w:tcPr>
          <w:p w14:paraId="3EC96D90" w14:textId="450F6F0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4B76823E" w14:textId="7BCB1B9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30" w:type="dxa"/>
            <w:shd w:val="clear" w:color="auto" w:fill="00B050"/>
            <w:vAlign w:val="center"/>
          </w:tcPr>
          <w:p w14:paraId="3755C39D" w14:textId="14045CD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r>
      <w:tr w:rsidR="0066592B" w:rsidRPr="008A78C6" w14:paraId="177C798C" w14:textId="703E30AE" w:rsidTr="00875F1B">
        <w:trPr>
          <w:jc w:val="center"/>
        </w:trPr>
        <w:tc>
          <w:tcPr>
            <w:tcW w:w="1178" w:type="dxa"/>
            <w:shd w:val="clear" w:color="auto" w:fill="D9D9D9" w:themeFill="background1" w:themeFillShade="D9"/>
          </w:tcPr>
          <w:p w14:paraId="43D2D6C5"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C10F5E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54F7FDE7" w14:textId="51B5A70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10</w:t>
            </w:r>
          </w:p>
        </w:tc>
        <w:tc>
          <w:tcPr>
            <w:tcW w:w="920" w:type="dxa"/>
            <w:shd w:val="clear" w:color="auto" w:fill="FF0000"/>
            <w:vAlign w:val="center"/>
          </w:tcPr>
          <w:p w14:paraId="3E0E090A" w14:textId="40D5C62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17" w:type="dxa"/>
            <w:shd w:val="clear" w:color="auto" w:fill="00B0F0"/>
            <w:vAlign w:val="center"/>
          </w:tcPr>
          <w:p w14:paraId="57EADBA4" w14:textId="3D57AB2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75BFEEDD" w14:textId="0F325DA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7</w:t>
            </w:r>
          </w:p>
        </w:tc>
        <w:tc>
          <w:tcPr>
            <w:tcW w:w="923" w:type="dxa"/>
            <w:shd w:val="clear" w:color="auto" w:fill="00B0F0"/>
            <w:vAlign w:val="center"/>
          </w:tcPr>
          <w:p w14:paraId="48D466E7" w14:textId="202CEC1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24" w:type="dxa"/>
            <w:shd w:val="clear" w:color="auto" w:fill="00B050"/>
            <w:vAlign w:val="center"/>
          </w:tcPr>
          <w:p w14:paraId="6900C3E5" w14:textId="0799AAB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7AA5E35F" w14:textId="3585E99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30" w:type="dxa"/>
            <w:shd w:val="clear" w:color="auto" w:fill="00B050"/>
            <w:vAlign w:val="center"/>
          </w:tcPr>
          <w:p w14:paraId="1CDE6A77" w14:textId="7DF51DC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r>
      <w:tr w:rsidR="0066592B" w:rsidRPr="008A78C6" w14:paraId="209DA7DC" w14:textId="1BA71666" w:rsidTr="00875F1B">
        <w:trPr>
          <w:jc w:val="center"/>
        </w:trPr>
        <w:tc>
          <w:tcPr>
            <w:tcW w:w="1178" w:type="dxa"/>
            <w:shd w:val="clear" w:color="auto" w:fill="D9D9D9" w:themeFill="background1" w:themeFillShade="D9"/>
          </w:tcPr>
          <w:p w14:paraId="1D4FAA3B"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41ED33A"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516A5756" w14:textId="0D9A3FD9"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4</w:t>
            </w:r>
          </w:p>
        </w:tc>
        <w:tc>
          <w:tcPr>
            <w:tcW w:w="920" w:type="dxa"/>
            <w:shd w:val="clear" w:color="auto" w:fill="FF0000"/>
            <w:vAlign w:val="center"/>
          </w:tcPr>
          <w:p w14:paraId="5C9FE05A" w14:textId="7190314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17" w:type="dxa"/>
            <w:shd w:val="clear" w:color="auto" w:fill="00B0F0"/>
            <w:vAlign w:val="center"/>
          </w:tcPr>
          <w:p w14:paraId="55E72751" w14:textId="2D0B264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0B12B8B7" w14:textId="688AACA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4</w:t>
            </w:r>
          </w:p>
        </w:tc>
        <w:tc>
          <w:tcPr>
            <w:tcW w:w="923" w:type="dxa"/>
            <w:shd w:val="clear" w:color="auto" w:fill="00B0F0"/>
            <w:vAlign w:val="center"/>
          </w:tcPr>
          <w:p w14:paraId="77A56EEE" w14:textId="544CAB2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4</w:t>
            </w:r>
          </w:p>
        </w:tc>
        <w:tc>
          <w:tcPr>
            <w:tcW w:w="924" w:type="dxa"/>
            <w:shd w:val="clear" w:color="auto" w:fill="00B050"/>
            <w:vAlign w:val="center"/>
          </w:tcPr>
          <w:p w14:paraId="7F66E1EC" w14:textId="2ABA44D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20E523FE" w14:textId="4C297A2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30" w:type="dxa"/>
            <w:shd w:val="clear" w:color="auto" w:fill="00B050"/>
            <w:vAlign w:val="center"/>
          </w:tcPr>
          <w:p w14:paraId="7412FF40" w14:textId="4568EA0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r>
      <w:tr w:rsidR="0066592B" w:rsidRPr="008A78C6" w14:paraId="5BCC78C6" w14:textId="17D71CEF" w:rsidTr="00875F1B">
        <w:trPr>
          <w:jc w:val="center"/>
        </w:trPr>
        <w:tc>
          <w:tcPr>
            <w:tcW w:w="1178" w:type="dxa"/>
            <w:shd w:val="clear" w:color="auto" w:fill="D9D9D9" w:themeFill="background1" w:themeFillShade="D9"/>
          </w:tcPr>
          <w:p w14:paraId="5B3D5F17"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3BEB17B"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2DC8AC47" w14:textId="05AB82F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4</w:t>
            </w:r>
          </w:p>
        </w:tc>
        <w:tc>
          <w:tcPr>
            <w:tcW w:w="920" w:type="dxa"/>
            <w:shd w:val="clear" w:color="auto" w:fill="FF0000"/>
            <w:vAlign w:val="center"/>
          </w:tcPr>
          <w:p w14:paraId="41AA916B" w14:textId="1FCB276D"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3</w:t>
            </w:r>
          </w:p>
        </w:tc>
        <w:tc>
          <w:tcPr>
            <w:tcW w:w="917" w:type="dxa"/>
            <w:shd w:val="clear" w:color="auto" w:fill="00B0F0"/>
            <w:vAlign w:val="center"/>
          </w:tcPr>
          <w:p w14:paraId="5FA4E079" w14:textId="1C173256"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3AC94E14" w14:textId="3E73068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23" w:type="dxa"/>
            <w:shd w:val="clear" w:color="auto" w:fill="00B0F0"/>
            <w:vAlign w:val="center"/>
          </w:tcPr>
          <w:p w14:paraId="0685F31E" w14:textId="364B6E3D"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24" w:type="dxa"/>
            <w:shd w:val="clear" w:color="auto" w:fill="00B050"/>
            <w:vAlign w:val="center"/>
          </w:tcPr>
          <w:p w14:paraId="02327502" w14:textId="155C21A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216B8800" w14:textId="71877AA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30" w:type="dxa"/>
            <w:shd w:val="clear" w:color="auto" w:fill="00B050"/>
            <w:vAlign w:val="center"/>
          </w:tcPr>
          <w:p w14:paraId="327DB8D8" w14:textId="502CFCE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r>
      <w:tr w:rsidR="0066592B" w:rsidRPr="008A78C6" w14:paraId="1ED8BBA1" w14:textId="1C28FCE7" w:rsidTr="00875F1B">
        <w:trPr>
          <w:jc w:val="center"/>
        </w:trPr>
        <w:tc>
          <w:tcPr>
            <w:tcW w:w="1178" w:type="dxa"/>
            <w:shd w:val="clear" w:color="auto" w:fill="D9D9D9" w:themeFill="background1" w:themeFillShade="D9"/>
          </w:tcPr>
          <w:p w14:paraId="4E422A95"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FB44C33"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4FBC18DA" w14:textId="52DC24EE"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20" w:type="dxa"/>
            <w:shd w:val="clear" w:color="auto" w:fill="FF0000"/>
            <w:vAlign w:val="center"/>
          </w:tcPr>
          <w:p w14:paraId="6B80EFE3" w14:textId="6281A795"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w:t>
            </w:r>
          </w:p>
        </w:tc>
        <w:tc>
          <w:tcPr>
            <w:tcW w:w="917" w:type="dxa"/>
            <w:shd w:val="clear" w:color="auto" w:fill="00B0F0"/>
            <w:vAlign w:val="center"/>
          </w:tcPr>
          <w:p w14:paraId="0190A6A1" w14:textId="21D7D15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42F4CD3F" w14:textId="79070E9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23" w:type="dxa"/>
            <w:shd w:val="clear" w:color="auto" w:fill="00B0F0"/>
            <w:vAlign w:val="center"/>
          </w:tcPr>
          <w:p w14:paraId="7E124B1E" w14:textId="03C01A9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21791D51" w14:textId="0B942B8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6EC71394" w14:textId="12B55E5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30" w:type="dxa"/>
            <w:shd w:val="clear" w:color="auto" w:fill="00B050"/>
            <w:vAlign w:val="center"/>
          </w:tcPr>
          <w:p w14:paraId="6B7AF9DD" w14:textId="2512AF5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r>
      <w:tr w:rsidR="0066592B" w:rsidRPr="008A78C6" w14:paraId="7BEAEDAE" w14:textId="67D08C38" w:rsidTr="00875F1B">
        <w:trPr>
          <w:jc w:val="center"/>
        </w:trPr>
        <w:tc>
          <w:tcPr>
            <w:tcW w:w="1178" w:type="dxa"/>
            <w:shd w:val="clear" w:color="auto" w:fill="D9D9D9" w:themeFill="background1" w:themeFillShade="D9"/>
          </w:tcPr>
          <w:p w14:paraId="7BA2E188"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306F944"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1C11BF5A" w14:textId="5D955C0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w:t>
            </w:r>
          </w:p>
        </w:tc>
        <w:tc>
          <w:tcPr>
            <w:tcW w:w="920" w:type="dxa"/>
            <w:shd w:val="clear" w:color="auto" w:fill="FF0000"/>
            <w:vAlign w:val="center"/>
          </w:tcPr>
          <w:p w14:paraId="5D766467" w14:textId="45F8467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w:t>
            </w:r>
          </w:p>
        </w:tc>
        <w:tc>
          <w:tcPr>
            <w:tcW w:w="917" w:type="dxa"/>
            <w:shd w:val="clear" w:color="auto" w:fill="00B0F0"/>
            <w:vAlign w:val="center"/>
          </w:tcPr>
          <w:p w14:paraId="4D63D9A5" w14:textId="52D3CFC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03891433" w14:textId="1EEED81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23" w:type="dxa"/>
            <w:shd w:val="clear" w:color="auto" w:fill="00B0F0"/>
            <w:vAlign w:val="center"/>
          </w:tcPr>
          <w:p w14:paraId="6FE694E4" w14:textId="38E4BF6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24" w:type="dxa"/>
            <w:shd w:val="clear" w:color="auto" w:fill="00B050"/>
            <w:vAlign w:val="center"/>
          </w:tcPr>
          <w:p w14:paraId="7C84C407" w14:textId="0A8118F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4DD178E0" w14:textId="40B8ACD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30" w:type="dxa"/>
            <w:shd w:val="clear" w:color="auto" w:fill="00B050"/>
            <w:vAlign w:val="center"/>
          </w:tcPr>
          <w:p w14:paraId="46A020C7" w14:textId="4C921EA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r>
      <w:tr w:rsidR="0066592B" w:rsidRPr="008A78C6" w14:paraId="7DD7FC8E" w14:textId="0816435E" w:rsidTr="00875F1B">
        <w:trPr>
          <w:jc w:val="center"/>
        </w:trPr>
        <w:tc>
          <w:tcPr>
            <w:tcW w:w="1178" w:type="dxa"/>
            <w:shd w:val="clear" w:color="auto" w:fill="D9D9D9" w:themeFill="background1" w:themeFillShade="D9"/>
          </w:tcPr>
          <w:p w14:paraId="7EAD19FA"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0B43FD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6305CCF1" w14:textId="7E01D133"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9</w:t>
            </w:r>
          </w:p>
        </w:tc>
        <w:tc>
          <w:tcPr>
            <w:tcW w:w="920" w:type="dxa"/>
            <w:shd w:val="clear" w:color="auto" w:fill="FF0000"/>
            <w:vAlign w:val="center"/>
          </w:tcPr>
          <w:p w14:paraId="11206EEE" w14:textId="26C39747"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8</w:t>
            </w:r>
          </w:p>
        </w:tc>
        <w:tc>
          <w:tcPr>
            <w:tcW w:w="917" w:type="dxa"/>
            <w:shd w:val="clear" w:color="auto" w:fill="00B0F0"/>
            <w:vAlign w:val="center"/>
          </w:tcPr>
          <w:p w14:paraId="6EFC8E41" w14:textId="6228769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5ED6EDA9" w14:textId="13B9018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10</w:t>
            </w:r>
          </w:p>
        </w:tc>
        <w:tc>
          <w:tcPr>
            <w:tcW w:w="923" w:type="dxa"/>
            <w:shd w:val="clear" w:color="auto" w:fill="00B0F0"/>
            <w:vAlign w:val="center"/>
          </w:tcPr>
          <w:p w14:paraId="7094218C" w14:textId="59F49B6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6</w:t>
            </w:r>
          </w:p>
        </w:tc>
        <w:tc>
          <w:tcPr>
            <w:tcW w:w="924" w:type="dxa"/>
            <w:shd w:val="clear" w:color="auto" w:fill="00B050"/>
            <w:vAlign w:val="center"/>
          </w:tcPr>
          <w:p w14:paraId="0BCF5C30" w14:textId="216017B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265EC118" w14:textId="3B981D0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30" w:type="dxa"/>
            <w:shd w:val="clear" w:color="auto" w:fill="00B050"/>
            <w:vAlign w:val="center"/>
          </w:tcPr>
          <w:p w14:paraId="59233527" w14:textId="173266BD"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r>
      <w:tr w:rsidR="0066592B" w:rsidRPr="008A78C6" w14:paraId="253D31DA" w14:textId="36BB085D" w:rsidTr="00875F1B">
        <w:trPr>
          <w:jc w:val="center"/>
        </w:trPr>
        <w:tc>
          <w:tcPr>
            <w:tcW w:w="1178" w:type="dxa"/>
            <w:shd w:val="clear" w:color="auto" w:fill="D9D9D9" w:themeFill="background1" w:themeFillShade="D9"/>
          </w:tcPr>
          <w:p w14:paraId="6200C7CC"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88F3B1C"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6E8DA9D6" w14:textId="69DB837A"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5</w:t>
            </w:r>
          </w:p>
        </w:tc>
        <w:tc>
          <w:tcPr>
            <w:tcW w:w="920" w:type="dxa"/>
            <w:shd w:val="clear" w:color="auto" w:fill="FF0000"/>
            <w:vAlign w:val="center"/>
          </w:tcPr>
          <w:p w14:paraId="213F78B6" w14:textId="254FC52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5A06740E" w14:textId="1761018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1BAE42B3" w14:textId="7653B5E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7</w:t>
            </w:r>
          </w:p>
        </w:tc>
        <w:tc>
          <w:tcPr>
            <w:tcW w:w="923" w:type="dxa"/>
            <w:shd w:val="clear" w:color="auto" w:fill="00B0F0"/>
            <w:vAlign w:val="center"/>
          </w:tcPr>
          <w:p w14:paraId="4BB977FE" w14:textId="30C6359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64A6E211" w14:textId="40444A5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714C9C43" w14:textId="6AD1EC5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30" w:type="dxa"/>
            <w:shd w:val="clear" w:color="auto" w:fill="00B050"/>
            <w:vAlign w:val="center"/>
          </w:tcPr>
          <w:p w14:paraId="403CA08A" w14:textId="532D1FE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68D70B05" w14:textId="70E7B648" w:rsidTr="00875F1B">
        <w:trPr>
          <w:jc w:val="center"/>
        </w:trPr>
        <w:tc>
          <w:tcPr>
            <w:tcW w:w="1178" w:type="dxa"/>
            <w:shd w:val="clear" w:color="auto" w:fill="D9D9D9" w:themeFill="background1" w:themeFillShade="D9"/>
          </w:tcPr>
          <w:p w14:paraId="37AE4539"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04B16E1"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78F1DFA2" w14:textId="5BB9619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4</w:t>
            </w:r>
          </w:p>
        </w:tc>
        <w:tc>
          <w:tcPr>
            <w:tcW w:w="920" w:type="dxa"/>
            <w:shd w:val="clear" w:color="auto" w:fill="FF0000"/>
            <w:vAlign w:val="center"/>
          </w:tcPr>
          <w:p w14:paraId="6A6A7395" w14:textId="71E101D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w:t>
            </w:r>
          </w:p>
        </w:tc>
        <w:tc>
          <w:tcPr>
            <w:tcW w:w="917" w:type="dxa"/>
            <w:shd w:val="clear" w:color="auto" w:fill="00B0F0"/>
            <w:vAlign w:val="center"/>
          </w:tcPr>
          <w:p w14:paraId="29614FB0" w14:textId="26EF006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7B41349D" w14:textId="19E5E97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23" w:type="dxa"/>
            <w:shd w:val="clear" w:color="auto" w:fill="00B0F0"/>
            <w:vAlign w:val="center"/>
          </w:tcPr>
          <w:p w14:paraId="721D4B1A" w14:textId="48D245A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171A580B" w14:textId="0FCF57B6"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43E1E02D" w14:textId="4E4375C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30" w:type="dxa"/>
            <w:shd w:val="clear" w:color="auto" w:fill="00B050"/>
            <w:vAlign w:val="center"/>
          </w:tcPr>
          <w:p w14:paraId="0448D46E" w14:textId="5AE81DB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r>
      <w:tr w:rsidR="0066592B" w:rsidRPr="008A78C6" w14:paraId="484A4033" w14:textId="790A4591" w:rsidTr="00875F1B">
        <w:trPr>
          <w:jc w:val="center"/>
        </w:trPr>
        <w:tc>
          <w:tcPr>
            <w:tcW w:w="1178" w:type="dxa"/>
            <w:shd w:val="clear" w:color="auto" w:fill="D9D9D9" w:themeFill="background1" w:themeFillShade="D9"/>
          </w:tcPr>
          <w:p w14:paraId="1CCEB249"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010A19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7A27E762" w14:textId="7914343C"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7</w:t>
            </w:r>
          </w:p>
        </w:tc>
        <w:tc>
          <w:tcPr>
            <w:tcW w:w="920" w:type="dxa"/>
            <w:shd w:val="clear" w:color="auto" w:fill="FF0000"/>
            <w:vAlign w:val="center"/>
          </w:tcPr>
          <w:p w14:paraId="224AB272" w14:textId="1724D0D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17" w:type="dxa"/>
            <w:shd w:val="clear" w:color="auto" w:fill="00B0F0"/>
            <w:vAlign w:val="center"/>
          </w:tcPr>
          <w:p w14:paraId="10B43ECE" w14:textId="5CE1859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163D7477" w14:textId="50696CA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9</w:t>
            </w:r>
          </w:p>
        </w:tc>
        <w:tc>
          <w:tcPr>
            <w:tcW w:w="923" w:type="dxa"/>
            <w:shd w:val="clear" w:color="auto" w:fill="00B0F0"/>
            <w:vAlign w:val="center"/>
          </w:tcPr>
          <w:p w14:paraId="67E49C3A" w14:textId="1836110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24" w:type="dxa"/>
            <w:shd w:val="clear" w:color="auto" w:fill="00B050"/>
            <w:vAlign w:val="center"/>
          </w:tcPr>
          <w:p w14:paraId="52687BA4" w14:textId="310F2DA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0AA02269" w14:textId="50E7557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30" w:type="dxa"/>
            <w:shd w:val="clear" w:color="auto" w:fill="00B050"/>
            <w:vAlign w:val="center"/>
          </w:tcPr>
          <w:p w14:paraId="1A1BC211" w14:textId="4D445F6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574A4F1C" w14:textId="35F0B95A" w:rsidTr="00875F1B">
        <w:trPr>
          <w:jc w:val="center"/>
        </w:trPr>
        <w:tc>
          <w:tcPr>
            <w:tcW w:w="1178" w:type="dxa"/>
            <w:shd w:val="clear" w:color="auto" w:fill="D9D9D9" w:themeFill="background1" w:themeFillShade="D9"/>
          </w:tcPr>
          <w:p w14:paraId="638DCA47"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A6CA96F"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01882F4C" w14:textId="35AD05A7"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7</w:t>
            </w:r>
          </w:p>
        </w:tc>
        <w:tc>
          <w:tcPr>
            <w:tcW w:w="920" w:type="dxa"/>
            <w:shd w:val="clear" w:color="auto" w:fill="FF0000"/>
            <w:vAlign w:val="center"/>
          </w:tcPr>
          <w:p w14:paraId="46100954" w14:textId="49BEBB19"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6303254F" w14:textId="3D30176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6083F435" w14:textId="74A9ECD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3</w:t>
            </w:r>
          </w:p>
        </w:tc>
        <w:tc>
          <w:tcPr>
            <w:tcW w:w="923" w:type="dxa"/>
            <w:shd w:val="clear" w:color="auto" w:fill="00B0F0"/>
            <w:vAlign w:val="center"/>
          </w:tcPr>
          <w:p w14:paraId="608B33AD" w14:textId="7C49DF7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2341F4F5" w14:textId="7678682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1E7C6B45" w14:textId="168718C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4</w:t>
            </w:r>
          </w:p>
        </w:tc>
        <w:tc>
          <w:tcPr>
            <w:tcW w:w="930" w:type="dxa"/>
            <w:shd w:val="clear" w:color="auto" w:fill="00B050"/>
            <w:vAlign w:val="center"/>
          </w:tcPr>
          <w:p w14:paraId="6F038DDB" w14:textId="3BD1CA6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118ACFA0" w14:textId="7665F46E" w:rsidTr="00875F1B">
        <w:trPr>
          <w:jc w:val="center"/>
        </w:trPr>
        <w:tc>
          <w:tcPr>
            <w:tcW w:w="1178" w:type="dxa"/>
            <w:shd w:val="clear" w:color="auto" w:fill="D9D9D9" w:themeFill="background1" w:themeFillShade="D9"/>
          </w:tcPr>
          <w:p w14:paraId="58C9D39D"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51C895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06217D2A" w14:textId="22CDD7F3"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2</w:t>
            </w:r>
          </w:p>
        </w:tc>
        <w:tc>
          <w:tcPr>
            <w:tcW w:w="920" w:type="dxa"/>
            <w:shd w:val="clear" w:color="auto" w:fill="FF0000"/>
            <w:vAlign w:val="center"/>
          </w:tcPr>
          <w:p w14:paraId="4B39C9F6" w14:textId="4DE25D18"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4CA88743" w14:textId="5FB5605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46BB1AAD" w14:textId="155571F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8</w:t>
            </w:r>
          </w:p>
        </w:tc>
        <w:tc>
          <w:tcPr>
            <w:tcW w:w="923" w:type="dxa"/>
            <w:shd w:val="clear" w:color="auto" w:fill="00B0F0"/>
            <w:vAlign w:val="center"/>
          </w:tcPr>
          <w:p w14:paraId="4DCB766B" w14:textId="188DA58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3FE8FD44" w14:textId="595CC54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7E3DE492" w14:textId="1A90064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-6</w:t>
            </w:r>
          </w:p>
        </w:tc>
        <w:tc>
          <w:tcPr>
            <w:tcW w:w="930" w:type="dxa"/>
            <w:shd w:val="clear" w:color="auto" w:fill="00B050"/>
            <w:vAlign w:val="center"/>
          </w:tcPr>
          <w:p w14:paraId="405F1320" w14:textId="2693983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798807E1" w14:textId="1A6D9383" w:rsidTr="00875F1B">
        <w:trPr>
          <w:jc w:val="center"/>
        </w:trPr>
        <w:tc>
          <w:tcPr>
            <w:tcW w:w="1178" w:type="dxa"/>
            <w:shd w:val="clear" w:color="auto" w:fill="D9D9D9" w:themeFill="background1" w:themeFillShade="D9"/>
          </w:tcPr>
          <w:p w14:paraId="154BDE0E"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01A3711"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02C58782" w14:textId="08BF366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4</w:t>
            </w:r>
          </w:p>
        </w:tc>
        <w:tc>
          <w:tcPr>
            <w:tcW w:w="920" w:type="dxa"/>
            <w:shd w:val="clear" w:color="auto" w:fill="FF0000"/>
            <w:vAlign w:val="center"/>
          </w:tcPr>
          <w:p w14:paraId="0F4E40B4" w14:textId="2A9611B7"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3030673E" w14:textId="1D901F9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4930BB54" w14:textId="5F8CCEB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18</w:t>
            </w:r>
          </w:p>
        </w:tc>
        <w:tc>
          <w:tcPr>
            <w:tcW w:w="923" w:type="dxa"/>
            <w:shd w:val="clear" w:color="auto" w:fill="00B0F0"/>
            <w:vAlign w:val="center"/>
          </w:tcPr>
          <w:p w14:paraId="6EEC47B6" w14:textId="20B670F6"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528E6357" w14:textId="49315C7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0D425DA9" w14:textId="2AA6DEA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-14</w:t>
            </w:r>
          </w:p>
        </w:tc>
        <w:tc>
          <w:tcPr>
            <w:tcW w:w="930" w:type="dxa"/>
            <w:shd w:val="clear" w:color="auto" w:fill="00B050"/>
            <w:vAlign w:val="center"/>
          </w:tcPr>
          <w:p w14:paraId="78C0B6BE" w14:textId="54F656C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26EB27F4" w14:textId="142F9308" w:rsidTr="00875F1B">
        <w:trPr>
          <w:jc w:val="center"/>
        </w:trPr>
        <w:tc>
          <w:tcPr>
            <w:tcW w:w="1178" w:type="dxa"/>
            <w:shd w:val="clear" w:color="auto" w:fill="D9D9D9" w:themeFill="background1" w:themeFillShade="D9"/>
          </w:tcPr>
          <w:p w14:paraId="72A32FC2"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A325F9A"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40D80508" w14:textId="598A887F"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19</w:t>
            </w:r>
          </w:p>
        </w:tc>
        <w:tc>
          <w:tcPr>
            <w:tcW w:w="920" w:type="dxa"/>
            <w:shd w:val="clear" w:color="auto" w:fill="FF0000"/>
            <w:vAlign w:val="center"/>
          </w:tcPr>
          <w:p w14:paraId="66CCDDF1" w14:textId="32A367B9"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246D4CC6" w14:textId="673ED36F"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2E97EB43" w14:textId="383FA668"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23" w:type="dxa"/>
            <w:shd w:val="clear" w:color="auto" w:fill="00B0F0"/>
            <w:vAlign w:val="center"/>
          </w:tcPr>
          <w:p w14:paraId="3A45E83C" w14:textId="2F82C28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181764BA" w14:textId="002FBA1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675E92EA" w14:textId="1429F102"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18</w:t>
            </w:r>
          </w:p>
        </w:tc>
        <w:tc>
          <w:tcPr>
            <w:tcW w:w="930" w:type="dxa"/>
            <w:shd w:val="clear" w:color="auto" w:fill="00B050"/>
            <w:vAlign w:val="center"/>
          </w:tcPr>
          <w:p w14:paraId="00286510" w14:textId="76E55E5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5864F5AC" w14:textId="28B9D168" w:rsidTr="00875F1B">
        <w:trPr>
          <w:jc w:val="center"/>
        </w:trPr>
        <w:tc>
          <w:tcPr>
            <w:tcW w:w="1178" w:type="dxa"/>
            <w:shd w:val="clear" w:color="auto" w:fill="D9D9D9" w:themeFill="background1" w:themeFillShade="D9"/>
          </w:tcPr>
          <w:p w14:paraId="26689389"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1CEFA26"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6EEBF84A" w14:textId="3C5F6AC2"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20" w:type="dxa"/>
            <w:shd w:val="clear" w:color="auto" w:fill="FF0000"/>
            <w:vAlign w:val="center"/>
          </w:tcPr>
          <w:p w14:paraId="1B49DA37" w14:textId="338F5DFB"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4395CA4C" w14:textId="36624FE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6679C1A1" w14:textId="3FE88266"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3" w:type="dxa"/>
            <w:shd w:val="clear" w:color="auto" w:fill="00B0F0"/>
            <w:vAlign w:val="center"/>
          </w:tcPr>
          <w:p w14:paraId="6DA119BA" w14:textId="74439723"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4D955D94" w14:textId="7DC7E72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053BADE4" w14:textId="02B8D0E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30" w:type="dxa"/>
            <w:shd w:val="clear" w:color="auto" w:fill="00B050"/>
            <w:vAlign w:val="center"/>
          </w:tcPr>
          <w:p w14:paraId="7BA35E44" w14:textId="3525F35B"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6696D26D" w14:textId="45645CFA" w:rsidTr="00875F1B">
        <w:trPr>
          <w:jc w:val="center"/>
        </w:trPr>
        <w:tc>
          <w:tcPr>
            <w:tcW w:w="1178" w:type="dxa"/>
            <w:shd w:val="clear" w:color="auto" w:fill="D9D9D9" w:themeFill="background1" w:themeFillShade="D9"/>
          </w:tcPr>
          <w:p w14:paraId="3431A020"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E15474B"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0C6CDFCB" w14:textId="315CCB4F"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6</w:t>
            </w:r>
          </w:p>
        </w:tc>
        <w:tc>
          <w:tcPr>
            <w:tcW w:w="920" w:type="dxa"/>
            <w:shd w:val="clear" w:color="auto" w:fill="FF0000"/>
            <w:vAlign w:val="center"/>
          </w:tcPr>
          <w:p w14:paraId="299B8C94" w14:textId="4FF05EFA"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6816D7B0" w14:textId="6CCDB6B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4EF2E995" w14:textId="3756356C"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3" w:type="dxa"/>
            <w:shd w:val="clear" w:color="auto" w:fill="00B0F0"/>
            <w:vAlign w:val="center"/>
          </w:tcPr>
          <w:p w14:paraId="47D2370D" w14:textId="6424CAB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3C3B62F7" w14:textId="67BD9230"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2D3CA1CB" w14:textId="464EE0AA"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6</w:t>
            </w:r>
          </w:p>
        </w:tc>
        <w:tc>
          <w:tcPr>
            <w:tcW w:w="930" w:type="dxa"/>
            <w:shd w:val="clear" w:color="auto" w:fill="00B050"/>
            <w:vAlign w:val="center"/>
          </w:tcPr>
          <w:p w14:paraId="364FA97B" w14:textId="39703214"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8A78C6" w14:paraId="474C5AC0" w14:textId="2925922D" w:rsidTr="00875F1B">
        <w:trPr>
          <w:jc w:val="center"/>
        </w:trPr>
        <w:tc>
          <w:tcPr>
            <w:tcW w:w="1178" w:type="dxa"/>
            <w:shd w:val="clear" w:color="auto" w:fill="D9D9D9" w:themeFill="background1" w:themeFillShade="D9"/>
          </w:tcPr>
          <w:p w14:paraId="43137E3B" w14:textId="77777777" w:rsidR="0066592B" w:rsidRDefault="0066592B" w:rsidP="0066592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3788F63"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60" w:type="dxa"/>
            <w:shd w:val="clear" w:color="auto" w:fill="FF0000"/>
            <w:vAlign w:val="center"/>
          </w:tcPr>
          <w:p w14:paraId="3CF10ED0" w14:textId="53219863"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1</w:t>
            </w:r>
          </w:p>
        </w:tc>
        <w:tc>
          <w:tcPr>
            <w:tcW w:w="920" w:type="dxa"/>
            <w:shd w:val="clear" w:color="auto" w:fill="FF0000"/>
            <w:vAlign w:val="center"/>
          </w:tcPr>
          <w:p w14:paraId="1D08DE24" w14:textId="4ADFFC7C" w:rsidR="0066592B" w:rsidRPr="00875F1B" w:rsidRDefault="0066592B" w:rsidP="0066592B">
            <w:pPr>
              <w:pStyle w:val="BodyTextIndent"/>
              <w:ind w:left="0" w:firstLine="0"/>
              <w:jc w:val="center"/>
              <w:rPr>
                <w:rFonts w:ascii="Arial" w:hAnsi="Arial" w:cs="Arial"/>
                <w:b w:val="0"/>
                <w:bCs w:val="0"/>
                <w:iCs/>
                <w:color w:val="000000"/>
                <w:sz w:val="20"/>
                <w:szCs w:val="20"/>
                <w:lang w:val="ro-RO"/>
              </w:rPr>
            </w:pPr>
            <w:r w:rsidRPr="00875F1B">
              <w:rPr>
                <w:rFonts w:ascii="Arial" w:hAnsi="Arial" w:cs="Arial"/>
                <w:b w:val="0"/>
                <w:bCs w:val="0"/>
                <w:color w:val="000000"/>
                <w:sz w:val="20"/>
                <w:szCs w:val="20"/>
              </w:rPr>
              <w:t>0</w:t>
            </w:r>
          </w:p>
        </w:tc>
        <w:tc>
          <w:tcPr>
            <w:tcW w:w="917" w:type="dxa"/>
            <w:shd w:val="clear" w:color="auto" w:fill="00B0F0"/>
            <w:vAlign w:val="center"/>
          </w:tcPr>
          <w:p w14:paraId="504FA57E" w14:textId="075D2539"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13" w:type="dxa"/>
            <w:shd w:val="clear" w:color="auto" w:fill="00B0F0"/>
            <w:vAlign w:val="center"/>
          </w:tcPr>
          <w:p w14:paraId="57C75863" w14:textId="423E5B0E"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2</w:t>
            </w:r>
          </w:p>
        </w:tc>
        <w:tc>
          <w:tcPr>
            <w:tcW w:w="923" w:type="dxa"/>
            <w:shd w:val="clear" w:color="auto" w:fill="00B0F0"/>
            <w:vAlign w:val="center"/>
          </w:tcPr>
          <w:p w14:paraId="06D227C5" w14:textId="17897FF7"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4" w:type="dxa"/>
            <w:shd w:val="clear" w:color="auto" w:fill="00B050"/>
            <w:vAlign w:val="center"/>
          </w:tcPr>
          <w:p w14:paraId="21D17BAE" w14:textId="1BB5788D"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c>
          <w:tcPr>
            <w:tcW w:w="921" w:type="dxa"/>
            <w:shd w:val="clear" w:color="auto" w:fill="00B050"/>
            <w:vAlign w:val="center"/>
          </w:tcPr>
          <w:p w14:paraId="4C5A289F" w14:textId="3EF720F5"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-1</w:t>
            </w:r>
          </w:p>
        </w:tc>
        <w:tc>
          <w:tcPr>
            <w:tcW w:w="930" w:type="dxa"/>
            <w:shd w:val="clear" w:color="auto" w:fill="00B050"/>
            <w:vAlign w:val="center"/>
          </w:tcPr>
          <w:p w14:paraId="21658E8F" w14:textId="1B6192B1" w:rsidR="0066592B" w:rsidRPr="0066592B" w:rsidRDefault="0066592B" w:rsidP="0066592B">
            <w:pPr>
              <w:pStyle w:val="BodyTextIndent"/>
              <w:ind w:left="0" w:firstLine="0"/>
              <w:jc w:val="center"/>
              <w:rPr>
                <w:rFonts w:ascii="Arial" w:hAnsi="Arial" w:cs="Arial"/>
                <w:b w:val="0"/>
                <w:bCs w:val="0"/>
                <w:iCs/>
                <w:color w:val="000000"/>
                <w:sz w:val="20"/>
                <w:szCs w:val="20"/>
                <w:lang w:val="ro-RO"/>
              </w:rPr>
            </w:pPr>
            <w:r w:rsidRPr="0066592B">
              <w:rPr>
                <w:rFonts w:ascii="Arial" w:hAnsi="Arial" w:cs="Arial"/>
                <w:b w:val="0"/>
                <w:bCs w:val="0"/>
                <w:color w:val="000000"/>
                <w:sz w:val="20"/>
                <w:szCs w:val="20"/>
              </w:rPr>
              <w:t>0</w:t>
            </w:r>
          </w:p>
        </w:tc>
      </w:tr>
      <w:tr w:rsidR="0066592B" w:rsidRPr="0025054A" w14:paraId="317E3ECA" w14:textId="501ABEFE" w:rsidTr="00875F1B">
        <w:trPr>
          <w:jc w:val="center"/>
        </w:trPr>
        <w:tc>
          <w:tcPr>
            <w:tcW w:w="1178" w:type="dxa"/>
            <w:shd w:val="clear" w:color="auto" w:fill="D9D9D9" w:themeFill="background1" w:themeFillShade="D9"/>
          </w:tcPr>
          <w:p w14:paraId="57425BB4" w14:textId="77777777" w:rsidR="0066592B" w:rsidRPr="0025054A" w:rsidRDefault="0066592B" w:rsidP="0066592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DE5F7D1" w:rsidR="0066592B" w:rsidRPr="00875F1B" w:rsidRDefault="0066592B" w:rsidP="0066592B">
            <w:pPr>
              <w:pStyle w:val="BodyTextIndent"/>
              <w:ind w:left="0" w:firstLine="0"/>
              <w:jc w:val="center"/>
              <w:rPr>
                <w:rFonts w:ascii="Arial" w:hAnsi="Arial" w:cs="Arial"/>
                <w:iCs/>
                <w:color w:val="000000"/>
                <w:sz w:val="20"/>
                <w:szCs w:val="20"/>
                <w:lang w:val="ro-RO"/>
              </w:rPr>
            </w:pPr>
            <w:r w:rsidRPr="00875F1B">
              <w:rPr>
                <w:rFonts w:ascii="Arial" w:hAnsi="Arial" w:cs="Arial"/>
                <w:color w:val="000000"/>
                <w:sz w:val="20"/>
                <w:szCs w:val="20"/>
              </w:rPr>
              <w:t>0</w:t>
            </w:r>
          </w:p>
        </w:tc>
        <w:tc>
          <w:tcPr>
            <w:tcW w:w="960" w:type="dxa"/>
            <w:shd w:val="clear" w:color="auto" w:fill="FF0000"/>
            <w:vAlign w:val="center"/>
          </w:tcPr>
          <w:p w14:paraId="48EDEEAC" w14:textId="4A60CD70" w:rsidR="0066592B" w:rsidRPr="00875F1B" w:rsidRDefault="0066592B" w:rsidP="0066592B">
            <w:pPr>
              <w:pStyle w:val="BodyTextIndent"/>
              <w:ind w:left="0" w:firstLine="0"/>
              <w:jc w:val="center"/>
              <w:rPr>
                <w:rFonts w:ascii="Arial" w:hAnsi="Arial" w:cs="Arial"/>
                <w:iCs/>
                <w:color w:val="000000"/>
                <w:sz w:val="20"/>
                <w:szCs w:val="20"/>
                <w:lang w:val="ro-RO"/>
              </w:rPr>
            </w:pPr>
            <w:r w:rsidRPr="00875F1B">
              <w:rPr>
                <w:rFonts w:ascii="Arial" w:hAnsi="Arial" w:cs="Arial"/>
                <w:color w:val="000000"/>
                <w:sz w:val="20"/>
                <w:szCs w:val="20"/>
              </w:rPr>
              <w:t>267</w:t>
            </w:r>
          </w:p>
        </w:tc>
        <w:tc>
          <w:tcPr>
            <w:tcW w:w="920" w:type="dxa"/>
            <w:shd w:val="clear" w:color="auto" w:fill="FF0000"/>
            <w:vAlign w:val="center"/>
          </w:tcPr>
          <w:p w14:paraId="1D45FB0D" w14:textId="7EB62A95" w:rsidR="0066592B" w:rsidRPr="00875F1B" w:rsidRDefault="0066592B" w:rsidP="0066592B">
            <w:pPr>
              <w:pStyle w:val="BodyTextIndent"/>
              <w:ind w:left="0" w:firstLine="0"/>
              <w:jc w:val="center"/>
              <w:rPr>
                <w:rFonts w:ascii="Arial" w:hAnsi="Arial" w:cs="Arial"/>
                <w:iCs/>
                <w:color w:val="000000"/>
                <w:sz w:val="20"/>
                <w:szCs w:val="20"/>
                <w:lang w:val="ro-RO"/>
              </w:rPr>
            </w:pPr>
            <w:r w:rsidRPr="00875F1B">
              <w:rPr>
                <w:rFonts w:ascii="Arial" w:hAnsi="Arial" w:cs="Arial"/>
                <w:color w:val="000000"/>
                <w:sz w:val="20"/>
                <w:szCs w:val="20"/>
              </w:rPr>
              <w:t>52</w:t>
            </w:r>
          </w:p>
        </w:tc>
        <w:tc>
          <w:tcPr>
            <w:tcW w:w="917" w:type="dxa"/>
            <w:shd w:val="clear" w:color="auto" w:fill="00B0F0"/>
            <w:vAlign w:val="center"/>
          </w:tcPr>
          <w:p w14:paraId="207963B6" w14:textId="45F784E8" w:rsidR="0066592B" w:rsidRPr="0066592B" w:rsidRDefault="0066592B" w:rsidP="0066592B">
            <w:pPr>
              <w:pStyle w:val="BodyTextIndent"/>
              <w:ind w:left="0" w:firstLine="0"/>
              <w:jc w:val="center"/>
              <w:rPr>
                <w:rFonts w:ascii="Arial" w:hAnsi="Arial" w:cs="Arial"/>
                <w:iCs/>
                <w:color w:val="000000"/>
                <w:sz w:val="20"/>
                <w:szCs w:val="20"/>
                <w:lang w:val="ro-RO"/>
              </w:rPr>
            </w:pPr>
            <w:r w:rsidRPr="0066592B">
              <w:rPr>
                <w:rFonts w:ascii="Arial" w:hAnsi="Arial" w:cs="Arial"/>
                <w:color w:val="000000"/>
                <w:sz w:val="20"/>
                <w:szCs w:val="20"/>
              </w:rPr>
              <w:t>0</w:t>
            </w:r>
          </w:p>
        </w:tc>
        <w:tc>
          <w:tcPr>
            <w:tcW w:w="913" w:type="dxa"/>
            <w:shd w:val="clear" w:color="auto" w:fill="00B0F0"/>
            <w:vAlign w:val="center"/>
          </w:tcPr>
          <w:p w14:paraId="5250FD3F" w14:textId="351AFB3F" w:rsidR="0066592B" w:rsidRPr="0066592B" w:rsidRDefault="0066592B" w:rsidP="0066592B">
            <w:pPr>
              <w:pStyle w:val="BodyTextIndent"/>
              <w:ind w:left="0" w:firstLine="0"/>
              <w:jc w:val="center"/>
              <w:rPr>
                <w:rFonts w:ascii="Arial" w:hAnsi="Arial" w:cs="Arial"/>
                <w:iCs/>
                <w:color w:val="000000"/>
                <w:sz w:val="20"/>
                <w:szCs w:val="20"/>
                <w:lang w:val="ro-RO"/>
              </w:rPr>
            </w:pPr>
            <w:r w:rsidRPr="0066592B">
              <w:rPr>
                <w:rFonts w:ascii="Arial" w:hAnsi="Arial" w:cs="Arial"/>
                <w:color w:val="000000"/>
                <w:sz w:val="20"/>
                <w:szCs w:val="20"/>
              </w:rPr>
              <w:t>259</w:t>
            </w:r>
          </w:p>
        </w:tc>
        <w:tc>
          <w:tcPr>
            <w:tcW w:w="923" w:type="dxa"/>
            <w:shd w:val="clear" w:color="auto" w:fill="00B0F0"/>
            <w:vAlign w:val="center"/>
          </w:tcPr>
          <w:p w14:paraId="6AEA16EC" w14:textId="1F7D1721" w:rsidR="0066592B" w:rsidRPr="0066592B" w:rsidRDefault="0066592B" w:rsidP="0066592B">
            <w:pPr>
              <w:pStyle w:val="BodyTextIndent"/>
              <w:ind w:left="0" w:firstLine="0"/>
              <w:jc w:val="center"/>
              <w:rPr>
                <w:rFonts w:ascii="Arial" w:hAnsi="Arial" w:cs="Arial"/>
                <w:iCs/>
                <w:color w:val="000000"/>
                <w:sz w:val="20"/>
                <w:szCs w:val="20"/>
                <w:lang w:val="ro-RO"/>
              </w:rPr>
            </w:pPr>
            <w:r w:rsidRPr="0066592B">
              <w:rPr>
                <w:rFonts w:ascii="Arial" w:hAnsi="Arial" w:cs="Arial"/>
                <w:color w:val="000000"/>
                <w:sz w:val="20"/>
                <w:szCs w:val="20"/>
              </w:rPr>
              <w:t>47</w:t>
            </w:r>
          </w:p>
        </w:tc>
        <w:tc>
          <w:tcPr>
            <w:tcW w:w="924" w:type="dxa"/>
            <w:shd w:val="clear" w:color="auto" w:fill="00B050"/>
            <w:vAlign w:val="center"/>
          </w:tcPr>
          <w:p w14:paraId="374DCB8E" w14:textId="4EA17F96" w:rsidR="0066592B" w:rsidRPr="0066592B" w:rsidRDefault="0066592B" w:rsidP="0066592B">
            <w:pPr>
              <w:pStyle w:val="BodyTextIndent"/>
              <w:ind w:left="0" w:firstLine="0"/>
              <w:jc w:val="center"/>
              <w:rPr>
                <w:rFonts w:ascii="Arial" w:hAnsi="Arial" w:cs="Arial"/>
                <w:iCs/>
                <w:color w:val="000000"/>
                <w:sz w:val="20"/>
                <w:szCs w:val="20"/>
                <w:lang w:val="ro-RO"/>
              </w:rPr>
            </w:pPr>
            <w:r w:rsidRPr="0066592B">
              <w:rPr>
                <w:rFonts w:ascii="Arial" w:hAnsi="Arial" w:cs="Arial"/>
                <w:color w:val="000000"/>
                <w:sz w:val="20"/>
                <w:szCs w:val="20"/>
              </w:rPr>
              <w:t>0</w:t>
            </w:r>
          </w:p>
        </w:tc>
        <w:tc>
          <w:tcPr>
            <w:tcW w:w="921" w:type="dxa"/>
            <w:shd w:val="clear" w:color="auto" w:fill="00B050"/>
            <w:vAlign w:val="center"/>
          </w:tcPr>
          <w:p w14:paraId="43A144AD" w14:textId="6FDF7390" w:rsidR="0066592B" w:rsidRPr="0066592B" w:rsidRDefault="0066592B" w:rsidP="0066592B">
            <w:pPr>
              <w:pStyle w:val="BodyTextIndent"/>
              <w:ind w:left="0" w:firstLine="0"/>
              <w:jc w:val="center"/>
              <w:rPr>
                <w:rFonts w:ascii="Arial" w:hAnsi="Arial" w:cs="Arial"/>
                <w:iCs/>
                <w:color w:val="000000"/>
                <w:sz w:val="20"/>
                <w:szCs w:val="20"/>
                <w:lang w:val="ro-RO"/>
              </w:rPr>
            </w:pPr>
            <w:r w:rsidRPr="0066592B">
              <w:rPr>
                <w:rFonts w:ascii="Arial" w:hAnsi="Arial" w:cs="Arial"/>
                <w:color w:val="000000"/>
                <w:sz w:val="20"/>
                <w:szCs w:val="20"/>
              </w:rPr>
              <w:t>8</w:t>
            </w:r>
          </w:p>
        </w:tc>
        <w:tc>
          <w:tcPr>
            <w:tcW w:w="930" w:type="dxa"/>
            <w:shd w:val="clear" w:color="auto" w:fill="00B050"/>
            <w:vAlign w:val="center"/>
          </w:tcPr>
          <w:p w14:paraId="2D1DF536" w14:textId="326E3ACF" w:rsidR="0066592B" w:rsidRPr="0066592B" w:rsidRDefault="0066592B" w:rsidP="0066592B">
            <w:pPr>
              <w:pStyle w:val="BodyTextIndent"/>
              <w:ind w:left="0" w:firstLine="0"/>
              <w:jc w:val="center"/>
              <w:rPr>
                <w:rFonts w:ascii="Arial" w:hAnsi="Arial" w:cs="Arial"/>
                <w:iCs/>
                <w:color w:val="000000"/>
                <w:sz w:val="20"/>
                <w:szCs w:val="20"/>
                <w:lang w:val="ro-RO"/>
              </w:rPr>
            </w:pPr>
            <w:r w:rsidRPr="0066592B">
              <w:rPr>
                <w:rFonts w:ascii="Arial" w:hAnsi="Arial" w:cs="Arial"/>
                <w:color w:val="000000"/>
                <w:sz w:val="20"/>
                <w:szCs w:val="20"/>
              </w:rPr>
              <w:t>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B6342C">
      <w:pPr>
        <w:pStyle w:val="Heading2"/>
      </w:pPr>
      <w:bookmarkStart w:id="27" w:name="_Toc230096535"/>
      <w:r w:rsidRPr="00CC511B">
        <w:t>2.1</w:t>
      </w:r>
      <w:r w:rsidR="00C528FB">
        <w:t>3</w:t>
      </w:r>
      <w:r w:rsidRPr="00CC511B">
        <w:t>. Prevederi avute în vedere pentru evaluarea implementării şi rezultatelor planului de acţiune</w:t>
      </w:r>
      <w:bookmarkEnd w:id="27"/>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B6342C">
      <w:pPr>
        <w:pStyle w:val="Heading2"/>
      </w:pPr>
      <w:bookmarkStart w:id="28" w:name="_Toc171954350"/>
      <w:bookmarkStart w:id="29" w:name="_Toc230096536"/>
      <w:r w:rsidRPr="00051A43">
        <w:t>2.1</w:t>
      </w:r>
      <w:r>
        <w:t>4</w:t>
      </w:r>
      <w:r w:rsidRPr="00051A43">
        <w:t xml:space="preserve">. </w:t>
      </w:r>
      <w:r>
        <w:t>Cerințe pentru cartarea strategică de zgomot pentru anul de bază 2026</w:t>
      </w:r>
      <w:bookmarkEnd w:id="28"/>
      <w:bookmarkEnd w:id="2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29B80" w14:textId="77777777" w:rsidR="00A01055" w:rsidRDefault="00A01055">
      <w:r>
        <w:separator/>
      </w:r>
    </w:p>
  </w:endnote>
  <w:endnote w:type="continuationSeparator" w:id="0">
    <w:p w14:paraId="2C2ABDB9" w14:textId="77777777" w:rsidR="00A01055" w:rsidRDefault="00A01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3C935" w14:textId="77777777" w:rsidR="00A01055" w:rsidRDefault="00A01055">
      <w:r>
        <w:separator/>
      </w:r>
    </w:p>
  </w:footnote>
  <w:footnote w:type="continuationSeparator" w:id="0">
    <w:p w14:paraId="055B8659" w14:textId="77777777" w:rsidR="00A01055" w:rsidRDefault="00A01055">
      <w:r>
        <w:continuationSeparator/>
      </w:r>
    </w:p>
  </w:footnote>
  <w:footnote w:id="1">
    <w:p w14:paraId="056E33B6" w14:textId="77777777" w:rsidR="00AA5BF7" w:rsidRPr="00C9714F" w:rsidRDefault="00AA5BF7" w:rsidP="00AA5BF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3735B"/>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14C4"/>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1FE4"/>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43CE"/>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51C7"/>
    <w:rsid w:val="003563EE"/>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249B"/>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3B33"/>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7F28"/>
    <w:rsid w:val="004E0837"/>
    <w:rsid w:val="004E14B1"/>
    <w:rsid w:val="004E1B03"/>
    <w:rsid w:val="004E3096"/>
    <w:rsid w:val="004E3879"/>
    <w:rsid w:val="004E69FE"/>
    <w:rsid w:val="004F036F"/>
    <w:rsid w:val="004F08EA"/>
    <w:rsid w:val="004F6404"/>
    <w:rsid w:val="004F6762"/>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4686"/>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694"/>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592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3D99"/>
    <w:rsid w:val="006C4AC6"/>
    <w:rsid w:val="006C6389"/>
    <w:rsid w:val="006C6860"/>
    <w:rsid w:val="006C7200"/>
    <w:rsid w:val="006D6F69"/>
    <w:rsid w:val="006D7E6D"/>
    <w:rsid w:val="006E0A2D"/>
    <w:rsid w:val="006E357A"/>
    <w:rsid w:val="006E5637"/>
    <w:rsid w:val="00701891"/>
    <w:rsid w:val="007051F8"/>
    <w:rsid w:val="007109B9"/>
    <w:rsid w:val="00710A3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4622"/>
    <w:rsid w:val="007B4E21"/>
    <w:rsid w:val="007B6584"/>
    <w:rsid w:val="007B6719"/>
    <w:rsid w:val="007C0647"/>
    <w:rsid w:val="007C11E1"/>
    <w:rsid w:val="007C13ED"/>
    <w:rsid w:val="007C1C9D"/>
    <w:rsid w:val="007C2789"/>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75F1B"/>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1055"/>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2336"/>
    <w:rsid w:val="00A7731C"/>
    <w:rsid w:val="00A77BD2"/>
    <w:rsid w:val="00A77DA0"/>
    <w:rsid w:val="00A77DBD"/>
    <w:rsid w:val="00A807F8"/>
    <w:rsid w:val="00A80EE7"/>
    <w:rsid w:val="00A81E55"/>
    <w:rsid w:val="00A82570"/>
    <w:rsid w:val="00A835DA"/>
    <w:rsid w:val="00A86198"/>
    <w:rsid w:val="00A87C03"/>
    <w:rsid w:val="00A916B9"/>
    <w:rsid w:val="00A93278"/>
    <w:rsid w:val="00A9579D"/>
    <w:rsid w:val="00A97C22"/>
    <w:rsid w:val="00AA47A5"/>
    <w:rsid w:val="00AA5407"/>
    <w:rsid w:val="00AA5BF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342C"/>
    <w:rsid w:val="00B640F5"/>
    <w:rsid w:val="00B65800"/>
    <w:rsid w:val="00B66ACE"/>
    <w:rsid w:val="00B66E07"/>
    <w:rsid w:val="00B66E78"/>
    <w:rsid w:val="00B67823"/>
    <w:rsid w:val="00B67E72"/>
    <w:rsid w:val="00B71077"/>
    <w:rsid w:val="00B7341F"/>
    <w:rsid w:val="00B7735E"/>
    <w:rsid w:val="00B80191"/>
    <w:rsid w:val="00B80BAF"/>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CAD"/>
    <w:rsid w:val="00BD3DFE"/>
    <w:rsid w:val="00BD4501"/>
    <w:rsid w:val="00BD4C22"/>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A5C54"/>
    <w:rsid w:val="00CB35E7"/>
    <w:rsid w:val="00CB3C3E"/>
    <w:rsid w:val="00CB3F9B"/>
    <w:rsid w:val="00CB4E5F"/>
    <w:rsid w:val="00CB5CCB"/>
    <w:rsid w:val="00CC10EB"/>
    <w:rsid w:val="00CC2775"/>
    <w:rsid w:val="00CC365E"/>
    <w:rsid w:val="00CC390D"/>
    <w:rsid w:val="00CC4100"/>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09F"/>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36751"/>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309B"/>
    <w:rsid w:val="00E37626"/>
    <w:rsid w:val="00E40EF5"/>
    <w:rsid w:val="00E432B1"/>
    <w:rsid w:val="00E438F4"/>
    <w:rsid w:val="00E44409"/>
    <w:rsid w:val="00E452E5"/>
    <w:rsid w:val="00E4578C"/>
    <w:rsid w:val="00E45E7A"/>
    <w:rsid w:val="00E50C95"/>
    <w:rsid w:val="00E52A2E"/>
    <w:rsid w:val="00E56D2D"/>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6342C"/>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B6342C"/>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B6342C"/>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B6342C"/>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B6342C"/>
    <w:pPr>
      <w:spacing w:after="100"/>
    </w:pPr>
  </w:style>
  <w:style w:type="paragraph" w:styleId="TOC2">
    <w:name w:val="toc 2"/>
    <w:basedOn w:val="Normal"/>
    <w:next w:val="Normal"/>
    <w:autoRedefine/>
    <w:uiPriority w:val="39"/>
    <w:unhideWhenUsed/>
    <w:rsid w:val="00B6342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26</Pages>
  <Words>6713</Words>
  <Characters>38270</Characters>
  <Application>Microsoft Office Word</Application>
  <DocSecurity>0</DocSecurity>
  <Lines>318</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96</cp:revision>
  <cp:lastPrinted>2019-05-27T06:53:00Z</cp:lastPrinted>
  <dcterms:created xsi:type="dcterms:W3CDTF">2025-05-05T11:18:00Z</dcterms:created>
  <dcterms:modified xsi:type="dcterms:W3CDTF">2026-05-28T17:09:00Z</dcterms:modified>
</cp:coreProperties>
</file>