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32C7555" w14:textId="250454FD" w:rsidR="00764E4C" w:rsidRDefault="00764E4C" w:rsidP="00764E4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391402">
        <w:rPr>
          <w:rFonts w:ascii="Arial" w:hAnsi="Arial" w:cs="Arial"/>
          <w:b/>
          <w:noProof/>
          <w:sz w:val="40"/>
          <w:szCs w:val="40"/>
          <w:lang w:val="fr-FR"/>
        </w:rPr>
        <w:drawing>
          <wp:inline distT="0" distB="0" distL="0" distR="0" wp14:anchorId="0AE8E1D6" wp14:editId="4044A896">
            <wp:extent cx="5791200" cy="4538345"/>
            <wp:effectExtent l="0" t="0" r="0" b="0"/>
            <wp:docPr id="163353230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0" cy="4538345"/>
                    </a:xfrm>
                    <a:prstGeom prst="rect">
                      <a:avLst/>
                    </a:prstGeom>
                    <a:noFill/>
                    <a:ln>
                      <a:noFill/>
                    </a:ln>
                  </pic:spPr>
                </pic:pic>
              </a:graphicData>
            </a:graphic>
          </wp:inline>
        </w:drawing>
      </w:r>
    </w:p>
    <w:p w14:paraId="7B9E0642" w14:textId="77777777" w:rsidR="00764E4C" w:rsidRDefault="00764E4C" w:rsidP="00764E4C">
      <w:pPr>
        <w:pStyle w:val="DefaultText"/>
        <w:jc w:val="center"/>
        <w:rPr>
          <w:rFonts w:ascii="Arial" w:hAnsi="Arial" w:cs="Arial"/>
          <w:b/>
          <w:sz w:val="32"/>
          <w:szCs w:val="32"/>
          <w:lang w:val="ro-RO"/>
        </w:rPr>
      </w:pPr>
      <w:r>
        <w:rPr>
          <w:rFonts w:ascii="Arial" w:hAnsi="Arial" w:cs="Arial"/>
          <w:b/>
          <w:sz w:val="32"/>
          <w:szCs w:val="32"/>
          <w:lang w:val="ro-RO"/>
        </w:rPr>
        <w:t>DN13_km146+220-km156+900</w:t>
      </w:r>
    </w:p>
    <w:p w14:paraId="49A8F3D5" w14:textId="7862FDA5" w:rsidR="00CF0728" w:rsidRDefault="00764E4C" w:rsidP="00764E4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1C989FC" w:rsidR="00BF22CA" w:rsidRPr="00CC511B" w:rsidRDefault="00B76837">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818144366"/>
        <w:docPartObj>
          <w:docPartGallery w:val="Table of Contents"/>
          <w:docPartUnique/>
        </w:docPartObj>
      </w:sdtPr>
      <w:sdtEndPr>
        <w:rPr>
          <w:b/>
          <w:bCs/>
          <w:noProof/>
        </w:rPr>
      </w:sdtEndPr>
      <w:sdtContent>
        <w:p w14:paraId="5ED68920" w14:textId="2607CF0B" w:rsidR="00B76837" w:rsidRPr="00B76837" w:rsidRDefault="00B76837" w:rsidP="00B76837">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3580CC4C" w14:textId="28747DDD" w:rsidR="00B76837" w:rsidRPr="00B76837" w:rsidRDefault="00B76837">
          <w:pPr>
            <w:pStyle w:val="TOC1"/>
            <w:tabs>
              <w:tab w:val="right" w:leader="dot" w:pos="9626"/>
            </w:tabs>
            <w:rPr>
              <w:rFonts w:ascii="Arial" w:hAnsi="Arial" w:cs="Arial"/>
              <w:noProof/>
            </w:rPr>
          </w:pPr>
          <w:r w:rsidRPr="00B76837">
            <w:rPr>
              <w:rFonts w:ascii="Arial" w:hAnsi="Arial" w:cs="Arial"/>
            </w:rPr>
            <w:fldChar w:fldCharType="begin"/>
          </w:r>
          <w:r w:rsidRPr="00B76837">
            <w:rPr>
              <w:rFonts w:ascii="Arial" w:hAnsi="Arial" w:cs="Arial"/>
            </w:rPr>
            <w:instrText xml:space="preserve"> TOC \o "1-3" \h \z \u </w:instrText>
          </w:r>
          <w:r w:rsidRPr="00B76837">
            <w:rPr>
              <w:rFonts w:ascii="Arial" w:hAnsi="Arial" w:cs="Arial"/>
            </w:rPr>
            <w:fldChar w:fldCharType="separate"/>
          </w:r>
          <w:hyperlink w:anchor="_Toc230096682" w:history="1">
            <w:r w:rsidRPr="00B76837">
              <w:rPr>
                <w:rStyle w:val="Hyperlink"/>
                <w:rFonts w:ascii="Arial" w:hAnsi="Arial" w:cs="Arial"/>
                <w:noProof/>
                <w:color w:val="auto"/>
              </w:rPr>
              <w:t>1. INTRODUCERE</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_Toc230096682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3</w:t>
            </w:r>
            <w:r w:rsidRPr="00B76837">
              <w:rPr>
                <w:rFonts w:ascii="Arial" w:hAnsi="Arial" w:cs="Arial"/>
                <w:noProof/>
                <w:webHidden/>
              </w:rPr>
              <w:fldChar w:fldCharType="end"/>
            </w:r>
          </w:hyperlink>
        </w:p>
        <w:p w14:paraId="292A5DDF" w14:textId="50DE8221" w:rsidR="00B76837" w:rsidRPr="00B76837" w:rsidRDefault="00B76837">
          <w:pPr>
            <w:pStyle w:val="TOC1"/>
            <w:tabs>
              <w:tab w:val="right" w:leader="dot" w:pos="9626"/>
            </w:tabs>
            <w:rPr>
              <w:rFonts w:ascii="Arial" w:hAnsi="Arial" w:cs="Arial"/>
              <w:noProof/>
            </w:rPr>
          </w:pPr>
          <w:hyperlink w:anchor="_Toc230096683" w:history="1">
            <w:r w:rsidRPr="00B76837">
              <w:rPr>
                <w:rStyle w:val="Hyperlink"/>
                <w:rFonts w:ascii="Arial" w:hAnsi="Arial" w:cs="Arial"/>
                <w:noProof/>
                <w:color w:val="auto"/>
              </w:rPr>
              <w:t>2. RAPORT</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_Toc230096683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3</w:t>
            </w:r>
            <w:r w:rsidRPr="00B76837">
              <w:rPr>
                <w:rFonts w:ascii="Arial" w:hAnsi="Arial" w:cs="Arial"/>
                <w:noProof/>
                <w:webHidden/>
              </w:rPr>
              <w:fldChar w:fldCharType="end"/>
            </w:r>
          </w:hyperlink>
        </w:p>
        <w:p w14:paraId="595FFAD1" w14:textId="57E0A2C6" w:rsidR="00B76837" w:rsidRPr="00B76837" w:rsidRDefault="00B76837">
          <w:pPr>
            <w:pStyle w:val="TOC2"/>
            <w:tabs>
              <w:tab w:val="right" w:leader="dot" w:pos="9626"/>
            </w:tabs>
            <w:rPr>
              <w:rFonts w:ascii="Arial" w:hAnsi="Arial" w:cs="Arial"/>
              <w:noProof/>
            </w:rPr>
          </w:pPr>
          <w:hyperlink w:anchor="_Toc230096684" w:history="1">
            <w:r w:rsidRPr="00B76837">
              <w:rPr>
                <w:rStyle w:val="Hyperlink"/>
                <w:rFonts w:ascii="Arial" w:hAnsi="Arial" w:cs="Arial"/>
                <w:noProof/>
                <w:color w:val="auto"/>
              </w:rPr>
              <w:t>2.1. Descrierea drumului principal – DN13 km 146+220 – km 156+900</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_Toc230096684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3</w:t>
            </w:r>
            <w:r w:rsidRPr="00B76837">
              <w:rPr>
                <w:rFonts w:ascii="Arial" w:hAnsi="Arial" w:cs="Arial"/>
                <w:noProof/>
                <w:webHidden/>
              </w:rPr>
              <w:fldChar w:fldCharType="end"/>
            </w:r>
          </w:hyperlink>
        </w:p>
        <w:p w14:paraId="522616B7" w14:textId="7DC9F772" w:rsidR="00B76837" w:rsidRPr="00B76837" w:rsidRDefault="00B76837">
          <w:pPr>
            <w:pStyle w:val="TOC2"/>
            <w:tabs>
              <w:tab w:val="right" w:leader="dot" w:pos="9626"/>
            </w:tabs>
            <w:rPr>
              <w:rFonts w:ascii="Arial" w:hAnsi="Arial" w:cs="Arial"/>
              <w:noProof/>
            </w:rPr>
          </w:pPr>
          <w:hyperlink w:anchor="_Toc230096685" w:history="1">
            <w:r w:rsidRPr="00B76837">
              <w:rPr>
                <w:rStyle w:val="Hyperlink"/>
                <w:rFonts w:ascii="Arial" w:hAnsi="Arial" w:cs="Arial"/>
                <w:noProof/>
                <w:color w:val="auto"/>
              </w:rPr>
              <w:t>2.2. Autoritatea responsabilă</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_Toc230096685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5</w:t>
            </w:r>
            <w:r w:rsidRPr="00B76837">
              <w:rPr>
                <w:rFonts w:ascii="Arial" w:hAnsi="Arial" w:cs="Arial"/>
                <w:noProof/>
                <w:webHidden/>
              </w:rPr>
              <w:fldChar w:fldCharType="end"/>
            </w:r>
          </w:hyperlink>
        </w:p>
        <w:p w14:paraId="1A424ED0" w14:textId="1396F527" w:rsidR="00B76837" w:rsidRPr="00B76837" w:rsidRDefault="00B76837">
          <w:pPr>
            <w:pStyle w:val="TOC2"/>
            <w:tabs>
              <w:tab w:val="right" w:leader="dot" w:pos="9626"/>
            </w:tabs>
            <w:rPr>
              <w:rFonts w:ascii="Arial" w:hAnsi="Arial" w:cs="Arial"/>
              <w:noProof/>
            </w:rPr>
          </w:pPr>
          <w:hyperlink w:anchor="_Toc230096686" w:history="1">
            <w:r w:rsidRPr="00B76837">
              <w:rPr>
                <w:rStyle w:val="Hyperlink"/>
                <w:rFonts w:ascii="Arial" w:hAnsi="Arial" w:cs="Arial"/>
                <w:noProof/>
                <w:color w:val="auto"/>
              </w:rPr>
              <w:t>2.3. Cadrul legal</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_Toc230096686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5</w:t>
            </w:r>
            <w:r w:rsidRPr="00B76837">
              <w:rPr>
                <w:rFonts w:ascii="Arial" w:hAnsi="Arial" w:cs="Arial"/>
                <w:noProof/>
                <w:webHidden/>
              </w:rPr>
              <w:fldChar w:fldCharType="end"/>
            </w:r>
          </w:hyperlink>
        </w:p>
        <w:p w14:paraId="7CD63D5A" w14:textId="51220528" w:rsidR="00B76837" w:rsidRPr="00B76837" w:rsidRDefault="00B76837">
          <w:pPr>
            <w:pStyle w:val="TOC2"/>
            <w:tabs>
              <w:tab w:val="right" w:leader="dot" w:pos="9626"/>
            </w:tabs>
            <w:rPr>
              <w:rFonts w:ascii="Arial" w:hAnsi="Arial" w:cs="Arial"/>
              <w:noProof/>
            </w:rPr>
          </w:pPr>
          <w:hyperlink w:anchor="_Toc230096687" w:history="1">
            <w:r w:rsidRPr="00B76837">
              <w:rPr>
                <w:rStyle w:val="Hyperlink"/>
                <w:rFonts w:ascii="Arial" w:hAnsi="Arial" w:cs="Arial"/>
                <w:noProof/>
                <w:color w:val="auto"/>
              </w:rPr>
              <w:t>2.4. Valori limită în vigoare</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_Toc230096687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6</w:t>
            </w:r>
            <w:r w:rsidRPr="00B76837">
              <w:rPr>
                <w:rFonts w:ascii="Arial" w:hAnsi="Arial" w:cs="Arial"/>
                <w:noProof/>
                <w:webHidden/>
              </w:rPr>
              <w:fldChar w:fldCharType="end"/>
            </w:r>
          </w:hyperlink>
        </w:p>
        <w:p w14:paraId="41FCA3F3" w14:textId="491CD6AD" w:rsidR="00B76837" w:rsidRPr="00B76837" w:rsidRDefault="00B76837">
          <w:pPr>
            <w:pStyle w:val="TOC2"/>
            <w:tabs>
              <w:tab w:val="right" w:leader="dot" w:pos="9626"/>
            </w:tabs>
            <w:rPr>
              <w:rFonts w:ascii="Arial" w:hAnsi="Arial" w:cs="Arial"/>
              <w:noProof/>
            </w:rPr>
          </w:pPr>
          <w:hyperlink w:anchor="_Toc230096688" w:history="1">
            <w:r w:rsidRPr="00B76837">
              <w:rPr>
                <w:rStyle w:val="Hyperlink"/>
                <w:rFonts w:ascii="Arial" w:hAnsi="Arial" w:cs="Arial"/>
                <w:noProof/>
                <w:color w:val="auto"/>
              </w:rPr>
              <w:t xml:space="preserve">2.5. Cartarea zgomotului pentru sectorul de drum principal </w:t>
            </w:r>
            <w:r w:rsidRPr="00B76837">
              <w:rPr>
                <w:rStyle w:val="Hyperlink"/>
                <w:rFonts w:ascii="Arial" w:hAnsi="Arial" w:cs="Arial"/>
                <w:noProof/>
                <w:color w:val="auto"/>
                <w:lang w:eastAsia="en-US"/>
              </w:rPr>
              <w:t>DN13 km 146+220</w:t>
            </w:r>
            <w:r w:rsidRPr="00B76837">
              <w:rPr>
                <w:rStyle w:val="Hyperlink"/>
                <w:rFonts w:ascii="Arial" w:hAnsi="Arial" w:cs="Arial"/>
                <w:noProof/>
                <w:color w:val="auto"/>
              </w:rPr>
              <w:t xml:space="preserve"> </w:t>
            </w:r>
            <w:r w:rsidRPr="00B76837">
              <w:rPr>
                <w:rStyle w:val="Hyperlink"/>
                <w:rFonts w:ascii="Arial" w:hAnsi="Arial" w:cs="Arial"/>
                <w:noProof/>
                <w:color w:val="auto"/>
                <w:lang w:eastAsia="en-US"/>
              </w:rPr>
              <w:t>– km 156+900</w:t>
            </w:r>
            <w:r w:rsidRPr="00B76837">
              <w:rPr>
                <w:rStyle w:val="Hyperlink"/>
                <w:rFonts w:ascii="Arial" w:hAnsi="Arial" w:cs="Arial"/>
                <w:noProof/>
                <w:color w:val="auto"/>
              </w:rPr>
              <w:t xml:space="preserve"> – sinteza rezultatelor</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_Toc230096688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7</w:t>
            </w:r>
            <w:r w:rsidRPr="00B76837">
              <w:rPr>
                <w:rFonts w:ascii="Arial" w:hAnsi="Arial" w:cs="Arial"/>
                <w:noProof/>
                <w:webHidden/>
              </w:rPr>
              <w:fldChar w:fldCharType="end"/>
            </w:r>
          </w:hyperlink>
        </w:p>
        <w:p w14:paraId="142A7DAB" w14:textId="149F4CFC" w:rsidR="00B76837" w:rsidRPr="00B76837" w:rsidRDefault="00B76837">
          <w:pPr>
            <w:pStyle w:val="TOC2"/>
            <w:tabs>
              <w:tab w:val="right" w:leader="dot" w:pos="9626"/>
            </w:tabs>
            <w:rPr>
              <w:rFonts w:ascii="Arial" w:hAnsi="Arial" w:cs="Arial"/>
              <w:noProof/>
            </w:rPr>
          </w:pPr>
          <w:hyperlink w:anchor="_Toc230096689" w:history="1">
            <w:r w:rsidRPr="00B76837">
              <w:rPr>
                <w:rStyle w:val="Hyperlink"/>
                <w:rFonts w:ascii="Arial" w:hAnsi="Arial" w:cs="Arial"/>
                <w:noProof/>
                <w:color w:val="auto"/>
              </w:rPr>
              <w:t>2.6. Evaluarea numărului de persoane estimate expuse la zgomot, identificarea problemelor şi situaţiilor care necesită îmbunătăţiri</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_Toc230096689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9</w:t>
            </w:r>
            <w:r w:rsidRPr="00B76837">
              <w:rPr>
                <w:rFonts w:ascii="Arial" w:hAnsi="Arial" w:cs="Arial"/>
                <w:noProof/>
                <w:webHidden/>
              </w:rPr>
              <w:fldChar w:fldCharType="end"/>
            </w:r>
          </w:hyperlink>
        </w:p>
        <w:p w14:paraId="3D23BB2C" w14:textId="7AE25759" w:rsidR="00B76837" w:rsidRPr="00B76837" w:rsidRDefault="00B76837">
          <w:pPr>
            <w:pStyle w:val="TOC2"/>
            <w:tabs>
              <w:tab w:val="right" w:leader="dot" w:pos="9626"/>
            </w:tabs>
            <w:rPr>
              <w:rFonts w:ascii="Arial" w:hAnsi="Arial" w:cs="Arial"/>
              <w:noProof/>
            </w:rPr>
          </w:pPr>
          <w:hyperlink w:anchor="_Toc230096690" w:history="1">
            <w:r w:rsidRPr="00B76837">
              <w:rPr>
                <w:rStyle w:val="Hyperlink"/>
                <w:rFonts w:ascii="Arial" w:hAnsi="Arial" w:cs="Arial"/>
                <w:noProof/>
                <w:color w:val="auto"/>
              </w:rPr>
              <w:t>2.7. Efectele dăunătoare ale zgomotului</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_Toc230096690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10</w:t>
            </w:r>
            <w:r w:rsidRPr="00B76837">
              <w:rPr>
                <w:rFonts w:ascii="Arial" w:hAnsi="Arial" w:cs="Arial"/>
                <w:noProof/>
                <w:webHidden/>
              </w:rPr>
              <w:fldChar w:fldCharType="end"/>
            </w:r>
          </w:hyperlink>
        </w:p>
        <w:p w14:paraId="1ED06DB7" w14:textId="5A03768D" w:rsidR="00B76837" w:rsidRPr="00B76837" w:rsidRDefault="00B76837">
          <w:pPr>
            <w:pStyle w:val="TOC2"/>
            <w:tabs>
              <w:tab w:val="right" w:leader="dot" w:pos="9626"/>
            </w:tabs>
            <w:rPr>
              <w:rFonts w:ascii="Arial" w:hAnsi="Arial" w:cs="Arial"/>
              <w:noProof/>
            </w:rPr>
          </w:pPr>
          <w:hyperlink w:anchor="_Toc230096691" w:history="1">
            <w:r w:rsidRPr="00B76837">
              <w:rPr>
                <w:rStyle w:val="Hyperlink"/>
                <w:rFonts w:ascii="Arial" w:hAnsi="Arial" w:cs="Arial"/>
                <w:noProof/>
                <w:color w:val="auto"/>
              </w:rPr>
              <w:t>2.8. Sinteza oficială a consultărilor publice organizate potrivit prevederilor art. 36 și art.37 din Legea 121/2019, cu modificările și completările ulterioare</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_Toc230096691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13</w:t>
            </w:r>
            <w:r w:rsidRPr="00B76837">
              <w:rPr>
                <w:rFonts w:ascii="Arial" w:hAnsi="Arial" w:cs="Arial"/>
                <w:noProof/>
                <w:webHidden/>
              </w:rPr>
              <w:fldChar w:fldCharType="end"/>
            </w:r>
          </w:hyperlink>
        </w:p>
        <w:p w14:paraId="3D0DBA15" w14:textId="49508C06" w:rsidR="00B76837" w:rsidRPr="00B76837" w:rsidRDefault="00B76837">
          <w:pPr>
            <w:pStyle w:val="TOC2"/>
            <w:tabs>
              <w:tab w:val="right" w:leader="dot" w:pos="9626"/>
            </w:tabs>
            <w:rPr>
              <w:rFonts w:ascii="Arial" w:hAnsi="Arial" w:cs="Arial"/>
              <w:noProof/>
            </w:rPr>
          </w:pPr>
          <w:hyperlink w:anchor="_Toc230096692" w:history="1">
            <w:r w:rsidRPr="00B76837">
              <w:rPr>
                <w:rStyle w:val="Hyperlink"/>
                <w:rFonts w:ascii="Arial" w:hAnsi="Arial" w:cs="Arial"/>
                <w:noProof/>
                <w:color w:val="auto"/>
              </w:rPr>
              <w:t>2.9. Măsuri de reducere a zgomotului deja în vigoare şi proiecte în curs de elaborare</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_Toc230096692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14</w:t>
            </w:r>
            <w:r w:rsidRPr="00B76837">
              <w:rPr>
                <w:rFonts w:ascii="Arial" w:hAnsi="Arial" w:cs="Arial"/>
                <w:noProof/>
                <w:webHidden/>
              </w:rPr>
              <w:fldChar w:fldCharType="end"/>
            </w:r>
          </w:hyperlink>
        </w:p>
        <w:p w14:paraId="52A87EBC" w14:textId="754B9BCE" w:rsidR="00B76837" w:rsidRPr="00B76837" w:rsidRDefault="00B76837">
          <w:pPr>
            <w:pStyle w:val="TOC2"/>
            <w:tabs>
              <w:tab w:val="right" w:leader="dot" w:pos="9626"/>
            </w:tabs>
            <w:rPr>
              <w:rFonts w:ascii="Arial" w:hAnsi="Arial" w:cs="Arial"/>
              <w:noProof/>
            </w:rPr>
          </w:pPr>
          <w:hyperlink w:anchor="_Toc230096693" w:history="1">
            <w:r w:rsidRPr="00B76837">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_Toc230096693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16</w:t>
            </w:r>
            <w:r w:rsidRPr="00B76837">
              <w:rPr>
                <w:rFonts w:ascii="Arial" w:hAnsi="Arial" w:cs="Arial"/>
                <w:noProof/>
                <w:webHidden/>
              </w:rPr>
              <w:fldChar w:fldCharType="end"/>
            </w:r>
          </w:hyperlink>
        </w:p>
        <w:p w14:paraId="2512DA99" w14:textId="098B427D" w:rsidR="00B76837" w:rsidRPr="00B76837" w:rsidRDefault="00B76837">
          <w:pPr>
            <w:pStyle w:val="TOC2"/>
            <w:tabs>
              <w:tab w:val="right" w:leader="dot" w:pos="9626"/>
            </w:tabs>
            <w:rPr>
              <w:rFonts w:ascii="Arial" w:hAnsi="Arial" w:cs="Arial"/>
              <w:noProof/>
            </w:rPr>
          </w:pPr>
          <w:hyperlink w:anchor="_Toc230096694" w:history="1">
            <w:r w:rsidRPr="00B76837">
              <w:rPr>
                <w:rStyle w:val="Hyperlink"/>
                <w:rFonts w:ascii="Arial" w:hAnsi="Arial" w:cs="Arial"/>
                <w:noProof/>
                <w:color w:val="auto"/>
              </w:rPr>
              <w:t>2.11. Strategii pe termen lung</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_Toc230096694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21</w:t>
            </w:r>
            <w:r w:rsidRPr="00B76837">
              <w:rPr>
                <w:rFonts w:ascii="Arial" w:hAnsi="Arial" w:cs="Arial"/>
                <w:noProof/>
                <w:webHidden/>
              </w:rPr>
              <w:fldChar w:fldCharType="end"/>
            </w:r>
          </w:hyperlink>
        </w:p>
        <w:p w14:paraId="5F58F36D" w14:textId="2ADF2B12" w:rsidR="00B76837" w:rsidRPr="00B76837" w:rsidRDefault="00B76837">
          <w:pPr>
            <w:pStyle w:val="TOC2"/>
            <w:tabs>
              <w:tab w:val="right" w:leader="dot" w:pos="9626"/>
            </w:tabs>
            <w:rPr>
              <w:rFonts w:ascii="Arial" w:hAnsi="Arial" w:cs="Arial"/>
              <w:noProof/>
            </w:rPr>
          </w:pPr>
          <w:hyperlink w:anchor="_Toc230096695" w:history="1">
            <w:r w:rsidRPr="00B76837">
              <w:rPr>
                <w:rStyle w:val="Hyperlink"/>
                <w:rFonts w:ascii="Arial" w:hAnsi="Arial" w:cs="Arial"/>
                <w:noProof/>
                <w:color w:val="auto"/>
              </w:rPr>
              <w:t>2.12. Informaţii financiare (dacă sunt disponibile): bugete, evaluarea cost-eficienţă, evaluare cost-profit</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_Toc230096695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23</w:t>
            </w:r>
            <w:r w:rsidRPr="00B76837">
              <w:rPr>
                <w:rFonts w:ascii="Arial" w:hAnsi="Arial" w:cs="Arial"/>
                <w:noProof/>
                <w:webHidden/>
              </w:rPr>
              <w:fldChar w:fldCharType="end"/>
            </w:r>
          </w:hyperlink>
        </w:p>
        <w:p w14:paraId="727F8040" w14:textId="3DF44BC2" w:rsidR="00B76837" w:rsidRPr="00B76837" w:rsidRDefault="00B76837">
          <w:pPr>
            <w:pStyle w:val="TOC2"/>
            <w:tabs>
              <w:tab w:val="right" w:leader="dot" w:pos="9626"/>
            </w:tabs>
            <w:rPr>
              <w:rFonts w:ascii="Arial" w:hAnsi="Arial" w:cs="Arial"/>
              <w:noProof/>
            </w:rPr>
          </w:pPr>
          <w:hyperlink w:anchor="_Toc230096696" w:history="1">
            <w:r w:rsidRPr="00B76837">
              <w:rPr>
                <w:rStyle w:val="Hyperlink"/>
                <w:rFonts w:ascii="Arial" w:hAnsi="Arial" w:cs="Arial"/>
                <w:noProof/>
                <w:color w:val="auto"/>
              </w:rPr>
              <w:t>2.13. Prevederi avute în vedere pentru evaluarea implementării şi rezultatelor planului de acţiune</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_Toc230096696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25</w:t>
            </w:r>
            <w:r w:rsidRPr="00B76837">
              <w:rPr>
                <w:rFonts w:ascii="Arial" w:hAnsi="Arial" w:cs="Arial"/>
                <w:noProof/>
                <w:webHidden/>
              </w:rPr>
              <w:fldChar w:fldCharType="end"/>
            </w:r>
          </w:hyperlink>
        </w:p>
        <w:p w14:paraId="2068076B" w14:textId="2675A084" w:rsidR="00B76837" w:rsidRPr="00B76837" w:rsidRDefault="00B76837">
          <w:pPr>
            <w:pStyle w:val="TOC2"/>
            <w:tabs>
              <w:tab w:val="right" w:leader="dot" w:pos="9626"/>
            </w:tabs>
            <w:rPr>
              <w:rFonts w:ascii="Arial" w:hAnsi="Arial" w:cs="Arial"/>
              <w:noProof/>
            </w:rPr>
          </w:pPr>
          <w:hyperlink w:anchor="_Toc230096697" w:history="1">
            <w:r w:rsidRPr="00B76837">
              <w:rPr>
                <w:rStyle w:val="Hyperlink"/>
                <w:rFonts w:ascii="Arial" w:hAnsi="Arial" w:cs="Arial"/>
                <w:noProof/>
                <w:color w:val="auto"/>
              </w:rPr>
              <w:t>2.14. Cerințe pentru cartarea strategică de zgomot pentru anul de bază 2026</w:t>
            </w:r>
            <w:r w:rsidRPr="00B76837">
              <w:rPr>
                <w:rFonts w:ascii="Arial" w:hAnsi="Arial" w:cs="Arial"/>
                <w:noProof/>
                <w:webHidden/>
              </w:rPr>
              <w:tab/>
            </w:r>
            <w:r w:rsidRPr="00B76837">
              <w:rPr>
                <w:rFonts w:ascii="Arial" w:hAnsi="Arial" w:cs="Arial"/>
                <w:noProof/>
                <w:webHidden/>
              </w:rPr>
              <w:fldChar w:fldCharType="begin"/>
            </w:r>
            <w:r w:rsidRPr="00B76837">
              <w:rPr>
                <w:rFonts w:ascii="Arial" w:hAnsi="Arial" w:cs="Arial"/>
                <w:noProof/>
                <w:webHidden/>
              </w:rPr>
              <w:instrText xml:space="preserve"> PAGEREF _Toc230096697 \h </w:instrText>
            </w:r>
            <w:r w:rsidRPr="00B76837">
              <w:rPr>
                <w:rFonts w:ascii="Arial" w:hAnsi="Arial" w:cs="Arial"/>
                <w:noProof/>
                <w:webHidden/>
              </w:rPr>
            </w:r>
            <w:r w:rsidRPr="00B76837">
              <w:rPr>
                <w:rFonts w:ascii="Arial" w:hAnsi="Arial" w:cs="Arial"/>
                <w:noProof/>
                <w:webHidden/>
              </w:rPr>
              <w:fldChar w:fldCharType="separate"/>
            </w:r>
            <w:r w:rsidRPr="00B76837">
              <w:rPr>
                <w:rFonts w:ascii="Arial" w:hAnsi="Arial" w:cs="Arial"/>
                <w:noProof/>
                <w:webHidden/>
              </w:rPr>
              <w:t>25</w:t>
            </w:r>
            <w:r w:rsidRPr="00B76837">
              <w:rPr>
                <w:rFonts w:ascii="Arial" w:hAnsi="Arial" w:cs="Arial"/>
                <w:noProof/>
                <w:webHidden/>
              </w:rPr>
              <w:fldChar w:fldCharType="end"/>
            </w:r>
          </w:hyperlink>
        </w:p>
        <w:p w14:paraId="67577597" w14:textId="099BA6F9" w:rsidR="00B76837" w:rsidRDefault="00B76837">
          <w:r w:rsidRPr="00B76837">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1504C984" w14:textId="59BF8D7B" w:rsidR="00B76837" w:rsidRDefault="00B76837">
      <w:pPr>
        <w:suppressAutoHyphens w:val="0"/>
        <w:rPr>
          <w:rFonts w:ascii="Arial" w:hAnsi="Arial" w:cs="Arial"/>
          <w:bCs/>
          <w:color w:val="000000"/>
          <w:lang w:val="ro-RO"/>
        </w:rPr>
      </w:pPr>
      <w:r>
        <w:rPr>
          <w:rFonts w:ascii="Arial" w:hAnsi="Arial" w:cs="Arial"/>
          <w:bCs/>
          <w:color w:val="000000"/>
          <w:lang w:val="ro-RO"/>
        </w:rPr>
        <w:br w:type="page"/>
      </w:r>
    </w:p>
    <w:p w14:paraId="24A37F5A" w14:textId="77777777" w:rsidR="00B76837" w:rsidRPr="00CC511B" w:rsidRDefault="00B76837">
      <w:pPr>
        <w:autoSpaceDE w:val="0"/>
        <w:ind w:left="1418" w:hanging="1418"/>
        <w:rPr>
          <w:rFonts w:ascii="Arial" w:hAnsi="Arial" w:cs="Arial"/>
          <w:color w:val="000000"/>
          <w:lang w:val="ro-RO"/>
        </w:rPr>
      </w:pPr>
    </w:p>
    <w:p w14:paraId="3AF6F4B7" w14:textId="77777777" w:rsidR="00BF22CA" w:rsidRPr="00B76837" w:rsidRDefault="00125C33" w:rsidP="00B76837">
      <w:pPr>
        <w:pStyle w:val="Heading1"/>
      </w:pPr>
      <w:bookmarkStart w:id="6" w:name="_Toc230096682"/>
      <w:r w:rsidRPr="00B76837">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B76837">
      <w:pPr>
        <w:pStyle w:val="Heading1"/>
      </w:pPr>
      <w:bookmarkStart w:id="8" w:name="_Toc230096683"/>
      <w:r>
        <w:t>2.</w:t>
      </w:r>
      <w:r w:rsidR="00125C33" w:rsidRPr="00CC511B">
        <w:t xml:space="preserve"> RAPORT</w:t>
      </w:r>
      <w:bookmarkEnd w:id="8"/>
    </w:p>
    <w:p w14:paraId="39980297" w14:textId="3817063B" w:rsidR="00BF22CA" w:rsidRPr="00B76837" w:rsidRDefault="00125C33" w:rsidP="00B76837">
      <w:pPr>
        <w:pStyle w:val="Heading2"/>
      </w:pPr>
      <w:bookmarkStart w:id="9" w:name="_Toc230096684"/>
      <w:r w:rsidRPr="00B76837">
        <w:t xml:space="preserve">2.1. Descrierea </w:t>
      </w:r>
      <w:r w:rsidR="0052391B" w:rsidRPr="00B76837">
        <w:t xml:space="preserve">drumului principal – </w:t>
      </w:r>
      <w:r w:rsidR="00102916" w:rsidRPr="00B76837">
        <w:t>DN1</w:t>
      </w:r>
      <w:r w:rsidR="00010DFF" w:rsidRPr="00B76837">
        <w:t>3</w:t>
      </w:r>
      <w:r w:rsidR="0052391B" w:rsidRPr="00B76837">
        <w:t xml:space="preserve"> km </w:t>
      </w:r>
      <w:r w:rsidR="00764E4C" w:rsidRPr="00B76837">
        <w:t>146</w:t>
      </w:r>
      <w:r w:rsidR="009F0895" w:rsidRPr="00B76837">
        <w:t>+</w:t>
      </w:r>
      <w:r w:rsidR="00764E4C" w:rsidRPr="00B76837">
        <w:t>220</w:t>
      </w:r>
      <w:r w:rsidR="009F0895" w:rsidRPr="00B76837">
        <w:t xml:space="preserve"> </w:t>
      </w:r>
      <w:r w:rsidR="0052391B" w:rsidRPr="00B76837">
        <w:t xml:space="preserve">– km </w:t>
      </w:r>
      <w:r w:rsidR="00764E4C" w:rsidRPr="00B76837">
        <w:t>156</w:t>
      </w:r>
      <w:r w:rsidR="0052391B" w:rsidRPr="00B76837">
        <w:t>+</w:t>
      </w:r>
      <w:r w:rsidR="00764E4C" w:rsidRPr="00B76837">
        <w:t>900</w:t>
      </w:r>
      <w:bookmarkEnd w:id="9"/>
    </w:p>
    <w:p w14:paraId="6288EE14" w14:textId="77777777" w:rsidR="00764E4C" w:rsidRDefault="00764E4C" w:rsidP="00764E4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DN13_km146+220-km156+</w:t>
      </w:r>
      <w:bookmarkEnd w:id="10"/>
      <w:r>
        <w:rPr>
          <w:rFonts w:ascii="Arial" w:hAnsi="Arial" w:cs="Arial"/>
          <w:color w:val="auto"/>
          <w:lang w:val="pt-BR"/>
        </w:rPr>
        <w:t xml:space="preserve">900 </w:t>
      </w:r>
      <w:bookmarkEnd w:id="11"/>
      <w:r>
        <w:rPr>
          <w:rFonts w:ascii="Arial" w:hAnsi="Arial" w:cs="Arial"/>
          <w:color w:val="auto"/>
          <w:lang w:val="pt-BR"/>
        </w:rPr>
        <w:t xml:space="preserve">face parte din drumul național DN13 de 168,885 km care leagă în ordine localitățile Brașov (DN1), Sighișoara, Bălăușeri și Târgu Mureș. Este delimitat de </w:t>
      </w:r>
      <w:r>
        <w:rPr>
          <w:rFonts w:ascii="Arial" w:hAnsi="Arial" w:cs="Arial"/>
          <w:color w:val="auto"/>
          <w:lang w:val="it-IT"/>
        </w:rPr>
        <w:t>intersecția cu DN13A și intersecția cu DJ151D</w:t>
      </w:r>
      <w:r>
        <w:rPr>
          <w:rFonts w:ascii="Arial" w:hAnsi="Arial" w:cs="Arial"/>
          <w:color w:val="auto"/>
          <w:lang w:val="pt-BR"/>
        </w:rPr>
        <w:t>.</w:t>
      </w:r>
    </w:p>
    <w:p w14:paraId="3A225792" w14:textId="77777777" w:rsidR="00764E4C" w:rsidRPr="0093612E" w:rsidRDefault="00764E4C" w:rsidP="00764E4C">
      <w:pPr>
        <w:pStyle w:val="WW-Default"/>
        <w:jc w:val="both"/>
        <w:rPr>
          <w:rFonts w:ascii="Arial" w:hAnsi="Arial" w:cs="Arial"/>
          <w:color w:val="auto"/>
          <w:lang w:val="pt-BR"/>
        </w:rPr>
      </w:pPr>
    </w:p>
    <w:p w14:paraId="528661DE" w14:textId="77777777" w:rsidR="00764E4C" w:rsidRDefault="00764E4C" w:rsidP="00764E4C">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10,680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86555B9" w14:textId="77777777" w:rsidR="00764E4C" w:rsidRDefault="00764E4C" w:rsidP="00764E4C">
      <w:pPr>
        <w:pStyle w:val="WW-Default"/>
        <w:jc w:val="both"/>
        <w:rPr>
          <w:rFonts w:ascii="Arial" w:hAnsi="Arial" w:cs="Arial"/>
          <w:color w:val="auto"/>
          <w:lang w:val="pt-BR"/>
        </w:rPr>
      </w:pPr>
    </w:p>
    <w:p w14:paraId="3296460B" w14:textId="77777777" w:rsidR="00764E4C" w:rsidRDefault="00764E4C" w:rsidP="00764E4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91402">
        <w:rPr>
          <w:rFonts w:ascii="Arial" w:hAnsi="Arial" w:cs="Arial"/>
          <w:color w:val="auto"/>
          <w:lang w:val="pt-BR"/>
        </w:rPr>
        <w:t>4</w:t>
      </w:r>
      <w:r>
        <w:rPr>
          <w:rFonts w:ascii="Arial" w:hAnsi="Arial" w:cs="Arial"/>
          <w:color w:val="auto"/>
          <w:lang w:val="pt-BR"/>
        </w:rPr>
        <w:t>.</w:t>
      </w:r>
      <w:r w:rsidRPr="00391402">
        <w:rPr>
          <w:rFonts w:ascii="Arial" w:hAnsi="Arial" w:cs="Arial"/>
          <w:color w:val="auto"/>
          <w:lang w:val="pt-BR"/>
        </w:rPr>
        <w:t>332</w:t>
      </w:r>
      <w:r>
        <w:rPr>
          <w:rFonts w:ascii="Arial" w:hAnsi="Arial" w:cs="Arial"/>
          <w:color w:val="auto"/>
          <w:lang w:val="pt-BR"/>
        </w:rPr>
        <w:t>.</w:t>
      </w:r>
      <w:r w:rsidRPr="00391402">
        <w:rPr>
          <w:rFonts w:ascii="Arial" w:hAnsi="Arial" w:cs="Arial"/>
          <w:color w:val="auto"/>
          <w:lang w:val="pt-BR"/>
        </w:rPr>
        <w:t>185</w:t>
      </w:r>
    </w:p>
    <w:p w14:paraId="4A09D170" w14:textId="77777777" w:rsidR="00764E4C" w:rsidRPr="008121A7" w:rsidRDefault="00764E4C" w:rsidP="00764E4C">
      <w:pPr>
        <w:pStyle w:val="WW-Default"/>
        <w:jc w:val="both"/>
        <w:rPr>
          <w:rFonts w:ascii="Arial" w:hAnsi="Arial" w:cs="Arial"/>
          <w:color w:val="auto"/>
          <w:lang w:val="pt-BR"/>
        </w:rPr>
      </w:pPr>
    </w:p>
    <w:p w14:paraId="75B48D6D" w14:textId="77777777" w:rsidR="00764E4C" w:rsidRDefault="00764E4C" w:rsidP="00764E4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AA28356" w14:textId="77777777" w:rsidR="00764E4C" w:rsidRDefault="00764E4C" w:rsidP="00764E4C">
      <w:pPr>
        <w:pStyle w:val="NormalWeb"/>
        <w:shd w:val="clear" w:color="auto" w:fill="FFFFFF"/>
        <w:spacing w:before="0" w:after="0"/>
        <w:jc w:val="both"/>
        <w:rPr>
          <w:rFonts w:ascii="Arial" w:hAnsi="Arial" w:cs="Arial"/>
          <w:lang w:val="pt-BR"/>
        </w:rPr>
      </w:pPr>
    </w:p>
    <w:p w14:paraId="37955415" w14:textId="77777777" w:rsidR="00764E4C" w:rsidRDefault="00764E4C" w:rsidP="00764E4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764E4C" w14:paraId="5BEE9E7F" w14:textId="77777777" w:rsidTr="003F1B84">
        <w:trPr>
          <w:jc w:val="center"/>
        </w:trPr>
        <w:tc>
          <w:tcPr>
            <w:tcW w:w="1242" w:type="dxa"/>
            <w:vAlign w:val="center"/>
          </w:tcPr>
          <w:p w14:paraId="76C77B4C" w14:textId="77777777" w:rsidR="00764E4C" w:rsidRDefault="00764E4C" w:rsidP="003F1B84">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DD2125C" w14:textId="77777777" w:rsidR="00764E4C" w:rsidRDefault="00764E4C" w:rsidP="003F1B84">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F174815" w14:textId="77777777" w:rsidR="00764E4C" w:rsidRPr="00760283" w:rsidRDefault="00764E4C" w:rsidP="003F1B8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B3546B7" w14:textId="77777777" w:rsidR="00764E4C" w:rsidRDefault="00764E4C" w:rsidP="003F1B84">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65E6A256" w14:textId="77777777" w:rsidR="00764E4C" w:rsidRPr="00760283" w:rsidRDefault="00764E4C" w:rsidP="003F1B84">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64E4C" w14:paraId="4216927A" w14:textId="77777777" w:rsidTr="003F1B84">
        <w:trPr>
          <w:jc w:val="center"/>
        </w:trPr>
        <w:tc>
          <w:tcPr>
            <w:tcW w:w="1242" w:type="dxa"/>
          </w:tcPr>
          <w:p w14:paraId="6C43657F"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099A089"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50B09B15" w14:textId="77777777" w:rsidR="00764E4C" w:rsidRPr="00760283"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146</w:t>
            </w:r>
          </w:p>
        </w:tc>
        <w:tc>
          <w:tcPr>
            <w:tcW w:w="567" w:type="dxa"/>
          </w:tcPr>
          <w:p w14:paraId="223A6373" w14:textId="77777777" w:rsidR="00764E4C" w:rsidRPr="00E1681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584" w:type="dxa"/>
          </w:tcPr>
          <w:p w14:paraId="3505FF0E" w14:textId="77777777" w:rsidR="00764E4C" w:rsidRPr="002771E5" w:rsidRDefault="00764E4C" w:rsidP="003F1B8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DN13A</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dreaptă</w:t>
            </w:r>
            <w:proofErr w:type="spellEnd"/>
          </w:p>
        </w:tc>
      </w:tr>
      <w:tr w:rsidR="00764E4C" w14:paraId="1F8B057D" w14:textId="77777777" w:rsidTr="003F1B84">
        <w:trPr>
          <w:jc w:val="center"/>
        </w:trPr>
        <w:tc>
          <w:tcPr>
            <w:tcW w:w="1242" w:type="dxa"/>
          </w:tcPr>
          <w:p w14:paraId="76FE3CB7"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6C35FD" w14:textId="77777777" w:rsidR="00764E4C" w:rsidRDefault="00764E4C" w:rsidP="003F1B84">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5C5FE7FA" w14:textId="77777777" w:rsidR="00764E4C" w:rsidRPr="00760283"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146</w:t>
            </w:r>
          </w:p>
        </w:tc>
        <w:tc>
          <w:tcPr>
            <w:tcW w:w="567" w:type="dxa"/>
          </w:tcPr>
          <w:p w14:paraId="66533D15" w14:textId="77777777" w:rsidR="00764E4C" w:rsidRPr="00E1681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392</w:t>
            </w:r>
          </w:p>
        </w:tc>
        <w:tc>
          <w:tcPr>
            <w:tcW w:w="6584" w:type="dxa"/>
          </w:tcPr>
          <w:p w14:paraId="225B319C" w14:textId="77777777" w:rsidR="00764E4C" w:rsidRPr="002771E5" w:rsidRDefault="00764E4C" w:rsidP="003F1B8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Bălăușeri</w:t>
            </w:r>
            <w:proofErr w:type="spellEnd"/>
          </w:p>
        </w:tc>
      </w:tr>
      <w:tr w:rsidR="00764E4C" w14:paraId="065FEFDF" w14:textId="77777777" w:rsidTr="003F1B84">
        <w:trPr>
          <w:jc w:val="center"/>
        </w:trPr>
        <w:tc>
          <w:tcPr>
            <w:tcW w:w="1242" w:type="dxa"/>
          </w:tcPr>
          <w:p w14:paraId="335E61C1"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D8FEAE" w14:textId="77777777" w:rsidR="00764E4C" w:rsidRDefault="00764E4C" w:rsidP="003F1B84">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0DAF43B0" w14:textId="77777777" w:rsidR="00764E4C" w:rsidRPr="00760283"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149</w:t>
            </w:r>
          </w:p>
        </w:tc>
        <w:tc>
          <w:tcPr>
            <w:tcW w:w="567" w:type="dxa"/>
          </w:tcPr>
          <w:p w14:paraId="17C46EB0" w14:textId="77777777" w:rsidR="00764E4C" w:rsidRPr="00E1681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584" w:type="dxa"/>
          </w:tcPr>
          <w:p w14:paraId="65D70ECE" w14:textId="77777777" w:rsidR="00764E4C" w:rsidRPr="002771E5" w:rsidRDefault="00764E4C" w:rsidP="003F1B8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Găiești</w:t>
            </w:r>
            <w:proofErr w:type="spellEnd"/>
            <w:r>
              <w:rPr>
                <w:sz w:val="20"/>
                <w:szCs w:val="20"/>
              </w:rPr>
              <w:t xml:space="preserve"> (UAT </w:t>
            </w:r>
            <w:proofErr w:type="spellStart"/>
            <w:r>
              <w:rPr>
                <w:sz w:val="20"/>
                <w:szCs w:val="20"/>
              </w:rPr>
              <w:t>Acățari</w:t>
            </w:r>
            <w:proofErr w:type="spellEnd"/>
            <w:r>
              <w:rPr>
                <w:sz w:val="20"/>
                <w:szCs w:val="20"/>
              </w:rPr>
              <w:t>)</w:t>
            </w:r>
          </w:p>
        </w:tc>
      </w:tr>
      <w:tr w:rsidR="00764E4C" w14:paraId="4A2D9553" w14:textId="77777777" w:rsidTr="003F1B84">
        <w:trPr>
          <w:jc w:val="center"/>
        </w:trPr>
        <w:tc>
          <w:tcPr>
            <w:tcW w:w="1242" w:type="dxa"/>
          </w:tcPr>
          <w:p w14:paraId="2981FB3B"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8FC944" w14:textId="77777777" w:rsidR="00764E4C" w:rsidRPr="00AA5ABE" w:rsidRDefault="00764E4C" w:rsidP="003F1B84">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792936CD"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567" w:type="dxa"/>
          </w:tcPr>
          <w:p w14:paraId="3D28557A"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382</w:t>
            </w:r>
          </w:p>
        </w:tc>
        <w:tc>
          <w:tcPr>
            <w:tcW w:w="6584" w:type="dxa"/>
          </w:tcPr>
          <w:p w14:paraId="4F63FEAA" w14:textId="77777777" w:rsidR="00764E4C" w:rsidRDefault="00764E4C" w:rsidP="003F1B8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Găiești</w:t>
            </w:r>
            <w:proofErr w:type="spellEnd"/>
          </w:p>
        </w:tc>
      </w:tr>
      <w:tr w:rsidR="00764E4C" w14:paraId="47F74F20" w14:textId="77777777" w:rsidTr="003F1B84">
        <w:trPr>
          <w:jc w:val="center"/>
        </w:trPr>
        <w:tc>
          <w:tcPr>
            <w:tcW w:w="1242" w:type="dxa"/>
          </w:tcPr>
          <w:p w14:paraId="51C67BA0"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81873C" w14:textId="77777777" w:rsidR="00764E4C" w:rsidRPr="00AA5ABE" w:rsidRDefault="00764E4C" w:rsidP="003F1B84">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722DE807"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152</w:t>
            </w:r>
          </w:p>
        </w:tc>
        <w:tc>
          <w:tcPr>
            <w:tcW w:w="567" w:type="dxa"/>
          </w:tcPr>
          <w:p w14:paraId="662B4F93"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147</w:t>
            </w:r>
          </w:p>
        </w:tc>
        <w:tc>
          <w:tcPr>
            <w:tcW w:w="6584" w:type="dxa"/>
          </w:tcPr>
          <w:p w14:paraId="26989E22" w14:textId="77777777" w:rsidR="00764E4C" w:rsidRDefault="00764E4C" w:rsidP="003F1B8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Văleni</w:t>
            </w:r>
            <w:proofErr w:type="spellEnd"/>
            <w:r>
              <w:rPr>
                <w:sz w:val="20"/>
                <w:szCs w:val="20"/>
              </w:rPr>
              <w:t xml:space="preserve"> (UAT </w:t>
            </w:r>
            <w:proofErr w:type="spellStart"/>
            <w:r>
              <w:rPr>
                <w:sz w:val="20"/>
                <w:szCs w:val="20"/>
              </w:rPr>
              <w:t>Acățari</w:t>
            </w:r>
            <w:proofErr w:type="spellEnd"/>
            <w:r>
              <w:rPr>
                <w:sz w:val="20"/>
                <w:szCs w:val="20"/>
              </w:rPr>
              <w:t>)</w:t>
            </w:r>
          </w:p>
        </w:tc>
      </w:tr>
      <w:tr w:rsidR="00764E4C" w14:paraId="5B48A26A" w14:textId="77777777" w:rsidTr="003F1B84">
        <w:trPr>
          <w:jc w:val="center"/>
        </w:trPr>
        <w:tc>
          <w:tcPr>
            <w:tcW w:w="1242" w:type="dxa"/>
          </w:tcPr>
          <w:p w14:paraId="75A3511E"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6BEB94" w14:textId="77777777" w:rsidR="00764E4C" w:rsidRPr="00AA5ABE" w:rsidRDefault="00764E4C" w:rsidP="003F1B84">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68395405"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153</w:t>
            </w:r>
          </w:p>
        </w:tc>
        <w:tc>
          <w:tcPr>
            <w:tcW w:w="567" w:type="dxa"/>
          </w:tcPr>
          <w:p w14:paraId="7A593A0D"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584" w:type="dxa"/>
          </w:tcPr>
          <w:p w14:paraId="4C14F6B0" w14:textId="77777777" w:rsidR="00764E4C" w:rsidRDefault="00764E4C" w:rsidP="003F1B84">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Văleni</w:t>
            </w:r>
            <w:proofErr w:type="spellEnd"/>
          </w:p>
        </w:tc>
      </w:tr>
      <w:tr w:rsidR="00764E4C" w14:paraId="4521209D" w14:textId="77777777" w:rsidTr="003F1B84">
        <w:trPr>
          <w:jc w:val="center"/>
        </w:trPr>
        <w:tc>
          <w:tcPr>
            <w:tcW w:w="1242" w:type="dxa"/>
          </w:tcPr>
          <w:p w14:paraId="0C8BAC9B"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695F98" w14:textId="77777777" w:rsidR="00764E4C" w:rsidRPr="00AA5ABE" w:rsidRDefault="00764E4C" w:rsidP="003F1B84">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16852748"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156</w:t>
            </w:r>
          </w:p>
        </w:tc>
        <w:tc>
          <w:tcPr>
            <w:tcW w:w="567" w:type="dxa"/>
          </w:tcPr>
          <w:p w14:paraId="0D40BF90"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307</w:t>
            </w:r>
          </w:p>
        </w:tc>
        <w:tc>
          <w:tcPr>
            <w:tcW w:w="6584" w:type="dxa"/>
          </w:tcPr>
          <w:p w14:paraId="0801B8F4" w14:textId="77777777" w:rsidR="00764E4C" w:rsidRDefault="00764E4C" w:rsidP="003F1B84">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Acățari</w:t>
            </w:r>
            <w:proofErr w:type="spellEnd"/>
          </w:p>
        </w:tc>
      </w:tr>
      <w:tr w:rsidR="00764E4C" w14:paraId="2F5A3072" w14:textId="77777777" w:rsidTr="003F1B84">
        <w:trPr>
          <w:jc w:val="center"/>
        </w:trPr>
        <w:tc>
          <w:tcPr>
            <w:tcW w:w="1242" w:type="dxa"/>
          </w:tcPr>
          <w:p w14:paraId="22ECF4D0"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7897DE" w14:textId="77777777" w:rsidR="00764E4C" w:rsidRPr="00AA5ABE" w:rsidRDefault="00764E4C" w:rsidP="003F1B84">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6867045A"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156</w:t>
            </w:r>
          </w:p>
        </w:tc>
        <w:tc>
          <w:tcPr>
            <w:tcW w:w="567" w:type="dxa"/>
          </w:tcPr>
          <w:p w14:paraId="531ECF54" w14:textId="77777777" w:rsidR="00764E4C" w:rsidRDefault="00764E4C" w:rsidP="003F1B84">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6004B32A" w14:textId="77777777" w:rsidR="00764E4C" w:rsidRDefault="00764E4C" w:rsidP="003F1B84">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DJ151D</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Pr>
                <w:sz w:val="20"/>
                <w:szCs w:val="20"/>
              </w:rPr>
              <w:t>dreaptă</w:t>
            </w:r>
            <w:proofErr w:type="spellEnd"/>
          </w:p>
        </w:tc>
      </w:tr>
    </w:tbl>
    <w:p w14:paraId="32014541" w14:textId="091358DC" w:rsidR="00764E4C" w:rsidRDefault="00764E4C" w:rsidP="00764E4C">
      <w:pPr>
        <w:jc w:val="center"/>
        <w:rPr>
          <w:rFonts w:ascii="Arial" w:hAnsi="Arial" w:cs="Arial"/>
          <w:b/>
          <w:noProof/>
          <w:sz w:val="40"/>
          <w:szCs w:val="40"/>
          <w:lang w:val="fr-FR"/>
        </w:rPr>
      </w:pPr>
      <w:r w:rsidRPr="00391402">
        <w:rPr>
          <w:rFonts w:ascii="Arial" w:hAnsi="Arial" w:cs="Arial"/>
          <w:b/>
          <w:noProof/>
          <w:sz w:val="40"/>
          <w:szCs w:val="40"/>
          <w:lang w:val="fr-FR"/>
        </w:rPr>
        <w:lastRenderedPageBreak/>
        <w:drawing>
          <wp:inline distT="0" distB="0" distL="0" distR="0" wp14:anchorId="1633F69F" wp14:editId="4DCB3DEC">
            <wp:extent cx="5791200" cy="4538345"/>
            <wp:effectExtent l="0" t="0" r="0" b="0"/>
            <wp:docPr id="111034427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0" cy="4538345"/>
                    </a:xfrm>
                    <a:prstGeom prst="rect">
                      <a:avLst/>
                    </a:prstGeom>
                    <a:noFill/>
                    <a:ln>
                      <a:noFill/>
                    </a:ln>
                  </pic:spPr>
                </pic:pic>
              </a:graphicData>
            </a:graphic>
          </wp:inline>
        </w:drawing>
      </w:r>
    </w:p>
    <w:p w14:paraId="75CA9F29" w14:textId="77777777" w:rsidR="00764E4C" w:rsidRPr="004C4798" w:rsidRDefault="00764E4C" w:rsidP="00764E4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DN13 = km 146+220 – km 156+900</w:t>
      </w:r>
    </w:p>
    <w:p w14:paraId="7948CBD9" w14:textId="77777777" w:rsidR="00764E4C" w:rsidRDefault="00764E4C" w:rsidP="00764E4C">
      <w:pPr>
        <w:jc w:val="both"/>
        <w:rPr>
          <w:rFonts w:ascii="Arial" w:hAnsi="Arial" w:cs="Arial"/>
          <w:lang w:val="ro-RO"/>
        </w:rPr>
      </w:pPr>
    </w:p>
    <w:p w14:paraId="78C129A8" w14:textId="77777777" w:rsidR="00764E4C" w:rsidRPr="000171AB" w:rsidRDefault="00764E4C" w:rsidP="00764E4C">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10.022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4.794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5680C8A" w14:textId="77777777" w:rsidR="00764E4C" w:rsidRDefault="00764E4C" w:rsidP="00764E4C">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4.026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1.994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3B5E360" w14:textId="77777777" w:rsidR="00764E4C" w:rsidRDefault="00764E4C" w:rsidP="00764E4C">
      <w:pPr>
        <w:pStyle w:val="NormalWeb"/>
        <w:shd w:val="clear" w:color="auto" w:fill="FFFFFF"/>
        <w:spacing w:before="0" w:after="0"/>
        <w:jc w:val="center"/>
        <w:rPr>
          <w:rFonts w:ascii="Arial" w:hAnsi="Arial" w:cs="Arial"/>
          <w:lang w:val="pt-BR"/>
        </w:rPr>
      </w:pPr>
    </w:p>
    <w:p w14:paraId="13E09A2B" w14:textId="77777777" w:rsidR="00764E4C" w:rsidRDefault="00764E4C" w:rsidP="00764E4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64E4C" w14:paraId="01730DA5" w14:textId="77777777" w:rsidTr="003F1B84">
        <w:trPr>
          <w:jc w:val="center"/>
        </w:trPr>
        <w:tc>
          <w:tcPr>
            <w:tcW w:w="2432" w:type="dxa"/>
            <w:vAlign w:val="center"/>
          </w:tcPr>
          <w:p w14:paraId="2A871141" w14:textId="77777777" w:rsidR="00764E4C" w:rsidRDefault="00764E4C" w:rsidP="003F1B84">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1AADB5D8" w14:textId="77777777" w:rsidR="00764E4C" w:rsidRDefault="00764E4C" w:rsidP="003F1B84">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525E109" w14:textId="77777777" w:rsidR="00764E4C" w:rsidRDefault="00764E4C" w:rsidP="003F1B84">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936C745" w14:textId="77777777" w:rsidR="00764E4C" w:rsidRDefault="00764E4C" w:rsidP="003F1B84">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75879A53" w14:textId="77777777" w:rsidR="00764E4C" w:rsidRDefault="00764E4C" w:rsidP="003F1B84">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E385072" w14:textId="77777777" w:rsidR="00764E4C" w:rsidRDefault="00764E4C" w:rsidP="003F1B84">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64E4C" w14:paraId="3B9B5596" w14:textId="77777777" w:rsidTr="003F1B84">
        <w:trPr>
          <w:jc w:val="center"/>
        </w:trPr>
        <w:tc>
          <w:tcPr>
            <w:tcW w:w="2432" w:type="dxa"/>
            <w:vAlign w:val="bottom"/>
          </w:tcPr>
          <w:p w14:paraId="35DF1988" w14:textId="77777777" w:rsidR="00764E4C" w:rsidRDefault="00764E4C" w:rsidP="003F1B84">
            <w:pPr>
              <w:jc w:val="center"/>
              <w:rPr>
                <w:rFonts w:ascii="Arial" w:hAnsi="Arial" w:cs="Arial"/>
                <w:sz w:val="20"/>
                <w:szCs w:val="20"/>
                <w:lang w:val="ro-RO"/>
              </w:rPr>
            </w:pPr>
            <w:r>
              <w:rPr>
                <w:rFonts w:ascii="Arial" w:hAnsi="Arial" w:cs="Arial"/>
                <w:sz w:val="20"/>
                <w:szCs w:val="20"/>
              </w:rPr>
              <w:t>ACĂŢARI</w:t>
            </w:r>
          </w:p>
        </w:tc>
        <w:tc>
          <w:tcPr>
            <w:tcW w:w="864" w:type="dxa"/>
            <w:vAlign w:val="bottom"/>
          </w:tcPr>
          <w:p w14:paraId="4AE33ECA" w14:textId="77777777" w:rsidR="00764E4C" w:rsidRDefault="00764E4C" w:rsidP="003F1B84">
            <w:pPr>
              <w:jc w:val="center"/>
              <w:rPr>
                <w:rFonts w:ascii="Arial" w:hAnsi="Arial" w:cs="Arial"/>
                <w:sz w:val="20"/>
                <w:szCs w:val="20"/>
                <w:lang w:val="ro-RO"/>
              </w:rPr>
            </w:pPr>
            <w:r>
              <w:rPr>
                <w:rFonts w:ascii="Arial" w:hAnsi="Arial" w:cs="Arial"/>
                <w:sz w:val="20"/>
                <w:szCs w:val="20"/>
              </w:rPr>
              <w:t>MS</w:t>
            </w:r>
          </w:p>
        </w:tc>
        <w:tc>
          <w:tcPr>
            <w:tcW w:w="1370" w:type="dxa"/>
            <w:vAlign w:val="bottom"/>
          </w:tcPr>
          <w:p w14:paraId="0AEC9C29" w14:textId="77777777" w:rsidR="00764E4C" w:rsidRDefault="00764E4C" w:rsidP="003F1B84">
            <w:pPr>
              <w:jc w:val="center"/>
              <w:rPr>
                <w:rFonts w:ascii="Arial" w:hAnsi="Arial" w:cs="Arial"/>
                <w:sz w:val="20"/>
                <w:szCs w:val="20"/>
                <w:lang w:val="ro-RO"/>
              </w:rPr>
            </w:pPr>
            <w:r>
              <w:rPr>
                <w:rFonts w:ascii="Arial" w:hAnsi="Arial" w:cs="Arial"/>
                <w:sz w:val="20"/>
                <w:szCs w:val="20"/>
              </w:rPr>
              <w:t>5170</w:t>
            </w:r>
          </w:p>
        </w:tc>
        <w:tc>
          <w:tcPr>
            <w:tcW w:w="1356" w:type="dxa"/>
          </w:tcPr>
          <w:p w14:paraId="322F7D07" w14:textId="77777777" w:rsidR="00764E4C" w:rsidRPr="005B61BE" w:rsidRDefault="00764E4C" w:rsidP="003F1B84">
            <w:pPr>
              <w:jc w:val="center"/>
              <w:rPr>
                <w:rFonts w:ascii="Arial" w:hAnsi="Arial" w:cs="Arial"/>
                <w:sz w:val="20"/>
                <w:szCs w:val="20"/>
                <w:lang w:val="ro-RO"/>
              </w:rPr>
            </w:pPr>
            <w:r>
              <w:rPr>
                <w:rFonts w:ascii="Arial" w:hAnsi="Arial" w:cs="Arial"/>
                <w:sz w:val="20"/>
                <w:szCs w:val="20"/>
                <w:lang w:val="ro-RO"/>
              </w:rPr>
              <w:t>3089</w:t>
            </w:r>
          </w:p>
        </w:tc>
        <w:tc>
          <w:tcPr>
            <w:tcW w:w="1701" w:type="dxa"/>
            <w:vAlign w:val="bottom"/>
          </w:tcPr>
          <w:p w14:paraId="62DC4EDB" w14:textId="77777777" w:rsidR="00764E4C" w:rsidRDefault="00764E4C" w:rsidP="003F1B84">
            <w:pPr>
              <w:suppressAutoHyphens w:val="0"/>
              <w:jc w:val="center"/>
              <w:rPr>
                <w:rFonts w:ascii="Arial" w:hAnsi="Arial" w:cs="Arial"/>
                <w:sz w:val="20"/>
                <w:szCs w:val="20"/>
                <w:lang w:val="ro-RO" w:eastAsia="ro-RO"/>
              </w:rPr>
            </w:pPr>
            <w:r>
              <w:rPr>
                <w:rFonts w:ascii="Arial" w:hAnsi="Arial" w:cs="Arial"/>
                <w:sz w:val="20"/>
                <w:szCs w:val="20"/>
              </w:rPr>
              <w:t>2350</w:t>
            </w:r>
          </w:p>
        </w:tc>
        <w:tc>
          <w:tcPr>
            <w:tcW w:w="1701" w:type="dxa"/>
          </w:tcPr>
          <w:p w14:paraId="38CA152E" w14:textId="77777777" w:rsidR="00764E4C" w:rsidRPr="00492178" w:rsidRDefault="00764E4C" w:rsidP="003F1B84">
            <w:pPr>
              <w:jc w:val="center"/>
              <w:rPr>
                <w:rFonts w:ascii="Arial" w:hAnsi="Arial" w:cs="Arial"/>
                <w:sz w:val="20"/>
                <w:szCs w:val="20"/>
                <w:lang w:val="ro-RO"/>
              </w:rPr>
            </w:pPr>
            <w:r>
              <w:rPr>
                <w:rFonts w:ascii="Arial" w:hAnsi="Arial" w:cs="Arial"/>
                <w:sz w:val="20"/>
                <w:szCs w:val="20"/>
                <w:lang w:val="ro-RO"/>
              </w:rPr>
              <w:t>1409</w:t>
            </w:r>
          </w:p>
        </w:tc>
      </w:tr>
      <w:tr w:rsidR="00764E4C" w14:paraId="0C86B034" w14:textId="77777777" w:rsidTr="003F1B84">
        <w:trPr>
          <w:jc w:val="center"/>
        </w:trPr>
        <w:tc>
          <w:tcPr>
            <w:tcW w:w="2432" w:type="dxa"/>
            <w:vAlign w:val="bottom"/>
          </w:tcPr>
          <w:p w14:paraId="512F2718" w14:textId="77777777" w:rsidR="00764E4C" w:rsidRDefault="00764E4C" w:rsidP="003F1B84">
            <w:pPr>
              <w:jc w:val="center"/>
              <w:rPr>
                <w:rFonts w:ascii="Arial" w:hAnsi="Arial" w:cs="Arial"/>
                <w:sz w:val="20"/>
                <w:szCs w:val="20"/>
              </w:rPr>
            </w:pPr>
            <w:r>
              <w:rPr>
                <w:rFonts w:ascii="Arial" w:hAnsi="Arial" w:cs="Arial"/>
                <w:sz w:val="20"/>
                <w:szCs w:val="20"/>
              </w:rPr>
              <w:t>BĂLĂUŞERI</w:t>
            </w:r>
          </w:p>
        </w:tc>
        <w:tc>
          <w:tcPr>
            <w:tcW w:w="864" w:type="dxa"/>
            <w:vAlign w:val="bottom"/>
          </w:tcPr>
          <w:p w14:paraId="18FBA820" w14:textId="77777777" w:rsidR="00764E4C" w:rsidRDefault="00764E4C" w:rsidP="003F1B84">
            <w:pPr>
              <w:jc w:val="center"/>
              <w:rPr>
                <w:rFonts w:ascii="Arial" w:hAnsi="Arial" w:cs="Arial"/>
                <w:sz w:val="20"/>
                <w:szCs w:val="20"/>
              </w:rPr>
            </w:pPr>
            <w:r>
              <w:rPr>
                <w:rFonts w:ascii="Arial" w:hAnsi="Arial" w:cs="Arial"/>
                <w:sz w:val="20"/>
                <w:szCs w:val="20"/>
              </w:rPr>
              <w:t>MS</w:t>
            </w:r>
          </w:p>
        </w:tc>
        <w:tc>
          <w:tcPr>
            <w:tcW w:w="1370" w:type="dxa"/>
            <w:vAlign w:val="bottom"/>
          </w:tcPr>
          <w:p w14:paraId="096D9664" w14:textId="77777777" w:rsidR="00764E4C" w:rsidRDefault="00764E4C" w:rsidP="003F1B84">
            <w:pPr>
              <w:jc w:val="center"/>
              <w:rPr>
                <w:rFonts w:ascii="Arial" w:hAnsi="Arial" w:cs="Arial"/>
                <w:sz w:val="20"/>
                <w:szCs w:val="20"/>
              </w:rPr>
            </w:pPr>
            <w:r>
              <w:rPr>
                <w:rFonts w:ascii="Arial" w:hAnsi="Arial" w:cs="Arial"/>
                <w:sz w:val="20"/>
                <w:szCs w:val="20"/>
              </w:rPr>
              <w:t>4852</w:t>
            </w:r>
          </w:p>
        </w:tc>
        <w:tc>
          <w:tcPr>
            <w:tcW w:w="1356" w:type="dxa"/>
          </w:tcPr>
          <w:p w14:paraId="4C2F27BC" w14:textId="77777777" w:rsidR="00764E4C" w:rsidRDefault="00764E4C" w:rsidP="003F1B84">
            <w:pPr>
              <w:jc w:val="center"/>
              <w:rPr>
                <w:rFonts w:ascii="Arial" w:hAnsi="Arial" w:cs="Arial"/>
                <w:sz w:val="20"/>
                <w:szCs w:val="20"/>
                <w:lang w:val="ro-RO"/>
              </w:rPr>
            </w:pPr>
            <w:r>
              <w:rPr>
                <w:rFonts w:ascii="Arial" w:hAnsi="Arial" w:cs="Arial"/>
                <w:sz w:val="20"/>
                <w:szCs w:val="20"/>
                <w:lang w:val="ro-RO"/>
              </w:rPr>
              <w:t>1705</w:t>
            </w:r>
          </w:p>
        </w:tc>
        <w:tc>
          <w:tcPr>
            <w:tcW w:w="1701" w:type="dxa"/>
            <w:vAlign w:val="bottom"/>
          </w:tcPr>
          <w:p w14:paraId="481433FC" w14:textId="77777777" w:rsidR="00764E4C" w:rsidRDefault="00764E4C" w:rsidP="003F1B84">
            <w:pPr>
              <w:suppressAutoHyphens w:val="0"/>
              <w:jc w:val="center"/>
              <w:rPr>
                <w:rFonts w:ascii="Arial" w:hAnsi="Arial" w:cs="Arial"/>
                <w:sz w:val="20"/>
                <w:szCs w:val="20"/>
                <w:lang w:val="ro-RO" w:eastAsia="ro-RO"/>
              </w:rPr>
            </w:pPr>
            <w:r>
              <w:rPr>
                <w:rFonts w:ascii="Arial" w:hAnsi="Arial" w:cs="Arial"/>
                <w:sz w:val="20"/>
                <w:szCs w:val="20"/>
              </w:rPr>
              <w:t>1676</w:t>
            </w:r>
          </w:p>
        </w:tc>
        <w:tc>
          <w:tcPr>
            <w:tcW w:w="1701" w:type="dxa"/>
          </w:tcPr>
          <w:p w14:paraId="4A1B1879" w14:textId="77777777" w:rsidR="00764E4C" w:rsidRDefault="00764E4C" w:rsidP="003F1B84">
            <w:pPr>
              <w:jc w:val="center"/>
              <w:rPr>
                <w:rFonts w:ascii="Arial" w:hAnsi="Arial" w:cs="Arial"/>
                <w:sz w:val="20"/>
                <w:szCs w:val="20"/>
                <w:lang w:val="ro-RO"/>
              </w:rPr>
            </w:pPr>
            <w:r>
              <w:rPr>
                <w:rFonts w:ascii="Arial" w:hAnsi="Arial" w:cs="Arial"/>
                <w:sz w:val="20"/>
                <w:szCs w:val="20"/>
                <w:lang w:val="ro-RO"/>
              </w:rPr>
              <w:t>585</w:t>
            </w:r>
          </w:p>
        </w:tc>
      </w:tr>
      <w:tr w:rsidR="00764E4C" w14:paraId="5FCEDEB8" w14:textId="77777777" w:rsidTr="003F1B84">
        <w:trPr>
          <w:jc w:val="center"/>
        </w:trPr>
        <w:tc>
          <w:tcPr>
            <w:tcW w:w="2432" w:type="dxa"/>
            <w:vAlign w:val="center"/>
          </w:tcPr>
          <w:p w14:paraId="262270FE" w14:textId="77777777" w:rsidR="00764E4C" w:rsidRDefault="00764E4C" w:rsidP="003F1B84">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255794C" w14:textId="77777777" w:rsidR="00764E4C" w:rsidRDefault="00764E4C" w:rsidP="003F1B84">
            <w:pPr>
              <w:jc w:val="center"/>
              <w:rPr>
                <w:rFonts w:ascii="Arial" w:hAnsi="Arial" w:cs="Arial"/>
                <w:b/>
                <w:bCs/>
                <w:sz w:val="20"/>
                <w:szCs w:val="20"/>
                <w:lang w:val="ro-RO"/>
              </w:rPr>
            </w:pPr>
          </w:p>
        </w:tc>
        <w:tc>
          <w:tcPr>
            <w:tcW w:w="1370" w:type="dxa"/>
            <w:vAlign w:val="center"/>
          </w:tcPr>
          <w:p w14:paraId="741B14D9" w14:textId="77777777" w:rsidR="00764E4C" w:rsidRDefault="00764E4C" w:rsidP="003F1B84">
            <w:pPr>
              <w:jc w:val="center"/>
              <w:rPr>
                <w:rFonts w:ascii="Arial" w:hAnsi="Arial" w:cs="Arial"/>
                <w:b/>
                <w:bCs/>
                <w:sz w:val="20"/>
                <w:szCs w:val="20"/>
                <w:lang w:val="ro-RO"/>
              </w:rPr>
            </w:pPr>
            <w:r>
              <w:rPr>
                <w:rFonts w:ascii="Arial" w:hAnsi="Arial" w:cs="Arial"/>
                <w:b/>
                <w:bCs/>
                <w:sz w:val="20"/>
                <w:szCs w:val="20"/>
                <w:lang w:val="ro-RO"/>
              </w:rPr>
              <w:t>10022</w:t>
            </w:r>
          </w:p>
        </w:tc>
        <w:tc>
          <w:tcPr>
            <w:tcW w:w="1356" w:type="dxa"/>
          </w:tcPr>
          <w:p w14:paraId="4DFBCA88" w14:textId="77777777" w:rsidR="00764E4C" w:rsidRPr="005B61BE" w:rsidRDefault="00764E4C" w:rsidP="003F1B84">
            <w:pPr>
              <w:jc w:val="center"/>
              <w:rPr>
                <w:rFonts w:ascii="Arial" w:hAnsi="Arial" w:cs="Arial"/>
                <w:b/>
                <w:bCs/>
                <w:sz w:val="20"/>
                <w:szCs w:val="20"/>
                <w:lang w:val="ro-RO"/>
              </w:rPr>
            </w:pPr>
            <w:r>
              <w:rPr>
                <w:rFonts w:ascii="Arial" w:hAnsi="Arial" w:cs="Arial"/>
                <w:b/>
                <w:bCs/>
                <w:sz w:val="20"/>
                <w:szCs w:val="20"/>
                <w:lang w:val="ro-RO"/>
              </w:rPr>
              <w:t>4794</w:t>
            </w:r>
          </w:p>
        </w:tc>
        <w:tc>
          <w:tcPr>
            <w:tcW w:w="1701" w:type="dxa"/>
            <w:vAlign w:val="center"/>
          </w:tcPr>
          <w:p w14:paraId="4F95AD6E" w14:textId="77777777" w:rsidR="00764E4C" w:rsidRDefault="00764E4C" w:rsidP="003F1B84">
            <w:pPr>
              <w:jc w:val="center"/>
              <w:rPr>
                <w:rFonts w:ascii="Arial" w:hAnsi="Arial" w:cs="Arial"/>
                <w:b/>
                <w:bCs/>
                <w:sz w:val="20"/>
                <w:szCs w:val="20"/>
                <w:lang w:val="ro-RO"/>
              </w:rPr>
            </w:pPr>
            <w:r>
              <w:rPr>
                <w:rFonts w:ascii="Arial" w:hAnsi="Arial" w:cs="Arial"/>
                <w:b/>
                <w:bCs/>
                <w:sz w:val="20"/>
                <w:szCs w:val="20"/>
                <w:lang w:val="ro-RO"/>
              </w:rPr>
              <w:t>4026</w:t>
            </w:r>
          </w:p>
        </w:tc>
        <w:tc>
          <w:tcPr>
            <w:tcW w:w="1701" w:type="dxa"/>
          </w:tcPr>
          <w:p w14:paraId="3C2B2FA0" w14:textId="77777777" w:rsidR="00764E4C" w:rsidRPr="005B61BE" w:rsidRDefault="00764E4C" w:rsidP="003F1B84">
            <w:pPr>
              <w:jc w:val="center"/>
              <w:rPr>
                <w:rFonts w:ascii="Arial" w:hAnsi="Arial" w:cs="Arial"/>
                <w:b/>
                <w:bCs/>
                <w:sz w:val="20"/>
                <w:szCs w:val="20"/>
                <w:lang w:val="ro-RO"/>
              </w:rPr>
            </w:pPr>
            <w:r>
              <w:rPr>
                <w:rFonts w:ascii="Arial" w:hAnsi="Arial" w:cs="Arial"/>
                <w:b/>
                <w:bCs/>
                <w:sz w:val="20"/>
                <w:szCs w:val="20"/>
                <w:lang w:val="ro-RO"/>
              </w:rPr>
              <w:t>1994</w:t>
            </w:r>
          </w:p>
        </w:tc>
      </w:tr>
    </w:tbl>
    <w:p w14:paraId="1E4331A1" w14:textId="77777777" w:rsidR="00764E4C" w:rsidRDefault="00764E4C" w:rsidP="00764E4C">
      <w:pPr>
        <w:jc w:val="both"/>
        <w:rPr>
          <w:rFonts w:ascii="Arial" w:hAnsi="Arial" w:cs="Arial"/>
          <w:sz w:val="28"/>
          <w:szCs w:val="28"/>
          <w:lang w:val="ro-RO"/>
        </w:rPr>
      </w:pPr>
    </w:p>
    <w:p w14:paraId="12D3BFD6" w14:textId="77777777" w:rsidR="00764E4C" w:rsidRPr="004C4798" w:rsidRDefault="00764E4C" w:rsidP="00764E4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073401E" w14:textId="77777777" w:rsidR="00764E4C" w:rsidRDefault="00764E4C" w:rsidP="00764E4C">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06FB4C3" w14:textId="77777777" w:rsidR="00764E4C" w:rsidRDefault="00764E4C" w:rsidP="00764E4C">
      <w:pPr>
        <w:jc w:val="center"/>
        <w:rPr>
          <w:rFonts w:ascii="Arial" w:hAnsi="Arial" w:cs="Arial"/>
          <w:lang w:eastAsia="en-US"/>
        </w:rPr>
      </w:pPr>
    </w:p>
    <w:p w14:paraId="18766BF8" w14:textId="77777777" w:rsidR="00764E4C" w:rsidRPr="004C4798" w:rsidRDefault="00764E4C" w:rsidP="00764E4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64E4C" w:rsidRPr="00E574C0" w14:paraId="7EFEB000" w14:textId="77777777" w:rsidTr="003F1B84">
        <w:trPr>
          <w:jc w:val="center"/>
        </w:trPr>
        <w:tc>
          <w:tcPr>
            <w:tcW w:w="3284" w:type="dxa"/>
          </w:tcPr>
          <w:p w14:paraId="1218B561" w14:textId="77777777" w:rsidR="00764E4C" w:rsidRPr="00E574C0" w:rsidRDefault="00764E4C" w:rsidP="003F1B84">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8F30B20" w14:textId="77777777" w:rsidR="00764E4C" w:rsidRPr="00E574C0" w:rsidRDefault="00764E4C" w:rsidP="003F1B84">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64E4C" w:rsidRPr="00E574C0" w14:paraId="5FA0A926" w14:textId="77777777" w:rsidTr="003F1B84">
        <w:trPr>
          <w:jc w:val="center"/>
        </w:trPr>
        <w:tc>
          <w:tcPr>
            <w:tcW w:w="3284" w:type="dxa"/>
          </w:tcPr>
          <w:p w14:paraId="0BB2E6FD" w14:textId="77777777" w:rsidR="00764E4C" w:rsidRPr="00E574C0" w:rsidRDefault="00764E4C" w:rsidP="003F1B84">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9543C78" w14:textId="77777777" w:rsidR="00764E4C" w:rsidRPr="00E574C0" w:rsidRDefault="00764E4C" w:rsidP="003F1B84">
            <w:pPr>
              <w:jc w:val="center"/>
              <w:rPr>
                <w:rFonts w:ascii="Arial" w:hAnsi="Arial" w:cs="Arial"/>
                <w:sz w:val="20"/>
                <w:szCs w:val="20"/>
                <w:lang w:val="ro-RO"/>
              </w:rPr>
            </w:pPr>
            <w:r>
              <w:rPr>
                <w:rFonts w:ascii="Arial" w:hAnsi="Arial" w:cs="Arial"/>
                <w:sz w:val="20"/>
                <w:szCs w:val="20"/>
                <w:lang w:val="ro-RO"/>
              </w:rPr>
              <w:t>10</w:t>
            </w:r>
          </w:p>
        </w:tc>
      </w:tr>
      <w:tr w:rsidR="00764E4C" w:rsidRPr="00E574C0" w14:paraId="48A05FA7" w14:textId="77777777" w:rsidTr="003F1B84">
        <w:trPr>
          <w:jc w:val="center"/>
        </w:trPr>
        <w:tc>
          <w:tcPr>
            <w:tcW w:w="3284" w:type="dxa"/>
          </w:tcPr>
          <w:p w14:paraId="318603AD" w14:textId="77777777" w:rsidR="00764E4C" w:rsidRPr="00E574C0" w:rsidRDefault="00764E4C" w:rsidP="003F1B84">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D47DAC3" w14:textId="77777777" w:rsidR="00764E4C" w:rsidRPr="00E574C0" w:rsidRDefault="00764E4C" w:rsidP="003F1B84">
            <w:pPr>
              <w:jc w:val="center"/>
              <w:rPr>
                <w:rFonts w:ascii="Arial" w:hAnsi="Arial" w:cs="Arial"/>
                <w:sz w:val="20"/>
                <w:szCs w:val="20"/>
                <w:lang w:val="ro-RO"/>
              </w:rPr>
            </w:pPr>
            <w:r>
              <w:rPr>
                <w:rFonts w:ascii="Arial" w:hAnsi="Arial" w:cs="Arial"/>
                <w:sz w:val="20"/>
                <w:szCs w:val="20"/>
                <w:lang w:val="ro-RO"/>
              </w:rPr>
              <w:t>70</w:t>
            </w:r>
          </w:p>
        </w:tc>
      </w:tr>
      <w:tr w:rsidR="00764E4C" w:rsidRPr="00E574C0" w14:paraId="4BF7B5E2" w14:textId="77777777" w:rsidTr="003F1B84">
        <w:trPr>
          <w:jc w:val="center"/>
        </w:trPr>
        <w:tc>
          <w:tcPr>
            <w:tcW w:w="3284" w:type="dxa"/>
          </w:tcPr>
          <w:p w14:paraId="4B826A66" w14:textId="77777777" w:rsidR="00764E4C" w:rsidRPr="00E574C0" w:rsidRDefault="00764E4C" w:rsidP="003F1B84">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538B800" w14:textId="77777777" w:rsidR="00764E4C" w:rsidRPr="00E574C0" w:rsidRDefault="00764E4C" w:rsidP="003F1B84">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9098FCA" w14:textId="77777777" w:rsidR="00764E4C" w:rsidRPr="00FB2E1D" w:rsidRDefault="00764E4C" w:rsidP="00764E4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B76837">
      <w:pPr>
        <w:pStyle w:val="Heading2"/>
      </w:pPr>
      <w:bookmarkStart w:id="15" w:name="_Toc230096685"/>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B76837">
      <w:pPr>
        <w:pStyle w:val="Heading2"/>
      </w:pPr>
      <w:bookmarkStart w:id="16" w:name="_Toc230096686"/>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B76837">
      <w:pPr>
        <w:pStyle w:val="Heading2"/>
      </w:pPr>
      <w:bookmarkStart w:id="17" w:name="_Toc230096687"/>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3A73711" w:rsidR="00BF22CA" w:rsidRPr="00CC511B" w:rsidRDefault="00125C33" w:rsidP="00B76837">
      <w:pPr>
        <w:pStyle w:val="Heading2"/>
      </w:pPr>
      <w:bookmarkStart w:id="18" w:name="_Toc230096688"/>
      <w:r w:rsidRPr="00802BC8">
        <w:t xml:space="preserve">2.5. Cartarea zgomotului </w:t>
      </w:r>
      <w:r w:rsidR="00E8178C">
        <w:t xml:space="preserve">pentru sectorul de drum principal </w:t>
      </w:r>
      <w:r w:rsidR="00102916">
        <w:rPr>
          <w:lang w:eastAsia="en-US"/>
        </w:rPr>
        <w:t>DN1</w:t>
      </w:r>
      <w:r w:rsidR="00010DFF">
        <w:rPr>
          <w:lang w:eastAsia="en-US"/>
        </w:rPr>
        <w:t>3</w:t>
      </w:r>
      <w:r w:rsidR="00E8178C" w:rsidRPr="0052391B">
        <w:rPr>
          <w:lang w:eastAsia="en-US"/>
        </w:rPr>
        <w:t xml:space="preserve"> km </w:t>
      </w:r>
      <w:r w:rsidR="00764E4C">
        <w:rPr>
          <w:lang w:eastAsia="en-US"/>
        </w:rPr>
        <w:t>146</w:t>
      </w:r>
      <w:r w:rsidR="00E826AE" w:rsidRPr="0052391B">
        <w:rPr>
          <w:lang w:eastAsia="en-US"/>
        </w:rPr>
        <w:t>+</w:t>
      </w:r>
      <w:r w:rsidR="00764E4C">
        <w:rPr>
          <w:lang w:eastAsia="en-US"/>
        </w:rPr>
        <w:t>220</w:t>
      </w:r>
      <w:r w:rsidR="00E826AE" w:rsidRPr="00802BC8">
        <w:t xml:space="preserve"> </w:t>
      </w:r>
      <w:r w:rsidR="00E8178C" w:rsidRPr="0052391B">
        <w:rPr>
          <w:lang w:eastAsia="en-US"/>
        </w:rPr>
        <w:t xml:space="preserve">– km </w:t>
      </w:r>
      <w:r w:rsidR="00764E4C">
        <w:rPr>
          <w:lang w:eastAsia="en-US"/>
        </w:rPr>
        <w:t>156</w:t>
      </w:r>
      <w:r w:rsidR="00E8178C" w:rsidRPr="0052391B">
        <w:rPr>
          <w:lang w:eastAsia="en-US"/>
        </w:rPr>
        <w:t>+</w:t>
      </w:r>
      <w:r w:rsidR="00764E4C">
        <w:rPr>
          <w:lang w:eastAsia="en-US"/>
        </w:rPr>
        <w:t>900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3A081D6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10DFF">
        <w:rPr>
          <w:rFonts w:ascii="Arial" w:hAnsi="Arial" w:cs="Arial"/>
          <w:b/>
          <w:lang w:val="it-IT"/>
        </w:rPr>
        <w:t>3</w:t>
      </w:r>
      <w:r w:rsidR="00E8178C">
        <w:rPr>
          <w:rFonts w:ascii="Arial" w:hAnsi="Arial" w:cs="Arial"/>
          <w:b/>
          <w:lang w:val="it-IT"/>
        </w:rPr>
        <w:t>_km</w:t>
      </w:r>
      <w:r w:rsidR="00764E4C">
        <w:rPr>
          <w:rFonts w:ascii="Arial" w:hAnsi="Arial" w:cs="Arial"/>
          <w:b/>
          <w:lang w:val="it-IT"/>
        </w:rPr>
        <w:t>146</w:t>
      </w:r>
      <w:r w:rsidR="00E8178C">
        <w:rPr>
          <w:rFonts w:ascii="Arial" w:hAnsi="Arial" w:cs="Arial"/>
          <w:b/>
          <w:lang w:val="it-IT"/>
        </w:rPr>
        <w:t>.</w:t>
      </w:r>
      <w:r w:rsidR="00764E4C">
        <w:rPr>
          <w:rFonts w:ascii="Arial" w:hAnsi="Arial" w:cs="Arial"/>
          <w:b/>
          <w:lang w:val="it-IT"/>
        </w:rPr>
        <w:t>220</w:t>
      </w:r>
      <w:r w:rsidR="00E8178C">
        <w:rPr>
          <w:rFonts w:ascii="Arial" w:hAnsi="Arial" w:cs="Arial"/>
          <w:b/>
          <w:lang w:val="it-IT"/>
        </w:rPr>
        <w:t>-km</w:t>
      </w:r>
      <w:r w:rsidR="00764E4C">
        <w:rPr>
          <w:rFonts w:ascii="Arial" w:hAnsi="Arial" w:cs="Arial"/>
          <w:b/>
          <w:lang w:val="it-IT"/>
        </w:rPr>
        <w:t>156</w:t>
      </w:r>
      <w:r w:rsidR="00E8178C">
        <w:rPr>
          <w:rFonts w:ascii="Arial" w:hAnsi="Arial" w:cs="Arial"/>
          <w:b/>
          <w:lang w:val="it-IT"/>
        </w:rPr>
        <w:t>.</w:t>
      </w:r>
      <w:r w:rsidR="00764E4C">
        <w:rPr>
          <w:rFonts w:ascii="Arial" w:hAnsi="Arial" w:cs="Arial"/>
          <w:b/>
          <w:lang w:val="it-IT"/>
        </w:rPr>
        <w:t>900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1F2A405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64E4C">
        <w:rPr>
          <w:rFonts w:ascii="Arial" w:hAnsi="Arial" w:cs="Arial"/>
          <w:lang w:val="pt-BR"/>
        </w:rPr>
        <w:t>DN13_km146+220-km156+900</w:t>
      </w:r>
      <w:r w:rsidR="00E8178C" w:rsidRPr="00E8178C">
        <w:rPr>
          <w:rFonts w:ascii="Arial" w:hAnsi="Arial" w:cs="Arial"/>
          <w:lang w:val="it-IT"/>
        </w:rPr>
        <w:t>, cod identificare RD_RO_00_</w:t>
      </w:r>
      <w:r w:rsidR="00DB0B70">
        <w:rPr>
          <w:rFonts w:ascii="Arial" w:hAnsi="Arial" w:cs="Arial"/>
          <w:lang w:val="it-IT"/>
        </w:rPr>
        <w:t>12</w:t>
      </w:r>
      <w:r w:rsidR="00764E4C">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64E4C" w:rsidRPr="00DD6050" w14:paraId="666DEC2B" w14:textId="77777777" w:rsidTr="00764E4C">
        <w:trPr>
          <w:trHeight w:val="312"/>
          <w:jc w:val="center"/>
        </w:trPr>
        <w:tc>
          <w:tcPr>
            <w:tcW w:w="1580" w:type="dxa"/>
            <w:vMerge w:val="restart"/>
            <w:tcBorders>
              <w:right w:val="single" w:sz="4" w:space="0" w:color="auto"/>
            </w:tcBorders>
            <w:noWrap/>
            <w:vAlign w:val="center"/>
          </w:tcPr>
          <w:p w14:paraId="233A9F6A" w14:textId="77777777" w:rsidR="00764E4C" w:rsidRPr="00DD6050" w:rsidRDefault="00764E4C" w:rsidP="003F1B8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B0274C9" w14:textId="77777777" w:rsidR="00764E4C" w:rsidRPr="00DD6050" w:rsidRDefault="00764E4C" w:rsidP="003F1B8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846FD3D"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64E4C" w:rsidRPr="00DD6050" w14:paraId="7E08230B" w14:textId="77777777" w:rsidTr="00764E4C">
        <w:trPr>
          <w:trHeight w:val="636"/>
          <w:jc w:val="center"/>
        </w:trPr>
        <w:tc>
          <w:tcPr>
            <w:tcW w:w="1580" w:type="dxa"/>
            <w:vMerge/>
            <w:tcBorders>
              <w:bottom w:val="single" w:sz="4" w:space="0" w:color="auto"/>
              <w:right w:val="single" w:sz="4" w:space="0" w:color="auto"/>
            </w:tcBorders>
            <w:vAlign w:val="center"/>
            <w:hideMark/>
          </w:tcPr>
          <w:p w14:paraId="220A13C0" w14:textId="77777777" w:rsidR="00764E4C" w:rsidRPr="00DD6050" w:rsidRDefault="00764E4C" w:rsidP="003F1B8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7A47654" w14:textId="77777777" w:rsidR="00764E4C" w:rsidRPr="00DD6050" w:rsidRDefault="00764E4C" w:rsidP="003F1B8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B5C5C96"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158F23C"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C51B87E"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61FABAB"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8097631"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52CD6" w:rsidRPr="00DD6050" w14:paraId="1C111359" w14:textId="77777777" w:rsidTr="00764E4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93556C2" w14:textId="77777777" w:rsidR="00B52CD6" w:rsidRPr="00DD6050" w:rsidRDefault="00B52CD6" w:rsidP="00B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E4E0A66" w14:textId="0433740A"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2F1AE3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1679</w:t>
            </w:r>
          </w:p>
        </w:tc>
        <w:tc>
          <w:tcPr>
            <w:tcW w:w="1015" w:type="dxa"/>
            <w:tcBorders>
              <w:top w:val="single" w:sz="8" w:space="0" w:color="auto"/>
              <w:left w:val="nil"/>
              <w:bottom w:val="single" w:sz="4" w:space="0" w:color="auto"/>
              <w:right w:val="single" w:sz="4" w:space="0" w:color="auto"/>
            </w:tcBorders>
            <w:noWrap/>
            <w:vAlign w:val="center"/>
          </w:tcPr>
          <w:p w14:paraId="0CB45E0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671</w:t>
            </w:r>
          </w:p>
        </w:tc>
        <w:tc>
          <w:tcPr>
            <w:tcW w:w="1274" w:type="dxa"/>
            <w:tcBorders>
              <w:top w:val="single" w:sz="8" w:space="0" w:color="auto"/>
              <w:left w:val="nil"/>
              <w:bottom w:val="single" w:sz="4" w:space="0" w:color="auto"/>
              <w:right w:val="single" w:sz="4" w:space="0" w:color="auto"/>
            </w:tcBorders>
            <w:vAlign w:val="center"/>
          </w:tcPr>
          <w:p w14:paraId="7E88E0C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42525A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21644A"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w:t>
            </w:r>
          </w:p>
        </w:tc>
      </w:tr>
      <w:tr w:rsidR="00B52CD6" w:rsidRPr="00DD6050" w14:paraId="45CE41E2" w14:textId="77777777" w:rsidTr="00764E4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014CBAF" w14:textId="77777777" w:rsidR="00B52CD6" w:rsidRDefault="00B52CD6" w:rsidP="00B52CD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8D6D8DC" w14:textId="6234238E"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54A3310" w14:textId="1950A727"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1283</w:t>
            </w:r>
          </w:p>
        </w:tc>
        <w:tc>
          <w:tcPr>
            <w:tcW w:w="1015" w:type="dxa"/>
            <w:tcBorders>
              <w:top w:val="single" w:sz="8" w:space="0" w:color="auto"/>
              <w:left w:val="nil"/>
              <w:bottom w:val="single" w:sz="4" w:space="0" w:color="auto"/>
              <w:right w:val="single" w:sz="4" w:space="0" w:color="auto"/>
            </w:tcBorders>
            <w:noWrap/>
            <w:vAlign w:val="center"/>
          </w:tcPr>
          <w:p w14:paraId="0A9596B3" w14:textId="462953A4"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511</w:t>
            </w:r>
          </w:p>
        </w:tc>
        <w:tc>
          <w:tcPr>
            <w:tcW w:w="1274" w:type="dxa"/>
            <w:tcBorders>
              <w:top w:val="single" w:sz="8" w:space="0" w:color="auto"/>
              <w:left w:val="nil"/>
              <w:bottom w:val="single" w:sz="4" w:space="0" w:color="auto"/>
              <w:right w:val="single" w:sz="4" w:space="0" w:color="auto"/>
            </w:tcBorders>
            <w:vAlign w:val="center"/>
          </w:tcPr>
          <w:p w14:paraId="27C3191C" w14:textId="3A7A9791"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2A716F9" w14:textId="0C15591D"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291317" w14:textId="2A08734C"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3,1</w:t>
            </w:r>
          </w:p>
        </w:tc>
      </w:tr>
      <w:tr w:rsidR="00B52CD6" w:rsidRPr="00DD6050" w14:paraId="78E70F8C" w14:textId="77777777" w:rsidTr="00764E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1FF41B"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E48F92" w14:textId="3F09E9EE"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648CC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649</w:t>
            </w:r>
          </w:p>
        </w:tc>
        <w:tc>
          <w:tcPr>
            <w:tcW w:w="1015" w:type="dxa"/>
            <w:tcBorders>
              <w:top w:val="nil"/>
              <w:left w:val="nil"/>
              <w:bottom w:val="single" w:sz="4" w:space="0" w:color="auto"/>
              <w:right w:val="single" w:sz="4" w:space="0" w:color="auto"/>
            </w:tcBorders>
            <w:noWrap/>
            <w:vAlign w:val="center"/>
          </w:tcPr>
          <w:p w14:paraId="6D78DB9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nil"/>
              <w:left w:val="nil"/>
              <w:bottom w:val="single" w:sz="4" w:space="0" w:color="auto"/>
              <w:right w:val="single" w:sz="4" w:space="0" w:color="auto"/>
            </w:tcBorders>
            <w:vAlign w:val="center"/>
          </w:tcPr>
          <w:p w14:paraId="508C5BD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ACEF7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6AD12B"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B52CD6" w:rsidRPr="00DD6050" w14:paraId="03FCB906" w14:textId="77777777" w:rsidTr="00764E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4C5F26"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EB2739" w14:textId="57A14F2F"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4C7731"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015" w:type="dxa"/>
            <w:tcBorders>
              <w:top w:val="nil"/>
              <w:left w:val="nil"/>
              <w:bottom w:val="single" w:sz="4" w:space="0" w:color="auto"/>
              <w:right w:val="single" w:sz="4" w:space="0" w:color="auto"/>
            </w:tcBorders>
            <w:noWrap/>
            <w:vAlign w:val="center"/>
          </w:tcPr>
          <w:p w14:paraId="13858991"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04FB2F5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53977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E5691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B52CD6" w:rsidRPr="00DD6050" w14:paraId="445CB9CF" w14:textId="77777777" w:rsidTr="00764E4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52DAB9"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9D9FE2" w14:textId="3E0A5D59"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0B6F2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552</w:t>
            </w:r>
          </w:p>
        </w:tc>
        <w:tc>
          <w:tcPr>
            <w:tcW w:w="1015" w:type="dxa"/>
            <w:tcBorders>
              <w:top w:val="nil"/>
              <w:left w:val="nil"/>
              <w:bottom w:val="single" w:sz="4" w:space="0" w:color="auto"/>
              <w:right w:val="single" w:sz="4" w:space="0" w:color="auto"/>
            </w:tcBorders>
            <w:noWrap/>
            <w:vAlign w:val="center"/>
          </w:tcPr>
          <w:p w14:paraId="25B4F58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4" w:space="0" w:color="auto"/>
              <w:right w:val="single" w:sz="4" w:space="0" w:color="auto"/>
            </w:tcBorders>
            <w:vAlign w:val="center"/>
          </w:tcPr>
          <w:p w14:paraId="2A3C1044"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48BA79"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268F85"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B52CD6" w:rsidRPr="00DD6050" w14:paraId="5E5F1E5C" w14:textId="77777777" w:rsidTr="00764E4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4510188"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B49540" w14:textId="174655DD"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4CE7FB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015" w:type="dxa"/>
            <w:tcBorders>
              <w:top w:val="nil"/>
              <w:left w:val="nil"/>
              <w:bottom w:val="single" w:sz="8" w:space="0" w:color="auto"/>
              <w:right w:val="single" w:sz="4" w:space="0" w:color="auto"/>
            </w:tcBorders>
            <w:noWrap/>
            <w:vAlign w:val="center"/>
          </w:tcPr>
          <w:p w14:paraId="01070DB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8" w:space="0" w:color="auto"/>
              <w:right w:val="single" w:sz="4" w:space="0" w:color="auto"/>
            </w:tcBorders>
            <w:vAlign w:val="center"/>
          </w:tcPr>
          <w:p w14:paraId="06A5E4B9"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444C6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32C291"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B52CD6" w:rsidRPr="00DD6050" w14:paraId="7D203C7F" w14:textId="77777777" w:rsidTr="00764E4C">
        <w:trPr>
          <w:trHeight w:val="315"/>
          <w:jc w:val="center"/>
        </w:trPr>
        <w:tc>
          <w:tcPr>
            <w:tcW w:w="1580" w:type="dxa"/>
            <w:vMerge w:val="restart"/>
            <w:tcBorders>
              <w:top w:val="nil"/>
              <w:left w:val="single" w:sz="8" w:space="0" w:color="auto"/>
              <w:bottom w:val="single" w:sz="8" w:space="0" w:color="000000"/>
              <w:right w:val="nil"/>
            </w:tcBorders>
            <w:vAlign w:val="center"/>
          </w:tcPr>
          <w:p w14:paraId="021CA450" w14:textId="77777777" w:rsidR="00B52CD6" w:rsidRPr="00DD6050" w:rsidRDefault="00B52CD6" w:rsidP="00B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Acățari</w:t>
            </w:r>
          </w:p>
        </w:tc>
        <w:tc>
          <w:tcPr>
            <w:tcW w:w="2080" w:type="dxa"/>
            <w:tcBorders>
              <w:top w:val="nil"/>
              <w:left w:val="single" w:sz="8" w:space="0" w:color="auto"/>
              <w:bottom w:val="single" w:sz="4" w:space="0" w:color="auto"/>
              <w:right w:val="single" w:sz="8" w:space="0" w:color="auto"/>
            </w:tcBorders>
            <w:noWrap/>
            <w:vAlign w:val="center"/>
            <w:hideMark/>
          </w:tcPr>
          <w:p w14:paraId="1FD85254" w14:textId="69BCC73F"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DB1C0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826</w:t>
            </w:r>
          </w:p>
        </w:tc>
        <w:tc>
          <w:tcPr>
            <w:tcW w:w="1015" w:type="dxa"/>
            <w:tcBorders>
              <w:top w:val="nil"/>
              <w:left w:val="nil"/>
              <w:bottom w:val="single" w:sz="4" w:space="0" w:color="auto"/>
              <w:right w:val="single" w:sz="4" w:space="0" w:color="auto"/>
            </w:tcBorders>
            <w:noWrap/>
            <w:vAlign w:val="center"/>
          </w:tcPr>
          <w:p w14:paraId="18CE721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c>
          <w:tcPr>
            <w:tcW w:w="1274" w:type="dxa"/>
            <w:tcBorders>
              <w:top w:val="nil"/>
              <w:left w:val="nil"/>
              <w:bottom w:val="single" w:sz="4" w:space="0" w:color="auto"/>
              <w:right w:val="single" w:sz="4" w:space="0" w:color="auto"/>
            </w:tcBorders>
            <w:vAlign w:val="center"/>
          </w:tcPr>
          <w:p w14:paraId="42FC7FE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C391B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B905C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3,32</w:t>
            </w:r>
          </w:p>
        </w:tc>
      </w:tr>
      <w:tr w:rsidR="00B52CD6" w:rsidRPr="00DD6050" w14:paraId="28E68222" w14:textId="77777777" w:rsidTr="00764E4C">
        <w:trPr>
          <w:trHeight w:val="315"/>
          <w:jc w:val="center"/>
        </w:trPr>
        <w:tc>
          <w:tcPr>
            <w:tcW w:w="1580" w:type="dxa"/>
            <w:vMerge/>
            <w:tcBorders>
              <w:top w:val="nil"/>
              <w:left w:val="single" w:sz="8" w:space="0" w:color="auto"/>
              <w:bottom w:val="single" w:sz="8" w:space="0" w:color="000000"/>
              <w:right w:val="nil"/>
            </w:tcBorders>
            <w:vAlign w:val="center"/>
          </w:tcPr>
          <w:p w14:paraId="5BDA4E01" w14:textId="77777777" w:rsidR="00B52CD6" w:rsidRDefault="00B52CD6" w:rsidP="00B52CD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0EF681C" w14:textId="209FC6C4"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B79DBA7" w14:textId="5490B7C9" w:rsidR="00B52CD6" w:rsidRDefault="00B52CD6" w:rsidP="00B52CD6">
            <w:pPr>
              <w:suppressAutoHyphens w:val="0"/>
              <w:jc w:val="center"/>
              <w:rPr>
                <w:rFonts w:ascii="Open Sans" w:hAnsi="Open Sans" w:cs="Open Sans"/>
                <w:color w:val="000000"/>
                <w:sz w:val="20"/>
                <w:szCs w:val="20"/>
              </w:rPr>
            </w:pPr>
            <w:r>
              <w:rPr>
                <w:rFonts w:ascii="Calibri" w:hAnsi="Calibri" w:cs="Calibri"/>
                <w:color w:val="000000"/>
                <w:sz w:val="22"/>
                <w:szCs w:val="22"/>
              </w:rPr>
              <w:t>602</w:t>
            </w:r>
          </w:p>
        </w:tc>
        <w:tc>
          <w:tcPr>
            <w:tcW w:w="1015" w:type="dxa"/>
            <w:tcBorders>
              <w:top w:val="nil"/>
              <w:left w:val="nil"/>
              <w:bottom w:val="single" w:sz="4" w:space="0" w:color="auto"/>
              <w:right w:val="single" w:sz="4" w:space="0" w:color="auto"/>
            </w:tcBorders>
            <w:noWrap/>
            <w:vAlign w:val="center"/>
          </w:tcPr>
          <w:p w14:paraId="6CEC7B91" w14:textId="4EE78D8F"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276</w:t>
            </w:r>
          </w:p>
        </w:tc>
        <w:tc>
          <w:tcPr>
            <w:tcW w:w="1274" w:type="dxa"/>
            <w:tcBorders>
              <w:top w:val="nil"/>
              <w:left w:val="nil"/>
              <w:bottom w:val="single" w:sz="4" w:space="0" w:color="auto"/>
              <w:right w:val="single" w:sz="4" w:space="0" w:color="auto"/>
            </w:tcBorders>
            <w:vAlign w:val="center"/>
          </w:tcPr>
          <w:p w14:paraId="474D6B14" w14:textId="242E843D"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11AC6C" w14:textId="2793D11C"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1049A8" w14:textId="6CC9D472"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2,45</w:t>
            </w:r>
          </w:p>
        </w:tc>
      </w:tr>
      <w:tr w:rsidR="00B52CD6" w:rsidRPr="00DD6050" w14:paraId="5E0BBE76" w14:textId="77777777" w:rsidTr="00764E4C">
        <w:trPr>
          <w:trHeight w:val="300"/>
          <w:jc w:val="center"/>
        </w:trPr>
        <w:tc>
          <w:tcPr>
            <w:tcW w:w="1580" w:type="dxa"/>
            <w:vMerge/>
            <w:tcBorders>
              <w:top w:val="nil"/>
              <w:left w:val="single" w:sz="8" w:space="0" w:color="auto"/>
              <w:bottom w:val="single" w:sz="8" w:space="0" w:color="000000"/>
              <w:right w:val="nil"/>
            </w:tcBorders>
            <w:vAlign w:val="center"/>
          </w:tcPr>
          <w:p w14:paraId="58BDC8B9"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CA5354" w14:textId="06E98BCC"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EB632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7846C9DE"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4EBB448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40EB0E"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861CC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r>
      <w:tr w:rsidR="00B52CD6" w:rsidRPr="00DD6050" w14:paraId="0AE69B6B" w14:textId="77777777" w:rsidTr="00764E4C">
        <w:trPr>
          <w:trHeight w:val="300"/>
          <w:jc w:val="center"/>
        </w:trPr>
        <w:tc>
          <w:tcPr>
            <w:tcW w:w="1580" w:type="dxa"/>
            <w:vMerge/>
            <w:tcBorders>
              <w:top w:val="nil"/>
              <w:left w:val="single" w:sz="8" w:space="0" w:color="auto"/>
              <w:bottom w:val="single" w:sz="8" w:space="0" w:color="000000"/>
              <w:right w:val="nil"/>
            </w:tcBorders>
            <w:vAlign w:val="center"/>
          </w:tcPr>
          <w:p w14:paraId="03969FFB"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841994" w14:textId="74F0F655"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D621DA"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23DD6EEE"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00F565E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53D0D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7EEA1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B52CD6" w:rsidRPr="00DD6050" w14:paraId="1F095867" w14:textId="77777777" w:rsidTr="00764E4C">
        <w:trPr>
          <w:trHeight w:val="300"/>
          <w:jc w:val="center"/>
        </w:trPr>
        <w:tc>
          <w:tcPr>
            <w:tcW w:w="1580" w:type="dxa"/>
            <w:vMerge/>
            <w:tcBorders>
              <w:top w:val="nil"/>
              <w:left w:val="single" w:sz="8" w:space="0" w:color="auto"/>
              <w:bottom w:val="single" w:sz="8" w:space="0" w:color="000000"/>
              <w:right w:val="nil"/>
            </w:tcBorders>
            <w:vAlign w:val="center"/>
          </w:tcPr>
          <w:p w14:paraId="4BE51A68"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32ED03" w14:textId="05441205"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BB4EC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499</w:t>
            </w:r>
          </w:p>
        </w:tc>
        <w:tc>
          <w:tcPr>
            <w:tcW w:w="1015" w:type="dxa"/>
            <w:tcBorders>
              <w:top w:val="nil"/>
              <w:left w:val="nil"/>
              <w:bottom w:val="single" w:sz="4" w:space="0" w:color="auto"/>
              <w:right w:val="single" w:sz="4" w:space="0" w:color="auto"/>
            </w:tcBorders>
            <w:noWrap/>
            <w:vAlign w:val="center"/>
          </w:tcPr>
          <w:p w14:paraId="5FC9F51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61CC7A8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855A9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F152F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B52CD6" w:rsidRPr="00DD6050" w14:paraId="24949DE7" w14:textId="77777777" w:rsidTr="00764E4C">
        <w:trPr>
          <w:trHeight w:val="312"/>
          <w:jc w:val="center"/>
        </w:trPr>
        <w:tc>
          <w:tcPr>
            <w:tcW w:w="1580" w:type="dxa"/>
            <w:vMerge/>
            <w:tcBorders>
              <w:top w:val="nil"/>
              <w:left w:val="single" w:sz="8" w:space="0" w:color="auto"/>
              <w:bottom w:val="single" w:sz="8" w:space="0" w:color="000000"/>
              <w:right w:val="nil"/>
            </w:tcBorders>
            <w:vAlign w:val="center"/>
          </w:tcPr>
          <w:p w14:paraId="44912C80"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65167A" w14:textId="3EDA62A7"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1BEFF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015" w:type="dxa"/>
            <w:tcBorders>
              <w:top w:val="nil"/>
              <w:left w:val="nil"/>
              <w:bottom w:val="single" w:sz="8" w:space="0" w:color="auto"/>
              <w:right w:val="single" w:sz="4" w:space="0" w:color="auto"/>
            </w:tcBorders>
            <w:noWrap/>
            <w:vAlign w:val="center"/>
          </w:tcPr>
          <w:p w14:paraId="77D249B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8" w:space="0" w:color="auto"/>
              <w:right w:val="single" w:sz="4" w:space="0" w:color="auto"/>
            </w:tcBorders>
            <w:vAlign w:val="center"/>
          </w:tcPr>
          <w:p w14:paraId="59631A5E"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F7722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E3DCA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B52CD6" w:rsidRPr="00DD6050" w14:paraId="70A79F51" w14:textId="77777777" w:rsidTr="00764E4C">
        <w:trPr>
          <w:trHeight w:val="315"/>
          <w:jc w:val="center"/>
        </w:trPr>
        <w:tc>
          <w:tcPr>
            <w:tcW w:w="1580" w:type="dxa"/>
            <w:vMerge w:val="restart"/>
            <w:tcBorders>
              <w:top w:val="nil"/>
              <w:left w:val="single" w:sz="8" w:space="0" w:color="auto"/>
              <w:bottom w:val="single" w:sz="8" w:space="0" w:color="000000"/>
              <w:right w:val="nil"/>
            </w:tcBorders>
            <w:vAlign w:val="center"/>
          </w:tcPr>
          <w:p w14:paraId="747A7956" w14:textId="77777777" w:rsidR="00B52CD6" w:rsidRPr="00DD6050" w:rsidRDefault="00B52CD6" w:rsidP="00B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Bălăușeri</w:t>
            </w:r>
          </w:p>
        </w:tc>
        <w:tc>
          <w:tcPr>
            <w:tcW w:w="2080" w:type="dxa"/>
            <w:tcBorders>
              <w:top w:val="nil"/>
              <w:left w:val="single" w:sz="8" w:space="0" w:color="auto"/>
              <w:bottom w:val="single" w:sz="4" w:space="0" w:color="auto"/>
              <w:right w:val="single" w:sz="8" w:space="0" w:color="auto"/>
            </w:tcBorders>
            <w:noWrap/>
            <w:vAlign w:val="center"/>
            <w:hideMark/>
          </w:tcPr>
          <w:p w14:paraId="198DD0F4" w14:textId="4866C53C"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95EC1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853</w:t>
            </w:r>
          </w:p>
        </w:tc>
        <w:tc>
          <w:tcPr>
            <w:tcW w:w="1015" w:type="dxa"/>
            <w:tcBorders>
              <w:top w:val="nil"/>
              <w:left w:val="nil"/>
              <w:bottom w:val="single" w:sz="4" w:space="0" w:color="auto"/>
              <w:right w:val="single" w:sz="4" w:space="0" w:color="auto"/>
            </w:tcBorders>
            <w:noWrap/>
            <w:vAlign w:val="center"/>
          </w:tcPr>
          <w:p w14:paraId="428F2B3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274" w:type="dxa"/>
            <w:tcBorders>
              <w:top w:val="nil"/>
              <w:left w:val="nil"/>
              <w:bottom w:val="single" w:sz="4" w:space="0" w:color="auto"/>
              <w:right w:val="single" w:sz="4" w:space="0" w:color="auto"/>
            </w:tcBorders>
            <w:vAlign w:val="center"/>
          </w:tcPr>
          <w:p w14:paraId="09789B9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2F5D0CF"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58970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B52CD6" w:rsidRPr="00DD6050" w14:paraId="5EFB14B9" w14:textId="77777777" w:rsidTr="00764E4C">
        <w:trPr>
          <w:trHeight w:val="315"/>
          <w:jc w:val="center"/>
        </w:trPr>
        <w:tc>
          <w:tcPr>
            <w:tcW w:w="1580" w:type="dxa"/>
            <w:vMerge/>
            <w:tcBorders>
              <w:top w:val="nil"/>
              <w:left w:val="single" w:sz="8" w:space="0" w:color="auto"/>
              <w:bottom w:val="single" w:sz="8" w:space="0" w:color="000000"/>
              <w:right w:val="nil"/>
            </w:tcBorders>
            <w:vAlign w:val="center"/>
          </w:tcPr>
          <w:p w14:paraId="4C8C21F5" w14:textId="77777777" w:rsidR="00B52CD6" w:rsidRDefault="00B52CD6" w:rsidP="00B52CD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FF91F7" w14:textId="6492D634"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58F8208" w14:textId="3E1B1A87"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682</w:t>
            </w:r>
          </w:p>
        </w:tc>
        <w:tc>
          <w:tcPr>
            <w:tcW w:w="1015" w:type="dxa"/>
            <w:tcBorders>
              <w:top w:val="nil"/>
              <w:left w:val="nil"/>
              <w:bottom w:val="single" w:sz="4" w:space="0" w:color="auto"/>
              <w:right w:val="single" w:sz="4" w:space="0" w:color="auto"/>
            </w:tcBorders>
            <w:noWrap/>
            <w:vAlign w:val="center"/>
          </w:tcPr>
          <w:p w14:paraId="6D7C2374" w14:textId="30D5841C"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234</w:t>
            </w:r>
          </w:p>
        </w:tc>
        <w:tc>
          <w:tcPr>
            <w:tcW w:w="1274" w:type="dxa"/>
            <w:tcBorders>
              <w:top w:val="nil"/>
              <w:left w:val="nil"/>
              <w:bottom w:val="single" w:sz="4" w:space="0" w:color="auto"/>
              <w:right w:val="single" w:sz="4" w:space="0" w:color="auto"/>
            </w:tcBorders>
            <w:vAlign w:val="center"/>
          </w:tcPr>
          <w:p w14:paraId="4E68FBF8" w14:textId="0A3A0290"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C97496A" w14:textId="6E81005D"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E825B3" w14:textId="65F7D683" w:rsidR="00B52CD6" w:rsidRDefault="00B52CD6" w:rsidP="00B52CD6">
            <w:pPr>
              <w:suppressAutoHyphens w:val="0"/>
              <w:jc w:val="center"/>
              <w:rPr>
                <w:rFonts w:ascii="Open Sans" w:hAnsi="Open Sans" w:cs="Open Sans"/>
                <w:color w:val="000000"/>
                <w:sz w:val="20"/>
                <w:szCs w:val="20"/>
              </w:rPr>
            </w:pPr>
            <w:r>
              <w:rPr>
                <w:rFonts w:ascii="Open Sans" w:hAnsi="Open Sans" w:cs="Open Sans"/>
                <w:color w:val="000000"/>
                <w:sz w:val="20"/>
                <w:szCs w:val="20"/>
              </w:rPr>
              <w:t>0,65</w:t>
            </w:r>
          </w:p>
        </w:tc>
      </w:tr>
      <w:tr w:rsidR="00B52CD6" w:rsidRPr="00DD6050" w14:paraId="58CC805D" w14:textId="77777777" w:rsidTr="00764E4C">
        <w:trPr>
          <w:trHeight w:val="300"/>
          <w:jc w:val="center"/>
        </w:trPr>
        <w:tc>
          <w:tcPr>
            <w:tcW w:w="1580" w:type="dxa"/>
            <w:vMerge/>
            <w:tcBorders>
              <w:top w:val="nil"/>
              <w:left w:val="single" w:sz="8" w:space="0" w:color="auto"/>
              <w:bottom w:val="single" w:sz="8" w:space="0" w:color="000000"/>
              <w:right w:val="nil"/>
            </w:tcBorders>
            <w:vAlign w:val="center"/>
          </w:tcPr>
          <w:p w14:paraId="6997DF35"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5AECF8" w14:textId="0C0908F2"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418B1B"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015" w:type="dxa"/>
            <w:tcBorders>
              <w:top w:val="nil"/>
              <w:left w:val="nil"/>
              <w:bottom w:val="single" w:sz="4" w:space="0" w:color="auto"/>
              <w:right w:val="single" w:sz="4" w:space="0" w:color="auto"/>
            </w:tcBorders>
            <w:noWrap/>
            <w:vAlign w:val="center"/>
          </w:tcPr>
          <w:p w14:paraId="6E8280A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1F8F2C9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AF4CB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1DEAF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52CD6" w:rsidRPr="00DD6050" w14:paraId="6D65E962" w14:textId="77777777" w:rsidTr="00764E4C">
        <w:trPr>
          <w:trHeight w:val="300"/>
          <w:jc w:val="center"/>
        </w:trPr>
        <w:tc>
          <w:tcPr>
            <w:tcW w:w="1580" w:type="dxa"/>
            <w:vMerge/>
            <w:tcBorders>
              <w:top w:val="nil"/>
              <w:left w:val="single" w:sz="8" w:space="0" w:color="auto"/>
              <w:bottom w:val="single" w:sz="8" w:space="0" w:color="000000"/>
              <w:right w:val="nil"/>
            </w:tcBorders>
            <w:vAlign w:val="center"/>
          </w:tcPr>
          <w:p w14:paraId="3865602E"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2789DF" w14:textId="555E1EB5"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E0FC9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2146F8C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3AC20464"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2F48F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0F275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52CD6" w:rsidRPr="00DD6050" w14:paraId="7552672C" w14:textId="77777777" w:rsidTr="00764E4C">
        <w:trPr>
          <w:trHeight w:val="300"/>
          <w:jc w:val="center"/>
        </w:trPr>
        <w:tc>
          <w:tcPr>
            <w:tcW w:w="1580" w:type="dxa"/>
            <w:vMerge/>
            <w:tcBorders>
              <w:top w:val="nil"/>
              <w:left w:val="single" w:sz="8" w:space="0" w:color="auto"/>
              <w:bottom w:val="single" w:sz="8" w:space="0" w:color="000000"/>
              <w:right w:val="nil"/>
            </w:tcBorders>
            <w:vAlign w:val="center"/>
          </w:tcPr>
          <w:p w14:paraId="79B74344"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9C92D9" w14:textId="4ED2830F"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FBA4E2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6954CDEF"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56D4A9F"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D4BF2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B726A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52CD6" w:rsidRPr="00DD6050" w14:paraId="089367F1" w14:textId="77777777" w:rsidTr="00764E4C">
        <w:trPr>
          <w:trHeight w:val="312"/>
          <w:jc w:val="center"/>
        </w:trPr>
        <w:tc>
          <w:tcPr>
            <w:tcW w:w="1580" w:type="dxa"/>
            <w:vMerge/>
            <w:tcBorders>
              <w:top w:val="nil"/>
              <w:left w:val="single" w:sz="8" w:space="0" w:color="auto"/>
              <w:bottom w:val="single" w:sz="8" w:space="0" w:color="000000"/>
              <w:right w:val="nil"/>
            </w:tcBorders>
            <w:vAlign w:val="center"/>
          </w:tcPr>
          <w:p w14:paraId="754CFE04"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B9C32F" w14:textId="3A608080"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81B2E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24B9E13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0A0136B9"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9D1ED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B4EA7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454F78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64E4C">
        <w:rPr>
          <w:rFonts w:ascii="Arial" w:hAnsi="Arial" w:cs="Arial"/>
          <w:lang w:val="pt-BR"/>
        </w:rPr>
        <w:t>DN13_km146+220-km156+900</w:t>
      </w:r>
      <w:r w:rsidR="00102916" w:rsidRPr="00E8178C">
        <w:rPr>
          <w:rFonts w:ascii="Arial" w:hAnsi="Arial" w:cs="Arial"/>
          <w:lang w:val="it-IT"/>
        </w:rPr>
        <w:t>, cod identificare RD_RO_00_</w:t>
      </w:r>
      <w:r w:rsidR="00DB0B70">
        <w:rPr>
          <w:rFonts w:ascii="Arial" w:hAnsi="Arial" w:cs="Arial"/>
          <w:lang w:val="it-IT"/>
        </w:rPr>
        <w:t>12</w:t>
      </w:r>
      <w:r w:rsidR="00764E4C">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64E4C" w:rsidRPr="00DD6050" w14:paraId="1D5C9588" w14:textId="77777777" w:rsidTr="003F1B84">
        <w:trPr>
          <w:trHeight w:val="312"/>
          <w:jc w:val="center"/>
        </w:trPr>
        <w:tc>
          <w:tcPr>
            <w:tcW w:w="1580" w:type="dxa"/>
            <w:vMerge w:val="restart"/>
            <w:tcBorders>
              <w:right w:val="single" w:sz="4" w:space="0" w:color="auto"/>
            </w:tcBorders>
            <w:noWrap/>
            <w:vAlign w:val="center"/>
            <w:hideMark/>
          </w:tcPr>
          <w:p w14:paraId="75F28C0F" w14:textId="77777777" w:rsidR="00764E4C" w:rsidRPr="00DD6050" w:rsidRDefault="00764E4C" w:rsidP="003F1B8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4F413B5" w14:textId="77777777" w:rsidR="00764E4C" w:rsidRPr="00DD6050" w:rsidRDefault="00764E4C" w:rsidP="003F1B84">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2A4F51F"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64E4C" w:rsidRPr="00DD6050" w14:paraId="6561ADB1" w14:textId="77777777" w:rsidTr="003F1B84">
        <w:trPr>
          <w:trHeight w:val="636"/>
          <w:jc w:val="center"/>
        </w:trPr>
        <w:tc>
          <w:tcPr>
            <w:tcW w:w="1580" w:type="dxa"/>
            <w:vMerge/>
            <w:tcBorders>
              <w:bottom w:val="single" w:sz="4" w:space="0" w:color="auto"/>
              <w:right w:val="single" w:sz="4" w:space="0" w:color="auto"/>
            </w:tcBorders>
            <w:vAlign w:val="center"/>
            <w:hideMark/>
          </w:tcPr>
          <w:p w14:paraId="03E15222" w14:textId="77777777" w:rsidR="00764E4C" w:rsidRPr="00DD6050" w:rsidRDefault="00764E4C" w:rsidP="003F1B84">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618A004" w14:textId="77777777" w:rsidR="00764E4C" w:rsidRPr="00DD6050" w:rsidRDefault="00764E4C" w:rsidP="003F1B8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9BFA61A"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853F59C"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8022410"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52E2ABD"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72A85F3" w14:textId="77777777" w:rsidR="00764E4C" w:rsidRPr="00DD6050" w:rsidRDefault="00764E4C" w:rsidP="003F1B8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52CD6" w:rsidRPr="00DD6050" w14:paraId="7F158CF5" w14:textId="77777777" w:rsidTr="003F1B8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514726" w14:textId="77777777" w:rsidR="00B52CD6" w:rsidRPr="00DD6050" w:rsidRDefault="00B52CD6" w:rsidP="00B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237392" w14:textId="4983A727"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1557C5"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1977</w:t>
            </w:r>
          </w:p>
        </w:tc>
        <w:tc>
          <w:tcPr>
            <w:tcW w:w="1015" w:type="dxa"/>
            <w:tcBorders>
              <w:top w:val="single" w:sz="8" w:space="0" w:color="auto"/>
              <w:left w:val="nil"/>
              <w:bottom w:val="single" w:sz="4" w:space="0" w:color="auto"/>
              <w:right w:val="single" w:sz="4" w:space="0" w:color="auto"/>
            </w:tcBorders>
            <w:noWrap/>
            <w:vAlign w:val="center"/>
          </w:tcPr>
          <w:p w14:paraId="28D4EF1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824</w:t>
            </w:r>
          </w:p>
        </w:tc>
        <w:tc>
          <w:tcPr>
            <w:tcW w:w="1274" w:type="dxa"/>
            <w:tcBorders>
              <w:top w:val="single" w:sz="8" w:space="0" w:color="auto"/>
              <w:left w:val="nil"/>
              <w:bottom w:val="single" w:sz="4" w:space="0" w:color="auto"/>
              <w:right w:val="single" w:sz="4" w:space="0" w:color="auto"/>
            </w:tcBorders>
            <w:vAlign w:val="center"/>
          </w:tcPr>
          <w:p w14:paraId="0BE52CF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FB7B0A"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AC110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4,65</w:t>
            </w:r>
          </w:p>
        </w:tc>
      </w:tr>
      <w:tr w:rsidR="00B52CD6" w:rsidRPr="00DD6050" w14:paraId="611C34FB"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CD9048"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250EF9" w14:textId="3AB929BA"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BC20D4"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1340</w:t>
            </w:r>
          </w:p>
        </w:tc>
        <w:tc>
          <w:tcPr>
            <w:tcW w:w="1015" w:type="dxa"/>
            <w:tcBorders>
              <w:top w:val="nil"/>
              <w:left w:val="nil"/>
              <w:bottom w:val="single" w:sz="4" w:space="0" w:color="auto"/>
              <w:right w:val="single" w:sz="4" w:space="0" w:color="auto"/>
            </w:tcBorders>
            <w:noWrap/>
            <w:vAlign w:val="center"/>
          </w:tcPr>
          <w:p w14:paraId="1D442B9A"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523</w:t>
            </w:r>
          </w:p>
        </w:tc>
        <w:tc>
          <w:tcPr>
            <w:tcW w:w="1274" w:type="dxa"/>
            <w:tcBorders>
              <w:top w:val="nil"/>
              <w:left w:val="nil"/>
              <w:bottom w:val="single" w:sz="4" w:space="0" w:color="auto"/>
              <w:right w:val="single" w:sz="4" w:space="0" w:color="auto"/>
            </w:tcBorders>
            <w:vAlign w:val="center"/>
          </w:tcPr>
          <w:p w14:paraId="5B4975F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C3F5611"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D5975B"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r>
      <w:tr w:rsidR="00B52CD6" w:rsidRPr="00DD6050" w14:paraId="7AE6AE27"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29607F"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679D69" w14:textId="6990F8FD"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0EA49B"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015" w:type="dxa"/>
            <w:tcBorders>
              <w:top w:val="nil"/>
              <w:left w:val="nil"/>
              <w:bottom w:val="single" w:sz="4" w:space="0" w:color="auto"/>
              <w:right w:val="single" w:sz="4" w:space="0" w:color="auto"/>
            </w:tcBorders>
            <w:noWrap/>
            <w:vAlign w:val="center"/>
          </w:tcPr>
          <w:p w14:paraId="3ECD9185"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6F54728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BAB5BB"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DA972F"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B52CD6" w:rsidRPr="00DD6050" w14:paraId="1D31959B"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B40454"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16F596" w14:textId="79209347"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D86B1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455</w:t>
            </w:r>
          </w:p>
        </w:tc>
        <w:tc>
          <w:tcPr>
            <w:tcW w:w="1015" w:type="dxa"/>
            <w:tcBorders>
              <w:top w:val="nil"/>
              <w:left w:val="nil"/>
              <w:bottom w:val="single" w:sz="4" w:space="0" w:color="auto"/>
              <w:right w:val="single" w:sz="4" w:space="0" w:color="auto"/>
            </w:tcBorders>
            <w:noWrap/>
            <w:vAlign w:val="center"/>
          </w:tcPr>
          <w:p w14:paraId="7B900A0B"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nil"/>
              <w:left w:val="nil"/>
              <w:bottom w:val="single" w:sz="4" w:space="0" w:color="auto"/>
              <w:right w:val="single" w:sz="4" w:space="0" w:color="auto"/>
            </w:tcBorders>
            <w:vAlign w:val="center"/>
          </w:tcPr>
          <w:p w14:paraId="5FDE41E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93292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9E04F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B52CD6" w:rsidRPr="00DD6050" w14:paraId="3CEDE9D0"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452A49"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73F73C" w14:textId="499FA42D"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E05B91"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nil"/>
              <w:left w:val="nil"/>
              <w:bottom w:val="single" w:sz="4" w:space="0" w:color="auto"/>
              <w:right w:val="single" w:sz="4" w:space="0" w:color="auto"/>
            </w:tcBorders>
            <w:noWrap/>
            <w:vAlign w:val="center"/>
          </w:tcPr>
          <w:p w14:paraId="7B2587F1"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274" w:type="dxa"/>
            <w:tcBorders>
              <w:top w:val="nil"/>
              <w:left w:val="nil"/>
              <w:bottom w:val="single" w:sz="4" w:space="0" w:color="auto"/>
              <w:right w:val="single" w:sz="4" w:space="0" w:color="auto"/>
            </w:tcBorders>
            <w:vAlign w:val="center"/>
          </w:tcPr>
          <w:p w14:paraId="69DD173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D0A41F"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351EDE"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B52CD6" w:rsidRPr="00DD6050" w14:paraId="565D391A" w14:textId="77777777" w:rsidTr="003F1B8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E2FAF20"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5E1AF1" w14:textId="6044FE13"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33C71DB"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8" w:space="0" w:color="auto"/>
              <w:right w:val="single" w:sz="4" w:space="0" w:color="auto"/>
            </w:tcBorders>
            <w:noWrap/>
            <w:vAlign w:val="center"/>
          </w:tcPr>
          <w:p w14:paraId="70E8C46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2CC2DE1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CFB169"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D5EFC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52CD6" w:rsidRPr="00DD6050" w14:paraId="4EF95F04" w14:textId="77777777" w:rsidTr="003F1B8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1648C09" w14:textId="77777777" w:rsidR="00B52CD6" w:rsidRPr="00DD6050" w:rsidRDefault="00B52CD6" w:rsidP="00B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Acățari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95D1D33" w14:textId="4CB81A29"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435DE8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1258</w:t>
            </w:r>
          </w:p>
        </w:tc>
        <w:tc>
          <w:tcPr>
            <w:tcW w:w="1015" w:type="dxa"/>
            <w:tcBorders>
              <w:top w:val="single" w:sz="8" w:space="0" w:color="auto"/>
              <w:left w:val="nil"/>
              <w:bottom w:val="single" w:sz="4" w:space="0" w:color="auto"/>
              <w:right w:val="single" w:sz="4" w:space="0" w:color="auto"/>
            </w:tcBorders>
            <w:noWrap/>
            <w:vAlign w:val="center"/>
          </w:tcPr>
          <w:p w14:paraId="41A6D94E"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576</w:t>
            </w:r>
          </w:p>
        </w:tc>
        <w:tc>
          <w:tcPr>
            <w:tcW w:w="1274" w:type="dxa"/>
            <w:tcBorders>
              <w:top w:val="single" w:sz="8" w:space="0" w:color="auto"/>
              <w:left w:val="nil"/>
              <w:bottom w:val="single" w:sz="4" w:space="0" w:color="auto"/>
              <w:right w:val="single" w:sz="4" w:space="0" w:color="auto"/>
            </w:tcBorders>
            <w:vAlign w:val="center"/>
          </w:tcPr>
          <w:p w14:paraId="38EB4D45"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0011EE"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BCA45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3,83</w:t>
            </w:r>
          </w:p>
        </w:tc>
      </w:tr>
      <w:tr w:rsidR="00B52CD6" w:rsidRPr="00DD6050" w14:paraId="714E1FC3"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BF0C3F"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45A706" w14:textId="4FEC34B1"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257EB9"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532</w:t>
            </w:r>
          </w:p>
        </w:tc>
        <w:tc>
          <w:tcPr>
            <w:tcW w:w="1015" w:type="dxa"/>
            <w:tcBorders>
              <w:top w:val="nil"/>
              <w:left w:val="nil"/>
              <w:bottom w:val="single" w:sz="4" w:space="0" w:color="auto"/>
              <w:right w:val="single" w:sz="4" w:space="0" w:color="auto"/>
            </w:tcBorders>
            <w:noWrap/>
            <w:vAlign w:val="center"/>
          </w:tcPr>
          <w:p w14:paraId="5F7B6EA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1D4FCDCA"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9673CF"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E5933B"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r>
      <w:tr w:rsidR="00B52CD6" w:rsidRPr="00DD6050" w14:paraId="6DF08AC9"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257A2B"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CCA70E" w14:textId="42C604BA"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3178F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w:t>
            </w:r>
          </w:p>
        </w:tc>
        <w:tc>
          <w:tcPr>
            <w:tcW w:w="1015" w:type="dxa"/>
            <w:tcBorders>
              <w:top w:val="nil"/>
              <w:left w:val="nil"/>
              <w:bottom w:val="single" w:sz="4" w:space="0" w:color="auto"/>
              <w:right w:val="single" w:sz="4" w:space="0" w:color="auto"/>
            </w:tcBorders>
            <w:noWrap/>
            <w:vAlign w:val="center"/>
          </w:tcPr>
          <w:p w14:paraId="3BFB3E8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309AAFD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597D9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32D3B5"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B52CD6" w:rsidRPr="00DD6050" w14:paraId="20338D02"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093E86"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B07E1C" w14:textId="2120CBEB"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E2D36F"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400</w:t>
            </w:r>
          </w:p>
        </w:tc>
        <w:tc>
          <w:tcPr>
            <w:tcW w:w="1015" w:type="dxa"/>
            <w:tcBorders>
              <w:top w:val="nil"/>
              <w:left w:val="nil"/>
              <w:bottom w:val="single" w:sz="4" w:space="0" w:color="auto"/>
              <w:right w:val="single" w:sz="4" w:space="0" w:color="auto"/>
            </w:tcBorders>
            <w:noWrap/>
            <w:vAlign w:val="center"/>
          </w:tcPr>
          <w:p w14:paraId="36D62C4E"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274" w:type="dxa"/>
            <w:tcBorders>
              <w:top w:val="nil"/>
              <w:left w:val="nil"/>
              <w:bottom w:val="single" w:sz="4" w:space="0" w:color="auto"/>
              <w:right w:val="single" w:sz="4" w:space="0" w:color="auto"/>
            </w:tcBorders>
            <w:vAlign w:val="center"/>
          </w:tcPr>
          <w:p w14:paraId="516E842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D0A184"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D0F429"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B52CD6" w:rsidRPr="00DD6050" w14:paraId="76FFC970"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B53D78"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042A30" w14:textId="49A450D3"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2D36E8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015" w:type="dxa"/>
            <w:tcBorders>
              <w:top w:val="nil"/>
              <w:left w:val="nil"/>
              <w:bottom w:val="single" w:sz="4" w:space="0" w:color="auto"/>
              <w:right w:val="single" w:sz="4" w:space="0" w:color="auto"/>
            </w:tcBorders>
            <w:noWrap/>
            <w:vAlign w:val="center"/>
          </w:tcPr>
          <w:p w14:paraId="0444B50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274" w:type="dxa"/>
            <w:tcBorders>
              <w:top w:val="nil"/>
              <w:left w:val="nil"/>
              <w:bottom w:val="single" w:sz="4" w:space="0" w:color="auto"/>
              <w:right w:val="single" w:sz="4" w:space="0" w:color="auto"/>
            </w:tcBorders>
            <w:vAlign w:val="center"/>
          </w:tcPr>
          <w:p w14:paraId="5AE24C1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D670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B59AC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B52CD6" w:rsidRPr="00DD6050" w14:paraId="0BCABEF5" w14:textId="77777777" w:rsidTr="003F1B8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DDFC546"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9FE460" w14:textId="68438EC1"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08F77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8" w:space="0" w:color="auto"/>
              <w:right w:val="single" w:sz="4" w:space="0" w:color="auto"/>
            </w:tcBorders>
            <w:noWrap/>
            <w:vAlign w:val="center"/>
          </w:tcPr>
          <w:p w14:paraId="1C0A59B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5421626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C8F2D8"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B1911BF"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52CD6" w:rsidRPr="00DD6050" w14:paraId="4C3C535C" w14:textId="77777777" w:rsidTr="003F1B8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0C6623" w14:textId="77777777" w:rsidR="00B52CD6" w:rsidRPr="00DD6050" w:rsidRDefault="00B52CD6" w:rsidP="00B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Bălăușeri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B74235" w14:textId="5C14CA75"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739789"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719</w:t>
            </w:r>
          </w:p>
        </w:tc>
        <w:tc>
          <w:tcPr>
            <w:tcW w:w="1015" w:type="dxa"/>
            <w:tcBorders>
              <w:top w:val="single" w:sz="8" w:space="0" w:color="auto"/>
              <w:left w:val="nil"/>
              <w:bottom w:val="single" w:sz="4" w:space="0" w:color="auto"/>
              <w:right w:val="single" w:sz="4" w:space="0" w:color="auto"/>
            </w:tcBorders>
            <w:noWrap/>
            <w:vAlign w:val="center"/>
          </w:tcPr>
          <w:p w14:paraId="2C894A0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c>
          <w:tcPr>
            <w:tcW w:w="1274" w:type="dxa"/>
            <w:tcBorders>
              <w:top w:val="single" w:sz="8" w:space="0" w:color="auto"/>
              <w:left w:val="nil"/>
              <w:bottom w:val="single" w:sz="4" w:space="0" w:color="auto"/>
              <w:right w:val="single" w:sz="4" w:space="0" w:color="auto"/>
            </w:tcBorders>
            <w:vAlign w:val="center"/>
          </w:tcPr>
          <w:p w14:paraId="29E99E3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66D21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965B6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B52CD6" w:rsidRPr="00DD6050" w14:paraId="744D7906"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56C6F7"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1BC3B4" w14:textId="54D6591D"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2F9F49"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808</w:t>
            </w:r>
          </w:p>
        </w:tc>
        <w:tc>
          <w:tcPr>
            <w:tcW w:w="1015" w:type="dxa"/>
            <w:tcBorders>
              <w:top w:val="nil"/>
              <w:left w:val="nil"/>
              <w:bottom w:val="single" w:sz="4" w:space="0" w:color="auto"/>
              <w:right w:val="single" w:sz="4" w:space="0" w:color="auto"/>
            </w:tcBorders>
            <w:noWrap/>
            <w:vAlign w:val="center"/>
          </w:tcPr>
          <w:p w14:paraId="32FEBDF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274" w:type="dxa"/>
            <w:tcBorders>
              <w:top w:val="nil"/>
              <w:left w:val="nil"/>
              <w:bottom w:val="single" w:sz="4" w:space="0" w:color="auto"/>
              <w:right w:val="single" w:sz="4" w:space="0" w:color="auto"/>
            </w:tcBorders>
            <w:vAlign w:val="center"/>
          </w:tcPr>
          <w:p w14:paraId="71CB6029"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234E92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E13224"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B52CD6" w:rsidRPr="00DD6050" w14:paraId="430CC6E8"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28D53D"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895AF4" w14:textId="43D51C5F"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731BA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015" w:type="dxa"/>
            <w:tcBorders>
              <w:top w:val="nil"/>
              <w:left w:val="nil"/>
              <w:bottom w:val="single" w:sz="4" w:space="0" w:color="auto"/>
              <w:right w:val="single" w:sz="4" w:space="0" w:color="auto"/>
            </w:tcBorders>
            <w:noWrap/>
            <w:vAlign w:val="center"/>
          </w:tcPr>
          <w:p w14:paraId="52F8CDC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2DFB2BA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C66FC6"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BACB0F"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52CD6" w:rsidRPr="00DD6050" w14:paraId="06734A26"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377E8F"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FF0A57" w14:textId="73E117A0"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3C960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25537B8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EB5E74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77038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CE7535"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B52CD6" w:rsidRPr="00DD6050" w14:paraId="27AD68A6" w14:textId="77777777" w:rsidTr="003F1B84">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F049C2"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4A4290" w14:textId="456BDF82"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E852C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6ABD36B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7E83BA7"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45729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49437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52CD6" w:rsidRPr="00DD6050" w14:paraId="0F73D083" w14:textId="77777777" w:rsidTr="003F1B84">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29461ED" w14:textId="77777777" w:rsidR="00B52CD6" w:rsidRPr="00DD6050" w:rsidRDefault="00B52CD6" w:rsidP="00B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7D8EB9" w14:textId="46B90D41" w:rsidR="00B52CD6" w:rsidRPr="00DD6050" w:rsidRDefault="00B52CD6" w:rsidP="00B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8D92FF0"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10F723"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E5B13C"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CD3B7D"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700B72" w14:textId="77777777" w:rsidR="00B52CD6" w:rsidRPr="00DD6050" w:rsidRDefault="00B52CD6" w:rsidP="00B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734EDA50" w14:textId="77777777" w:rsidR="00764E4C" w:rsidRPr="00E43106" w:rsidRDefault="00764E4C" w:rsidP="00764E4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31A33C3" w14:textId="77777777" w:rsidR="00764E4C" w:rsidRDefault="00764E4C" w:rsidP="00764E4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764E4C" w14:paraId="23D27DFD" w14:textId="77777777" w:rsidTr="003F1B84">
        <w:trPr>
          <w:jc w:val="center"/>
        </w:trPr>
        <w:tc>
          <w:tcPr>
            <w:tcW w:w="4876" w:type="dxa"/>
            <w:vMerge w:val="restart"/>
            <w:vAlign w:val="center"/>
          </w:tcPr>
          <w:p w14:paraId="0F408DB2" w14:textId="77777777" w:rsidR="00764E4C" w:rsidRDefault="00764E4C" w:rsidP="003F1B84">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3A888E93" w14:textId="77777777" w:rsidR="00764E4C" w:rsidRDefault="00764E4C" w:rsidP="003F1B84">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764E4C" w14:paraId="386D5187" w14:textId="77777777" w:rsidTr="003F1B84">
        <w:trPr>
          <w:jc w:val="center"/>
        </w:trPr>
        <w:tc>
          <w:tcPr>
            <w:tcW w:w="4876" w:type="dxa"/>
            <w:vMerge/>
          </w:tcPr>
          <w:p w14:paraId="5D380B8E" w14:textId="77777777" w:rsidR="00764E4C" w:rsidRDefault="00764E4C" w:rsidP="003F1B84">
            <w:pPr>
              <w:jc w:val="center"/>
              <w:rPr>
                <w:rFonts w:ascii="Arial" w:hAnsi="Arial" w:cs="Arial"/>
                <w:sz w:val="20"/>
                <w:szCs w:val="20"/>
                <w:vertAlign w:val="subscript"/>
              </w:rPr>
            </w:pPr>
          </w:p>
        </w:tc>
        <w:tc>
          <w:tcPr>
            <w:tcW w:w="1970" w:type="dxa"/>
          </w:tcPr>
          <w:p w14:paraId="4A202CB7" w14:textId="77777777" w:rsidR="00764E4C" w:rsidRDefault="00764E4C" w:rsidP="003F1B8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F60320F" w14:textId="77777777" w:rsidR="00764E4C" w:rsidRDefault="00764E4C" w:rsidP="003F1B84">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764E4C" w14:paraId="113ADC39" w14:textId="77777777" w:rsidTr="003F1B84">
        <w:trPr>
          <w:jc w:val="center"/>
        </w:trPr>
        <w:tc>
          <w:tcPr>
            <w:tcW w:w="4876" w:type="dxa"/>
          </w:tcPr>
          <w:p w14:paraId="54DD66FB" w14:textId="77777777" w:rsidR="00764E4C" w:rsidRDefault="00764E4C" w:rsidP="003F1B84">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Torok Janos </w:t>
            </w:r>
            <w:proofErr w:type="spellStart"/>
            <w:r>
              <w:rPr>
                <w:rFonts w:ascii="Arial" w:hAnsi="Arial" w:cs="Arial"/>
                <w:sz w:val="20"/>
                <w:szCs w:val="20"/>
              </w:rPr>
              <w:t>Bălăușeri</w:t>
            </w:r>
            <w:proofErr w:type="spellEnd"/>
          </w:p>
        </w:tc>
        <w:tc>
          <w:tcPr>
            <w:tcW w:w="1970" w:type="dxa"/>
          </w:tcPr>
          <w:p w14:paraId="4CC49B33" w14:textId="77777777" w:rsidR="00764E4C" w:rsidRDefault="00764E4C" w:rsidP="003F1B84">
            <w:pPr>
              <w:jc w:val="center"/>
              <w:rPr>
                <w:rFonts w:ascii="Arial" w:hAnsi="Arial" w:cs="Arial"/>
                <w:sz w:val="20"/>
                <w:szCs w:val="20"/>
              </w:rPr>
            </w:pPr>
            <w:r>
              <w:rPr>
                <w:rFonts w:ascii="Arial" w:hAnsi="Arial" w:cs="Arial"/>
                <w:sz w:val="20"/>
                <w:szCs w:val="20"/>
              </w:rPr>
              <w:t>55-59</w:t>
            </w:r>
          </w:p>
        </w:tc>
        <w:tc>
          <w:tcPr>
            <w:tcW w:w="1970" w:type="dxa"/>
          </w:tcPr>
          <w:p w14:paraId="2D82E293" w14:textId="77777777" w:rsidR="00764E4C" w:rsidRDefault="00764E4C" w:rsidP="003F1B84">
            <w:pPr>
              <w:jc w:val="center"/>
              <w:rPr>
                <w:rFonts w:ascii="Arial" w:hAnsi="Arial" w:cs="Arial"/>
                <w:sz w:val="20"/>
                <w:szCs w:val="20"/>
              </w:rPr>
            </w:pPr>
            <w:r>
              <w:rPr>
                <w:rFonts w:ascii="Arial" w:hAnsi="Arial" w:cs="Arial"/>
                <w:sz w:val="20"/>
                <w:szCs w:val="20"/>
              </w:rPr>
              <w:t>50-54</w:t>
            </w:r>
          </w:p>
        </w:tc>
      </w:tr>
    </w:tbl>
    <w:p w14:paraId="1A1F40BD" w14:textId="77777777" w:rsidR="00764E4C" w:rsidRPr="00460AB4" w:rsidRDefault="00764E4C" w:rsidP="00764E4C">
      <w:pPr>
        <w:pStyle w:val="DefaultText"/>
        <w:jc w:val="both"/>
        <w:rPr>
          <w:rFonts w:ascii="Arial" w:hAnsi="Arial" w:cs="Arial"/>
          <w:szCs w:val="24"/>
        </w:rPr>
      </w:pPr>
    </w:p>
    <w:p w14:paraId="16D5F320" w14:textId="77777777" w:rsidR="00010DFF" w:rsidRDefault="00010DFF" w:rsidP="00D6126F">
      <w:pPr>
        <w:autoSpaceDE w:val="0"/>
        <w:jc w:val="both"/>
        <w:rPr>
          <w:rFonts w:ascii="Arial" w:hAnsi="Arial" w:cs="Arial"/>
          <w:b/>
          <w:bCs/>
          <w:color w:val="000000"/>
          <w:lang w:val="ro-RO"/>
        </w:rPr>
      </w:pPr>
    </w:p>
    <w:p w14:paraId="1CCBCAB6" w14:textId="3B666E43" w:rsidR="00BF22CA" w:rsidRPr="00D6126F" w:rsidRDefault="00125C33" w:rsidP="00B76837">
      <w:pPr>
        <w:pStyle w:val="Heading2"/>
      </w:pPr>
      <w:bookmarkStart w:id="19" w:name="_Toc230096689"/>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123B0D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64E4C">
        <w:rPr>
          <w:rFonts w:ascii="Arial" w:hAnsi="Arial" w:cs="Arial"/>
          <w:lang w:val="ro-RO"/>
        </w:rPr>
        <w:t>779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64E4C">
        <w:rPr>
          <w:rFonts w:ascii="Arial" w:hAnsi="Arial" w:cs="Arial"/>
          <w:lang w:val="ro-RO"/>
        </w:rPr>
        <w:t>921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 xml:space="preserve">respectiv 50 dB </w:t>
      </w:r>
      <w:r w:rsidRPr="004B6A48">
        <w:rPr>
          <w:rFonts w:ascii="Arial" w:hAnsi="Arial" w:cs="Arial"/>
          <w:lang w:val="ro-RO"/>
        </w:rPr>
        <w:lastRenderedPageBreak/>
        <w:t>pentru L</w:t>
      </w:r>
      <w:r w:rsidRPr="004B6A48">
        <w:rPr>
          <w:rFonts w:ascii="Arial" w:hAnsi="Arial" w:cs="Arial"/>
          <w:vertAlign w:val="subscript"/>
          <w:lang w:val="ro-RO"/>
        </w:rPr>
        <w:t>noapte</w:t>
      </w:r>
      <w:r w:rsidRPr="004B6A48">
        <w:rPr>
          <w:rFonts w:ascii="Arial" w:hAnsi="Arial" w:cs="Arial"/>
          <w:lang w:val="ro-RO"/>
        </w:rPr>
        <w:t xml:space="preserve">) avem </w:t>
      </w:r>
      <w:r w:rsidR="00764E4C">
        <w:rPr>
          <w:rFonts w:ascii="Arial" w:hAnsi="Arial" w:cs="Arial"/>
          <w:lang w:val="ro-RO"/>
        </w:rPr>
        <w:t>2963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64E4C">
        <w:rPr>
          <w:rFonts w:ascii="Arial" w:hAnsi="Arial" w:cs="Arial"/>
          <w:lang w:val="ro-RO"/>
        </w:rPr>
        <w:t>2572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CF3A19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E698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64E4C">
        <w:rPr>
          <w:rFonts w:ascii="Arial" w:hAnsi="Arial" w:cs="Arial"/>
          <w:lang w:val="it-IT"/>
        </w:rPr>
        <w:t>790</w:t>
      </w:r>
      <w:r w:rsidR="00B424AA">
        <w:rPr>
          <w:rFonts w:ascii="Arial" w:hAnsi="Arial" w:cs="Arial"/>
          <w:lang w:val="it-IT"/>
        </w:rPr>
        <w:t xml:space="preserve"> persoane (</w:t>
      </w:r>
      <w:r w:rsidR="00AE698F">
        <w:rPr>
          <w:rFonts w:ascii="Arial" w:hAnsi="Arial" w:cs="Arial"/>
          <w:lang w:val="it-IT"/>
        </w:rPr>
        <w:t>-</w:t>
      </w:r>
      <w:r w:rsidR="00764E4C">
        <w:rPr>
          <w:rFonts w:ascii="Arial" w:hAnsi="Arial" w:cs="Arial"/>
          <w:lang w:val="it-IT"/>
        </w:rPr>
        <w:t>19</w:t>
      </w:r>
      <w:r w:rsidR="00B424AA">
        <w:rPr>
          <w:rFonts w:ascii="Arial" w:hAnsi="Arial" w:cs="Arial"/>
          <w:lang w:val="it-IT"/>
        </w:rPr>
        <w:t>,</w:t>
      </w:r>
      <w:r w:rsidR="00764E4C">
        <w:rPr>
          <w:rFonts w:ascii="Arial" w:hAnsi="Arial" w:cs="Arial"/>
          <w:lang w:val="it-IT"/>
        </w:rPr>
        <w:t>04</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4F6A">
        <w:rPr>
          <w:rFonts w:ascii="Arial" w:hAnsi="Arial" w:cs="Arial"/>
          <w:lang w:val="it-IT"/>
        </w:rPr>
        <w:t xml:space="preserve">totuși </w:t>
      </w:r>
      <w:r w:rsidR="00F41201">
        <w:rPr>
          <w:rFonts w:ascii="Arial" w:hAnsi="Arial" w:cs="Arial"/>
          <w:lang w:val="it-IT"/>
        </w:rPr>
        <w:t>exist</w:t>
      </w:r>
      <w:r w:rsidR="00244F6A">
        <w:rPr>
          <w:rFonts w:ascii="Arial" w:hAnsi="Arial" w:cs="Arial"/>
          <w:lang w:val="it-IT"/>
        </w:rPr>
        <w:t>ă</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3520FB">
        <w:rPr>
          <w:rFonts w:ascii="Arial" w:hAnsi="Arial" w:cs="Arial"/>
          <w:lang w:val="it-IT"/>
        </w:rPr>
        <w:t>interval</w:t>
      </w:r>
      <w:r w:rsidR="00764E4C">
        <w:rPr>
          <w:rFonts w:ascii="Arial" w:hAnsi="Arial" w:cs="Arial"/>
          <w:lang w:val="it-IT"/>
        </w:rPr>
        <w:t>u</w:t>
      </w:r>
      <w:r w:rsidR="003520FB">
        <w:rPr>
          <w:rFonts w:ascii="Arial" w:hAnsi="Arial" w:cs="Arial"/>
          <w:lang w:val="it-IT"/>
        </w:rPr>
        <w:t xml:space="preserve">l 55-59 dB și </w:t>
      </w:r>
      <w:r w:rsidR="00764E4C">
        <w:rPr>
          <w:rFonts w:ascii="Arial" w:hAnsi="Arial" w:cs="Arial"/>
          <w:lang w:val="it-IT"/>
        </w:rPr>
        <w:t>valorile mai mari de 75</w:t>
      </w:r>
      <w:r w:rsidR="003825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64E4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64E4C">
        <w:rPr>
          <w:rFonts w:ascii="Arial" w:hAnsi="Arial" w:cs="Arial"/>
          <w:lang w:val="it-IT"/>
        </w:rPr>
        <w:t>188</w:t>
      </w:r>
      <w:r w:rsidR="00B424AA">
        <w:rPr>
          <w:rFonts w:ascii="Arial" w:hAnsi="Arial" w:cs="Arial"/>
          <w:lang w:val="it-IT"/>
        </w:rPr>
        <w:t xml:space="preserve"> persoane (</w:t>
      </w:r>
      <w:r w:rsidR="00764E4C">
        <w:rPr>
          <w:rFonts w:ascii="Arial" w:hAnsi="Arial" w:cs="Arial"/>
          <w:lang w:val="it-IT"/>
        </w:rPr>
        <w:t>-3</w:t>
      </w:r>
      <w:r w:rsidR="00B424AA">
        <w:rPr>
          <w:rFonts w:ascii="Arial" w:hAnsi="Arial" w:cs="Arial"/>
          <w:lang w:val="it-IT"/>
        </w:rPr>
        <w:t>,</w:t>
      </w:r>
      <w:r w:rsidR="00764E4C">
        <w:rPr>
          <w:rFonts w:ascii="Arial" w:hAnsi="Arial" w:cs="Arial"/>
          <w:lang w:val="it-IT"/>
        </w:rPr>
        <w:t>97</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totuși</w:t>
      </w:r>
      <w:r w:rsidR="00B424AA" w:rsidRPr="00BA7A3C">
        <w:rPr>
          <w:rFonts w:ascii="Arial" w:hAnsi="Arial" w:cs="Arial"/>
          <w:lang w:val="it-IT"/>
        </w:rPr>
        <w:t xml:space="preserve"> </w:t>
      </w:r>
      <w:r w:rsidR="00D6476C">
        <w:rPr>
          <w:rFonts w:ascii="Arial" w:hAnsi="Arial" w:cs="Arial"/>
          <w:lang w:val="it-IT"/>
        </w:rPr>
        <w:t>exist</w:t>
      </w:r>
      <w:r w:rsidR="003520FB">
        <w:rPr>
          <w:rFonts w:ascii="Arial" w:hAnsi="Arial" w:cs="Arial"/>
          <w:lang w:val="it-IT"/>
        </w:rPr>
        <w:t>ă</w:t>
      </w:r>
      <w:r w:rsidR="003825C5">
        <w:rPr>
          <w:rFonts w:ascii="Arial" w:hAnsi="Arial" w:cs="Arial"/>
          <w:lang w:val="it-IT"/>
        </w:rPr>
        <w:t xml:space="preserve"> </w:t>
      </w:r>
      <w:r w:rsidR="00764E4C">
        <w:rPr>
          <w:rFonts w:ascii="Arial" w:hAnsi="Arial" w:cs="Arial"/>
          <w:lang w:val="it-IT"/>
        </w:rPr>
        <w:t>creșteri</w:t>
      </w:r>
      <w:r w:rsidR="003520FB">
        <w:rPr>
          <w:rFonts w:ascii="Arial" w:hAnsi="Arial" w:cs="Arial"/>
          <w:lang w:val="it-IT"/>
        </w:rPr>
        <w:t xml:space="preserve"> pentru </w:t>
      </w:r>
      <w:r w:rsidR="00010DFF">
        <w:rPr>
          <w:rFonts w:ascii="Arial" w:hAnsi="Arial" w:cs="Arial"/>
          <w:lang w:val="it-IT"/>
        </w:rPr>
        <w:t>valori</w:t>
      </w:r>
      <w:r w:rsidR="003520FB">
        <w:rPr>
          <w:rFonts w:ascii="Arial" w:hAnsi="Arial" w:cs="Arial"/>
          <w:lang w:val="it-IT"/>
        </w:rPr>
        <w:t>le</w:t>
      </w:r>
      <w:r w:rsidR="00010DFF">
        <w:rPr>
          <w:rFonts w:ascii="Arial" w:hAnsi="Arial" w:cs="Arial"/>
          <w:lang w:val="it-IT"/>
        </w:rPr>
        <w:t xml:space="preserve"> mai mari de </w:t>
      </w:r>
      <w:r w:rsidR="00764E4C">
        <w:rPr>
          <w:rFonts w:ascii="Arial" w:hAnsi="Arial" w:cs="Arial"/>
          <w:lang w:val="it-IT"/>
        </w:rPr>
        <w:t>65</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64E4C" w:rsidRPr="00BD3863" w14:paraId="3C9330A5" w14:textId="77777777" w:rsidTr="003F1B84">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93B9211"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D5F7003"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1591B21"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272742A"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BDF4B6D" w14:textId="77777777" w:rsidR="00764E4C" w:rsidRPr="008537F4" w:rsidRDefault="00764E4C" w:rsidP="003F1B8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05D3D36" w14:textId="77777777" w:rsidR="00764E4C" w:rsidRPr="008537F4" w:rsidRDefault="00764E4C" w:rsidP="003F1B8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4020553" w14:textId="77777777" w:rsidR="00764E4C" w:rsidRPr="008537F4" w:rsidRDefault="00764E4C" w:rsidP="003F1B84">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64E4C" w:rsidRPr="00BD3863" w14:paraId="49956972" w14:textId="77777777" w:rsidTr="003F1B8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5BE0E91"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741CEB5"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1679</w:t>
            </w:r>
          </w:p>
        </w:tc>
        <w:tc>
          <w:tcPr>
            <w:tcW w:w="1117" w:type="dxa"/>
            <w:tcBorders>
              <w:top w:val="nil"/>
              <w:left w:val="nil"/>
              <w:bottom w:val="single" w:sz="4" w:space="0" w:color="auto"/>
              <w:right w:val="single" w:sz="4" w:space="0" w:color="auto"/>
            </w:tcBorders>
            <w:vAlign w:val="center"/>
          </w:tcPr>
          <w:p w14:paraId="52A3BD4F"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649</w:t>
            </w:r>
          </w:p>
        </w:tc>
        <w:tc>
          <w:tcPr>
            <w:tcW w:w="1134" w:type="dxa"/>
            <w:tcBorders>
              <w:top w:val="nil"/>
              <w:left w:val="nil"/>
              <w:bottom w:val="single" w:sz="4" w:space="0" w:color="auto"/>
              <w:right w:val="single" w:sz="4" w:space="0" w:color="auto"/>
            </w:tcBorders>
            <w:vAlign w:val="center"/>
          </w:tcPr>
          <w:p w14:paraId="6EA26B72"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252</w:t>
            </w:r>
          </w:p>
        </w:tc>
        <w:tc>
          <w:tcPr>
            <w:tcW w:w="1134" w:type="dxa"/>
            <w:tcBorders>
              <w:top w:val="nil"/>
              <w:left w:val="nil"/>
              <w:bottom w:val="single" w:sz="4" w:space="0" w:color="auto"/>
              <w:right w:val="single" w:sz="4" w:space="0" w:color="auto"/>
            </w:tcBorders>
            <w:vAlign w:val="center"/>
          </w:tcPr>
          <w:p w14:paraId="6800D5E5" w14:textId="77777777" w:rsidR="00764E4C" w:rsidRPr="008537F4"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552</w:t>
            </w:r>
          </w:p>
        </w:tc>
        <w:tc>
          <w:tcPr>
            <w:tcW w:w="1022" w:type="dxa"/>
            <w:tcBorders>
              <w:top w:val="nil"/>
              <w:left w:val="nil"/>
              <w:bottom w:val="single" w:sz="4" w:space="0" w:color="auto"/>
              <w:right w:val="single" w:sz="4" w:space="0" w:color="auto"/>
            </w:tcBorders>
            <w:vAlign w:val="center"/>
          </w:tcPr>
          <w:p w14:paraId="031A982C" w14:textId="77777777" w:rsidR="00764E4C" w:rsidRPr="008537F4"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227</w:t>
            </w:r>
          </w:p>
        </w:tc>
        <w:tc>
          <w:tcPr>
            <w:tcW w:w="1006" w:type="dxa"/>
            <w:tcBorders>
              <w:top w:val="nil"/>
              <w:left w:val="nil"/>
              <w:bottom w:val="single" w:sz="4" w:space="0" w:color="auto"/>
              <w:right w:val="single" w:sz="4" w:space="0" w:color="auto"/>
            </w:tcBorders>
            <w:noWrap/>
            <w:vAlign w:val="bottom"/>
          </w:tcPr>
          <w:p w14:paraId="2E4C8BA1" w14:textId="77777777" w:rsidR="00764E4C" w:rsidRPr="008537F4" w:rsidRDefault="00764E4C" w:rsidP="003F1B8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3359</w:t>
            </w:r>
          </w:p>
        </w:tc>
      </w:tr>
      <w:tr w:rsidR="00764E4C" w:rsidRPr="00BD3863" w14:paraId="281185F7" w14:textId="77777777" w:rsidTr="003F1B8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3FB0F9D"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1929B4D"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1026</w:t>
            </w:r>
          </w:p>
        </w:tc>
        <w:tc>
          <w:tcPr>
            <w:tcW w:w="1117" w:type="dxa"/>
            <w:tcBorders>
              <w:top w:val="nil"/>
              <w:left w:val="nil"/>
              <w:bottom w:val="single" w:sz="4" w:space="0" w:color="auto"/>
              <w:right w:val="single" w:sz="4" w:space="0" w:color="auto"/>
            </w:tcBorders>
            <w:vAlign w:val="center"/>
          </w:tcPr>
          <w:p w14:paraId="005CCBB1"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823</w:t>
            </w:r>
          </w:p>
        </w:tc>
        <w:tc>
          <w:tcPr>
            <w:tcW w:w="1134" w:type="dxa"/>
            <w:tcBorders>
              <w:top w:val="nil"/>
              <w:left w:val="nil"/>
              <w:bottom w:val="single" w:sz="4" w:space="0" w:color="auto"/>
              <w:right w:val="single" w:sz="4" w:space="0" w:color="auto"/>
            </w:tcBorders>
            <w:vAlign w:val="center"/>
          </w:tcPr>
          <w:p w14:paraId="02FEFC4D"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1429</w:t>
            </w:r>
          </w:p>
        </w:tc>
        <w:tc>
          <w:tcPr>
            <w:tcW w:w="1134" w:type="dxa"/>
            <w:tcBorders>
              <w:top w:val="nil"/>
              <w:left w:val="nil"/>
              <w:bottom w:val="single" w:sz="4" w:space="0" w:color="auto"/>
              <w:right w:val="single" w:sz="4" w:space="0" w:color="auto"/>
            </w:tcBorders>
            <w:vAlign w:val="center"/>
          </w:tcPr>
          <w:p w14:paraId="0B21D5E4" w14:textId="77777777" w:rsidR="00764E4C" w:rsidRPr="008537F4"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703</w:t>
            </w:r>
          </w:p>
        </w:tc>
        <w:tc>
          <w:tcPr>
            <w:tcW w:w="1022" w:type="dxa"/>
            <w:tcBorders>
              <w:top w:val="nil"/>
              <w:left w:val="nil"/>
              <w:bottom w:val="single" w:sz="4" w:space="0" w:color="auto"/>
              <w:right w:val="single" w:sz="4" w:space="0" w:color="auto"/>
            </w:tcBorders>
            <w:vAlign w:val="center"/>
          </w:tcPr>
          <w:p w14:paraId="2C174B5B" w14:textId="77777777" w:rsidR="00764E4C" w:rsidRPr="008537F4"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168</w:t>
            </w:r>
          </w:p>
        </w:tc>
        <w:tc>
          <w:tcPr>
            <w:tcW w:w="1006" w:type="dxa"/>
            <w:tcBorders>
              <w:top w:val="nil"/>
              <w:left w:val="nil"/>
              <w:bottom w:val="single" w:sz="4" w:space="0" w:color="auto"/>
              <w:right w:val="single" w:sz="4" w:space="0" w:color="auto"/>
            </w:tcBorders>
            <w:noWrap/>
            <w:vAlign w:val="bottom"/>
          </w:tcPr>
          <w:p w14:paraId="14B2BD36" w14:textId="77777777" w:rsidR="00764E4C" w:rsidRPr="008537F4" w:rsidRDefault="00764E4C" w:rsidP="003F1B8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4149</w:t>
            </w:r>
          </w:p>
        </w:tc>
      </w:tr>
      <w:tr w:rsidR="00764E4C" w:rsidRPr="00BD3863" w14:paraId="264602E0" w14:textId="77777777" w:rsidTr="003F1B8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4D1F8C"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C012A5"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653</w:t>
            </w:r>
          </w:p>
        </w:tc>
        <w:tc>
          <w:tcPr>
            <w:tcW w:w="1117" w:type="dxa"/>
            <w:tcBorders>
              <w:top w:val="nil"/>
              <w:left w:val="nil"/>
              <w:bottom w:val="single" w:sz="4" w:space="0" w:color="auto"/>
              <w:right w:val="single" w:sz="4" w:space="0" w:color="auto"/>
            </w:tcBorders>
            <w:vAlign w:val="center"/>
          </w:tcPr>
          <w:p w14:paraId="6397F864"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-174</w:t>
            </w:r>
          </w:p>
        </w:tc>
        <w:tc>
          <w:tcPr>
            <w:tcW w:w="1134" w:type="dxa"/>
            <w:tcBorders>
              <w:top w:val="nil"/>
              <w:left w:val="nil"/>
              <w:bottom w:val="single" w:sz="4" w:space="0" w:color="auto"/>
              <w:right w:val="single" w:sz="4" w:space="0" w:color="auto"/>
            </w:tcBorders>
            <w:vAlign w:val="center"/>
          </w:tcPr>
          <w:p w14:paraId="5820F3DD"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-1177</w:t>
            </w:r>
          </w:p>
        </w:tc>
        <w:tc>
          <w:tcPr>
            <w:tcW w:w="1134" w:type="dxa"/>
            <w:tcBorders>
              <w:top w:val="nil"/>
              <w:left w:val="nil"/>
              <w:bottom w:val="single" w:sz="4" w:space="0" w:color="auto"/>
              <w:right w:val="single" w:sz="4" w:space="0" w:color="auto"/>
            </w:tcBorders>
            <w:vAlign w:val="center"/>
          </w:tcPr>
          <w:p w14:paraId="03383AEF" w14:textId="77777777" w:rsidR="00764E4C" w:rsidRPr="008537F4"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-151</w:t>
            </w:r>
          </w:p>
        </w:tc>
        <w:tc>
          <w:tcPr>
            <w:tcW w:w="1022" w:type="dxa"/>
            <w:tcBorders>
              <w:top w:val="nil"/>
              <w:left w:val="nil"/>
              <w:bottom w:val="single" w:sz="4" w:space="0" w:color="auto"/>
              <w:right w:val="single" w:sz="4" w:space="0" w:color="auto"/>
            </w:tcBorders>
            <w:vAlign w:val="center"/>
          </w:tcPr>
          <w:p w14:paraId="1F39878B" w14:textId="77777777" w:rsidR="00764E4C" w:rsidRPr="008537F4"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59</w:t>
            </w:r>
          </w:p>
        </w:tc>
        <w:tc>
          <w:tcPr>
            <w:tcW w:w="1006" w:type="dxa"/>
            <w:tcBorders>
              <w:top w:val="nil"/>
              <w:left w:val="nil"/>
              <w:bottom w:val="single" w:sz="4" w:space="0" w:color="auto"/>
              <w:right w:val="single" w:sz="4" w:space="0" w:color="auto"/>
            </w:tcBorders>
            <w:vAlign w:val="center"/>
          </w:tcPr>
          <w:p w14:paraId="7D11931F" w14:textId="77777777" w:rsidR="00764E4C" w:rsidRPr="008537F4" w:rsidRDefault="00764E4C" w:rsidP="003F1B8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-790</w:t>
            </w:r>
          </w:p>
        </w:tc>
      </w:tr>
      <w:tr w:rsidR="00764E4C" w:rsidRPr="00BD3863" w14:paraId="7598CA10" w14:textId="77777777" w:rsidTr="003F1B84">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E91387"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69F1F2D"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63,65%</w:t>
            </w:r>
          </w:p>
        </w:tc>
        <w:tc>
          <w:tcPr>
            <w:tcW w:w="1117" w:type="dxa"/>
            <w:tcBorders>
              <w:top w:val="nil"/>
              <w:left w:val="nil"/>
              <w:bottom w:val="single" w:sz="4" w:space="0" w:color="auto"/>
              <w:right w:val="single" w:sz="4" w:space="0" w:color="auto"/>
            </w:tcBorders>
            <w:vAlign w:val="center"/>
          </w:tcPr>
          <w:p w14:paraId="717BC1DC"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-21,14%</w:t>
            </w:r>
          </w:p>
        </w:tc>
        <w:tc>
          <w:tcPr>
            <w:tcW w:w="1134" w:type="dxa"/>
            <w:tcBorders>
              <w:top w:val="nil"/>
              <w:left w:val="nil"/>
              <w:bottom w:val="single" w:sz="4" w:space="0" w:color="auto"/>
              <w:right w:val="single" w:sz="4" w:space="0" w:color="auto"/>
            </w:tcBorders>
            <w:vAlign w:val="center"/>
          </w:tcPr>
          <w:p w14:paraId="33C8FDD3" w14:textId="77777777" w:rsidR="00764E4C" w:rsidRPr="00313645"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-82,37%</w:t>
            </w:r>
          </w:p>
        </w:tc>
        <w:tc>
          <w:tcPr>
            <w:tcW w:w="1134" w:type="dxa"/>
            <w:tcBorders>
              <w:top w:val="nil"/>
              <w:left w:val="nil"/>
              <w:bottom w:val="single" w:sz="4" w:space="0" w:color="auto"/>
              <w:right w:val="single" w:sz="4" w:space="0" w:color="auto"/>
            </w:tcBorders>
            <w:vAlign w:val="center"/>
          </w:tcPr>
          <w:p w14:paraId="40BE4684" w14:textId="77777777" w:rsidR="00764E4C" w:rsidRPr="008537F4"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-21,48%</w:t>
            </w:r>
          </w:p>
        </w:tc>
        <w:tc>
          <w:tcPr>
            <w:tcW w:w="1022" w:type="dxa"/>
            <w:tcBorders>
              <w:top w:val="nil"/>
              <w:left w:val="nil"/>
              <w:bottom w:val="single" w:sz="4" w:space="0" w:color="auto"/>
              <w:right w:val="single" w:sz="4" w:space="0" w:color="auto"/>
            </w:tcBorders>
            <w:vAlign w:val="center"/>
          </w:tcPr>
          <w:p w14:paraId="5EA41F00" w14:textId="77777777" w:rsidR="00764E4C" w:rsidRPr="008537F4" w:rsidRDefault="00764E4C" w:rsidP="003F1B84">
            <w:pPr>
              <w:suppressAutoHyphens w:val="0"/>
              <w:jc w:val="center"/>
              <w:rPr>
                <w:rFonts w:ascii="Arial" w:hAnsi="Arial" w:cs="Arial"/>
                <w:color w:val="000000"/>
                <w:sz w:val="20"/>
                <w:szCs w:val="20"/>
                <w:lang w:val="ro-RO" w:eastAsia="ro-RO"/>
              </w:rPr>
            </w:pPr>
            <w:r>
              <w:rPr>
                <w:rFonts w:ascii="Arial" w:hAnsi="Arial" w:cs="Arial"/>
                <w:color w:val="000000"/>
                <w:sz w:val="20"/>
                <w:szCs w:val="20"/>
              </w:rPr>
              <w:t>35,12%</w:t>
            </w:r>
          </w:p>
        </w:tc>
        <w:tc>
          <w:tcPr>
            <w:tcW w:w="1006" w:type="dxa"/>
            <w:tcBorders>
              <w:top w:val="nil"/>
              <w:left w:val="nil"/>
              <w:bottom w:val="single" w:sz="4" w:space="0" w:color="auto"/>
              <w:right w:val="single" w:sz="4" w:space="0" w:color="auto"/>
            </w:tcBorders>
            <w:vAlign w:val="center"/>
          </w:tcPr>
          <w:p w14:paraId="5946362A" w14:textId="77777777" w:rsidR="00764E4C" w:rsidRPr="008537F4" w:rsidRDefault="00764E4C" w:rsidP="003F1B84">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-19,04%</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764E4C" w:rsidRPr="00BD3863" w14:paraId="5BC7EBAD" w14:textId="77777777" w:rsidTr="003F1B84">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6D29AEA"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88DEFE0"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83861A8"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607387C"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2E0EA758"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3369A96"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0D52822"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C7190AB" w14:textId="77777777" w:rsidR="00764E4C" w:rsidRPr="00BD3863" w:rsidRDefault="00764E4C" w:rsidP="003F1B84">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64E4C" w:rsidRPr="00BD3863" w14:paraId="38A40444" w14:textId="77777777" w:rsidTr="003F1B84">
        <w:trPr>
          <w:trHeight w:val="288"/>
        </w:trPr>
        <w:tc>
          <w:tcPr>
            <w:tcW w:w="2980" w:type="dxa"/>
            <w:tcBorders>
              <w:top w:val="nil"/>
              <w:left w:val="single" w:sz="4" w:space="0" w:color="auto"/>
              <w:bottom w:val="single" w:sz="4" w:space="0" w:color="auto"/>
              <w:right w:val="single" w:sz="4" w:space="0" w:color="auto"/>
            </w:tcBorders>
            <w:vAlign w:val="center"/>
            <w:hideMark/>
          </w:tcPr>
          <w:p w14:paraId="1FA939EB"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A1FBFB1"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1977</w:t>
            </w:r>
          </w:p>
        </w:tc>
        <w:tc>
          <w:tcPr>
            <w:tcW w:w="1117" w:type="dxa"/>
            <w:tcBorders>
              <w:top w:val="nil"/>
              <w:left w:val="nil"/>
              <w:bottom w:val="single" w:sz="4" w:space="0" w:color="auto"/>
              <w:right w:val="single" w:sz="4" w:space="0" w:color="auto"/>
            </w:tcBorders>
            <w:vAlign w:val="center"/>
          </w:tcPr>
          <w:p w14:paraId="6F09C28A"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1340</w:t>
            </w:r>
          </w:p>
        </w:tc>
        <w:tc>
          <w:tcPr>
            <w:tcW w:w="1080" w:type="dxa"/>
            <w:tcBorders>
              <w:top w:val="nil"/>
              <w:left w:val="nil"/>
              <w:bottom w:val="single" w:sz="4" w:space="0" w:color="auto"/>
              <w:right w:val="single" w:sz="4" w:space="0" w:color="auto"/>
            </w:tcBorders>
            <w:vAlign w:val="center"/>
          </w:tcPr>
          <w:p w14:paraId="64790EC8"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311</w:t>
            </w:r>
          </w:p>
        </w:tc>
        <w:tc>
          <w:tcPr>
            <w:tcW w:w="1165" w:type="dxa"/>
            <w:tcBorders>
              <w:top w:val="nil"/>
              <w:left w:val="nil"/>
              <w:bottom w:val="single" w:sz="4" w:space="0" w:color="auto"/>
              <w:right w:val="single" w:sz="4" w:space="0" w:color="auto"/>
            </w:tcBorders>
            <w:vAlign w:val="center"/>
          </w:tcPr>
          <w:p w14:paraId="1339092B"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455</w:t>
            </w:r>
          </w:p>
        </w:tc>
        <w:tc>
          <w:tcPr>
            <w:tcW w:w="1113" w:type="dxa"/>
            <w:tcBorders>
              <w:top w:val="nil"/>
              <w:left w:val="nil"/>
              <w:bottom w:val="single" w:sz="4" w:space="0" w:color="auto"/>
              <w:right w:val="single" w:sz="4" w:space="0" w:color="auto"/>
            </w:tcBorders>
            <w:vAlign w:val="center"/>
          </w:tcPr>
          <w:p w14:paraId="0E21696D"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414</w:t>
            </w:r>
          </w:p>
        </w:tc>
        <w:tc>
          <w:tcPr>
            <w:tcW w:w="806" w:type="dxa"/>
            <w:tcBorders>
              <w:top w:val="nil"/>
              <w:left w:val="nil"/>
              <w:bottom w:val="single" w:sz="4" w:space="0" w:color="auto"/>
              <w:right w:val="single" w:sz="4" w:space="0" w:color="auto"/>
            </w:tcBorders>
            <w:vAlign w:val="center"/>
          </w:tcPr>
          <w:p w14:paraId="32D633EB"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006" w:type="dxa"/>
            <w:tcBorders>
              <w:top w:val="nil"/>
              <w:left w:val="nil"/>
              <w:bottom w:val="single" w:sz="4" w:space="0" w:color="auto"/>
              <w:right w:val="single" w:sz="4" w:space="0" w:color="auto"/>
            </w:tcBorders>
            <w:noWrap/>
            <w:vAlign w:val="bottom"/>
          </w:tcPr>
          <w:p w14:paraId="5E92967C" w14:textId="77777777" w:rsidR="00764E4C" w:rsidRPr="00BA7A3C" w:rsidRDefault="00764E4C" w:rsidP="003F1B8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4549</w:t>
            </w:r>
          </w:p>
        </w:tc>
      </w:tr>
      <w:tr w:rsidR="00764E4C" w:rsidRPr="00BD3863" w14:paraId="41B1FBD8" w14:textId="77777777" w:rsidTr="003F1B84">
        <w:trPr>
          <w:trHeight w:val="288"/>
        </w:trPr>
        <w:tc>
          <w:tcPr>
            <w:tcW w:w="2980" w:type="dxa"/>
            <w:tcBorders>
              <w:top w:val="nil"/>
              <w:left w:val="single" w:sz="4" w:space="0" w:color="auto"/>
              <w:bottom w:val="single" w:sz="4" w:space="0" w:color="auto"/>
              <w:right w:val="single" w:sz="4" w:space="0" w:color="auto"/>
            </w:tcBorders>
            <w:vAlign w:val="center"/>
            <w:hideMark/>
          </w:tcPr>
          <w:p w14:paraId="074469CA"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69B2FFD"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1246</w:t>
            </w:r>
          </w:p>
        </w:tc>
        <w:tc>
          <w:tcPr>
            <w:tcW w:w="1117" w:type="dxa"/>
            <w:tcBorders>
              <w:top w:val="nil"/>
              <w:left w:val="nil"/>
              <w:bottom w:val="single" w:sz="4" w:space="0" w:color="auto"/>
              <w:right w:val="single" w:sz="4" w:space="0" w:color="auto"/>
            </w:tcBorders>
            <w:vAlign w:val="center"/>
          </w:tcPr>
          <w:p w14:paraId="6A8CF34B"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876</w:t>
            </w:r>
          </w:p>
        </w:tc>
        <w:tc>
          <w:tcPr>
            <w:tcW w:w="1080" w:type="dxa"/>
            <w:tcBorders>
              <w:top w:val="nil"/>
              <w:left w:val="nil"/>
              <w:bottom w:val="single" w:sz="4" w:space="0" w:color="auto"/>
              <w:right w:val="single" w:sz="4" w:space="0" w:color="auto"/>
            </w:tcBorders>
            <w:vAlign w:val="center"/>
          </w:tcPr>
          <w:p w14:paraId="3C5E8426"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1111</w:t>
            </w:r>
          </w:p>
        </w:tc>
        <w:tc>
          <w:tcPr>
            <w:tcW w:w="1165" w:type="dxa"/>
            <w:tcBorders>
              <w:top w:val="nil"/>
              <w:left w:val="nil"/>
              <w:bottom w:val="single" w:sz="4" w:space="0" w:color="auto"/>
              <w:right w:val="single" w:sz="4" w:space="0" w:color="auto"/>
            </w:tcBorders>
            <w:vAlign w:val="center"/>
          </w:tcPr>
          <w:p w14:paraId="110081F8"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1145</w:t>
            </w:r>
          </w:p>
        </w:tc>
        <w:tc>
          <w:tcPr>
            <w:tcW w:w="1113" w:type="dxa"/>
            <w:tcBorders>
              <w:top w:val="nil"/>
              <w:left w:val="nil"/>
              <w:bottom w:val="single" w:sz="4" w:space="0" w:color="auto"/>
              <w:right w:val="single" w:sz="4" w:space="0" w:color="auto"/>
            </w:tcBorders>
            <w:vAlign w:val="center"/>
          </w:tcPr>
          <w:p w14:paraId="5B86CA9A"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359</w:t>
            </w:r>
          </w:p>
        </w:tc>
        <w:tc>
          <w:tcPr>
            <w:tcW w:w="806" w:type="dxa"/>
            <w:tcBorders>
              <w:top w:val="nil"/>
              <w:left w:val="nil"/>
              <w:bottom w:val="single" w:sz="4" w:space="0" w:color="auto"/>
              <w:right w:val="single" w:sz="4" w:space="0" w:color="auto"/>
            </w:tcBorders>
            <w:vAlign w:val="center"/>
          </w:tcPr>
          <w:p w14:paraId="5D176909"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25581B" w14:textId="77777777" w:rsidR="00764E4C" w:rsidRPr="00BA7A3C" w:rsidRDefault="00764E4C" w:rsidP="003F1B8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4737</w:t>
            </w:r>
          </w:p>
        </w:tc>
      </w:tr>
      <w:tr w:rsidR="00764E4C" w:rsidRPr="00BD3863" w14:paraId="519D453A" w14:textId="77777777" w:rsidTr="003F1B84">
        <w:trPr>
          <w:trHeight w:val="288"/>
        </w:trPr>
        <w:tc>
          <w:tcPr>
            <w:tcW w:w="2980" w:type="dxa"/>
            <w:tcBorders>
              <w:top w:val="nil"/>
              <w:left w:val="single" w:sz="4" w:space="0" w:color="auto"/>
              <w:bottom w:val="single" w:sz="4" w:space="0" w:color="auto"/>
              <w:right w:val="single" w:sz="4" w:space="0" w:color="auto"/>
            </w:tcBorders>
            <w:vAlign w:val="center"/>
            <w:hideMark/>
          </w:tcPr>
          <w:p w14:paraId="641766DB"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0D1D425"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731</w:t>
            </w:r>
          </w:p>
        </w:tc>
        <w:tc>
          <w:tcPr>
            <w:tcW w:w="1117" w:type="dxa"/>
            <w:tcBorders>
              <w:top w:val="nil"/>
              <w:left w:val="nil"/>
              <w:bottom w:val="single" w:sz="4" w:space="0" w:color="auto"/>
              <w:right w:val="single" w:sz="4" w:space="0" w:color="auto"/>
            </w:tcBorders>
            <w:vAlign w:val="center"/>
          </w:tcPr>
          <w:p w14:paraId="3CC4818F"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464</w:t>
            </w:r>
          </w:p>
        </w:tc>
        <w:tc>
          <w:tcPr>
            <w:tcW w:w="1080" w:type="dxa"/>
            <w:tcBorders>
              <w:top w:val="nil"/>
              <w:left w:val="nil"/>
              <w:bottom w:val="single" w:sz="4" w:space="0" w:color="auto"/>
              <w:right w:val="single" w:sz="4" w:space="0" w:color="auto"/>
            </w:tcBorders>
            <w:vAlign w:val="center"/>
          </w:tcPr>
          <w:p w14:paraId="59AB1700"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-800</w:t>
            </w:r>
          </w:p>
        </w:tc>
        <w:tc>
          <w:tcPr>
            <w:tcW w:w="1165" w:type="dxa"/>
            <w:tcBorders>
              <w:top w:val="nil"/>
              <w:left w:val="nil"/>
              <w:bottom w:val="single" w:sz="4" w:space="0" w:color="auto"/>
              <w:right w:val="single" w:sz="4" w:space="0" w:color="auto"/>
            </w:tcBorders>
            <w:vAlign w:val="center"/>
          </w:tcPr>
          <w:p w14:paraId="139E42DB"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-690</w:t>
            </w:r>
          </w:p>
        </w:tc>
        <w:tc>
          <w:tcPr>
            <w:tcW w:w="1113" w:type="dxa"/>
            <w:tcBorders>
              <w:top w:val="nil"/>
              <w:left w:val="nil"/>
              <w:bottom w:val="single" w:sz="4" w:space="0" w:color="auto"/>
              <w:right w:val="single" w:sz="4" w:space="0" w:color="auto"/>
            </w:tcBorders>
            <w:vAlign w:val="center"/>
          </w:tcPr>
          <w:p w14:paraId="39777598"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55</w:t>
            </w:r>
          </w:p>
        </w:tc>
        <w:tc>
          <w:tcPr>
            <w:tcW w:w="806" w:type="dxa"/>
            <w:tcBorders>
              <w:top w:val="nil"/>
              <w:left w:val="nil"/>
              <w:bottom w:val="single" w:sz="4" w:space="0" w:color="auto"/>
              <w:right w:val="single" w:sz="4" w:space="0" w:color="auto"/>
            </w:tcBorders>
            <w:vAlign w:val="center"/>
          </w:tcPr>
          <w:p w14:paraId="36E71E3D"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006" w:type="dxa"/>
            <w:tcBorders>
              <w:top w:val="nil"/>
              <w:left w:val="nil"/>
              <w:bottom w:val="single" w:sz="4" w:space="0" w:color="auto"/>
              <w:right w:val="single" w:sz="4" w:space="0" w:color="auto"/>
            </w:tcBorders>
            <w:vAlign w:val="center"/>
          </w:tcPr>
          <w:p w14:paraId="5B7FD1B7" w14:textId="77777777" w:rsidR="00764E4C" w:rsidRPr="00BA7A3C" w:rsidRDefault="00764E4C" w:rsidP="003F1B8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-188</w:t>
            </w:r>
          </w:p>
        </w:tc>
      </w:tr>
      <w:tr w:rsidR="00764E4C" w:rsidRPr="00BD3863" w14:paraId="5D20F847" w14:textId="77777777" w:rsidTr="003F1B84">
        <w:trPr>
          <w:trHeight w:val="288"/>
        </w:trPr>
        <w:tc>
          <w:tcPr>
            <w:tcW w:w="2980" w:type="dxa"/>
            <w:tcBorders>
              <w:top w:val="nil"/>
              <w:left w:val="single" w:sz="4" w:space="0" w:color="auto"/>
              <w:bottom w:val="single" w:sz="4" w:space="0" w:color="auto"/>
              <w:right w:val="single" w:sz="4" w:space="0" w:color="auto"/>
            </w:tcBorders>
            <w:vAlign w:val="center"/>
            <w:hideMark/>
          </w:tcPr>
          <w:p w14:paraId="1975A38E" w14:textId="77777777" w:rsidR="00764E4C" w:rsidRPr="00BD3863" w:rsidRDefault="00764E4C" w:rsidP="003F1B84">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1103E20"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58,67%</w:t>
            </w:r>
          </w:p>
        </w:tc>
        <w:tc>
          <w:tcPr>
            <w:tcW w:w="1117" w:type="dxa"/>
            <w:tcBorders>
              <w:top w:val="nil"/>
              <w:left w:val="nil"/>
              <w:bottom w:val="single" w:sz="4" w:space="0" w:color="auto"/>
              <w:right w:val="single" w:sz="4" w:space="0" w:color="auto"/>
            </w:tcBorders>
            <w:vAlign w:val="center"/>
          </w:tcPr>
          <w:p w14:paraId="772C2CA9"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52,97%</w:t>
            </w:r>
          </w:p>
        </w:tc>
        <w:tc>
          <w:tcPr>
            <w:tcW w:w="1080" w:type="dxa"/>
            <w:tcBorders>
              <w:top w:val="nil"/>
              <w:left w:val="nil"/>
              <w:bottom w:val="single" w:sz="4" w:space="0" w:color="auto"/>
              <w:right w:val="single" w:sz="4" w:space="0" w:color="auto"/>
            </w:tcBorders>
            <w:vAlign w:val="center"/>
          </w:tcPr>
          <w:p w14:paraId="74BA43D5"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-72,01%</w:t>
            </w:r>
          </w:p>
        </w:tc>
        <w:tc>
          <w:tcPr>
            <w:tcW w:w="1165" w:type="dxa"/>
            <w:tcBorders>
              <w:top w:val="nil"/>
              <w:left w:val="nil"/>
              <w:bottom w:val="single" w:sz="4" w:space="0" w:color="auto"/>
              <w:right w:val="single" w:sz="4" w:space="0" w:color="auto"/>
            </w:tcBorders>
            <w:vAlign w:val="center"/>
          </w:tcPr>
          <w:p w14:paraId="28C926B6"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-60,26%</w:t>
            </w:r>
          </w:p>
        </w:tc>
        <w:tc>
          <w:tcPr>
            <w:tcW w:w="1113" w:type="dxa"/>
            <w:tcBorders>
              <w:top w:val="nil"/>
              <w:left w:val="nil"/>
              <w:bottom w:val="single" w:sz="4" w:space="0" w:color="auto"/>
              <w:right w:val="single" w:sz="4" w:space="0" w:color="auto"/>
            </w:tcBorders>
            <w:vAlign w:val="center"/>
          </w:tcPr>
          <w:p w14:paraId="47DECFFC"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15,32%</w:t>
            </w:r>
          </w:p>
        </w:tc>
        <w:tc>
          <w:tcPr>
            <w:tcW w:w="806" w:type="dxa"/>
            <w:tcBorders>
              <w:top w:val="nil"/>
              <w:left w:val="nil"/>
              <w:bottom w:val="single" w:sz="4" w:space="0" w:color="auto"/>
              <w:right w:val="single" w:sz="4" w:space="0" w:color="auto"/>
            </w:tcBorders>
            <w:vAlign w:val="center"/>
          </w:tcPr>
          <w:p w14:paraId="49DDD568" w14:textId="77777777" w:rsidR="00764E4C" w:rsidRPr="00BA7A3C" w:rsidRDefault="00764E4C" w:rsidP="003F1B84">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E50CEF8" w14:textId="77777777" w:rsidR="00764E4C" w:rsidRPr="00BA7A3C" w:rsidRDefault="00764E4C" w:rsidP="003F1B84">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-3,97%</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0B93132D" w:rsidR="00EA46A4" w:rsidRPr="00514532" w:rsidRDefault="00B76837" w:rsidP="00B76837">
      <w:pPr>
        <w:pStyle w:val="Heading2"/>
      </w:pPr>
      <w:bookmarkStart w:id="20" w:name="_Toc230096690"/>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3DAEC4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64E4C">
        <w:rPr>
          <w:rFonts w:ascii="Arial" w:hAnsi="Arial" w:cs="Arial"/>
          <w:lang w:val="pt-BR"/>
        </w:rPr>
        <w:t>DN13_km146+220-km156+900</w:t>
      </w:r>
      <w:r w:rsidR="005268D7" w:rsidRPr="00FD1C6E">
        <w:rPr>
          <w:rFonts w:ascii="Arial" w:hAnsi="Arial" w:cs="Arial"/>
          <w:lang w:val="it-IT"/>
        </w:rPr>
        <w:t>, cod identificare RD_RO_00_</w:t>
      </w:r>
      <w:r w:rsidR="003825C5">
        <w:rPr>
          <w:rFonts w:ascii="Arial" w:hAnsi="Arial" w:cs="Arial"/>
          <w:lang w:val="it-IT"/>
        </w:rPr>
        <w:t>12</w:t>
      </w:r>
      <w:r w:rsidR="00764E4C">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27F7ED5" w:rsidR="00BB09BF" w:rsidRPr="00BB09BF" w:rsidRDefault="00764E4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Mureș</w:t>
            </w:r>
          </w:p>
        </w:tc>
        <w:tc>
          <w:tcPr>
            <w:tcW w:w="4426" w:type="dxa"/>
          </w:tcPr>
          <w:p w14:paraId="7272EBC5" w14:textId="15304E66" w:rsidR="00BB09BF" w:rsidRPr="00BB09BF" w:rsidRDefault="00764E4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1011</w:t>
            </w:r>
            <w:r w:rsidR="000A69A3">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75D533D" w:rsidR="00FC534B" w:rsidRPr="00FC534B" w:rsidRDefault="00764E4C" w:rsidP="00DF0BBF">
      <w:pPr>
        <w:suppressAutoHyphens w:val="0"/>
        <w:jc w:val="center"/>
        <w:rPr>
          <w:kern w:val="0"/>
          <w:lang w:val="ro-RO" w:eastAsia="ro-RO"/>
        </w:rPr>
      </w:pPr>
      <w:r>
        <w:rPr>
          <w:noProof/>
        </w:rPr>
        <w:drawing>
          <wp:inline distT="0" distB="0" distL="0" distR="0" wp14:anchorId="124F17D1" wp14:editId="7F51596E">
            <wp:extent cx="4847619" cy="643807"/>
            <wp:effectExtent l="0" t="0" r="0" b="4445"/>
            <wp:docPr id="29" name="Kép 28">
              <a:extLst xmlns:a="http://schemas.openxmlformats.org/drawingml/2006/main">
                <a:ext uri="{FF2B5EF4-FFF2-40B4-BE49-F238E27FC236}">
                  <a16:creationId xmlns:a16="http://schemas.microsoft.com/office/drawing/2014/main" id="{9F0A7D67-C5B9-4F00-EA62-8AC7A90EF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ép 28">
                      <a:extLst>
                        <a:ext uri="{FF2B5EF4-FFF2-40B4-BE49-F238E27FC236}">
                          <a16:creationId xmlns:a16="http://schemas.microsoft.com/office/drawing/2014/main" id="{9F0A7D67-C5B9-4F00-EA62-8AC7A90EFB5A}"/>
                        </a:ext>
                      </a:extLst>
                    </pic:cNvPr>
                    <pic:cNvPicPr>
                      <a:picLocks noChangeAspect="1"/>
                    </pic:cNvPicPr>
                  </pic:nvPicPr>
                  <pic:blipFill>
                    <a:blip r:embed="rId17"/>
                    <a:stretch>
                      <a:fillRect/>
                    </a:stretch>
                  </pic:blipFill>
                  <pic:spPr>
                    <a:xfrm>
                      <a:off x="0" y="0"/>
                      <a:ext cx="4847619" cy="643807"/>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DA3BC9" w:rsidRPr="00DA3BC9" w14:paraId="7D08CEA6" w14:textId="77777777" w:rsidTr="00DA3BC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E7057DA"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 xml:space="preserve">Banda de </w:t>
            </w:r>
            <w:proofErr w:type="spellStart"/>
            <w:r w:rsidRPr="00DA3BC9">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E70C68"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proofErr w:type="spellStart"/>
            <w:r w:rsidRPr="00DA3BC9">
              <w:rPr>
                <w:rFonts w:ascii="Calibri" w:hAnsi="Calibri" w:cs="Calibri"/>
                <w:b/>
                <w:bCs/>
                <w:color w:val="000000"/>
                <w:kern w:val="0"/>
                <w:sz w:val="16"/>
                <w:szCs w:val="16"/>
                <w:lang w:eastAsia="en-US"/>
              </w:rPr>
              <w:t>Acățari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D3ACD3"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proofErr w:type="spellStart"/>
            <w:r w:rsidRPr="00DA3BC9">
              <w:rPr>
                <w:rFonts w:ascii="Calibri" w:hAnsi="Calibri" w:cs="Calibri"/>
                <w:b/>
                <w:bCs/>
                <w:color w:val="000000"/>
                <w:kern w:val="0"/>
                <w:sz w:val="16"/>
                <w:szCs w:val="16"/>
                <w:lang w:eastAsia="en-US"/>
              </w:rPr>
              <w:t>Bălăușeri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99F997"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TOTAL</w:t>
            </w:r>
          </w:p>
        </w:tc>
      </w:tr>
      <w:tr w:rsidR="00DA3BC9" w:rsidRPr="00DA3BC9" w14:paraId="16C7A355" w14:textId="77777777" w:rsidTr="00DA3BC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5ECAA5E" w14:textId="77777777" w:rsidR="00DA3BC9" w:rsidRPr="00DA3BC9" w:rsidRDefault="00DA3BC9" w:rsidP="00DA3BC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350BFEC"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proofErr w:type="spellStart"/>
            <w:r w:rsidRPr="00DA3BC9">
              <w:rPr>
                <w:rFonts w:ascii="Calibri" w:hAnsi="Calibri" w:cs="Calibri"/>
                <w:b/>
                <w:bCs/>
                <w:color w:val="000000"/>
                <w:kern w:val="0"/>
                <w:sz w:val="16"/>
                <w:szCs w:val="16"/>
                <w:lang w:eastAsia="en-US"/>
              </w:rPr>
              <w:t>Efect</w:t>
            </w:r>
            <w:proofErr w:type="spellEnd"/>
            <w:r w:rsidRPr="00DA3BC9">
              <w:rPr>
                <w:rFonts w:ascii="Calibri" w:hAnsi="Calibri" w:cs="Calibri"/>
                <w:b/>
                <w:bCs/>
                <w:color w:val="000000"/>
                <w:kern w:val="0"/>
                <w:sz w:val="16"/>
                <w:szCs w:val="16"/>
                <w:lang w:eastAsia="en-US"/>
              </w:rPr>
              <w:t xml:space="preserve"> </w:t>
            </w:r>
            <w:proofErr w:type="spellStart"/>
            <w:r w:rsidRPr="00DA3BC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DFB086"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proofErr w:type="spellStart"/>
            <w:r w:rsidRPr="00DA3BC9">
              <w:rPr>
                <w:rFonts w:ascii="Calibri" w:hAnsi="Calibri" w:cs="Calibri"/>
                <w:b/>
                <w:bCs/>
                <w:color w:val="000000"/>
                <w:kern w:val="0"/>
                <w:sz w:val="16"/>
                <w:szCs w:val="16"/>
                <w:lang w:eastAsia="en-US"/>
              </w:rPr>
              <w:t>Efect</w:t>
            </w:r>
            <w:proofErr w:type="spellEnd"/>
            <w:r w:rsidRPr="00DA3BC9">
              <w:rPr>
                <w:rFonts w:ascii="Calibri" w:hAnsi="Calibri" w:cs="Calibri"/>
                <w:b/>
                <w:bCs/>
                <w:color w:val="000000"/>
                <w:kern w:val="0"/>
                <w:sz w:val="16"/>
                <w:szCs w:val="16"/>
                <w:lang w:eastAsia="en-US"/>
              </w:rPr>
              <w:t xml:space="preserve"> </w:t>
            </w:r>
            <w:proofErr w:type="spellStart"/>
            <w:r w:rsidRPr="00DA3BC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84052E"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proofErr w:type="spellStart"/>
            <w:r w:rsidRPr="00DA3BC9">
              <w:rPr>
                <w:rFonts w:ascii="Calibri" w:hAnsi="Calibri" w:cs="Calibri"/>
                <w:b/>
                <w:bCs/>
                <w:color w:val="000000"/>
                <w:kern w:val="0"/>
                <w:sz w:val="16"/>
                <w:szCs w:val="16"/>
                <w:lang w:eastAsia="en-US"/>
              </w:rPr>
              <w:t>Efect</w:t>
            </w:r>
            <w:proofErr w:type="spellEnd"/>
            <w:r w:rsidRPr="00DA3BC9">
              <w:rPr>
                <w:rFonts w:ascii="Calibri" w:hAnsi="Calibri" w:cs="Calibri"/>
                <w:b/>
                <w:bCs/>
                <w:color w:val="000000"/>
                <w:kern w:val="0"/>
                <w:sz w:val="16"/>
                <w:szCs w:val="16"/>
                <w:lang w:eastAsia="en-US"/>
              </w:rPr>
              <w:t xml:space="preserve"> </w:t>
            </w:r>
            <w:proofErr w:type="spellStart"/>
            <w:r w:rsidRPr="00DA3BC9">
              <w:rPr>
                <w:rFonts w:ascii="Calibri" w:hAnsi="Calibri" w:cs="Calibri"/>
                <w:b/>
                <w:bCs/>
                <w:color w:val="000000"/>
                <w:kern w:val="0"/>
                <w:sz w:val="16"/>
                <w:szCs w:val="16"/>
                <w:lang w:eastAsia="en-US"/>
              </w:rPr>
              <w:t>dăunător</w:t>
            </w:r>
            <w:proofErr w:type="spellEnd"/>
          </w:p>
        </w:tc>
      </w:tr>
      <w:tr w:rsidR="00DA3BC9" w:rsidRPr="00DA3BC9" w14:paraId="63891590" w14:textId="77777777" w:rsidTr="00DA3BC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D1C3C2" w14:textId="77777777" w:rsidR="00DA3BC9" w:rsidRPr="00DA3BC9" w:rsidRDefault="00DA3BC9" w:rsidP="00DA3BC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14F8EB8"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22E6E3"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00553A"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D265D8"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99C5CA"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45CAAD"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7CFEBA"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450207"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6BCC4B"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HSD</w:t>
            </w:r>
          </w:p>
        </w:tc>
      </w:tr>
      <w:tr w:rsidR="00DA3BC9" w:rsidRPr="00DA3BC9" w14:paraId="18A3CD1D"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0D179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A4FEE3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2FB2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119664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6756F3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9288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D5048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1AC8E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ABA1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8E29CB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13</w:t>
            </w:r>
          </w:p>
        </w:tc>
      </w:tr>
      <w:tr w:rsidR="00DA3BC9" w:rsidRPr="00DA3BC9" w14:paraId="602A155E"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008BD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30129F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4D74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AB3AF1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A51A9B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9154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E1C39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9197BA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A9A2E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3DBBE8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20</w:t>
            </w:r>
          </w:p>
        </w:tc>
      </w:tr>
      <w:tr w:rsidR="00DA3BC9" w:rsidRPr="00DA3BC9" w14:paraId="4F3FDF97"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2917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1124AC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CA7D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75099C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27847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18CA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14E41E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4232B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9FCE5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3DBB232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11</w:t>
            </w:r>
          </w:p>
        </w:tc>
      </w:tr>
      <w:tr w:rsidR="00DA3BC9" w:rsidRPr="00DA3BC9" w14:paraId="4F35509E"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71709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AF8DDF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844C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322ECB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E1113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D21F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5EC340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193E43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6709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9391DB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11</w:t>
            </w:r>
          </w:p>
        </w:tc>
      </w:tr>
      <w:tr w:rsidR="00DA3BC9" w:rsidRPr="00DA3BC9" w14:paraId="5DB418F0"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62949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FEC355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7DA9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519E0B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CDE09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D9EC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E3017C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60DC44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2EAEA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7EF0247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12</w:t>
            </w:r>
          </w:p>
        </w:tc>
      </w:tr>
      <w:tr w:rsidR="00DA3BC9" w:rsidRPr="00DA3BC9" w14:paraId="497C99DB"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2D871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AA3E69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18D3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E233B7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AD1EF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9E8A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9AF69B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76A46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D31D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EBD268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8</w:t>
            </w:r>
          </w:p>
        </w:tc>
      </w:tr>
      <w:tr w:rsidR="00DA3BC9" w:rsidRPr="00DA3BC9" w14:paraId="38BB74C9"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274DF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AE6A35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4492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E47E24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C131C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EC98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2A50E2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1D32D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34CDF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4CCEE88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3</w:t>
            </w:r>
          </w:p>
        </w:tc>
      </w:tr>
      <w:tr w:rsidR="00DA3BC9" w:rsidRPr="00DA3BC9" w14:paraId="1A6ECE02"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7C128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4DF477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48CB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3566FE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10496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C2B9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E81046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93381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DAAAD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7D8923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w:t>
            </w:r>
          </w:p>
        </w:tc>
      </w:tr>
      <w:tr w:rsidR="00DA3BC9" w:rsidRPr="00DA3BC9" w14:paraId="72A6C75B"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1DDC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F05AD8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DE6A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6E6AF1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D8136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6DD8B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71F02F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2E4D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D24E7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4519322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w:t>
            </w:r>
          </w:p>
        </w:tc>
      </w:tr>
      <w:tr w:rsidR="00DA3BC9" w:rsidRPr="00DA3BC9" w14:paraId="73828B85"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AD43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2EAFF1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49046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83AB53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479E8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864B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65DE1D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AD782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E8415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781FB57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w:t>
            </w:r>
          </w:p>
        </w:tc>
      </w:tr>
      <w:tr w:rsidR="00DA3BC9" w:rsidRPr="00DA3BC9" w14:paraId="26D20777"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F6B1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2D5D3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D5EB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4088A7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B5099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CCFB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9F8DF9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599D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0B909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5B7CA1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5</w:t>
            </w:r>
          </w:p>
        </w:tc>
      </w:tr>
      <w:tr w:rsidR="00DA3BC9" w:rsidRPr="00DA3BC9" w14:paraId="53DDA58E"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7531F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50B242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7C2D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879980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CB198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FB5C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1F0D435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DC8B3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D4879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9621C1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w:t>
            </w:r>
          </w:p>
        </w:tc>
      </w:tr>
      <w:tr w:rsidR="00DA3BC9" w:rsidRPr="00DA3BC9" w14:paraId="72BCCBE1"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251FA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03D7A6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CB42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DE9137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9D870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2624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91EB6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FFC60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5DBB1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3DEBB1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7</w:t>
            </w:r>
          </w:p>
        </w:tc>
      </w:tr>
      <w:tr w:rsidR="00DA3BC9" w:rsidRPr="00DA3BC9" w14:paraId="6B8E4D96"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E6651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4C1AC1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34AF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490AFF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DBA76D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DB1C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4913E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8E4AA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1F31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4682CD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14</w:t>
            </w:r>
          </w:p>
        </w:tc>
      </w:tr>
      <w:tr w:rsidR="00DA3BC9" w:rsidRPr="00DA3BC9" w14:paraId="4F9800F3"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4366E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DCEBB7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A125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9DFB6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9C284F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4F7A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04E041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00675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A0F4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97A303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17</w:t>
            </w:r>
          </w:p>
        </w:tc>
      </w:tr>
      <w:tr w:rsidR="00DA3BC9" w:rsidRPr="00DA3BC9" w14:paraId="61664085"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93DC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172AF9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605B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2D65EF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505865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F11E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5F303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8E77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64E9B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9670CE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14</w:t>
            </w:r>
          </w:p>
        </w:tc>
      </w:tr>
      <w:tr w:rsidR="00DA3BC9" w:rsidRPr="00DA3BC9" w14:paraId="000247F6"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C6294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F2A3F0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14FF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D251E0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3FCE87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E66A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E66186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C3C0B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C4683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EDF1A5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10</w:t>
            </w:r>
          </w:p>
        </w:tc>
      </w:tr>
      <w:tr w:rsidR="00DA3BC9" w:rsidRPr="00DA3BC9" w14:paraId="349E7126"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8F5F7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14D38F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E0A2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628788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9A38EE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EA95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3809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880E3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96687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3335DB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11</w:t>
            </w:r>
          </w:p>
        </w:tc>
      </w:tr>
      <w:tr w:rsidR="00DA3BC9" w:rsidRPr="00DA3BC9" w14:paraId="0398B374"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677F7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691EF1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D3C2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049DAB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C57A46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BA13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73CC7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7A7C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6C602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3B0758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11</w:t>
            </w:r>
          </w:p>
        </w:tc>
      </w:tr>
      <w:tr w:rsidR="00DA3BC9" w:rsidRPr="00DA3BC9" w14:paraId="5509B63B"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9179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77B13B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0F44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A973D1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70FDFF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FF88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BEE95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A068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8EF5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BF299F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10</w:t>
            </w:r>
          </w:p>
        </w:tc>
      </w:tr>
      <w:tr w:rsidR="00DA3BC9" w:rsidRPr="00DA3BC9" w14:paraId="05BF4AC6"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A0D37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4DD7AD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F22D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2A9431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7EA14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E83F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19F47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499F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52F0D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CEF5C9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6</w:t>
            </w:r>
          </w:p>
        </w:tc>
      </w:tr>
      <w:tr w:rsidR="00DA3BC9" w:rsidRPr="00DA3BC9" w14:paraId="50FBADDA"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4399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54311E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2AAE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C332D8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670E3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9B40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9BDB5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A62E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F24BD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754F30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2</w:t>
            </w:r>
          </w:p>
        </w:tc>
      </w:tr>
      <w:tr w:rsidR="00DA3BC9" w:rsidRPr="00DA3BC9" w14:paraId="4CCAA796"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49766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74F86E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7756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05FEBAD"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E11DF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79B6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22B59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D012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42F25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1257C91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w:t>
            </w:r>
          </w:p>
        </w:tc>
      </w:tr>
      <w:tr w:rsidR="00DA3BC9" w:rsidRPr="00DA3BC9" w14:paraId="172B1252"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8C07B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811231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7B1B5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1D5B6F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92F6B"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D083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312FE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85A0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71E06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EBBD6C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r>
      <w:tr w:rsidR="00DA3BC9" w:rsidRPr="00DA3BC9" w14:paraId="0C46486E"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6A839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34733B7"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7B0A0"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F5FA5FE"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FE02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6508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7CB652"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B28C1"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73A18"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E4C9D9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r>
      <w:tr w:rsidR="00DA3BC9" w:rsidRPr="00DA3BC9" w14:paraId="5718BBB6"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55BA1" w14:textId="77777777" w:rsidR="00DA3BC9" w:rsidRPr="00DA3BC9" w:rsidRDefault="00DA3BC9" w:rsidP="00DA3BC9">
            <w:pPr>
              <w:suppressAutoHyphens w:val="0"/>
              <w:jc w:val="center"/>
              <w:rPr>
                <w:rFonts w:ascii="Calibri" w:hAnsi="Calibri" w:cs="Calibri"/>
                <w:color w:val="000000"/>
                <w:kern w:val="0"/>
                <w:sz w:val="16"/>
                <w:szCs w:val="16"/>
                <w:lang w:eastAsia="en-US"/>
              </w:rPr>
            </w:pPr>
            <w:proofErr w:type="spellStart"/>
            <w:r w:rsidRPr="00DA3BC9">
              <w:rPr>
                <w:rFonts w:ascii="Calibri" w:hAnsi="Calibri" w:cs="Calibri"/>
                <w:color w:val="000000"/>
                <w:kern w:val="0"/>
                <w:sz w:val="16"/>
                <w:szCs w:val="16"/>
                <w:lang w:eastAsia="en-US"/>
              </w:rPr>
              <w:t>peste</w:t>
            </w:r>
            <w:proofErr w:type="spellEnd"/>
            <w:r w:rsidRPr="00DA3BC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8A92E1F"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B0DD6"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092EBBE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AB194"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B6ADC"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2F4993"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6431A"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E906D9"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3AB89AD5" w14:textId="77777777" w:rsidR="00DA3BC9" w:rsidRPr="00DA3BC9" w:rsidRDefault="00DA3BC9" w:rsidP="00DA3BC9">
            <w:pPr>
              <w:suppressAutoHyphens w:val="0"/>
              <w:jc w:val="center"/>
              <w:rPr>
                <w:rFonts w:ascii="Calibri" w:hAnsi="Calibri" w:cs="Calibri"/>
                <w:color w:val="000000"/>
                <w:kern w:val="0"/>
                <w:sz w:val="16"/>
                <w:szCs w:val="16"/>
                <w:lang w:eastAsia="en-US"/>
              </w:rPr>
            </w:pPr>
            <w:r w:rsidRPr="00DA3BC9">
              <w:rPr>
                <w:rFonts w:ascii="Calibri" w:hAnsi="Calibri" w:cs="Calibri"/>
                <w:color w:val="000000"/>
                <w:kern w:val="0"/>
                <w:sz w:val="16"/>
                <w:szCs w:val="16"/>
                <w:lang w:eastAsia="en-US"/>
              </w:rPr>
              <w:t>0</w:t>
            </w:r>
          </w:p>
        </w:tc>
      </w:tr>
      <w:tr w:rsidR="00DA3BC9" w:rsidRPr="00DA3BC9" w14:paraId="40728E55" w14:textId="77777777" w:rsidTr="00DA3BC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E62941"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AC99149"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1D75BEF"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567</w:t>
            </w:r>
          </w:p>
        </w:tc>
        <w:tc>
          <w:tcPr>
            <w:tcW w:w="500" w:type="dxa"/>
            <w:tcBorders>
              <w:top w:val="nil"/>
              <w:left w:val="nil"/>
              <w:bottom w:val="single" w:sz="8" w:space="0" w:color="auto"/>
              <w:right w:val="single" w:sz="8" w:space="0" w:color="auto"/>
            </w:tcBorders>
            <w:vAlign w:val="center"/>
            <w:hideMark/>
          </w:tcPr>
          <w:p w14:paraId="7DEEC56C"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145</w:t>
            </w:r>
          </w:p>
        </w:tc>
        <w:tc>
          <w:tcPr>
            <w:tcW w:w="500" w:type="dxa"/>
            <w:tcBorders>
              <w:top w:val="nil"/>
              <w:left w:val="nil"/>
              <w:bottom w:val="single" w:sz="8" w:space="0" w:color="auto"/>
              <w:right w:val="single" w:sz="8" w:space="0" w:color="auto"/>
            </w:tcBorders>
            <w:vAlign w:val="center"/>
            <w:hideMark/>
          </w:tcPr>
          <w:p w14:paraId="4C18CC20"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5BC642"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259</w:t>
            </w:r>
          </w:p>
        </w:tc>
        <w:tc>
          <w:tcPr>
            <w:tcW w:w="500" w:type="dxa"/>
            <w:tcBorders>
              <w:top w:val="nil"/>
              <w:left w:val="nil"/>
              <w:bottom w:val="single" w:sz="8" w:space="0" w:color="auto"/>
              <w:right w:val="single" w:sz="8" w:space="0" w:color="auto"/>
            </w:tcBorders>
            <w:vAlign w:val="center"/>
            <w:hideMark/>
          </w:tcPr>
          <w:p w14:paraId="51D1BBA0"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7617C775"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94BC7A5"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826</w:t>
            </w:r>
          </w:p>
        </w:tc>
        <w:tc>
          <w:tcPr>
            <w:tcW w:w="500" w:type="dxa"/>
            <w:tcBorders>
              <w:top w:val="nil"/>
              <w:left w:val="nil"/>
              <w:bottom w:val="single" w:sz="8" w:space="0" w:color="auto"/>
              <w:right w:val="single" w:sz="8" w:space="0" w:color="auto"/>
            </w:tcBorders>
            <w:vAlign w:val="center"/>
            <w:hideMark/>
          </w:tcPr>
          <w:p w14:paraId="3B36CD66" w14:textId="77777777" w:rsidR="00DA3BC9" w:rsidRPr="00DA3BC9" w:rsidRDefault="00DA3BC9" w:rsidP="00DA3BC9">
            <w:pPr>
              <w:suppressAutoHyphens w:val="0"/>
              <w:jc w:val="center"/>
              <w:rPr>
                <w:rFonts w:ascii="Calibri" w:hAnsi="Calibri" w:cs="Calibri"/>
                <w:b/>
                <w:bCs/>
                <w:color w:val="000000"/>
                <w:kern w:val="0"/>
                <w:sz w:val="16"/>
                <w:szCs w:val="16"/>
                <w:lang w:eastAsia="en-US"/>
              </w:rPr>
            </w:pPr>
            <w:r w:rsidRPr="00DA3BC9">
              <w:rPr>
                <w:rFonts w:ascii="Calibri" w:hAnsi="Calibri" w:cs="Calibri"/>
                <w:b/>
                <w:bCs/>
                <w:color w:val="000000"/>
                <w:kern w:val="0"/>
                <w:sz w:val="16"/>
                <w:szCs w:val="16"/>
                <w:lang w:eastAsia="en-US"/>
              </w:rPr>
              <w:t>204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7CC7DA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A3BC9">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DA3BC9">
        <w:rPr>
          <w:rFonts w:ascii="Arial" w:hAnsi="Arial" w:cs="Arial"/>
          <w:iCs/>
          <w:color w:val="000000"/>
          <w:lang w:val="ro-RO"/>
        </w:rPr>
        <w:t>826</w:t>
      </w:r>
      <w:r>
        <w:rPr>
          <w:rFonts w:ascii="Arial" w:hAnsi="Arial" w:cs="Arial"/>
          <w:iCs/>
          <w:color w:val="000000"/>
          <w:lang w:val="ro-RO"/>
        </w:rPr>
        <w:t xml:space="preserve"> de persoane prezintă un grad ridicat de disconfort, iar </w:t>
      </w:r>
      <w:r w:rsidR="00DA3BC9">
        <w:rPr>
          <w:rFonts w:ascii="Arial" w:hAnsi="Arial" w:cs="Arial"/>
          <w:iCs/>
          <w:color w:val="000000"/>
          <w:lang w:val="ro-RO"/>
        </w:rPr>
        <w:t>204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B76837">
      <w:pPr>
        <w:pStyle w:val="Heading2"/>
      </w:pPr>
      <w:bookmarkStart w:id="21" w:name="_Toc230096691"/>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B76837">
      <w:pPr>
        <w:pStyle w:val="Heading2"/>
      </w:pPr>
      <w:bookmarkStart w:id="22" w:name="_Toc230096692"/>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B3A486C" w:rsidR="00BF22CA" w:rsidRPr="00CC511B" w:rsidRDefault="0021671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3BC951A"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w:t>
      </w:r>
      <w:r w:rsidRPr="001D4BAF">
        <w:rPr>
          <w:rFonts w:ascii="Arial" w:hAnsi="Arial" w:cs="Arial"/>
          <w:b w:val="0"/>
          <w:bCs w:val="0"/>
          <w:color w:val="auto"/>
          <w:sz w:val="24"/>
          <w:szCs w:val="24"/>
          <w:lang w:val="ro-RO"/>
        </w:rPr>
        <w:t>ui</w:t>
      </w:r>
      <w:r w:rsidRPr="00764E4C">
        <w:rPr>
          <w:rFonts w:ascii="Arial" w:hAnsi="Arial" w:cs="Arial"/>
          <w:b w:val="0"/>
          <w:bCs w:val="0"/>
          <w:color w:val="auto"/>
          <w:sz w:val="24"/>
          <w:szCs w:val="24"/>
          <w:lang w:val="ro-RO"/>
        </w:rPr>
        <w:t xml:space="preserve"> rutier</w:t>
      </w:r>
      <w:r w:rsidR="00CF343E" w:rsidRPr="00764E4C">
        <w:rPr>
          <w:rFonts w:ascii="Arial" w:hAnsi="Arial" w:cs="Arial"/>
          <w:b w:val="0"/>
          <w:bCs w:val="0"/>
          <w:color w:val="auto"/>
          <w:sz w:val="24"/>
          <w:szCs w:val="24"/>
          <w:lang w:val="ro-RO"/>
        </w:rPr>
        <w:t xml:space="preserve"> – </w:t>
      </w:r>
      <w:r w:rsidR="001E35C3" w:rsidRPr="00764E4C">
        <w:rPr>
          <w:rFonts w:ascii="Arial" w:hAnsi="Arial" w:cs="Arial"/>
          <w:b w:val="0"/>
          <w:bCs w:val="0"/>
          <w:color w:val="auto"/>
          <w:sz w:val="24"/>
          <w:szCs w:val="24"/>
          <w:lang w:val="ro-RO"/>
        </w:rPr>
        <w:t xml:space="preserve">drumul principal </w:t>
      </w:r>
      <w:r w:rsidR="00764E4C" w:rsidRPr="00764E4C">
        <w:rPr>
          <w:rFonts w:ascii="Arial" w:hAnsi="Arial" w:cs="Arial"/>
          <w:b w:val="0"/>
          <w:bCs w:val="0"/>
          <w:color w:val="auto"/>
          <w:sz w:val="24"/>
          <w:szCs w:val="24"/>
          <w:lang w:val="pt-BR"/>
        </w:rPr>
        <w:t>DN13_km146+220-km156+900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1671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7D02A56" w:rsidR="0021671A" w:rsidRPr="001E35C3" w:rsidRDefault="0021671A" w:rsidP="0021671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129</w:t>
            </w:r>
          </w:p>
        </w:tc>
        <w:tc>
          <w:tcPr>
            <w:tcW w:w="7290" w:type="dxa"/>
            <w:tcBorders>
              <w:top w:val="single" w:sz="4" w:space="0" w:color="000000"/>
              <w:left w:val="single" w:sz="4" w:space="0" w:color="000000"/>
              <w:bottom w:val="single" w:sz="4" w:space="0" w:color="000000"/>
            </w:tcBorders>
            <w:vAlign w:val="center"/>
          </w:tcPr>
          <w:p w14:paraId="667937D4" w14:textId="7E27D224" w:rsidR="0021671A" w:rsidRPr="00C50EC8" w:rsidRDefault="0021671A" w:rsidP="0021671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1671A" w:rsidRPr="00BB378F" w:rsidRDefault="0021671A" w:rsidP="0021671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1671A" w:rsidRPr="00227EB1" w:rsidRDefault="0021671A" w:rsidP="0021671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1671A" w:rsidRPr="00227EB1" w:rsidRDefault="0021671A" w:rsidP="0021671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B76837">
      <w:pPr>
        <w:pStyle w:val="Heading2"/>
      </w:pPr>
      <w:bookmarkStart w:id="24" w:name="_Toc230096693"/>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C29156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764E4C">
        <w:rPr>
          <w:rFonts w:ascii="Arial" w:hAnsi="Arial" w:cs="Arial"/>
          <w:lang w:val="pt-BR"/>
        </w:rPr>
        <w:t>DN13_km146+220-km156+900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w:t>
      </w:r>
      <w:r w:rsidR="00764E4C">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7E14267" w:rsidR="00BF22CA" w:rsidRPr="00CC511B" w:rsidRDefault="00125C33">
      <w:pPr>
        <w:pStyle w:val="BodyTextIndent"/>
        <w:tabs>
          <w:tab w:val="left" w:pos="0"/>
        </w:tabs>
        <w:ind w:left="0" w:firstLine="0"/>
        <w:rPr>
          <w:rFonts w:ascii="Arial" w:hAnsi="Arial" w:cs="Arial"/>
          <w:b w:val="0"/>
          <w:color w:val="000000"/>
          <w:sz w:val="24"/>
          <w:szCs w:val="24"/>
          <w:lang w:val="ro-RO"/>
        </w:rPr>
      </w:pPr>
      <w:r w:rsidRPr="00764E4C">
        <w:rPr>
          <w:rFonts w:ascii="Arial" w:hAnsi="Arial" w:cs="Arial"/>
          <w:b w:val="0"/>
          <w:color w:val="auto"/>
          <w:sz w:val="24"/>
          <w:szCs w:val="24"/>
          <w:lang w:val="ro-RO"/>
        </w:rPr>
        <w:t xml:space="preserve">Pentru </w:t>
      </w:r>
      <w:r w:rsidR="00506A16" w:rsidRPr="00764E4C">
        <w:rPr>
          <w:rFonts w:ascii="Arial" w:hAnsi="Arial" w:cs="Arial"/>
          <w:b w:val="0"/>
          <w:color w:val="auto"/>
          <w:sz w:val="24"/>
          <w:szCs w:val="24"/>
          <w:lang w:val="ro-RO"/>
        </w:rPr>
        <w:t xml:space="preserve">drumul principal </w:t>
      </w:r>
      <w:r w:rsidR="00764E4C" w:rsidRPr="00764E4C">
        <w:rPr>
          <w:rFonts w:ascii="Arial" w:hAnsi="Arial" w:cs="Arial"/>
          <w:b w:val="0"/>
          <w:color w:val="auto"/>
          <w:sz w:val="24"/>
          <w:szCs w:val="24"/>
          <w:lang w:val="pt-BR"/>
        </w:rPr>
        <w:t>DN13_km146+220-km156+900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764E4C">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069B1">
        <w:rPr>
          <w:rFonts w:ascii="Arial" w:hAnsi="Arial" w:cs="Arial"/>
          <w:bCs/>
          <w:lang w:val="ro-RO"/>
        </w:rPr>
        <w:t xml:space="preserve">Tab. </w:t>
      </w:r>
      <w:r w:rsidR="00E20A7E" w:rsidRPr="009069B1">
        <w:rPr>
          <w:rFonts w:ascii="Arial" w:hAnsi="Arial" w:cs="Arial"/>
          <w:bCs/>
          <w:lang w:val="ro-RO"/>
        </w:rPr>
        <w:t>12</w:t>
      </w:r>
      <w:r w:rsidRPr="009069B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4FD2AE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44A0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44A0A" w:rsidRPr="0038617C" w14:paraId="6B1AFD4C"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964FF3" w14:textId="650FFB93" w:rsidR="00744A0A" w:rsidRPr="0038617C" w:rsidRDefault="00744A0A"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1A20C57" w14:textId="77777777" w:rsidR="00744A0A" w:rsidRDefault="00744A0A"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23860FEB" w14:textId="3E85C8B7" w:rsidR="00744A0A" w:rsidRPr="00744A0A" w:rsidRDefault="00744A0A" w:rsidP="00744A0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44A0A">
              <w:rPr>
                <w:rFonts w:ascii="Arial" w:hAnsi="Arial" w:cs="Arial"/>
                <w:sz w:val="18"/>
                <w:szCs w:val="18"/>
              </w:rPr>
              <w:t>Școala</w:t>
            </w:r>
            <w:proofErr w:type="spellEnd"/>
            <w:r w:rsidRPr="00744A0A">
              <w:rPr>
                <w:rFonts w:ascii="Arial" w:hAnsi="Arial" w:cs="Arial"/>
                <w:sz w:val="18"/>
                <w:szCs w:val="18"/>
              </w:rPr>
              <w:t xml:space="preserve"> </w:t>
            </w:r>
            <w:proofErr w:type="spellStart"/>
            <w:r w:rsidRPr="00744A0A">
              <w:rPr>
                <w:rFonts w:ascii="Arial" w:hAnsi="Arial" w:cs="Arial"/>
                <w:sz w:val="18"/>
                <w:szCs w:val="18"/>
              </w:rPr>
              <w:t>Gimnazială</w:t>
            </w:r>
            <w:proofErr w:type="spellEnd"/>
            <w:r w:rsidRPr="00744A0A">
              <w:rPr>
                <w:rFonts w:ascii="Arial" w:hAnsi="Arial" w:cs="Arial"/>
                <w:sz w:val="18"/>
                <w:szCs w:val="18"/>
              </w:rPr>
              <w:t xml:space="preserve"> Torok Janos </w:t>
            </w:r>
            <w:proofErr w:type="spellStart"/>
            <w:r w:rsidRPr="00744A0A">
              <w:rPr>
                <w:rFonts w:ascii="Arial" w:hAnsi="Arial" w:cs="Arial"/>
                <w:sz w:val="18"/>
                <w:szCs w:val="18"/>
              </w:rPr>
              <w:t>Bălăușeri</w:t>
            </w:r>
            <w:proofErr w:type="spellEnd"/>
          </w:p>
        </w:tc>
        <w:tc>
          <w:tcPr>
            <w:tcW w:w="1760" w:type="dxa"/>
            <w:tcBorders>
              <w:top w:val="nil"/>
              <w:left w:val="nil"/>
              <w:bottom w:val="single" w:sz="4" w:space="0" w:color="auto"/>
              <w:right w:val="single" w:sz="4" w:space="0" w:color="auto"/>
            </w:tcBorders>
            <w:noWrap/>
            <w:vAlign w:val="center"/>
            <w:hideMark/>
          </w:tcPr>
          <w:p w14:paraId="691D80C3" w14:textId="145947F1" w:rsidR="00744A0A" w:rsidRPr="0038617C" w:rsidRDefault="009069B1"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BE1A33D" w14:textId="3B62E61A" w:rsidR="00744A0A" w:rsidRPr="0038617C" w:rsidRDefault="009069B1"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A40324E" w14:textId="3FAD0D3C" w:rsidR="00744A0A" w:rsidRDefault="00744A0A"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Bălăușeri</w:t>
            </w:r>
          </w:p>
          <w:p w14:paraId="5BD69754" w14:textId="77777777" w:rsidR="00744A0A" w:rsidRPr="0038617C" w:rsidRDefault="00744A0A"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27845CF" w14:textId="713159AB" w:rsidR="00744A0A" w:rsidRPr="0038617C" w:rsidRDefault="002F6980" w:rsidP="002F6980">
            <w:pPr>
              <w:suppressAutoHyphens w:val="0"/>
              <w:jc w:val="center"/>
              <w:rPr>
                <w:rFonts w:ascii="Arial" w:hAnsi="Arial" w:cs="Arial"/>
                <w:color w:val="000000"/>
                <w:kern w:val="0"/>
                <w:sz w:val="18"/>
                <w:szCs w:val="18"/>
                <w:lang w:val="ro-RO" w:eastAsia="ro-RO"/>
              </w:rPr>
            </w:pPr>
            <w:proofErr w:type="spellStart"/>
            <w:r w:rsidRPr="002F6980">
              <w:rPr>
                <w:rFonts w:ascii="Arial" w:hAnsi="Arial" w:cs="Arial"/>
                <w:color w:val="000000"/>
                <w:kern w:val="0"/>
                <w:sz w:val="18"/>
                <w:szCs w:val="18"/>
                <w:lang w:eastAsia="ro-RO"/>
              </w:rPr>
              <w:t>venituri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proprii</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buget</w:t>
            </w:r>
            <w:proofErr w:type="spellEnd"/>
            <w:r w:rsidRPr="002F6980">
              <w:rPr>
                <w:rFonts w:ascii="Arial" w:hAnsi="Arial" w:cs="Arial"/>
                <w:color w:val="000000"/>
                <w:kern w:val="0"/>
                <w:sz w:val="18"/>
                <w:szCs w:val="18"/>
                <w:lang w:eastAsia="ro-RO"/>
              </w:rPr>
              <w:t xml:space="preserve"> de stat/</w:t>
            </w:r>
            <w:proofErr w:type="spellStart"/>
            <w:r w:rsidRPr="002F6980">
              <w:rPr>
                <w:rFonts w:ascii="Arial" w:hAnsi="Arial" w:cs="Arial"/>
                <w:color w:val="000000"/>
                <w:kern w:val="0"/>
                <w:sz w:val="18"/>
                <w:szCs w:val="18"/>
                <w:lang w:eastAsia="ro-RO"/>
              </w:rPr>
              <w:t>fonduri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europene</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alte</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surse</w:t>
            </w:r>
            <w:proofErr w:type="spellEnd"/>
          </w:p>
        </w:tc>
      </w:tr>
      <w:tr w:rsidR="009069B1" w:rsidRPr="0038617C" w14:paraId="5A1F2A14"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F519B89" w14:textId="77777777" w:rsidR="009069B1" w:rsidRPr="0038617C" w:rsidRDefault="009069B1" w:rsidP="009069B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8C8C165" w14:textId="5B912753" w:rsidR="009069B1" w:rsidRPr="0038617C" w:rsidRDefault="009069B1" w:rsidP="009069B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Acățari</w:t>
            </w:r>
          </w:p>
        </w:tc>
        <w:tc>
          <w:tcPr>
            <w:tcW w:w="1760" w:type="dxa"/>
            <w:tcBorders>
              <w:top w:val="nil"/>
              <w:left w:val="nil"/>
              <w:bottom w:val="single" w:sz="4" w:space="0" w:color="auto"/>
              <w:right w:val="single" w:sz="4" w:space="0" w:color="auto"/>
            </w:tcBorders>
            <w:noWrap/>
            <w:vAlign w:val="center"/>
            <w:hideMark/>
          </w:tcPr>
          <w:p w14:paraId="18B00561" w14:textId="561768FE" w:rsidR="009069B1" w:rsidRPr="0038617C"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CB0ADE" w14:textId="5B23BDCD" w:rsidR="009069B1" w:rsidRPr="0038617C"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F6CBC12" w14:textId="19CEC5DF" w:rsidR="009069B1"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Acățari</w:t>
            </w:r>
          </w:p>
          <w:p w14:paraId="5977B4B6" w14:textId="77777777" w:rsidR="009069B1" w:rsidRPr="0038617C" w:rsidRDefault="009069B1" w:rsidP="009069B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05C9078" w14:textId="5CC1268F" w:rsidR="009069B1" w:rsidRPr="0038617C" w:rsidRDefault="002F6980" w:rsidP="002F6980">
            <w:pPr>
              <w:suppressAutoHyphens w:val="0"/>
              <w:jc w:val="center"/>
              <w:rPr>
                <w:rFonts w:ascii="Arial" w:hAnsi="Arial" w:cs="Arial"/>
                <w:color w:val="000000"/>
                <w:kern w:val="0"/>
                <w:sz w:val="18"/>
                <w:szCs w:val="18"/>
                <w:lang w:val="ro-RO" w:eastAsia="ro-RO"/>
              </w:rPr>
            </w:pPr>
            <w:proofErr w:type="spellStart"/>
            <w:r w:rsidRPr="002F6980">
              <w:rPr>
                <w:rFonts w:ascii="Arial" w:hAnsi="Arial" w:cs="Arial"/>
                <w:color w:val="000000"/>
                <w:kern w:val="0"/>
                <w:sz w:val="18"/>
                <w:szCs w:val="18"/>
                <w:lang w:eastAsia="ro-RO"/>
              </w:rPr>
              <w:t>venituri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proprii</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buget</w:t>
            </w:r>
            <w:proofErr w:type="spellEnd"/>
            <w:r w:rsidRPr="002F6980">
              <w:rPr>
                <w:rFonts w:ascii="Arial" w:hAnsi="Arial" w:cs="Arial"/>
                <w:color w:val="000000"/>
                <w:kern w:val="0"/>
                <w:sz w:val="18"/>
                <w:szCs w:val="18"/>
                <w:lang w:eastAsia="ro-RO"/>
              </w:rPr>
              <w:t xml:space="preserve"> de stat/</w:t>
            </w:r>
            <w:proofErr w:type="spellStart"/>
            <w:r w:rsidRPr="002F6980">
              <w:rPr>
                <w:rFonts w:ascii="Arial" w:hAnsi="Arial" w:cs="Arial"/>
                <w:color w:val="000000"/>
                <w:kern w:val="0"/>
                <w:sz w:val="18"/>
                <w:szCs w:val="18"/>
                <w:lang w:eastAsia="ro-RO"/>
              </w:rPr>
              <w:t>fonduri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europene</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alte</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surse</w:t>
            </w:r>
            <w:proofErr w:type="spellEnd"/>
          </w:p>
        </w:tc>
      </w:tr>
      <w:tr w:rsidR="009069B1" w:rsidRPr="0038617C" w14:paraId="171CB7C9"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BC4B1F9" w14:textId="77777777" w:rsidR="009069B1" w:rsidRPr="0038617C" w:rsidRDefault="009069B1" w:rsidP="009069B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3EC7BB9" w14:textId="2D17852A" w:rsidR="009069B1" w:rsidRPr="0038617C" w:rsidRDefault="009069B1" w:rsidP="009069B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Bălăușeri</w:t>
            </w:r>
          </w:p>
        </w:tc>
        <w:tc>
          <w:tcPr>
            <w:tcW w:w="1760" w:type="dxa"/>
            <w:tcBorders>
              <w:top w:val="nil"/>
              <w:left w:val="nil"/>
              <w:bottom w:val="single" w:sz="4" w:space="0" w:color="auto"/>
              <w:right w:val="single" w:sz="4" w:space="0" w:color="auto"/>
            </w:tcBorders>
            <w:noWrap/>
            <w:vAlign w:val="center"/>
            <w:hideMark/>
          </w:tcPr>
          <w:p w14:paraId="225308A7" w14:textId="611C294B" w:rsidR="009069B1" w:rsidRPr="0038617C"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7FBB18" w14:textId="10691BA3" w:rsidR="009069B1" w:rsidRPr="0038617C"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396C0C" w14:textId="29D4925D" w:rsidR="009069B1"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Bălăușeri</w:t>
            </w:r>
          </w:p>
          <w:p w14:paraId="2EF2EA84" w14:textId="77777777" w:rsidR="009069B1" w:rsidRPr="0038617C" w:rsidRDefault="009069B1" w:rsidP="009069B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1BA1D8" w14:textId="16990BB0" w:rsidR="009069B1" w:rsidRPr="0038617C" w:rsidRDefault="002F6980" w:rsidP="002F6980">
            <w:pPr>
              <w:suppressAutoHyphens w:val="0"/>
              <w:jc w:val="center"/>
              <w:rPr>
                <w:rFonts w:ascii="Arial" w:hAnsi="Arial" w:cs="Arial"/>
                <w:color w:val="000000"/>
                <w:kern w:val="0"/>
                <w:sz w:val="18"/>
                <w:szCs w:val="18"/>
                <w:lang w:val="ro-RO" w:eastAsia="ro-RO"/>
              </w:rPr>
            </w:pPr>
            <w:proofErr w:type="spellStart"/>
            <w:r w:rsidRPr="002F6980">
              <w:rPr>
                <w:rFonts w:ascii="Arial" w:hAnsi="Arial" w:cs="Arial"/>
                <w:color w:val="000000"/>
                <w:kern w:val="0"/>
                <w:sz w:val="18"/>
                <w:szCs w:val="18"/>
                <w:lang w:eastAsia="ro-RO"/>
              </w:rPr>
              <w:t>venituri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proprii</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buget</w:t>
            </w:r>
            <w:proofErr w:type="spellEnd"/>
            <w:r w:rsidRPr="002F6980">
              <w:rPr>
                <w:rFonts w:ascii="Arial" w:hAnsi="Arial" w:cs="Arial"/>
                <w:color w:val="000000"/>
                <w:kern w:val="0"/>
                <w:sz w:val="18"/>
                <w:szCs w:val="18"/>
                <w:lang w:eastAsia="ro-RO"/>
              </w:rPr>
              <w:t xml:space="preserve"> de stat/</w:t>
            </w:r>
            <w:proofErr w:type="spellStart"/>
            <w:r w:rsidRPr="002F6980">
              <w:rPr>
                <w:rFonts w:ascii="Arial" w:hAnsi="Arial" w:cs="Arial"/>
                <w:color w:val="000000"/>
                <w:kern w:val="0"/>
                <w:sz w:val="18"/>
                <w:szCs w:val="18"/>
                <w:lang w:eastAsia="ro-RO"/>
              </w:rPr>
              <w:t>fonduri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europene</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alte</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surse</w:t>
            </w:r>
            <w:proofErr w:type="spellEnd"/>
          </w:p>
        </w:tc>
      </w:tr>
    </w:tbl>
    <w:p w14:paraId="1776B44E" w14:textId="77777777" w:rsidR="00744A0A" w:rsidRDefault="00744A0A" w:rsidP="00FC534B">
      <w:pPr>
        <w:suppressAutoHyphens w:val="0"/>
        <w:jc w:val="center"/>
        <w:rPr>
          <w:rFonts w:ascii="Arial" w:hAnsi="Arial" w:cs="Arial"/>
          <w:b/>
          <w:lang w:val="ro-RO"/>
        </w:rPr>
      </w:pPr>
    </w:p>
    <w:p w14:paraId="60DE67E8" w14:textId="1FA4FC7B"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147099A4" w:rsidR="00BF22CA" w:rsidRPr="00CC511B" w:rsidRDefault="00125C33">
      <w:pPr>
        <w:autoSpaceDE w:val="0"/>
        <w:jc w:val="both"/>
        <w:rPr>
          <w:rFonts w:ascii="Arial" w:hAnsi="Arial" w:cs="Arial"/>
          <w:lang w:val="ro-RO"/>
        </w:rPr>
      </w:pPr>
      <w:r w:rsidRPr="009069B1">
        <w:rPr>
          <w:rFonts w:ascii="Arial" w:hAnsi="Arial" w:cs="Arial"/>
          <w:lang w:val="ro-RO"/>
        </w:rPr>
        <w:t xml:space="preserve">Aplicarea combinată a </w:t>
      </w:r>
      <w:r w:rsidR="003E2CED" w:rsidRPr="009069B1">
        <w:rPr>
          <w:rFonts w:ascii="Arial" w:hAnsi="Arial" w:cs="Arial"/>
          <w:lang w:val="ro-RO"/>
        </w:rPr>
        <w:t>acestor m</w:t>
      </w:r>
      <w:r w:rsidR="003E2CED" w:rsidRPr="009069B1">
        <w:rPr>
          <w:rFonts w:ascii="Arial" w:hAnsi="Arial" w:cs="Arial"/>
          <w:color w:val="000000"/>
          <w:lang w:val="ro-RO"/>
        </w:rPr>
        <w:t>ă</w:t>
      </w:r>
      <w:r w:rsidR="003E2CED" w:rsidRPr="009069B1">
        <w:rPr>
          <w:rFonts w:ascii="Arial" w:hAnsi="Arial" w:cs="Arial"/>
          <w:lang w:val="ro-RO"/>
        </w:rPr>
        <w:t>suri şi proiecte</w:t>
      </w:r>
      <w:r w:rsidRPr="009069B1">
        <w:rPr>
          <w:rFonts w:ascii="Arial" w:hAnsi="Arial" w:cs="Arial"/>
          <w:lang w:val="ro-RO"/>
        </w:rPr>
        <w:t xml:space="preserve"> propuse reprezintă varianta recomandată de către elaboratorul acestui </w:t>
      </w:r>
      <w:r w:rsidR="003E2CED" w:rsidRPr="009069B1">
        <w:rPr>
          <w:rFonts w:ascii="Arial" w:hAnsi="Arial" w:cs="Arial"/>
          <w:lang w:val="ro-RO"/>
        </w:rPr>
        <w:t>plan de acţiune</w:t>
      </w:r>
      <w:r w:rsidRPr="009069B1">
        <w:rPr>
          <w:rFonts w:ascii="Arial" w:hAnsi="Arial" w:cs="Arial"/>
          <w:color w:val="000000"/>
          <w:lang w:val="ro-RO"/>
        </w:rPr>
        <w:t xml:space="preserve"> pentru maximizarea efectelor de reducere a zgomotului </w:t>
      </w:r>
      <w:r w:rsidR="0038617C" w:rsidRPr="009069B1">
        <w:rPr>
          <w:rFonts w:ascii="Arial" w:hAnsi="Arial" w:cs="Arial"/>
          <w:color w:val="000000"/>
          <w:lang w:val="ro-RO"/>
        </w:rPr>
        <w:t xml:space="preserve">pentru sectorul de drum principal </w:t>
      </w:r>
      <w:r w:rsidR="00764E4C" w:rsidRPr="009069B1">
        <w:rPr>
          <w:rFonts w:ascii="Arial" w:hAnsi="Arial" w:cs="Arial"/>
          <w:lang w:val="pt-BR"/>
        </w:rPr>
        <w:t>DN13_km146+220-km156+900</w:t>
      </w:r>
      <w:r w:rsidRPr="009069B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52CD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52CD6" w:rsidRPr="00CC511B" w:rsidRDefault="00B52CD6" w:rsidP="00B52CD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E642949" w:rsidR="00B52CD6" w:rsidRPr="00CC511B" w:rsidRDefault="00B52CD6" w:rsidP="00B52CD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D685356" w:rsidR="00B52CD6" w:rsidRPr="00CC511B" w:rsidRDefault="00B52CD6" w:rsidP="00B52CD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3FA4E14" w:rsidR="00B52CD6" w:rsidRPr="00CC511B" w:rsidRDefault="00B52CD6" w:rsidP="00B52CD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2D90204" w:rsidR="00B52CD6" w:rsidRPr="00CC511B" w:rsidRDefault="00B52CD6" w:rsidP="00B52CD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9EA4178" w:rsidR="00B52CD6" w:rsidRPr="00CC511B" w:rsidRDefault="00B52CD6" w:rsidP="00B52CD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517C422" w:rsidR="00B52CD6" w:rsidRPr="00CC511B" w:rsidRDefault="00B52CD6" w:rsidP="00B52CD6">
            <w:pPr>
              <w:jc w:val="center"/>
              <w:rPr>
                <w:lang w:val="ro-RO"/>
              </w:rPr>
            </w:pPr>
            <w:r w:rsidRPr="00CC511B">
              <w:rPr>
                <w:rFonts w:ascii="Arial" w:hAnsi="Arial" w:cs="Arial"/>
                <w:b/>
                <w:bCs/>
                <w:sz w:val="20"/>
                <w:szCs w:val="20"/>
                <w:lang w:val="ro-RO"/>
              </w:rPr>
              <w:t>&gt; 75</w:t>
            </w:r>
          </w:p>
        </w:tc>
      </w:tr>
      <w:tr w:rsidR="00346CD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46CDB" w:rsidRPr="00CC511B" w:rsidRDefault="00346CDB" w:rsidP="00346CD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340A947"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1185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2AADBF6" w:rsidR="00346CDB" w:rsidRDefault="00346CDB" w:rsidP="00346CDB">
            <w:pPr>
              <w:jc w:val="center"/>
              <w:rPr>
                <w:rFonts w:ascii="Arial" w:hAnsi="Arial" w:cs="Arial"/>
                <w:sz w:val="20"/>
                <w:szCs w:val="20"/>
                <w:lang w:val="ro-RO"/>
              </w:rPr>
            </w:pPr>
            <w:r>
              <w:rPr>
                <w:rFonts w:ascii="Arial" w:hAnsi="Arial" w:cs="Arial"/>
                <w:color w:val="000000"/>
                <w:sz w:val="20"/>
                <w:szCs w:val="20"/>
              </w:rPr>
              <w:t>861</w:t>
            </w:r>
          </w:p>
        </w:tc>
        <w:tc>
          <w:tcPr>
            <w:tcW w:w="1077" w:type="dxa"/>
            <w:tcBorders>
              <w:top w:val="single" w:sz="4" w:space="0" w:color="000000"/>
              <w:left w:val="single" w:sz="4" w:space="0" w:color="000000"/>
              <w:bottom w:val="single" w:sz="4" w:space="0" w:color="000000"/>
            </w:tcBorders>
            <w:vAlign w:val="center"/>
          </w:tcPr>
          <w:p w14:paraId="3A44181F" w14:textId="1FC55E09"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349</w:t>
            </w:r>
          </w:p>
        </w:tc>
        <w:tc>
          <w:tcPr>
            <w:tcW w:w="1078" w:type="dxa"/>
            <w:tcBorders>
              <w:top w:val="single" w:sz="4" w:space="0" w:color="000000"/>
              <w:left w:val="single" w:sz="4" w:space="0" w:color="000000"/>
              <w:bottom w:val="single" w:sz="4" w:space="0" w:color="000000"/>
            </w:tcBorders>
            <w:vAlign w:val="center"/>
          </w:tcPr>
          <w:p w14:paraId="615E341A" w14:textId="71B547DF"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465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2933696"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378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4A20D01"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20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52CD6" w:rsidRPr="00CC511B" w14:paraId="3A0A6C2B" w14:textId="77777777" w:rsidTr="0066249A">
        <w:trPr>
          <w:jc w:val="center"/>
        </w:trPr>
        <w:tc>
          <w:tcPr>
            <w:tcW w:w="2088" w:type="dxa"/>
            <w:tcBorders>
              <w:top w:val="single" w:sz="4" w:space="0" w:color="000000"/>
              <w:left w:val="single" w:sz="4" w:space="0" w:color="000000"/>
              <w:bottom w:val="single" w:sz="4" w:space="0" w:color="000000"/>
            </w:tcBorders>
          </w:tcPr>
          <w:p w14:paraId="70B5B6C4" w14:textId="77777777" w:rsidR="00B52CD6" w:rsidRPr="00CC511B" w:rsidRDefault="00B52CD6" w:rsidP="00B52CD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896785E" w:rsidR="00B52CD6" w:rsidRPr="00CC511B" w:rsidRDefault="00B52CD6" w:rsidP="00B52CD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D016B4F" w:rsidR="00B52CD6" w:rsidRPr="00CC511B" w:rsidRDefault="00B52CD6" w:rsidP="00B52CD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72F91F4" w:rsidR="00B52CD6" w:rsidRPr="00CC511B" w:rsidRDefault="00B52CD6" w:rsidP="00B52CD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73F6CE0" w:rsidR="00B52CD6" w:rsidRPr="00CC511B" w:rsidRDefault="00B52CD6" w:rsidP="00B52CD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37BDBC3" w:rsidR="00B52CD6" w:rsidRPr="00CC511B" w:rsidRDefault="00B52CD6" w:rsidP="00B52CD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71843C4" w:rsidR="00B52CD6" w:rsidRPr="00CC511B" w:rsidRDefault="00B52CD6" w:rsidP="00B52CD6">
            <w:pPr>
              <w:jc w:val="center"/>
              <w:rPr>
                <w:lang w:val="ro-RO"/>
              </w:rPr>
            </w:pPr>
            <w:r w:rsidRPr="00CC511B">
              <w:rPr>
                <w:rFonts w:ascii="Arial" w:hAnsi="Arial" w:cs="Arial"/>
                <w:b/>
                <w:bCs/>
                <w:sz w:val="20"/>
                <w:szCs w:val="20"/>
                <w:lang w:val="ro-RO"/>
              </w:rPr>
              <w:t>&gt; 70</w:t>
            </w:r>
          </w:p>
        </w:tc>
      </w:tr>
      <w:tr w:rsidR="00346CD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46CDB" w:rsidRPr="00CC511B" w:rsidRDefault="00346CDB" w:rsidP="00346CD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3D1E8DE"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1710</w:t>
            </w:r>
          </w:p>
        </w:tc>
        <w:tc>
          <w:tcPr>
            <w:tcW w:w="1077" w:type="dxa"/>
            <w:tcBorders>
              <w:top w:val="single" w:sz="4" w:space="0" w:color="000000"/>
              <w:left w:val="single" w:sz="4" w:space="0" w:color="000000"/>
              <w:bottom w:val="single" w:sz="4" w:space="0" w:color="000000"/>
            </w:tcBorders>
            <w:vAlign w:val="center"/>
          </w:tcPr>
          <w:p w14:paraId="4853F071" w14:textId="70CDD936"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812</w:t>
            </w:r>
          </w:p>
        </w:tc>
        <w:tc>
          <w:tcPr>
            <w:tcW w:w="1076" w:type="dxa"/>
            <w:tcBorders>
              <w:top w:val="single" w:sz="4" w:space="0" w:color="000000"/>
              <w:left w:val="single" w:sz="4" w:space="0" w:color="000000"/>
              <w:bottom w:val="single" w:sz="4" w:space="0" w:color="000000"/>
            </w:tcBorders>
            <w:vAlign w:val="center"/>
          </w:tcPr>
          <w:p w14:paraId="573BEACD" w14:textId="0530C4BF"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321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BE7779E"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528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C26E000"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198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7D0BDCC" w:rsidR="00346CDB" w:rsidRPr="00CC511B" w:rsidRDefault="00346CDB" w:rsidP="00346CD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764E4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764E4C" w:rsidRPr="00CC511B" w:rsidRDefault="00764E4C" w:rsidP="00764E4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7076E5E"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1679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E87C6E8" w:rsidR="00764E4C" w:rsidRPr="00CE2EA0" w:rsidRDefault="00764E4C" w:rsidP="00764E4C">
            <w:pPr>
              <w:suppressAutoHyphens w:val="0"/>
              <w:jc w:val="center"/>
              <w:rPr>
                <w:rFonts w:ascii="Arial" w:hAnsi="Arial" w:cs="Arial"/>
                <w:color w:val="000000"/>
                <w:sz w:val="20"/>
                <w:szCs w:val="20"/>
              </w:rPr>
            </w:pPr>
            <w:r>
              <w:rPr>
                <w:rFonts w:ascii="Arial" w:hAnsi="Arial" w:cs="Arial"/>
                <w:color w:val="000000"/>
                <w:sz w:val="20"/>
                <w:szCs w:val="20"/>
              </w:rPr>
              <w:t>1283</w:t>
            </w:r>
          </w:p>
        </w:tc>
        <w:tc>
          <w:tcPr>
            <w:tcW w:w="990" w:type="dxa"/>
            <w:tcBorders>
              <w:top w:val="single" w:sz="4" w:space="0" w:color="000000"/>
              <w:left w:val="single" w:sz="4" w:space="0" w:color="000000"/>
              <w:bottom w:val="single" w:sz="4" w:space="0" w:color="000000"/>
            </w:tcBorders>
            <w:vAlign w:val="center"/>
          </w:tcPr>
          <w:p w14:paraId="134D008D" w14:textId="761359A1"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649</w:t>
            </w:r>
          </w:p>
        </w:tc>
        <w:tc>
          <w:tcPr>
            <w:tcW w:w="990" w:type="dxa"/>
            <w:tcBorders>
              <w:top w:val="single" w:sz="4" w:space="0" w:color="000000"/>
              <w:left w:val="single" w:sz="4" w:space="0" w:color="000000"/>
              <w:bottom w:val="single" w:sz="4" w:space="0" w:color="000000"/>
            </w:tcBorders>
            <w:vAlign w:val="center"/>
          </w:tcPr>
          <w:p w14:paraId="0C1ACFE8" w14:textId="5CA9374F"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252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673EA80"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552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2669521"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227</w:t>
            </w:r>
          </w:p>
        </w:tc>
      </w:tr>
      <w:tr w:rsidR="00346CDB" w:rsidRPr="00CC511B" w14:paraId="090BDDDD" w14:textId="77777777" w:rsidTr="00E975C0">
        <w:trPr>
          <w:jc w:val="center"/>
        </w:trPr>
        <w:tc>
          <w:tcPr>
            <w:tcW w:w="4101" w:type="dxa"/>
            <w:tcBorders>
              <w:top w:val="single" w:sz="4" w:space="0" w:color="000000"/>
              <w:left w:val="single" w:sz="4" w:space="0" w:color="000000"/>
              <w:bottom w:val="single" w:sz="4" w:space="0" w:color="000000"/>
            </w:tcBorders>
          </w:tcPr>
          <w:p w14:paraId="5D7D0217" w14:textId="23CFA7D2" w:rsidR="00346CDB" w:rsidRPr="00CC511B" w:rsidRDefault="00346CDB" w:rsidP="00346C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28CB95F"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1185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BB03DB8" w:rsidR="00346CDB" w:rsidRPr="00CE2EA0" w:rsidRDefault="00346CDB" w:rsidP="00346CDB">
            <w:pPr>
              <w:jc w:val="center"/>
              <w:rPr>
                <w:rFonts w:ascii="Arial" w:hAnsi="Arial" w:cs="Arial"/>
                <w:color w:val="000000"/>
                <w:sz w:val="20"/>
                <w:szCs w:val="20"/>
              </w:rPr>
            </w:pPr>
            <w:r>
              <w:rPr>
                <w:rFonts w:ascii="Arial" w:hAnsi="Arial" w:cs="Arial"/>
                <w:color w:val="000000"/>
                <w:sz w:val="20"/>
                <w:szCs w:val="20"/>
              </w:rPr>
              <w:t>861</w:t>
            </w:r>
          </w:p>
        </w:tc>
        <w:tc>
          <w:tcPr>
            <w:tcW w:w="990" w:type="dxa"/>
            <w:tcBorders>
              <w:top w:val="single" w:sz="4" w:space="0" w:color="000000"/>
              <w:left w:val="single" w:sz="4" w:space="0" w:color="000000"/>
              <w:bottom w:val="single" w:sz="4" w:space="0" w:color="000000"/>
            </w:tcBorders>
            <w:vAlign w:val="center"/>
          </w:tcPr>
          <w:p w14:paraId="0A5E840C" w14:textId="033C64E9"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349</w:t>
            </w:r>
          </w:p>
        </w:tc>
        <w:tc>
          <w:tcPr>
            <w:tcW w:w="990" w:type="dxa"/>
            <w:tcBorders>
              <w:top w:val="single" w:sz="4" w:space="0" w:color="000000"/>
              <w:left w:val="single" w:sz="4" w:space="0" w:color="000000"/>
              <w:bottom w:val="single" w:sz="4" w:space="0" w:color="000000"/>
            </w:tcBorders>
            <w:vAlign w:val="center"/>
          </w:tcPr>
          <w:p w14:paraId="66FC7961" w14:textId="3EF7E070"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465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669FF75"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378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B7A0305"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20</w:t>
            </w:r>
          </w:p>
        </w:tc>
      </w:tr>
      <w:tr w:rsidR="00346CDB" w:rsidRPr="00CC511B" w14:paraId="1D1A56FD" w14:textId="77777777" w:rsidTr="00E975C0">
        <w:trPr>
          <w:jc w:val="center"/>
        </w:trPr>
        <w:tc>
          <w:tcPr>
            <w:tcW w:w="4101" w:type="dxa"/>
            <w:tcBorders>
              <w:top w:val="single" w:sz="4" w:space="0" w:color="000000"/>
              <w:left w:val="single" w:sz="4" w:space="0" w:color="000000"/>
              <w:bottom w:val="single" w:sz="4" w:space="0" w:color="000000"/>
            </w:tcBorders>
          </w:tcPr>
          <w:p w14:paraId="274B1B96" w14:textId="1602AD45" w:rsidR="00346CDB" w:rsidRPr="00CC511B" w:rsidRDefault="00346CDB" w:rsidP="00346C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2D2B6A6"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-494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8B5E46F" w:rsidR="00346CDB" w:rsidRPr="00CE2EA0" w:rsidRDefault="00346CDB" w:rsidP="00346CDB">
            <w:pPr>
              <w:jc w:val="center"/>
              <w:rPr>
                <w:rFonts w:ascii="Arial" w:hAnsi="Arial" w:cs="Arial"/>
                <w:color w:val="000000"/>
                <w:sz w:val="20"/>
                <w:szCs w:val="20"/>
              </w:rPr>
            </w:pPr>
            <w:r>
              <w:rPr>
                <w:rFonts w:ascii="Arial" w:hAnsi="Arial" w:cs="Arial"/>
                <w:color w:val="000000"/>
                <w:sz w:val="20"/>
                <w:szCs w:val="20"/>
              </w:rPr>
              <w:t>-422</w:t>
            </w:r>
          </w:p>
        </w:tc>
        <w:tc>
          <w:tcPr>
            <w:tcW w:w="990" w:type="dxa"/>
            <w:tcBorders>
              <w:top w:val="single" w:sz="4" w:space="0" w:color="000000"/>
              <w:left w:val="single" w:sz="4" w:space="0" w:color="000000"/>
              <w:bottom w:val="single" w:sz="4" w:space="0" w:color="000000"/>
            </w:tcBorders>
            <w:vAlign w:val="center"/>
          </w:tcPr>
          <w:p w14:paraId="261213C7" w14:textId="65093FE7"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-300</w:t>
            </w:r>
          </w:p>
        </w:tc>
        <w:tc>
          <w:tcPr>
            <w:tcW w:w="990" w:type="dxa"/>
            <w:tcBorders>
              <w:top w:val="single" w:sz="4" w:space="0" w:color="000000"/>
              <w:left w:val="single" w:sz="4" w:space="0" w:color="000000"/>
              <w:bottom w:val="single" w:sz="4" w:space="0" w:color="000000"/>
            </w:tcBorders>
            <w:vAlign w:val="center"/>
          </w:tcPr>
          <w:p w14:paraId="1E8D8BA4" w14:textId="2EE568FF"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213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1F9BD94"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-174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4EAA06B"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-207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9DF6FB0" w:rsidR="002B35A4" w:rsidRPr="000F20C0" w:rsidRDefault="00764E4C"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5BF4C3D" w:rsidR="002B35A4" w:rsidRDefault="00764E4C"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426F8456" w:rsidR="002B35A4" w:rsidRPr="000F20C0" w:rsidRDefault="00764E4C"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346CDB">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5A8E310" w:rsidR="002F6F17" w:rsidRPr="000F20C0" w:rsidRDefault="00346CDB"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F2F77CE" w:rsidR="002F6F17" w:rsidRDefault="00346CDB"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4B34A58B" w:rsidR="002F6F17" w:rsidRPr="000F20C0" w:rsidRDefault="00764E4C"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346CDB">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B1B9276" w:rsidR="002F6F17" w:rsidRPr="000F20C0" w:rsidRDefault="00346CDB"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BCE94CE" w:rsidR="002F6F17" w:rsidRDefault="00346CD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DBF9838" w:rsidR="002F6F17" w:rsidRPr="000F20C0" w:rsidRDefault="00764E4C"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764E4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64E4C" w:rsidRPr="00CC511B" w:rsidRDefault="00764E4C" w:rsidP="00764E4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4F6B4D0"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1977</w:t>
            </w:r>
          </w:p>
        </w:tc>
        <w:tc>
          <w:tcPr>
            <w:tcW w:w="810" w:type="dxa"/>
            <w:tcBorders>
              <w:top w:val="single" w:sz="4" w:space="0" w:color="000000"/>
              <w:left w:val="single" w:sz="4" w:space="0" w:color="000000"/>
              <w:bottom w:val="single" w:sz="4" w:space="0" w:color="000000"/>
            </w:tcBorders>
            <w:vAlign w:val="center"/>
          </w:tcPr>
          <w:p w14:paraId="4A774667" w14:textId="4ACADF92"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1340</w:t>
            </w:r>
          </w:p>
        </w:tc>
        <w:tc>
          <w:tcPr>
            <w:tcW w:w="810" w:type="dxa"/>
            <w:tcBorders>
              <w:top w:val="single" w:sz="4" w:space="0" w:color="000000"/>
              <w:left w:val="single" w:sz="4" w:space="0" w:color="000000"/>
              <w:bottom w:val="single" w:sz="4" w:space="0" w:color="000000"/>
            </w:tcBorders>
            <w:vAlign w:val="center"/>
          </w:tcPr>
          <w:p w14:paraId="5CD4B169" w14:textId="00AA4306"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311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B200120"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455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AF05052"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414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03EA8CD" w:rsidR="00764E4C" w:rsidRPr="00115A57" w:rsidRDefault="00764E4C" w:rsidP="00764E4C">
            <w:pPr>
              <w:suppressAutoHyphens w:val="0"/>
              <w:jc w:val="center"/>
              <w:rPr>
                <w:rFonts w:ascii="Arial" w:hAnsi="Arial" w:cs="Arial"/>
                <w:kern w:val="0"/>
                <w:sz w:val="20"/>
                <w:szCs w:val="20"/>
                <w:lang w:eastAsia="ro-RO"/>
              </w:rPr>
            </w:pPr>
            <w:r>
              <w:rPr>
                <w:rFonts w:ascii="Arial" w:hAnsi="Arial" w:cs="Arial"/>
                <w:color w:val="000000"/>
                <w:sz w:val="20"/>
                <w:szCs w:val="20"/>
              </w:rPr>
              <w:t>52</w:t>
            </w:r>
          </w:p>
        </w:tc>
      </w:tr>
      <w:tr w:rsidR="00346CD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46CDB" w:rsidRPr="00CC511B" w:rsidRDefault="00346CDB" w:rsidP="00346C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866E673"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1710</w:t>
            </w:r>
          </w:p>
        </w:tc>
        <w:tc>
          <w:tcPr>
            <w:tcW w:w="810" w:type="dxa"/>
            <w:tcBorders>
              <w:top w:val="single" w:sz="4" w:space="0" w:color="000000"/>
              <w:left w:val="single" w:sz="4" w:space="0" w:color="000000"/>
              <w:bottom w:val="single" w:sz="4" w:space="0" w:color="000000"/>
            </w:tcBorders>
            <w:vAlign w:val="center"/>
          </w:tcPr>
          <w:p w14:paraId="5E704DB5" w14:textId="094C992E"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812</w:t>
            </w:r>
          </w:p>
        </w:tc>
        <w:tc>
          <w:tcPr>
            <w:tcW w:w="810" w:type="dxa"/>
            <w:tcBorders>
              <w:top w:val="single" w:sz="4" w:space="0" w:color="000000"/>
              <w:left w:val="single" w:sz="4" w:space="0" w:color="000000"/>
              <w:bottom w:val="single" w:sz="4" w:space="0" w:color="000000"/>
            </w:tcBorders>
            <w:vAlign w:val="center"/>
          </w:tcPr>
          <w:p w14:paraId="156200E8" w14:textId="5B7974FF"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321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A81D8B1"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528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2A66A4C" w:rsidR="00346CDB" w:rsidRPr="00CC511B" w:rsidRDefault="00346CDB" w:rsidP="00346CDB">
            <w:pPr>
              <w:snapToGrid w:val="0"/>
              <w:jc w:val="center"/>
              <w:rPr>
                <w:rFonts w:ascii="Arial" w:hAnsi="Arial" w:cs="Arial"/>
                <w:sz w:val="20"/>
                <w:szCs w:val="20"/>
                <w:lang w:val="ro-RO"/>
              </w:rPr>
            </w:pPr>
            <w:r>
              <w:rPr>
                <w:rFonts w:ascii="Arial" w:hAnsi="Arial" w:cs="Arial"/>
                <w:color w:val="000000"/>
                <w:sz w:val="20"/>
                <w:szCs w:val="20"/>
              </w:rPr>
              <w:t>198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3224F01E" w:rsidR="00346CDB" w:rsidRPr="00CC511B" w:rsidRDefault="00346CDB" w:rsidP="00346CDB">
            <w:pPr>
              <w:snapToGrid w:val="0"/>
              <w:jc w:val="center"/>
              <w:rPr>
                <w:lang w:val="ro-RO"/>
              </w:rPr>
            </w:pPr>
            <w:r>
              <w:rPr>
                <w:rFonts w:ascii="Arial" w:hAnsi="Arial" w:cs="Arial"/>
                <w:color w:val="000000"/>
                <w:sz w:val="20"/>
                <w:szCs w:val="20"/>
              </w:rPr>
              <w:t>0</w:t>
            </w:r>
          </w:p>
        </w:tc>
      </w:tr>
      <w:tr w:rsidR="00346CD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6BCFF15" w:rsidR="00346CDB" w:rsidRPr="00CC511B" w:rsidRDefault="00346CDB" w:rsidP="00346C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76BCFB2"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-267</w:t>
            </w:r>
          </w:p>
        </w:tc>
        <w:tc>
          <w:tcPr>
            <w:tcW w:w="810" w:type="dxa"/>
            <w:tcBorders>
              <w:top w:val="single" w:sz="4" w:space="0" w:color="000000"/>
              <w:left w:val="single" w:sz="4" w:space="0" w:color="000000"/>
              <w:bottom w:val="single" w:sz="4" w:space="0" w:color="000000"/>
            </w:tcBorders>
            <w:vAlign w:val="center"/>
          </w:tcPr>
          <w:p w14:paraId="7988002F" w14:textId="61966A05"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-528</w:t>
            </w:r>
          </w:p>
        </w:tc>
        <w:tc>
          <w:tcPr>
            <w:tcW w:w="810" w:type="dxa"/>
            <w:tcBorders>
              <w:top w:val="single" w:sz="4" w:space="0" w:color="000000"/>
              <w:left w:val="single" w:sz="4" w:space="0" w:color="000000"/>
              <w:bottom w:val="single" w:sz="4" w:space="0" w:color="000000"/>
            </w:tcBorders>
            <w:vAlign w:val="center"/>
          </w:tcPr>
          <w:p w14:paraId="717C0967" w14:textId="35448C69"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46227E9"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73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1C98C9A"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-216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21E0B6C" w:rsidR="00346CDB" w:rsidRPr="00CC511B" w:rsidRDefault="00346CDB" w:rsidP="00346CDB">
            <w:pPr>
              <w:jc w:val="center"/>
              <w:rPr>
                <w:rFonts w:ascii="Arial" w:hAnsi="Arial" w:cs="Arial"/>
                <w:sz w:val="20"/>
                <w:szCs w:val="20"/>
                <w:lang w:val="ro-RO"/>
              </w:rPr>
            </w:pPr>
            <w:r>
              <w:rPr>
                <w:rFonts w:ascii="Arial" w:hAnsi="Arial" w:cs="Arial"/>
                <w:color w:val="000000"/>
                <w:sz w:val="20"/>
                <w:szCs w:val="20"/>
              </w:rPr>
              <w:t>-52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0906CB4" w:rsidR="002B35A4" w:rsidRPr="000F20C0"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396FFCF" w:rsidR="002B35A4" w:rsidRDefault="001D4BAF"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BDBF7B5"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346CDB">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B13F2EC" w:rsidR="002F6F17" w:rsidRPr="000F20C0" w:rsidRDefault="00346CDB"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68C0406" w:rsidR="002F6F17" w:rsidRDefault="00346CDB"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30BAA3B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346CDB">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5B46CF" w:rsidR="002F6F17" w:rsidRPr="000F20C0" w:rsidRDefault="00346CDB"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3B875CE" w:rsidR="002F6F17" w:rsidRDefault="00346CD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D9323C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46CDB">
        <w:rPr>
          <w:rFonts w:ascii="Arial" w:hAnsi="Arial" w:cs="Arial"/>
          <w:lang w:val="ro-RO"/>
        </w:rPr>
        <w:t>381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46CDB">
        <w:rPr>
          <w:rFonts w:ascii="Arial" w:hAnsi="Arial" w:cs="Arial"/>
          <w:lang w:val="ro-RO"/>
        </w:rPr>
        <w:t>195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46CDB">
        <w:rPr>
          <w:rFonts w:ascii="Arial" w:hAnsi="Arial" w:cs="Arial"/>
          <w:lang w:val="ro-RO"/>
        </w:rPr>
        <w:t>890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46CDB">
        <w:rPr>
          <w:rFonts w:ascii="Arial" w:hAnsi="Arial" w:cs="Arial"/>
          <w:lang w:val="ro-RO"/>
        </w:rPr>
        <w:t>713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F2D9DB7" w:rsidR="005F1D6D" w:rsidRDefault="005F1D6D">
      <w:pPr>
        <w:suppressAutoHyphens w:val="0"/>
        <w:rPr>
          <w:rFonts w:ascii="Arial" w:hAnsi="Arial" w:cs="Arial"/>
          <w:lang w:val="ro-RO"/>
        </w:rPr>
      </w:pPr>
      <w:r>
        <w:rPr>
          <w:rFonts w:ascii="Arial" w:hAnsi="Arial" w:cs="Arial"/>
          <w:lang w:val="ro-RO"/>
        </w:rPr>
        <w:br w:type="page"/>
      </w:r>
    </w:p>
    <w:p w14:paraId="44085C9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5F1D6D" w:rsidRPr="005F1D6D" w14:paraId="76A04F8B" w14:textId="77777777" w:rsidTr="005F1D6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89B7FE6"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 xml:space="preserve">Banda de </w:t>
            </w:r>
            <w:proofErr w:type="spellStart"/>
            <w:r w:rsidRPr="005F1D6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0865321"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proofErr w:type="spellStart"/>
            <w:r w:rsidRPr="005F1D6D">
              <w:rPr>
                <w:rFonts w:ascii="Calibri" w:hAnsi="Calibri" w:cs="Calibri"/>
                <w:b/>
                <w:bCs/>
                <w:color w:val="000000"/>
                <w:kern w:val="0"/>
                <w:sz w:val="16"/>
                <w:szCs w:val="16"/>
                <w:lang w:eastAsia="en-US"/>
              </w:rPr>
              <w:t>Acățari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2FD1C8"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proofErr w:type="spellStart"/>
            <w:r w:rsidRPr="005F1D6D">
              <w:rPr>
                <w:rFonts w:ascii="Calibri" w:hAnsi="Calibri" w:cs="Calibri"/>
                <w:b/>
                <w:bCs/>
                <w:color w:val="000000"/>
                <w:kern w:val="0"/>
                <w:sz w:val="16"/>
                <w:szCs w:val="16"/>
                <w:lang w:eastAsia="en-US"/>
              </w:rPr>
              <w:t>Bălăușeri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8FD9B9"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TOTAL</w:t>
            </w:r>
          </w:p>
        </w:tc>
      </w:tr>
      <w:tr w:rsidR="005F1D6D" w:rsidRPr="005F1D6D" w14:paraId="37605BCD" w14:textId="77777777" w:rsidTr="005F1D6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F187051" w14:textId="77777777" w:rsidR="005F1D6D" w:rsidRPr="005F1D6D" w:rsidRDefault="005F1D6D" w:rsidP="005F1D6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799D81F"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proofErr w:type="spellStart"/>
            <w:r w:rsidRPr="005F1D6D">
              <w:rPr>
                <w:rFonts w:ascii="Calibri" w:hAnsi="Calibri" w:cs="Calibri"/>
                <w:b/>
                <w:bCs/>
                <w:color w:val="000000"/>
                <w:kern w:val="0"/>
                <w:sz w:val="16"/>
                <w:szCs w:val="16"/>
                <w:lang w:eastAsia="en-US"/>
              </w:rPr>
              <w:t>Efect</w:t>
            </w:r>
            <w:proofErr w:type="spellEnd"/>
            <w:r w:rsidRPr="005F1D6D">
              <w:rPr>
                <w:rFonts w:ascii="Calibri" w:hAnsi="Calibri" w:cs="Calibri"/>
                <w:b/>
                <w:bCs/>
                <w:color w:val="000000"/>
                <w:kern w:val="0"/>
                <w:sz w:val="16"/>
                <w:szCs w:val="16"/>
                <w:lang w:eastAsia="en-US"/>
              </w:rPr>
              <w:t xml:space="preserve"> </w:t>
            </w:r>
            <w:proofErr w:type="spellStart"/>
            <w:r w:rsidRPr="005F1D6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05117A"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proofErr w:type="spellStart"/>
            <w:r w:rsidRPr="005F1D6D">
              <w:rPr>
                <w:rFonts w:ascii="Calibri" w:hAnsi="Calibri" w:cs="Calibri"/>
                <w:b/>
                <w:bCs/>
                <w:color w:val="000000"/>
                <w:kern w:val="0"/>
                <w:sz w:val="16"/>
                <w:szCs w:val="16"/>
                <w:lang w:eastAsia="en-US"/>
              </w:rPr>
              <w:t>Efect</w:t>
            </w:r>
            <w:proofErr w:type="spellEnd"/>
            <w:r w:rsidRPr="005F1D6D">
              <w:rPr>
                <w:rFonts w:ascii="Calibri" w:hAnsi="Calibri" w:cs="Calibri"/>
                <w:b/>
                <w:bCs/>
                <w:color w:val="000000"/>
                <w:kern w:val="0"/>
                <w:sz w:val="16"/>
                <w:szCs w:val="16"/>
                <w:lang w:eastAsia="en-US"/>
              </w:rPr>
              <w:t xml:space="preserve"> </w:t>
            </w:r>
            <w:proofErr w:type="spellStart"/>
            <w:r w:rsidRPr="005F1D6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7C4499"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proofErr w:type="spellStart"/>
            <w:r w:rsidRPr="005F1D6D">
              <w:rPr>
                <w:rFonts w:ascii="Calibri" w:hAnsi="Calibri" w:cs="Calibri"/>
                <w:b/>
                <w:bCs/>
                <w:color w:val="000000"/>
                <w:kern w:val="0"/>
                <w:sz w:val="16"/>
                <w:szCs w:val="16"/>
                <w:lang w:eastAsia="en-US"/>
              </w:rPr>
              <w:t>Efect</w:t>
            </w:r>
            <w:proofErr w:type="spellEnd"/>
            <w:r w:rsidRPr="005F1D6D">
              <w:rPr>
                <w:rFonts w:ascii="Calibri" w:hAnsi="Calibri" w:cs="Calibri"/>
                <w:b/>
                <w:bCs/>
                <w:color w:val="000000"/>
                <w:kern w:val="0"/>
                <w:sz w:val="16"/>
                <w:szCs w:val="16"/>
                <w:lang w:eastAsia="en-US"/>
              </w:rPr>
              <w:t xml:space="preserve"> </w:t>
            </w:r>
            <w:proofErr w:type="spellStart"/>
            <w:r w:rsidRPr="005F1D6D">
              <w:rPr>
                <w:rFonts w:ascii="Calibri" w:hAnsi="Calibri" w:cs="Calibri"/>
                <w:b/>
                <w:bCs/>
                <w:color w:val="000000"/>
                <w:kern w:val="0"/>
                <w:sz w:val="16"/>
                <w:szCs w:val="16"/>
                <w:lang w:eastAsia="en-US"/>
              </w:rPr>
              <w:t>dăunător</w:t>
            </w:r>
            <w:proofErr w:type="spellEnd"/>
          </w:p>
        </w:tc>
      </w:tr>
      <w:tr w:rsidR="005F1D6D" w:rsidRPr="005F1D6D" w14:paraId="6FD2ECE1" w14:textId="77777777" w:rsidTr="005F1D6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AEA67C" w14:textId="77777777" w:rsidR="005F1D6D" w:rsidRPr="005F1D6D" w:rsidRDefault="005F1D6D" w:rsidP="005F1D6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535A2CF"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B3CF25"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E1E804D"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32CFD36"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FAE88C"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7B7F3EF"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16170D"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7F380B"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95F489"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HSD</w:t>
            </w:r>
          </w:p>
        </w:tc>
      </w:tr>
      <w:tr w:rsidR="005F1D6D" w:rsidRPr="005F1D6D" w14:paraId="7E971622"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D66E0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247A07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2D4B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31</w:t>
            </w:r>
          </w:p>
        </w:tc>
        <w:tc>
          <w:tcPr>
            <w:tcW w:w="580" w:type="dxa"/>
            <w:tcBorders>
              <w:top w:val="nil"/>
              <w:left w:val="nil"/>
              <w:bottom w:val="single" w:sz="8" w:space="0" w:color="auto"/>
              <w:right w:val="single" w:sz="8" w:space="0" w:color="auto"/>
            </w:tcBorders>
            <w:vAlign w:val="center"/>
            <w:hideMark/>
          </w:tcPr>
          <w:p w14:paraId="6908074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0C8E4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C19C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B36DB2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282A03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4A372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2338C3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12</w:t>
            </w:r>
          </w:p>
        </w:tc>
      </w:tr>
      <w:tr w:rsidR="005F1D6D" w:rsidRPr="005F1D6D" w14:paraId="07074AC1"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3915B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A0378A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98B9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41</w:t>
            </w:r>
          </w:p>
        </w:tc>
        <w:tc>
          <w:tcPr>
            <w:tcW w:w="580" w:type="dxa"/>
            <w:tcBorders>
              <w:top w:val="nil"/>
              <w:left w:val="nil"/>
              <w:bottom w:val="single" w:sz="8" w:space="0" w:color="auto"/>
              <w:right w:val="single" w:sz="8" w:space="0" w:color="auto"/>
            </w:tcBorders>
            <w:vAlign w:val="center"/>
            <w:hideMark/>
          </w:tcPr>
          <w:p w14:paraId="24AC2A4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DF596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4F22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B7A64D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7C299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5414E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BB3426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11</w:t>
            </w:r>
          </w:p>
        </w:tc>
      </w:tr>
      <w:tr w:rsidR="005F1D6D" w:rsidRPr="005F1D6D" w14:paraId="78188482"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B7FB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2EF72C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2702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1965E67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47D3D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6290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B0062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E994A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F8E69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FB32ED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8</w:t>
            </w:r>
          </w:p>
        </w:tc>
      </w:tr>
      <w:tr w:rsidR="005F1D6D" w:rsidRPr="005F1D6D" w14:paraId="647046CF"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A054F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4E8EE7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FFC9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5B5994F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B430A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B529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25CD94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0851E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3A23D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A7CE52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7</w:t>
            </w:r>
          </w:p>
        </w:tc>
      </w:tr>
      <w:tr w:rsidR="005F1D6D" w:rsidRPr="005F1D6D" w14:paraId="15D50D01"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9692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B2339C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D88B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322308D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16B53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33A12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EBB282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FE36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C345F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16048C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2</w:t>
            </w:r>
          </w:p>
        </w:tc>
      </w:tr>
      <w:tr w:rsidR="005F1D6D" w:rsidRPr="005F1D6D" w14:paraId="265C7928"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0AC0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CB3E85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48DF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726560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BE3D1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A048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9CB935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E05FB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C5245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110A37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4</w:t>
            </w:r>
          </w:p>
        </w:tc>
      </w:tr>
      <w:tr w:rsidR="005F1D6D" w:rsidRPr="005F1D6D" w14:paraId="6D774272"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A0B47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439321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49BC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018732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05E3C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F207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F8DDF7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C25E0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9CFF5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0FB8DA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4</w:t>
            </w:r>
          </w:p>
        </w:tc>
      </w:tr>
      <w:tr w:rsidR="005F1D6D" w:rsidRPr="005F1D6D" w14:paraId="7A1169F2"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3D016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66ACAB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FBE9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D6EDD0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2318C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AA16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D8F943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36A02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AA062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FB9E84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w:t>
            </w:r>
          </w:p>
        </w:tc>
      </w:tr>
      <w:tr w:rsidR="005F1D6D" w:rsidRPr="005F1D6D" w14:paraId="76C1EF02"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A6DE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5F76D5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B944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72E5300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715A0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6DF2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6FBF8F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B0A1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0F504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6877C8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w:t>
            </w:r>
          </w:p>
        </w:tc>
      </w:tr>
      <w:tr w:rsidR="005F1D6D" w:rsidRPr="005F1D6D" w14:paraId="7E14506B"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FB19A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4134A1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D75C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66CE41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A77C73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22F9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A87BC6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4408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3CFD6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1D1F0E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w:t>
            </w:r>
          </w:p>
        </w:tc>
      </w:tr>
      <w:tr w:rsidR="005F1D6D" w:rsidRPr="005F1D6D" w14:paraId="024B1D3E"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5E0C0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F00962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D2AC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6AE578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960A3F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F375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A7ABAB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596AE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67D04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FAE06E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8</w:t>
            </w:r>
          </w:p>
        </w:tc>
      </w:tr>
      <w:tr w:rsidR="005F1D6D" w:rsidRPr="005F1D6D" w14:paraId="388A92A3"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AD80D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935274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0B7D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309A64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43C85D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8AFE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B1F0F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74F8D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BE95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0B2704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15</w:t>
            </w:r>
          </w:p>
        </w:tc>
      </w:tr>
      <w:tr w:rsidR="005F1D6D" w:rsidRPr="005F1D6D" w14:paraId="52CC8494"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28433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EA68FA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3011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DADCB5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F5F79F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5CD3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2EBFC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0E8E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2A53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6388ED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12</w:t>
            </w:r>
          </w:p>
        </w:tc>
      </w:tr>
      <w:tr w:rsidR="005F1D6D" w:rsidRPr="005F1D6D" w14:paraId="6E345EC2"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06FDA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63CD77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3B3A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FAEB31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C19CC3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BC62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AC8E5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DE96B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80FB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590C72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10</w:t>
            </w:r>
          </w:p>
        </w:tc>
      </w:tr>
      <w:tr w:rsidR="005F1D6D" w:rsidRPr="005F1D6D" w14:paraId="5BCB53C5"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4188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5CE148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5D02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A3EB3C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2844DD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BC5F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D674C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4B54F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07F4B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B4471B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9</w:t>
            </w:r>
          </w:p>
        </w:tc>
      </w:tr>
      <w:tr w:rsidR="005F1D6D" w:rsidRPr="005F1D6D" w14:paraId="6E0D3C1A"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5981B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ED0FD9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DCD6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ADE5ED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FE9E15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74C2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B25EA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6BDC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0B7E9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503638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11</w:t>
            </w:r>
          </w:p>
        </w:tc>
      </w:tr>
      <w:tr w:rsidR="005F1D6D" w:rsidRPr="005F1D6D" w14:paraId="189EE8B5"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C7B56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486B89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4249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5FDD77D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E4C81E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F3C6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5C0C1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8805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01CA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B07784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7</w:t>
            </w:r>
          </w:p>
        </w:tc>
      </w:tr>
      <w:tr w:rsidR="005F1D6D" w:rsidRPr="005F1D6D" w14:paraId="29BB2B6B"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522D3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29D591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EC2F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793A0C6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FB2F6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7383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15A5F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C25A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8E6C3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CDA31F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w:t>
            </w:r>
          </w:p>
        </w:tc>
      </w:tr>
      <w:tr w:rsidR="005F1D6D" w:rsidRPr="005F1D6D" w14:paraId="6760C4EB"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7D702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345530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FF85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0F37A4B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B691F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98A6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0EEEE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EEB5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6DB3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6D3D35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w:t>
            </w:r>
          </w:p>
        </w:tc>
      </w:tr>
      <w:tr w:rsidR="005F1D6D" w:rsidRPr="005F1D6D" w14:paraId="0C5AA17A"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6F4A4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682717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8E2D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5833138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809EB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6DF8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CA053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74B1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49E84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961147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w:t>
            </w:r>
          </w:p>
        </w:tc>
      </w:tr>
      <w:tr w:rsidR="005F1D6D" w:rsidRPr="005F1D6D" w14:paraId="7D78E064"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F1780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9973D1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0EDE2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376CD58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9978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7FCC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BA12A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948E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1EE2B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1ED739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r>
      <w:tr w:rsidR="005F1D6D" w:rsidRPr="005F1D6D" w14:paraId="0BA507E7"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45496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A1EA00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F218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07E666B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ECA6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6AD8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5CCA8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32BE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48555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1FE162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r>
      <w:tr w:rsidR="005F1D6D" w:rsidRPr="005F1D6D" w14:paraId="768FE062"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CD6B3"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435813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9D5C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257ABD6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12CA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9DAE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AFB59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674B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486AEC"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F3A9C6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r>
      <w:tr w:rsidR="005F1D6D" w:rsidRPr="005F1D6D" w14:paraId="3A070C0E"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FF7D5"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BF34CF7"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C8E7A"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0B52A3C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1F1B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3E7CE"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0A55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332A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BE24D"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3157A71"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r>
      <w:tr w:rsidR="005F1D6D" w:rsidRPr="005F1D6D" w14:paraId="359CD4DB"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6481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DE9178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8D9E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A0C6BC6"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F8A9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549E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1FF6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031B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A019C4"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D093758"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r>
      <w:tr w:rsidR="005F1D6D" w:rsidRPr="005F1D6D" w14:paraId="3955473E"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9E9DA3" w14:textId="77777777" w:rsidR="005F1D6D" w:rsidRPr="005F1D6D" w:rsidRDefault="005F1D6D" w:rsidP="005F1D6D">
            <w:pPr>
              <w:suppressAutoHyphens w:val="0"/>
              <w:jc w:val="center"/>
              <w:rPr>
                <w:rFonts w:ascii="Calibri" w:hAnsi="Calibri" w:cs="Calibri"/>
                <w:color w:val="000000"/>
                <w:kern w:val="0"/>
                <w:sz w:val="16"/>
                <w:szCs w:val="16"/>
                <w:lang w:eastAsia="en-US"/>
              </w:rPr>
            </w:pPr>
            <w:proofErr w:type="spellStart"/>
            <w:r w:rsidRPr="005F1D6D">
              <w:rPr>
                <w:rFonts w:ascii="Calibri" w:hAnsi="Calibri" w:cs="Calibri"/>
                <w:color w:val="000000"/>
                <w:kern w:val="0"/>
                <w:sz w:val="16"/>
                <w:szCs w:val="16"/>
                <w:lang w:eastAsia="en-US"/>
              </w:rPr>
              <w:t>peste</w:t>
            </w:r>
            <w:proofErr w:type="spellEnd"/>
            <w:r w:rsidRPr="005F1D6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C126C60"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489D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9BA188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C2899"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E2D7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38E7F"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E4432"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B3CD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18A7FCB" w14:textId="77777777" w:rsidR="005F1D6D" w:rsidRPr="005F1D6D" w:rsidRDefault="005F1D6D" w:rsidP="005F1D6D">
            <w:pPr>
              <w:suppressAutoHyphens w:val="0"/>
              <w:jc w:val="center"/>
              <w:rPr>
                <w:rFonts w:ascii="Calibri" w:hAnsi="Calibri" w:cs="Calibri"/>
                <w:color w:val="000000"/>
                <w:kern w:val="0"/>
                <w:sz w:val="16"/>
                <w:szCs w:val="16"/>
                <w:lang w:eastAsia="en-US"/>
              </w:rPr>
            </w:pPr>
            <w:r w:rsidRPr="005F1D6D">
              <w:rPr>
                <w:rFonts w:ascii="Calibri" w:hAnsi="Calibri" w:cs="Calibri"/>
                <w:color w:val="000000"/>
                <w:kern w:val="0"/>
                <w:sz w:val="16"/>
                <w:szCs w:val="16"/>
                <w:lang w:eastAsia="en-US"/>
              </w:rPr>
              <w:t>0</w:t>
            </w:r>
          </w:p>
        </w:tc>
      </w:tr>
      <w:tr w:rsidR="005F1D6D" w:rsidRPr="005F1D6D" w14:paraId="4D3124F4" w14:textId="77777777" w:rsidTr="005F1D6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9AEDB8"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D9E62C5"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03FD883"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427</w:t>
            </w:r>
          </w:p>
        </w:tc>
        <w:tc>
          <w:tcPr>
            <w:tcW w:w="580" w:type="dxa"/>
            <w:tcBorders>
              <w:top w:val="nil"/>
              <w:left w:val="nil"/>
              <w:bottom w:val="single" w:sz="8" w:space="0" w:color="auto"/>
              <w:right w:val="single" w:sz="8" w:space="0" w:color="auto"/>
            </w:tcBorders>
            <w:vAlign w:val="center"/>
            <w:hideMark/>
          </w:tcPr>
          <w:p w14:paraId="1C61F53B"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75099187"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20D19F"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233</w:t>
            </w:r>
          </w:p>
        </w:tc>
        <w:tc>
          <w:tcPr>
            <w:tcW w:w="500" w:type="dxa"/>
            <w:tcBorders>
              <w:top w:val="nil"/>
              <w:left w:val="nil"/>
              <w:bottom w:val="single" w:sz="8" w:space="0" w:color="auto"/>
              <w:right w:val="single" w:sz="8" w:space="0" w:color="auto"/>
            </w:tcBorders>
            <w:vAlign w:val="center"/>
            <w:hideMark/>
          </w:tcPr>
          <w:p w14:paraId="051671B2"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9145E3B"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D6FC97D"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660</w:t>
            </w:r>
          </w:p>
        </w:tc>
        <w:tc>
          <w:tcPr>
            <w:tcW w:w="500" w:type="dxa"/>
            <w:tcBorders>
              <w:top w:val="nil"/>
              <w:left w:val="nil"/>
              <w:bottom w:val="single" w:sz="8" w:space="0" w:color="auto"/>
              <w:right w:val="single" w:sz="8" w:space="0" w:color="auto"/>
            </w:tcBorders>
            <w:vAlign w:val="center"/>
            <w:hideMark/>
          </w:tcPr>
          <w:p w14:paraId="349181E6" w14:textId="77777777" w:rsidR="005F1D6D" w:rsidRPr="005F1D6D" w:rsidRDefault="005F1D6D" w:rsidP="005F1D6D">
            <w:pPr>
              <w:suppressAutoHyphens w:val="0"/>
              <w:jc w:val="center"/>
              <w:rPr>
                <w:rFonts w:ascii="Calibri" w:hAnsi="Calibri" w:cs="Calibri"/>
                <w:b/>
                <w:bCs/>
                <w:color w:val="000000"/>
                <w:kern w:val="0"/>
                <w:sz w:val="16"/>
                <w:szCs w:val="16"/>
                <w:lang w:eastAsia="en-US"/>
              </w:rPr>
            </w:pPr>
            <w:r w:rsidRPr="005F1D6D">
              <w:rPr>
                <w:rFonts w:ascii="Calibri" w:hAnsi="Calibri" w:cs="Calibri"/>
                <w:b/>
                <w:bCs/>
                <w:color w:val="000000"/>
                <w:kern w:val="0"/>
                <w:sz w:val="16"/>
                <w:szCs w:val="16"/>
                <w:lang w:eastAsia="en-US"/>
              </w:rPr>
              <w:t>143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B76837">
      <w:pPr>
        <w:pStyle w:val="Heading2"/>
      </w:pPr>
      <w:bookmarkStart w:id="26" w:name="_Toc230096694"/>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069B1">
        <w:rPr>
          <w:rFonts w:ascii="Arial" w:hAnsi="Arial" w:cs="Arial"/>
          <w:b w:val="0"/>
          <w:i/>
          <w:iCs/>
          <w:color w:val="000000"/>
          <w:sz w:val="24"/>
          <w:szCs w:val="24"/>
          <w:lang w:val="ro-RO"/>
        </w:rPr>
        <w:lastRenderedPageBreak/>
        <w:t xml:space="preserve">Tab. </w:t>
      </w:r>
      <w:r w:rsidR="00077C13" w:rsidRPr="009069B1">
        <w:rPr>
          <w:rFonts w:ascii="Arial" w:hAnsi="Arial" w:cs="Arial"/>
          <w:b w:val="0"/>
          <w:i/>
          <w:iCs/>
          <w:color w:val="000000"/>
          <w:sz w:val="24"/>
          <w:szCs w:val="24"/>
          <w:lang w:val="ro-RO"/>
        </w:rPr>
        <w:t>20</w:t>
      </w:r>
      <w:r w:rsidRPr="009069B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2D1A58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44A0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9069B1" w:rsidRPr="0038617C" w14:paraId="5C1B0F3A"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FC81ADC" w14:textId="77777777" w:rsidR="009069B1" w:rsidRPr="0038617C" w:rsidRDefault="009069B1" w:rsidP="009069B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ABB5C90" w14:textId="77777777" w:rsidR="009069B1" w:rsidRPr="0038617C" w:rsidRDefault="009069B1" w:rsidP="009069B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Acățari</w:t>
            </w:r>
          </w:p>
        </w:tc>
        <w:tc>
          <w:tcPr>
            <w:tcW w:w="1760" w:type="dxa"/>
            <w:tcBorders>
              <w:top w:val="nil"/>
              <w:left w:val="nil"/>
              <w:bottom w:val="single" w:sz="4" w:space="0" w:color="auto"/>
              <w:right w:val="single" w:sz="4" w:space="0" w:color="auto"/>
            </w:tcBorders>
            <w:noWrap/>
            <w:vAlign w:val="center"/>
            <w:hideMark/>
          </w:tcPr>
          <w:p w14:paraId="40DAD6DB" w14:textId="025F5381" w:rsidR="009069B1" w:rsidRPr="0038617C"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6716188" w14:textId="57B010DD" w:rsidR="009069B1" w:rsidRPr="0038617C"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6B76D4E" w14:textId="77777777" w:rsidR="009069B1"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Acățari</w:t>
            </w:r>
          </w:p>
          <w:p w14:paraId="25E92D71" w14:textId="77777777" w:rsidR="009069B1" w:rsidRPr="0038617C" w:rsidRDefault="009069B1" w:rsidP="009069B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D81154C" w14:textId="73ED9D63" w:rsidR="009069B1" w:rsidRPr="0038617C" w:rsidRDefault="002F6980" w:rsidP="002F6980">
            <w:pPr>
              <w:suppressAutoHyphens w:val="0"/>
              <w:jc w:val="center"/>
              <w:rPr>
                <w:rFonts w:ascii="Arial" w:hAnsi="Arial" w:cs="Arial"/>
                <w:color w:val="000000"/>
                <w:kern w:val="0"/>
                <w:sz w:val="18"/>
                <w:szCs w:val="18"/>
                <w:lang w:val="ro-RO" w:eastAsia="ro-RO"/>
              </w:rPr>
            </w:pPr>
            <w:proofErr w:type="spellStart"/>
            <w:r w:rsidRPr="002F6980">
              <w:rPr>
                <w:rFonts w:ascii="Arial" w:hAnsi="Arial" w:cs="Arial"/>
                <w:color w:val="000000"/>
                <w:kern w:val="0"/>
                <w:sz w:val="18"/>
                <w:szCs w:val="18"/>
                <w:lang w:eastAsia="ro-RO"/>
              </w:rPr>
              <w:t>venituri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proprii</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buget</w:t>
            </w:r>
            <w:proofErr w:type="spellEnd"/>
            <w:r w:rsidRPr="002F6980">
              <w:rPr>
                <w:rFonts w:ascii="Arial" w:hAnsi="Arial" w:cs="Arial"/>
                <w:color w:val="000000"/>
                <w:kern w:val="0"/>
                <w:sz w:val="18"/>
                <w:szCs w:val="18"/>
                <w:lang w:eastAsia="ro-RO"/>
              </w:rPr>
              <w:t xml:space="preserve"> de stat/</w:t>
            </w:r>
            <w:proofErr w:type="spellStart"/>
            <w:r w:rsidRPr="002F6980">
              <w:rPr>
                <w:rFonts w:ascii="Arial" w:hAnsi="Arial" w:cs="Arial"/>
                <w:color w:val="000000"/>
                <w:kern w:val="0"/>
                <w:sz w:val="18"/>
                <w:szCs w:val="18"/>
                <w:lang w:eastAsia="ro-RO"/>
              </w:rPr>
              <w:t>fonduri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europene</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alte</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surse</w:t>
            </w:r>
            <w:proofErr w:type="spellEnd"/>
          </w:p>
        </w:tc>
      </w:tr>
      <w:tr w:rsidR="009069B1" w:rsidRPr="0038617C" w14:paraId="53FE2AB9"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523FF69" w14:textId="77777777" w:rsidR="009069B1" w:rsidRPr="0038617C" w:rsidRDefault="009069B1" w:rsidP="009069B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0A22BB" w14:textId="77777777" w:rsidR="009069B1" w:rsidRPr="0038617C" w:rsidRDefault="009069B1" w:rsidP="009069B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Bălăușeri</w:t>
            </w:r>
          </w:p>
        </w:tc>
        <w:tc>
          <w:tcPr>
            <w:tcW w:w="1760" w:type="dxa"/>
            <w:tcBorders>
              <w:top w:val="nil"/>
              <w:left w:val="nil"/>
              <w:bottom w:val="single" w:sz="4" w:space="0" w:color="auto"/>
              <w:right w:val="single" w:sz="4" w:space="0" w:color="auto"/>
            </w:tcBorders>
            <w:noWrap/>
            <w:vAlign w:val="center"/>
            <w:hideMark/>
          </w:tcPr>
          <w:p w14:paraId="1CE333A2" w14:textId="1DC51210" w:rsidR="009069B1" w:rsidRPr="0038617C"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407D35" w14:textId="3B66BC4E" w:rsidR="009069B1" w:rsidRPr="0038617C"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C102C4C" w14:textId="77777777" w:rsidR="009069B1" w:rsidRDefault="009069B1" w:rsidP="009069B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Bălăușeri</w:t>
            </w:r>
          </w:p>
          <w:p w14:paraId="43805BD7" w14:textId="77777777" w:rsidR="009069B1" w:rsidRPr="0038617C" w:rsidRDefault="009069B1" w:rsidP="009069B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E50273D" w14:textId="41B4190D" w:rsidR="009069B1" w:rsidRPr="0038617C" w:rsidRDefault="002F6980" w:rsidP="002F6980">
            <w:pPr>
              <w:suppressAutoHyphens w:val="0"/>
              <w:jc w:val="center"/>
              <w:rPr>
                <w:rFonts w:ascii="Arial" w:hAnsi="Arial" w:cs="Arial"/>
                <w:color w:val="000000"/>
                <w:kern w:val="0"/>
                <w:sz w:val="18"/>
                <w:szCs w:val="18"/>
                <w:lang w:val="ro-RO" w:eastAsia="ro-RO"/>
              </w:rPr>
            </w:pPr>
            <w:proofErr w:type="spellStart"/>
            <w:r w:rsidRPr="002F6980">
              <w:rPr>
                <w:rFonts w:ascii="Arial" w:hAnsi="Arial" w:cs="Arial"/>
                <w:color w:val="000000"/>
                <w:kern w:val="0"/>
                <w:sz w:val="18"/>
                <w:szCs w:val="18"/>
                <w:lang w:eastAsia="ro-RO"/>
              </w:rPr>
              <w:t>venituri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proprii</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buget</w:t>
            </w:r>
            <w:proofErr w:type="spellEnd"/>
            <w:r w:rsidRPr="002F6980">
              <w:rPr>
                <w:rFonts w:ascii="Arial" w:hAnsi="Arial" w:cs="Arial"/>
                <w:color w:val="000000"/>
                <w:kern w:val="0"/>
                <w:sz w:val="18"/>
                <w:szCs w:val="18"/>
                <w:lang w:eastAsia="ro-RO"/>
              </w:rPr>
              <w:t xml:space="preserve"> de stat/</w:t>
            </w:r>
            <w:proofErr w:type="spellStart"/>
            <w:r w:rsidRPr="002F6980">
              <w:rPr>
                <w:rFonts w:ascii="Arial" w:hAnsi="Arial" w:cs="Arial"/>
                <w:color w:val="000000"/>
                <w:kern w:val="0"/>
                <w:sz w:val="18"/>
                <w:szCs w:val="18"/>
                <w:lang w:eastAsia="ro-RO"/>
              </w:rPr>
              <w:t>fonduri</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europene</w:t>
            </w:r>
            <w:proofErr w:type="spellEnd"/>
            <w:r w:rsidRPr="002F6980">
              <w:rPr>
                <w:rFonts w:ascii="Arial" w:hAnsi="Arial" w:cs="Arial"/>
                <w:color w:val="000000"/>
                <w:kern w:val="0"/>
                <w:sz w:val="18"/>
                <w:szCs w:val="18"/>
                <w:lang w:eastAsia="ro-RO"/>
              </w:rPr>
              <w:t>/</w:t>
            </w:r>
            <w:proofErr w:type="spellStart"/>
            <w:r w:rsidRPr="002F6980">
              <w:rPr>
                <w:rFonts w:ascii="Arial" w:hAnsi="Arial" w:cs="Arial"/>
                <w:color w:val="000000"/>
                <w:kern w:val="0"/>
                <w:sz w:val="18"/>
                <w:szCs w:val="18"/>
                <w:lang w:eastAsia="ro-RO"/>
              </w:rPr>
              <w:t>alte</w:t>
            </w:r>
            <w:proofErr w:type="spellEnd"/>
            <w:r w:rsidRPr="002F6980">
              <w:rPr>
                <w:rFonts w:ascii="Arial" w:hAnsi="Arial" w:cs="Arial"/>
                <w:color w:val="000000"/>
                <w:kern w:val="0"/>
                <w:sz w:val="18"/>
                <w:szCs w:val="18"/>
                <w:lang w:eastAsia="ro-RO"/>
              </w:rPr>
              <w:t xml:space="preserve"> </w:t>
            </w:r>
            <w:proofErr w:type="spellStart"/>
            <w:r w:rsidRPr="002F698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B76837">
      <w:pPr>
        <w:pStyle w:val="Heading2"/>
      </w:pPr>
      <w:bookmarkStart w:id="27" w:name="_Toc230096695"/>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DC6214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44A0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44A0A" w:rsidRPr="00CC511B" w14:paraId="7E42C05F" w14:textId="77777777" w:rsidTr="00983324">
        <w:trPr>
          <w:trHeight w:val="300"/>
          <w:jc w:val="center"/>
        </w:trPr>
        <w:tc>
          <w:tcPr>
            <w:tcW w:w="4177" w:type="dxa"/>
            <w:tcBorders>
              <w:left w:val="single" w:sz="4" w:space="0" w:color="000000"/>
              <w:bottom w:val="single" w:sz="4" w:space="0" w:color="000000"/>
            </w:tcBorders>
            <w:vAlign w:val="center"/>
          </w:tcPr>
          <w:p w14:paraId="1DB5FB98" w14:textId="77777777" w:rsidR="00744A0A" w:rsidRPr="00760B50" w:rsidRDefault="00744A0A"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981BB00" w14:textId="596EC251" w:rsidR="00744A0A" w:rsidRPr="006117FF" w:rsidRDefault="009069B1"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0EFE576" w14:textId="092188BA" w:rsidR="00744A0A" w:rsidRDefault="009069B1"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1DAFAEA"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682AF2D" w:rsidR="00760B50" w:rsidRPr="006117FF" w:rsidRDefault="009069B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51478BF" w:rsidR="00760B50" w:rsidRDefault="009069B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D35D1F2" w:rsidR="00760B50" w:rsidRPr="002E2900" w:rsidRDefault="009069B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F911B98" w:rsidR="00760B50" w:rsidRPr="002E2900" w:rsidRDefault="009069B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D8B81D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F1D6D">
        <w:rPr>
          <w:rFonts w:ascii="Arial" w:hAnsi="Arial" w:cs="Arial"/>
          <w:lang w:val="ro-RO"/>
        </w:rPr>
        <w:t>228.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A3BC9">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A3BC9">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A3BC9">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F1D6D" w:rsidRPr="008A78C6" w14:paraId="61A947D4" w14:textId="118C673D" w:rsidTr="00DA3BC9">
        <w:trPr>
          <w:jc w:val="center"/>
        </w:trPr>
        <w:tc>
          <w:tcPr>
            <w:tcW w:w="1178" w:type="dxa"/>
            <w:shd w:val="clear" w:color="auto" w:fill="D9D9D9" w:themeFill="background1" w:themeFillShade="D9"/>
          </w:tcPr>
          <w:p w14:paraId="2550DF8E" w14:textId="77777777" w:rsidR="005F1D6D" w:rsidRPr="008A78C6"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DBBBFAA"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65E5054C" w14:textId="66B4AAE8"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15</w:t>
            </w:r>
          </w:p>
        </w:tc>
        <w:tc>
          <w:tcPr>
            <w:tcW w:w="920" w:type="dxa"/>
            <w:shd w:val="clear" w:color="auto" w:fill="FF0000"/>
            <w:vAlign w:val="center"/>
          </w:tcPr>
          <w:p w14:paraId="03AE00DA" w14:textId="3C0D716E"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13</w:t>
            </w:r>
          </w:p>
        </w:tc>
        <w:tc>
          <w:tcPr>
            <w:tcW w:w="917" w:type="dxa"/>
            <w:shd w:val="clear" w:color="auto" w:fill="00B0F0"/>
            <w:vAlign w:val="center"/>
          </w:tcPr>
          <w:p w14:paraId="51C8F20A" w14:textId="73D8A29B"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402C77A0" w14:textId="58E3068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42</w:t>
            </w:r>
          </w:p>
        </w:tc>
        <w:tc>
          <w:tcPr>
            <w:tcW w:w="923" w:type="dxa"/>
            <w:shd w:val="clear" w:color="auto" w:fill="00B0F0"/>
            <w:vAlign w:val="center"/>
          </w:tcPr>
          <w:p w14:paraId="1E0930FE" w14:textId="187D2F7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12</w:t>
            </w:r>
          </w:p>
        </w:tc>
        <w:tc>
          <w:tcPr>
            <w:tcW w:w="924" w:type="dxa"/>
            <w:shd w:val="clear" w:color="auto" w:fill="00B050"/>
            <w:vAlign w:val="center"/>
          </w:tcPr>
          <w:p w14:paraId="178FDEA5" w14:textId="1592052E"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7F655E4F" w14:textId="1DDD643E"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-27</w:t>
            </w:r>
          </w:p>
        </w:tc>
        <w:tc>
          <w:tcPr>
            <w:tcW w:w="930" w:type="dxa"/>
            <w:shd w:val="clear" w:color="auto" w:fill="00B050"/>
            <w:vAlign w:val="center"/>
          </w:tcPr>
          <w:p w14:paraId="526143D5" w14:textId="515B70A5"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r>
      <w:tr w:rsidR="005F1D6D" w:rsidRPr="008A78C6" w14:paraId="408FE8AE" w14:textId="787436D0" w:rsidTr="00DA3BC9">
        <w:trPr>
          <w:jc w:val="center"/>
        </w:trPr>
        <w:tc>
          <w:tcPr>
            <w:tcW w:w="1178" w:type="dxa"/>
            <w:shd w:val="clear" w:color="auto" w:fill="D9D9D9" w:themeFill="background1" w:themeFillShade="D9"/>
          </w:tcPr>
          <w:p w14:paraId="36357BC3" w14:textId="77777777" w:rsidR="005F1D6D" w:rsidRPr="008A78C6"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AC5590F"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0A0D34B2" w14:textId="2FF674F5"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31</w:t>
            </w:r>
          </w:p>
        </w:tc>
        <w:tc>
          <w:tcPr>
            <w:tcW w:w="920" w:type="dxa"/>
            <w:shd w:val="clear" w:color="auto" w:fill="FF0000"/>
            <w:vAlign w:val="center"/>
          </w:tcPr>
          <w:p w14:paraId="1075DB2F" w14:textId="1CF1B30C"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20</w:t>
            </w:r>
          </w:p>
        </w:tc>
        <w:tc>
          <w:tcPr>
            <w:tcW w:w="917" w:type="dxa"/>
            <w:shd w:val="clear" w:color="auto" w:fill="00B0F0"/>
            <w:vAlign w:val="center"/>
          </w:tcPr>
          <w:p w14:paraId="319EF7C0" w14:textId="3BFD46C7"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6C980332" w14:textId="7E911C27"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51</w:t>
            </w:r>
          </w:p>
        </w:tc>
        <w:tc>
          <w:tcPr>
            <w:tcW w:w="923" w:type="dxa"/>
            <w:shd w:val="clear" w:color="auto" w:fill="00B0F0"/>
            <w:vAlign w:val="center"/>
          </w:tcPr>
          <w:p w14:paraId="37AB4557" w14:textId="1FF1F88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11</w:t>
            </w:r>
          </w:p>
        </w:tc>
        <w:tc>
          <w:tcPr>
            <w:tcW w:w="924" w:type="dxa"/>
            <w:shd w:val="clear" w:color="auto" w:fill="00B050"/>
            <w:vAlign w:val="center"/>
          </w:tcPr>
          <w:p w14:paraId="5F799923" w14:textId="20D856B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200D51A7" w14:textId="2682A39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-20</w:t>
            </w:r>
          </w:p>
        </w:tc>
        <w:tc>
          <w:tcPr>
            <w:tcW w:w="930" w:type="dxa"/>
            <w:shd w:val="clear" w:color="auto" w:fill="00B050"/>
            <w:vAlign w:val="center"/>
          </w:tcPr>
          <w:p w14:paraId="1D67D41B" w14:textId="7CCB734E"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9</w:t>
            </w:r>
          </w:p>
        </w:tc>
      </w:tr>
      <w:tr w:rsidR="005F1D6D" w:rsidRPr="008A78C6" w14:paraId="0AE9F23C" w14:textId="3340E41B" w:rsidTr="00DA3BC9">
        <w:trPr>
          <w:jc w:val="center"/>
        </w:trPr>
        <w:tc>
          <w:tcPr>
            <w:tcW w:w="1178" w:type="dxa"/>
            <w:shd w:val="clear" w:color="auto" w:fill="D9D9D9" w:themeFill="background1" w:themeFillShade="D9"/>
          </w:tcPr>
          <w:p w14:paraId="6BDE3F63" w14:textId="77777777" w:rsidR="005F1D6D" w:rsidRPr="008A78C6"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F6E973E"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5C1EE1FE" w14:textId="50AD1517"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38</w:t>
            </w:r>
          </w:p>
        </w:tc>
        <w:tc>
          <w:tcPr>
            <w:tcW w:w="920" w:type="dxa"/>
            <w:shd w:val="clear" w:color="auto" w:fill="FF0000"/>
            <w:vAlign w:val="center"/>
          </w:tcPr>
          <w:p w14:paraId="36B3A9A0" w14:textId="1B0EFF08"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11</w:t>
            </w:r>
          </w:p>
        </w:tc>
        <w:tc>
          <w:tcPr>
            <w:tcW w:w="917" w:type="dxa"/>
            <w:shd w:val="clear" w:color="auto" w:fill="00B0F0"/>
            <w:vAlign w:val="center"/>
          </w:tcPr>
          <w:p w14:paraId="3E07D291" w14:textId="24137D2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3567D931" w14:textId="1AB5514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36</w:t>
            </w:r>
          </w:p>
        </w:tc>
        <w:tc>
          <w:tcPr>
            <w:tcW w:w="923" w:type="dxa"/>
            <w:shd w:val="clear" w:color="auto" w:fill="00B0F0"/>
            <w:vAlign w:val="center"/>
          </w:tcPr>
          <w:p w14:paraId="27D0A8D6" w14:textId="38FB0FC4"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8</w:t>
            </w:r>
          </w:p>
        </w:tc>
        <w:tc>
          <w:tcPr>
            <w:tcW w:w="924" w:type="dxa"/>
            <w:shd w:val="clear" w:color="auto" w:fill="00B050"/>
            <w:vAlign w:val="center"/>
          </w:tcPr>
          <w:p w14:paraId="03BB91E0" w14:textId="1298B44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0222AB68" w14:textId="0749257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w:t>
            </w:r>
          </w:p>
        </w:tc>
        <w:tc>
          <w:tcPr>
            <w:tcW w:w="930" w:type="dxa"/>
            <w:shd w:val="clear" w:color="auto" w:fill="00B050"/>
            <w:vAlign w:val="center"/>
          </w:tcPr>
          <w:p w14:paraId="5B7BA08C" w14:textId="1C2E407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w:t>
            </w:r>
          </w:p>
        </w:tc>
      </w:tr>
      <w:tr w:rsidR="005F1D6D" w:rsidRPr="008A78C6" w14:paraId="13E92DA2" w14:textId="30CAF24D" w:rsidTr="00DA3BC9">
        <w:trPr>
          <w:jc w:val="center"/>
        </w:trPr>
        <w:tc>
          <w:tcPr>
            <w:tcW w:w="1178" w:type="dxa"/>
            <w:shd w:val="clear" w:color="auto" w:fill="D9D9D9" w:themeFill="background1" w:themeFillShade="D9"/>
          </w:tcPr>
          <w:p w14:paraId="4BFEAF21" w14:textId="77777777" w:rsidR="005F1D6D" w:rsidRPr="008A78C6"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95A8A0F"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577CC1DC" w14:textId="116F251D"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34</w:t>
            </w:r>
          </w:p>
        </w:tc>
        <w:tc>
          <w:tcPr>
            <w:tcW w:w="920" w:type="dxa"/>
            <w:shd w:val="clear" w:color="auto" w:fill="FF0000"/>
            <w:vAlign w:val="center"/>
          </w:tcPr>
          <w:p w14:paraId="19F8ED17" w14:textId="6FEF7DD5"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11</w:t>
            </w:r>
          </w:p>
        </w:tc>
        <w:tc>
          <w:tcPr>
            <w:tcW w:w="917" w:type="dxa"/>
            <w:shd w:val="clear" w:color="auto" w:fill="00B0F0"/>
            <w:vAlign w:val="center"/>
          </w:tcPr>
          <w:p w14:paraId="4229705D" w14:textId="356CA61F"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6FCD86C7" w14:textId="242DBB45"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37</w:t>
            </w:r>
          </w:p>
        </w:tc>
        <w:tc>
          <w:tcPr>
            <w:tcW w:w="923" w:type="dxa"/>
            <w:shd w:val="clear" w:color="auto" w:fill="00B0F0"/>
            <w:vAlign w:val="center"/>
          </w:tcPr>
          <w:p w14:paraId="6825F9B3" w14:textId="09760EE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7</w:t>
            </w:r>
          </w:p>
        </w:tc>
        <w:tc>
          <w:tcPr>
            <w:tcW w:w="924" w:type="dxa"/>
            <w:shd w:val="clear" w:color="auto" w:fill="00B050"/>
            <w:vAlign w:val="center"/>
          </w:tcPr>
          <w:p w14:paraId="6E7A7FFB" w14:textId="1126565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02797458" w14:textId="06C9FCD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w:t>
            </w:r>
          </w:p>
        </w:tc>
        <w:tc>
          <w:tcPr>
            <w:tcW w:w="930" w:type="dxa"/>
            <w:shd w:val="clear" w:color="auto" w:fill="00B050"/>
            <w:vAlign w:val="center"/>
          </w:tcPr>
          <w:p w14:paraId="74BE4CD6" w14:textId="0DF5FD1B"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4</w:t>
            </w:r>
          </w:p>
        </w:tc>
      </w:tr>
      <w:tr w:rsidR="005F1D6D" w:rsidRPr="008A78C6" w14:paraId="2737339F" w14:textId="439697EA" w:rsidTr="00DA3BC9">
        <w:trPr>
          <w:jc w:val="center"/>
        </w:trPr>
        <w:tc>
          <w:tcPr>
            <w:tcW w:w="1178" w:type="dxa"/>
            <w:shd w:val="clear" w:color="auto" w:fill="D9D9D9" w:themeFill="background1" w:themeFillShade="D9"/>
          </w:tcPr>
          <w:p w14:paraId="73885F03"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1BB4C57"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33F784EC" w14:textId="196C781B"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47</w:t>
            </w:r>
          </w:p>
        </w:tc>
        <w:tc>
          <w:tcPr>
            <w:tcW w:w="920" w:type="dxa"/>
            <w:shd w:val="clear" w:color="auto" w:fill="FF0000"/>
            <w:vAlign w:val="center"/>
          </w:tcPr>
          <w:p w14:paraId="55B68EBF" w14:textId="714856C2"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12</w:t>
            </w:r>
          </w:p>
        </w:tc>
        <w:tc>
          <w:tcPr>
            <w:tcW w:w="917" w:type="dxa"/>
            <w:shd w:val="clear" w:color="auto" w:fill="00B0F0"/>
            <w:vAlign w:val="center"/>
          </w:tcPr>
          <w:p w14:paraId="09BAAC1C" w14:textId="30FBBA58"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13" w:type="dxa"/>
            <w:shd w:val="clear" w:color="auto" w:fill="00B0F0"/>
            <w:vAlign w:val="center"/>
          </w:tcPr>
          <w:p w14:paraId="4E9D0E21" w14:textId="44288B0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37</w:t>
            </w:r>
          </w:p>
        </w:tc>
        <w:tc>
          <w:tcPr>
            <w:tcW w:w="923" w:type="dxa"/>
            <w:shd w:val="clear" w:color="auto" w:fill="00B0F0"/>
            <w:vAlign w:val="center"/>
          </w:tcPr>
          <w:p w14:paraId="39B31B9D" w14:textId="626A42D7"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w:t>
            </w:r>
          </w:p>
        </w:tc>
        <w:tc>
          <w:tcPr>
            <w:tcW w:w="924" w:type="dxa"/>
            <w:shd w:val="clear" w:color="auto" w:fill="00B050"/>
            <w:vAlign w:val="center"/>
          </w:tcPr>
          <w:p w14:paraId="6B0BB255" w14:textId="21930DE5"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21" w:type="dxa"/>
            <w:shd w:val="clear" w:color="auto" w:fill="00B050"/>
            <w:vAlign w:val="center"/>
          </w:tcPr>
          <w:p w14:paraId="725F7FCD" w14:textId="2188D13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10</w:t>
            </w:r>
          </w:p>
        </w:tc>
        <w:tc>
          <w:tcPr>
            <w:tcW w:w="930" w:type="dxa"/>
            <w:shd w:val="clear" w:color="auto" w:fill="00B050"/>
            <w:vAlign w:val="center"/>
          </w:tcPr>
          <w:p w14:paraId="034ED4B0" w14:textId="18CF590B"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10</w:t>
            </w:r>
          </w:p>
        </w:tc>
      </w:tr>
      <w:tr w:rsidR="005F1D6D" w:rsidRPr="008A78C6" w14:paraId="40D4E717" w14:textId="02420DE7" w:rsidTr="00DA3BC9">
        <w:trPr>
          <w:jc w:val="center"/>
        </w:trPr>
        <w:tc>
          <w:tcPr>
            <w:tcW w:w="1178" w:type="dxa"/>
            <w:shd w:val="clear" w:color="auto" w:fill="D9D9D9" w:themeFill="background1" w:themeFillShade="D9"/>
          </w:tcPr>
          <w:p w14:paraId="0BC42F96"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F353E18"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522FD51D" w14:textId="389C1508"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45</w:t>
            </w:r>
          </w:p>
        </w:tc>
        <w:tc>
          <w:tcPr>
            <w:tcW w:w="920" w:type="dxa"/>
            <w:shd w:val="clear" w:color="auto" w:fill="FF0000"/>
            <w:vAlign w:val="center"/>
          </w:tcPr>
          <w:p w14:paraId="26FFED78" w14:textId="56DFA68D"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8</w:t>
            </w:r>
          </w:p>
        </w:tc>
        <w:tc>
          <w:tcPr>
            <w:tcW w:w="917" w:type="dxa"/>
            <w:shd w:val="clear" w:color="auto" w:fill="00B0F0"/>
            <w:vAlign w:val="center"/>
          </w:tcPr>
          <w:p w14:paraId="39AEBC2B" w14:textId="6597AC9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36AFCE0E" w14:textId="06C54CDE"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36</w:t>
            </w:r>
          </w:p>
        </w:tc>
        <w:tc>
          <w:tcPr>
            <w:tcW w:w="923" w:type="dxa"/>
            <w:shd w:val="clear" w:color="auto" w:fill="00B0F0"/>
            <w:vAlign w:val="center"/>
          </w:tcPr>
          <w:p w14:paraId="100F9507" w14:textId="5A22879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4</w:t>
            </w:r>
          </w:p>
        </w:tc>
        <w:tc>
          <w:tcPr>
            <w:tcW w:w="924" w:type="dxa"/>
            <w:shd w:val="clear" w:color="auto" w:fill="00B050"/>
            <w:vAlign w:val="center"/>
          </w:tcPr>
          <w:p w14:paraId="404FF68D" w14:textId="79B956E4"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04D68401" w14:textId="5647664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9</w:t>
            </w:r>
          </w:p>
        </w:tc>
        <w:tc>
          <w:tcPr>
            <w:tcW w:w="930" w:type="dxa"/>
            <w:shd w:val="clear" w:color="auto" w:fill="00B050"/>
            <w:vAlign w:val="center"/>
          </w:tcPr>
          <w:p w14:paraId="3B1BFF9B" w14:textId="0C2ACE84"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4</w:t>
            </w:r>
          </w:p>
        </w:tc>
      </w:tr>
      <w:tr w:rsidR="005F1D6D" w:rsidRPr="008A78C6" w14:paraId="56711E0E" w14:textId="3C29BFFC" w:rsidTr="00DA3BC9">
        <w:trPr>
          <w:jc w:val="center"/>
        </w:trPr>
        <w:tc>
          <w:tcPr>
            <w:tcW w:w="1178" w:type="dxa"/>
            <w:shd w:val="clear" w:color="auto" w:fill="D9D9D9" w:themeFill="background1" w:themeFillShade="D9"/>
          </w:tcPr>
          <w:p w14:paraId="42B22403"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D055679"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2865E920" w14:textId="30D34556"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45</w:t>
            </w:r>
          </w:p>
        </w:tc>
        <w:tc>
          <w:tcPr>
            <w:tcW w:w="920" w:type="dxa"/>
            <w:shd w:val="clear" w:color="auto" w:fill="FF0000"/>
            <w:vAlign w:val="center"/>
          </w:tcPr>
          <w:p w14:paraId="67BFE4B5" w14:textId="3417C4DE"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3</w:t>
            </w:r>
          </w:p>
        </w:tc>
        <w:tc>
          <w:tcPr>
            <w:tcW w:w="917" w:type="dxa"/>
            <w:shd w:val="clear" w:color="auto" w:fill="00B0F0"/>
            <w:vAlign w:val="center"/>
          </w:tcPr>
          <w:p w14:paraId="5CEFDF29" w14:textId="61415DF1"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131C4F9F" w14:textId="23BDC50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24</w:t>
            </w:r>
          </w:p>
        </w:tc>
        <w:tc>
          <w:tcPr>
            <w:tcW w:w="923" w:type="dxa"/>
            <w:shd w:val="clear" w:color="auto" w:fill="00B0F0"/>
            <w:vAlign w:val="center"/>
          </w:tcPr>
          <w:p w14:paraId="68AD2BAB" w14:textId="423CC5FB"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4</w:t>
            </w:r>
          </w:p>
        </w:tc>
        <w:tc>
          <w:tcPr>
            <w:tcW w:w="924" w:type="dxa"/>
            <w:shd w:val="clear" w:color="auto" w:fill="00B050"/>
            <w:vAlign w:val="center"/>
          </w:tcPr>
          <w:p w14:paraId="12A53146" w14:textId="3084149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7FE3D7C8" w14:textId="56178A2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21</w:t>
            </w:r>
          </w:p>
        </w:tc>
        <w:tc>
          <w:tcPr>
            <w:tcW w:w="930" w:type="dxa"/>
            <w:shd w:val="clear" w:color="auto" w:fill="00B050"/>
            <w:vAlign w:val="center"/>
          </w:tcPr>
          <w:p w14:paraId="28B70136" w14:textId="601AC537"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r>
      <w:tr w:rsidR="005F1D6D" w:rsidRPr="008A78C6" w14:paraId="1AC27E63" w14:textId="0FB64638" w:rsidTr="00DA3BC9">
        <w:trPr>
          <w:jc w:val="center"/>
        </w:trPr>
        <w:tc>
          <w:tcPr>
            <w:tcW w:w="1178" w:type="dxa"/>
            <w:shd w:val="clear" w:color="auto" w:fill="D9D9D9" w:themeFill="background1" w:themeFillShade="D9"/>
          </w:tcPr>
          <w:p w14:paraId="4C9ADE3F"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EE83D36"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5CEA3631" w14:textId="7E80FBCF"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31</w:t>
            </w:r>
          </w:p>
        </w:tc>
        <w:tc>
          <w:tcPr>
            <w:tcW w:w="920" w:type="dxa"/>
            <w:shd w:val="clear" w:color="auto" w:fill="FF0000"/>
            <w:vAlign w:val="center"/>
          </w:tcPr>
          <w:p w14:paraId="28F85FB7" w14:textId="35492112"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6</w:t>
            </w:r>
          </w:p>
        </w:tc>
        <w:tc>
          <w:tcPr>
            <w:tcW w:w="917" w:type="dxa"/>
            <w:shd w:val="clear" w:color="auto" w:fill="00B0F0"/>
            <w:vAlign w:val="center"/>
          </w:tcPr>
          <w:p w14:paraId="33BC5AF8" w14:textId="7E0CB5C7"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3ADE143F" w14:textId="48A69B9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32</w:t>
            </w:r>
          </w:p>
        </w:tc>
        <w:tc>
          <w:tcPr>
            <w:tcW w:w="923" w:type="dxa"/>
            <w:shd w:val="clear" w:color="auto" w:fill="00B0F0"/>
            <w:vAlign w:val="center"/>
          </w:tcPr>
          <w:p w14:paraId="202DDEA1" w14:textId="3AABB2EB"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6</w:t>
            </w:r>
          </w:p>
        </w:tc>
        <w:tc>
          <w:tcPr>
            <w:tcW w:w="924" w:type="dxa"/>
            <w:shd w:val="clear" w:color="auto" w:fill="00B050"/>
            <w:vAlign w:val="center"/>
          </w:tcPr>
          <w:p w14:paraId="0B65E16A" w14:textId="67FBAAA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6266DA2F" w14:textId="3CCE94DF"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30" w:type="dxa"/>
            <w:shd w:val="clear" w:color="auto" w:fill="00B050"/>
            <w:vAlign w:val="center"/>
          </w:tcPr>
          <w:p w14:paraId="5EB07E66" w14:textId="5C31FE6F"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r>
      <w:tr w:rsidR="005F1D6D" w:rsidRPr="008A78C6" w14:paraId="416BAE27" w14:textId="33EE07C4" w:rsidTr="00DA3BC9">
        <w:trPr>
          <w:jc w:val="center"/>
        </w:trPr>
        <w:tc>
          <w:tcPr>
            <w:tcW w:w="1178" w:type="dxa"/>
            <w:shd w:val="clear" w:color="auto" w:fill="D9D9D9" w:themeFill="background1" w:themeFillShade="D9"/>
          </w:tcPr>
          <w:p w14:paraId="327762C6"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1868688"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w:t>
            </w:r>
          </w:p>
        </w:tc>
        <w:tc>
          <w:tcPr>
            <w:tcW w:w="960" w:type="dxa"/>
            <w:shd w:val="clear" w:color="auto" w:fill="FF0000"/>
            <w:vAlign w:val="center"/>
          </w:tcPr>
          <w:p w14:paraId="286E1164" w14:textId="30E3E4D3"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54</w:t>
            </w:r>
          </w:p>
        </w:tc>
        <w:tc>
          <w:tcPr>
            <w:tcW w:w="920" w:type="dxa"/>
            <w:shd w:val="clear" w:color="auto" w:fill="FF0000"/>
            <w:vAlign w:val="center"/>
          </w:tcPr>
          <w:p w14:paraId="594A8E3E" w14:textId="31CE4F31"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w:t>
            </w:r>
          </w:p>
        </w:tc>
        <w:tc>
          <w:tcPr>
            <w:tcW w:w="917" w:type="dxa"/>
            <w:shd w:val="clear" w:color="auto" w:fill="00B0F0"/>
            <w:vAlign w:val="center"/>
          </w:tcPr>
          <w:p w14:paraId="3C16E404" w14:textId="04FAD6D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5C19F353" w14:textId="2610F33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34</w:t>
            </w:r>
          </w:p>
        </w:tc>
        <w:tc>
          <w:tcPr>
            <w:tcW w:w="923" w:type="dxa"/>
            <w:shd w:val="clear" w:color="auto" w:fill="00B0F0"/>
            <w:vAlign w:val="center"/>
          </w:tcPr>
          <w:p w14:paraId="219DE520" w14:textId="73502BA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w:t>
            </w:r>
          </w:p>
        </w:tc>
        <w:tc>
          <w:tcPr>
            <w:tcW w:w="924" w:type="dxa"/>
            <w:shd w:val="clear" w:color="auto" w:fill="00B050"/>
            <w:vAlign w:val="center"/>
          </w:tcPr>
          <w:p w14:paraId="3BF87D48" w14:textId="65A84E6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21" w:type="dxa"/>
            <w:shd w:val="clear" w:color="auto" w:fill="00B050"/>
            <w:vAlign w:val="center"/>
          </w:tcPr>
          <w:p w14:paraId="3E1173E0" w14:textId="04D3EAD5"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20</w:t>
            </w:r>
          </w:p>
        </w:tc>
        <w:tc>
          <w:tcPr>
            <w:tcW w:w="930" w:type="dxa"/>
            <w:shd w:val="clear" w:color="auto" w:fill="00B050"/>
            <w:vAlign w:val="center"/>
          </w:tcPr>
          <w:p w14:paraId="4DACB595" w14:textId="50E4B01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w:t>
            </w:r>
          </w:p>
        </w:tc>
      </w:tr>
      <w:tr w:rsidR="005F1D6D" w:rsidRPr="008A78C6" w14:paraId="74AA4981" w14:textId="75BEE4A0" w:rsidTr="00DA3BC9">
        <w:trPr>
          <w:jc w:val="center"/>
        </w:trPr>
        <w:tc>
          <w:tcPr>
            <w:tcW w:w="1178" w:type="dxa"/>
            <w:shd w:val="clear" w:color="auto" w:fill="D9D9D9" w:themeFill="background1" w:themeFillShade="D9"/>
          </w:tcPr>
          <w:p w14:paraId="5B04EA7A"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2C0CACA"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w:t>
            </w:r>
          </w:p>
        </w:tc>
        <w:tc>
          <w:tcPr>
            <w:tcW w:w="960" w:type="dxa"/>
            <w:shd w:val="clear" w:color="auto" w:fill="FF0000"/>
            <w:vAlign w:val="center"/>
          </w:tcPr>
          <w:p w14:paraId="4689D6D6" w14:textId="493085DE"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39</w:t>
            </w:r>
          </w:p>
        </w:tc>
        <w:tc>
          <w:tcPr>
            <w:tcW w:w="920" w:type="dxa"/>
            <w:shd w:val="clear" w:color="auto" w:fill="FF0000"/>
            <w:vAlign w:val="center"/>
          </w:tcPr>
          <w:p w14:paraId="53F4526C" w14:textId="658C715C"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5</w:t>
            </w:r>
          </w:p>
        </w:tc>
        <w:tc>
          <w:tcPr>
            <w:tcW w:w="917" w:type="dxa"/>
            <w:shd w:val="clear" w:color="auto" w:fill="00B0F0"/>
            <w:vAlign w:val="center"/>
          </w:tcPr>
          <w:p w14:paraId="1B014076" w14:textId="704348F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7C8E9475" w14:textId="60537FA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24</w:t>
            </w:r>
          </w:p>
        </w:tc>
        <w:tc>
          <w:tcPr>
            <w:tcW w:w="923" w:type="dxa"/>
            <w:shd w:val="clear" w:color="auto" w:fill="00B0F0"/>
            <w:vAlign w:val="center"/>
          </w:tcPr>
          <w:p w14:paraId="3103AA55" w14:textId="7E54110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6</w:t>
            </w:r>
          </w:p>
        </w:tc>
        <w:tc>
          <w:tcPr>
            <w:tcW w:w="924" w:type="dxa"/>
            <w:shd w:val="clear" w:color="auto" w:fill="00B050"/>
            <w:vAlign w:val="center"/>
          </w:tcPr>
          <w:p w14:paraId="3EC96D90" w14:textId="7A1E8665"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21" w:type="dxa"/>
            <w:shd w:val="clear" w:color="auto" w:fill="00B050"/>
            <w:vAlign w:val="center"/>
          </w:tcPr>
          <w:p w14:paraId="4B76823E" w14:textId="0016C1E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15</w:t>
            </w:r>
          </w:p>
        </w:tc>
        <w:tc>
          <w:tcPr>
            <w:tcW w:w="930" w:type="dxa"/>
            <w:shd w:val="clear" w:color="auto" w:fill="00B050"/>
            <w:vAlign w:val="center"/>
          </w:tcPr>
          <w:p w14:paraId="3755C39D" w14:textId="0419CCCF"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r>
      <w:tr w:rsidR="005F1D6D" w:rsidRPr="008A78C6" w14:paraId="177C798C" w14:textId="703E30AE" w:rsidTr="00DA3BC9">
        <w:trPr>
          <w:jc w:val="center"/>
        </w:trPr>
        <w:tc>
          <w:tcPr>
            <w:tcW w:w="1178" w:type="dxa"/>
            <w:shd w:val="clear" w:color="auto" w:fill="D9D9D9" w:themeFill="background1" w:themeFillShade="D9"/>
          </w:tcPr>
          <w:p w14:paraId="43D2D6C5"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7E5BCD9"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54F7FDE7" w14:textId="238AB649"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25</w:t>
            </w:r>
          </w:p>
        </w:tc>
        <w:tc>
          <w:tcPr>
            <w:tcW w:w="920" w:type="dxa"/>
            <w:shd w:val="clear" w:color="auto" w:fill="FF0000"/>
            <w:vAlign w:val="center"/>
          </w:tcPr>
          <w:p w14:paraId="3E0E090A" w14:textId="1B7FE61D"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5</w:t>
            </w:r>
          </w:p>
        </w:tc>
        <w:tc>
          <w:tcPr>
            <w:tcW w:w="917" w:type="dxa"/>
            <w:shd w:val="clear" w:color="auto" w:fill="00B0F0"/>
            <w:vAlign w:val="center"/>
          </w:tcPr>
          <w:p w14:paraId="57EADBA4" w14:textId="6CD2C76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75BFEEDD" w14:textId="6D39071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19</w:t>
            </w:r>
          </w:p>
        </w:tc>
        <w:tc>
          <w:tcPr>
            <w:tcW w:w="923" w:type="dxa"/>
            <w:shd w:val="clear" w:color="auto" w:fill="00B0F0"/>
            <w:vAlign w:val="center"/>
          </w:tcPr>
          <w:p w14:paraId="48D466E7" w14:textId="3FD0EB9F"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8</w:t>
            </w:r>
          </w:p>
        </w:tc>
        <w:tc>
          <w:tcPr>
            <w:tcW w:w="924" w:type="dxa"/>
            <w:shd w:val="clear" w:color="auto" w:fill="00B050"/>
            <w:vAlign w:val="center"/>
          </w:tcPr>
          <w:p w14:paraId="6900C3E5" w14:textId="4CEC018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7AA5E35F" w14:textId="1502D4C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6</w:t>
            </w:r>
          </w:p>
        </w:tc>
        <w:tc>
          <w:tcPr>
            <w:tcW w:w="930" w:type="dxa"/>
            <w:shd w:val="clear" w:color="auto" w:fill="00B050"/>
            <w:vAlign w:val="center"/>
          </w:tcPr>
          <w:p w14:paraId="1CDE6A77" w14:textId="28A8EBF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w:t>
            </w:r>
          </w:p>
        </w:tc>
      </w:tr>
      <w:tr w:rsidR="005F1D6D" w:rsidRPr="008A78C6" w14:paraId="209DA7DC" w14:textId="1BA71666" w:rsidTr="00DA3BC9">
        <w:trPr>
          <w:jc w:val="center"/>
        </w:trPr>
        <w:tc>
          <w:tcPr>
            <w:tcW w:w="1178" w:type="dxa"/>
            <w:shd w:val="clear" w:color="auto" w:fill="D9D9D9" w:themeFill="background1" w:themeFillShade="D9"/>
          </w:tcPr>
          <w:p w14:paraId="1D4FAA3B"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4ABA6FA"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516A5756" w14:textId="18318064"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39</w:t>
            </w:r>
          </w:p>
        </w:tc>
        <w:tc>
          <w:tcPr>
            <w:tcW w:w="920" w:type="dxa"/>
            <w:shd w:val="clear" w:color="auto" w:fill="FF0000"/>
            <w:vAlign w:val="center"/>
          </w:tcPr>
          <w:p w14:paraId="5C9FE05A" w14:textId="3E173F51"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6</w:t>
            </w:r>
          </w:p>
        </w:tc>
        <w:tc>
          <w:tcPr>
            <w:tcW w:w="917" w:type="dxa"/>
            <w:shd w:val="clear" w:color="auto" w:fill="00B0F0"/>
            <w:vAlign w:val="center"/>
          </w:tcPr>
          <w:p w14:paraId="55E72751" w14:textId="73716C9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0B12B8B7" w14:textId="61600BD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4</w:t>
            </w:r>
          </w:p>
        </w:tc>
        <w:tc>
          <w:tcPr>
            <w:tcW w:w="923" w:type="dxa"/>
            <w:shd w:val="clear" w:color="auto" w:fill="00B0F0"/>
            <w:vAlign w:val="center"/>
          </w:tcPr>
          <w:p w14:paraId="77A56EEE" w14:textId="3CB2097F"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15</w:t>
            </w:r>
          </w:p>
        </w:tc>
        <w:tc>
          <w:tcPr>
            <w:tcW w:w="924" w:type="dxa"/>
            <w:shd w:val="clear" w:color="auto" w:fill="00B050"/>
            <w:vAlign w:val="center"/>
          </w:tcPr>
          <w:p w14:paraId="7F66E1EC" w14:textId="15232C4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20E523FE" w14:textId="01672D5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35</w:t>
            </w:r>
          </w:p>
        </w:tc>
        <w:tc>
          <w:tcPr>
            <w:tcW w:w="930" w:type="dxa"/>
            <w:shd w:val="clear" w:color="auto" w:fill="00B050"/>
            <w:vAlign w:val="center"/>
          </w:tcPr>
          <w:p w14:paraId="7412FF40" w14:textId="6E42176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-9</w:t>
            </w:r>
          </w:p>
        </w:tc>
      </w:tr>
      <w:tr w:rsidR="005F1D6D" w:rsidRPr="008A78C6" w14:paraId="5BCC78C6" w14:textId="17D71CEF" w:rsidTr="00DA3BC9">
        <w:trPr>
          <w:jc w:val="center"/>
        </w:trPr>
        <w:tc>
          <w:tcPr>
            <w:tcW w:w="1178" w:type="dxa"/>
            <w:shd w:val="clear" w:color="auto" w:fill="D9D9D9" w:themeFill="background1" w:themeFillShade="D9"/>
          </w:tcPr>
          <w:p w14:paraId="5B3D5F17"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CE4C8BD"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2DC8AC47" w14:textId="0FF5CAFD"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19</w:t>
            </w:r>
          </w:p>
        </w:tc>
        <w:tc>
          <w:tcPr>
            <w:tcW w:w="920" w:type="dxa"/>
            <w:shd w:val="clear" w:color="auto" w:fill="FF0000"/>
            <w:vAlign w:val="center"/>
          </w:tcPr>
          <w:p w14:paraId="41AA916B" w14:textId="6378F498"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7</w:t>
            </w:r>
          </w:p>
        </w:tc>
        <w:tc>
          <w:tcPr>
            <w:tcW w:w="917" w:type="dxa"/>
            <w:shd w:val="clear" w:color="auto" w:fill="00B0F0"/>
            <w:vAlign w:val="center"/>
          </w:tcPr>
          <w:p w14:paraId="5FA4E079" w14:textId="78888CE1"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3AC94E14" w14:textId="29917D9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13</w:t>
            </w:r>
          </w:p>
        </w:tc>
        <w:tc>
          <w:tcPr>
            <w:tcW w:w="923" w:type="dxa"/>
            <w:shd w:val="clear" w:color="auto" w:fill="00B0F0"/>
            <w:vAlign w:val="center"/>
          </w:tcPr>
          <w:p w14:paraId="0685F31E" w14:textId="4D8CBCD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12</w:t>
            </w:r>
          </w:p>
        </w:tc>
        <w:tc>
          <w:tcPr>
            <w:tcW w:w="924" w:type="dxa"/>
            <w:shd w:val="clear" w:color="auto" w:fill="00B050"/>
            <w:vAlign w:val="center"/>
          </w:tcPr>
          <w:p w14:paraId="02327502" w14:textId="2B353E8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216B8800" w14:textId="34AD74C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6</w:t>
            </w:r>
          </w:p>
        </w:tc>
        <w:tc>
          <w:tcPr>
            <w:tcW w:w="930" w:type="dxa"/>
            <w:shd w:val="clear" w:color="auto" w:fill="00B050"/>
            <w:vAlign w:val="center"/>
          </w:tcPr>
          <w:p w14:paraId="327DB8D8" w14:textId="7D65A9B1"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-5</w:t>
            </w:r>
          </w:p>
        </w:tc>
      </w:tr>
      <w:tr w:rsidR="005F1D6D" w:rsidRPr="008A78C6" w14:paraId="1ED8BBA1" w14:textId="1C28FCE7" w:rsidTr="00DA3BC9">
        <w:trPr>
          <w:jc w:val="center"/>
        </w:trPr>
        <w:tc>
          <w:tcPr>
            <w:tcW w:w="1178" w:type="dxa"/>
            <w:shd w:val="clear" w:color="auto" w:fill="D9D9D9" w:themeFill="background1" w:themeFillShade="D9"/>
          </w:tcPr>
          <w:p w14:paraId="4E422A95"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24C5D43"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4FBC18DA" w14:textId="36A2985A"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15</w:t>
            </w:r>
          </w:p>
        </w:tc>
        <w:tc>
          <w:tcPr>
            <w:tcW w:w="920" w:type="dxa"/>
            <w:shd w:val="clear" w:color="auto" w:fill="FF0000"/>
            <w:vAlign w:val="center"/>
          </w:tcPr>
          <w:p w14:paraId="6B80EFE3" w14:textId="16BB7357"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14</w:t>
            </w:r>
          </w:p>
        </w:tc>
        <w:tc>
          <w:tcPr>
            <w:tcW w:w="917" w:type="dxa"/>
            <w:shd w:val="clear" w:color="auto" w:fill="00B0F0"/>
            <w:vAlign w:val="center"/>
          </w:tcPr>
          <w:p w14:paraId="0190A6A1" w14:textId="402BDC5E"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42F4CD3F" w14:textId="6DB1DFBB"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10</w:t>
            </w:r>
          </w:p>
        </w:tc>
        <w:tc>
          <w:tcPr>
            <w:tcW w:w="923" w:type="dxa"/>
            <w:shd w:val="clear" w:color="auto" w:fill="00B0F0"/>
            <w:vAlign w:val="center"/>
          </w:tcPr>
          <w:p w14:paraId="7E124B1E" w14:textId="5BE1041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10</w:t>
            </w:r>
          </w:p>
        </w:tc>
        <w:tc>
          <w:tcPr>
            <w:tcW w:w="924" w:type="dxa"/>
            <w:shd w:val="clear" w:color="auto" w:fill="00B050"/>
            <w:vAlign w:val="center"/>
          </w:tcPr>
          <w:p w14:paraId="21791D51" w14:textId="6267BE0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6EC71394" w14:textId="40F2D9AE"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5</w:t>
            </w:r>
          </w:p>
        </w:tc>
        <w:tc>
          <w:tcPr>
            <w:tcW w:w="930" w:type="dxa"/>
            <w:shd w:val="clear" w:color="auto" w:fill="00B050"/>
            <w:vAlign w:val="center"/>
          </w:tcPr>
          <w:p w14:paraId="6B7AF9DD" w14:textId="3F95C3B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4</w:t>
            </w:r>
          </w:p>
        </w:tc>
      </w:tr>
      <w:tr w:rsidR="005F1D6D" w:rsidRPr="008A78C6" w14:paraId="7BEAEDAE" w14:textId="67D08C38" w:rsidTr="00DA3BC9">
        <w:trPr>
          <w:jc w:val="center"/>
        </w:trPr>
        <w:tc>
          <w:tcPr>
            <w:tcW w:w="1178" w:type="dxa"/>
            <w:shd w:val="clear" w:color="auto" w:fill="D9D9D9" w:themeFill="background1" w:themeFillShade="D9"/>
          </w:tcPr>
          <w:p w14:paraId="7BA2E188"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0447E63"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1C11BF5A" w14:textId="4EB17521"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13</w:t>
            </w:r>
          </w:p>
        </w:tc>
        <w:tc>
          <w:tcPr>
            <w:tcW w:w="920" w:type="dxa"/>
            <w:shd w:val="clear" w:color="auto" w:fill="FF0000"/>
            <w:vAlign w:val="center"/>
          </w:tcPr>
          <w:p w14:paraId="5D766467" w14:textId="08E752AD"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17</w:t>
            </w:r>
          </w:p>
        </w:tc>
        <w:tc>
          <w:tcPr>
            <w:tcW w:w="917" w:type="dxa"/>
            <w:shd w:val="clear" w:color="auto" w:fill="00B0F0"/>
            <w:vAlign w:val="center"/>
          </w:tcPr>
          <w:p w14:paraId="4D63D9A5" w14:textId="6F817B8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03891433" w14:textId="556D9BA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15</w:t>
            </w:r>
          </w:p>
        </w:tc>
        <w:tc>
          <w:tcPr>
            <w:tcW w:w="923" w:type="dxa"/>
            <w:shd w:val="clear" w:color="auto" w:fill="00B0F0"/>
            <w:vAlign w:val="center"/>
          </w:tcPr>
          <w:p w14:paraId="6FE694E4" w14:textId="68FA126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9</w:t>
            </w:r>
          </w:p>
        </w:tc>
        <w:tc>
          <w:tcPr>
            <w:tcW w:w="924" w:type="dxa"/>
            <w:shd w:val="clear" w:color="auto" w:fill="00B050"/>
            <w:vAlign w:val="center"/>
          </w:tcPr>
          <w:p w14:paraId="7C84C407" w14:textId="5CA0584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4DD178E0" w14:textId="0E6850E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w:t>
            </w:r>
          </w:p>
        </w:tc>
        <w:tc>
          <w:tcPr>
            <w:tcW w:w="930" w:type="dxa"/>
            <w:shd w:val="clear" w:color="auto" w:fill="00B050"/>
            <w:vAlign w:val="center"/>
          </w:tcPr>
          <w:p w14:paraId="46A020C7" w14:textId="52F35F1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8</w:t>
            </w:r>
          </w:p>
        </w:tc>
      </w:tr>
      <w:tr w:rsidR="005F1D6D" w:rsidRPr="008A78C6" w14:paraId="7DD7FC8E" w14:textId="0816435E" w:rsidTr="00DA3BC9">
        <w:trPr>
          <w:jc w:val="center"/>
        </w:trPr>
        <w:tc>
          <w:tcPr>
            <w:tcW w:w="1178" w:type="dxa"/>
            <w:shd w:val="clear" w:color="auto" w:fill="D9D9D9" w:themeFill="background1" w:themeFillShade="D9"/>
          </w:tcPr>
          <w:p w14:paraId="7EAD19FA"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D5B689A"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6305CCF1" w14:textId="26C8A6CD"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8</w:t>
            </w:r>
          </w:p>
        </w:tc>
        <w:tc>
          <w:tcPr>
            <w:tcW w:w="920" w:type="dxa"/>
            <w:shd w:val="clear" w:color="auto" w:fill="FF0000"/>
            <w:vAlign w:val="center"/>
          </w:tcPr>
          <w:p w14:paraId="11206EEE" w14:textId="7AB3CB8E"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14</w:t>
            </w:r>
          </w:p>
        </w:tc>
        <w:tc>
          <w:tcPr>
            <w:tcW w:w="917" w:type="dxa"/>
            <w:shd w:val="clear" w:color="auto" w:fill="00B0F0"/>
            <w:vAlign w:val="center"/>
          </w:tcPr>
          <w:p w14:paraId="6EFC8E41" w14:textId="5D94CF2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5ED6EDA9" w14:textId="30DBC90F"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8</w:t>
            </w:r>
          </w:p>
        </w:tc>
        <w:tc>
          <w:tcPr>
            <w:tcW w:w="923" w:type="dxa"/>
            <w:shd w:val="clear" w:color="auto" w:fill="00B0F0"/>
            <w:vAlign w:val="center"/>
          </w:tcPr>
          <w:p w14:paraId="7094218C" w14:textId="7ABD1FA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11</w:t>
            </w:r>
          </w:p>
        </w:tc>
        <w:tc>
          <w:tcPr>
            <w:tcW w:w="924" w:type="dxa"/>
            <w:shd w:val="clear" w:color="auto" w:fill="00B050"/>
            <w:vAlign w:val="center"/>
          </w:tcPr>
          <w:p w14:paraId="0BCF5C30" w14:textId="44738C3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265EC118" w14:textId="1FD7690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30" w:type="dxa"/>
            <w:shd w:val="clear" w:color="auto" w:fill="00B050"/>
            <w:vAlign w:val="center"/>
          </w:tcPr>
          <w:p w14:paraId="59233527" w14:textId="25E446B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w:t>
            </w:r>
          </w:p>
        </w:tc>
      </w:tr>
      <w:tr w:rsidR="005F1D6D" w:rsidRPr="008A78C6" w14:paraId="253D31DA" w14:textId="36BB085D" w:rsidTr="00DA3BC9">
        <w:trPr>
          <w:jc w:val="center"/>
        </w:trPr>
        <w:tc>
          <w:tcPr>
            <w:tcW w:w="1178" w:type="dxa"/>
            <w:shd w:val="clear" w:color="auto" w:fill="D9D9D9" w:themeFill="background1" w:themeFillShade="D9"/>
          </w:tcPr>
          <w:p w14:paraId="6200C7CC"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E94F28E"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6E8DA9D6" w14:textId="132A280D"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13</w:t>
            </w:r>
          </w:p>
        </w:tc>
        <w:tc>
          <w:tcPr>
            <w:tcW w:w="920" w:type="dxa"/>
            <w:shd w:val="clear" w:color="auto" w:fill="FF0000"/>
            <w:vAlign w:val="center"/>
          </w:tcPr>
          <w:p w14:paraId="213F78B6" w14:textId="534F34DE"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10</w:t>
            </w:r>
          </w:p>
        </w:tc>
        <w:tc>
          <w:tcPr>
            <w:tcW w:w="917" w:type="dxa"/>
            <w:shd w:val="clear" w:color="auto" w:fill="00B0F0"/>
            <w:vAlign w:val="center"/>
          </w:tcPr>
          <w:p w14:paraId="5A06740E" w14:textId="4178F3C1"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1BAE42B3" w14:textId="582C0BD4"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18</w:t>
            </w:r>
          </w:p>
        </w:tc>
        <w:tc>
          <w:tcPr>
            <w:tcW w:w="923" w:type="dxa"/>
            <w:shd w:val="clear" w:color="auto" w:fill="00B0F0"/>
            <w:vAlign w:val="center"/>
          </w:tcPr>
          <w:p w14:paraId="4BB977FE" w14:textId="2CCEA041"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7</w:t>
            </w:r>
          </w:p>
        </w:tc>
        <w:tc>
          <w:tcPr>
            <w:tcW w:w="924" w:type="dxa"/>
            <w:shd w:val="clear" w:color="auto" w:fill="00B050"/>
            <w:vAlign w:val="center"/>
          </w:tcPr>
          <w:p w14:paraId="64A6E211" w14:textId="0DE6A818"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714C9C43" w14:textId="64CB695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-5</w:t>
            </w:r>
          </w:p>
        </w:tc>
        <w:tc>
          <w:tcPr>
            <w:tcW w:w="930" w:type="dxa"/>
            <w:shd w:val="clear" w:color="auto" w:fill="00B050"/>
            <w:vAlign w:val="center"/>
          </w:tcPr>
          <w:p w14:paraId="403CA08A" w14:textId="6A946F5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w:t>
            </w:r>
          </w:p>
        </w:tc>
      </w:tr>
      <w:tr w:rsidR="005F1D6D" w:rsidRPr="008A78C6" w14:paraId="68D70B05" w14:textId="70E7B648" w:rsidTr="00DA3BC9">
        <w:trPr>
          <w:jc w:val="center"/>
        </w:trPr>
        <w:tc>
          <w:tcPr>
            <w:tcW w:w="1178" w:type="dxa"/>
            <w:shd w:val="clear" w:color="auto" w:fill="D9D9D9" w:themeFill="background1" w:themeFillShade="D9"/>
          </w:tcPr>
          <w:p w14:paraId="37AE4539"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0AC00B1"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78F1DFA2" w14:textId="01A34A31"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11</w:t>
            </w:r>
          </w:p>
        </w:tc>
        <w:tc>
          <w:tcPr>
            <w:tcW w:w="920" w:type="dxa"/>
            <w:shd w:val="clear" w:color="auto" w:fill="FF0000"/>
            <w:vAlign w:val="center"/>
          </w:tcPr>
          <w:p w14:paraId="6A6A7395" w14:textId="7061DCA4"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11</w:t>
            </w:r>
          </w:p>
        </w:tc>
        <w:tc>
          <w:tcPr>
            <w:tcW w:w="917" w:type="dxa"/>
            <w:shd w:val="clear" w:color="auto" w:fill="00B0F0"/>
            <w:vAlign w:val="center"/>
          </w:tcPr>
          <w:p w14:paraId="29614FB0" w14:textId="5B81374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7B41349D" w14:textId="073349C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20</w:t>
            </w:r>
          </w:p>
        </w:tc>
        <w:tc>
          <w:tcPr>
            <w:tcW w:w="923" w:type="dxa"/>
            <w:shd w:val="clear" w:color="auto" w:fill="00B0F0"/>
            <w:vAlign w:val="center"/>
          </w:tcPr>
          <w:p w14:paraId="721D4B1A" w14:textId="55A1679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6</w:t>
            </w:r>
          </w:p>
        </w:tc>
        <w:tc>
          <w:tcPr>
            <w:tcW w:w="924" w:type="dxa"/>
            <w:shd w:val="clear" w:color="auto" w:fill="00B050"/>
            <w:vAlign w:val="center"/>
          </w:tcPr>
          <w:p w14:paraId="171A580B" w14:textId="2C0F52E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43E1E02D" w14:textId="62EC8CAF"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-9</w:t>
            </w:r>
          </w:p>
        </w:tc>
        <w:tc>
          <w:tcPr>
            <w:tcW w:w="930" w:type="dxa"/>
            <w:shd w:val="clear" w:color="auto" w:fill="00B050"/>
            <w:vAlign w:val="center"/>
          </w:tcPr>
          <w:p w14:paraId="0448D46E" w14:textId="27DDFFD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5</w:t>
            </w:r>
          </w:p>
        </w:tc>
      </w:tr>
      <w:tr w:rsidR="005F1D6D" w:rsidRPr="008A78C6" w14:paraId="484A4033" w14:textId="790A4591" w:rsidTr="00DA3BC9">
        <w:trPr>
          <w:jc w:val="center"/>
        </w:trPr>
        <w:tc>
          <w:tcPr>
            <w:tcW w:w="1178" w:type="dxa"/>
            <w:shd w:val="clear" w:color="auto" w:fill="D9D9D9" w:themeFill="background1" w:themeFillShade="D9"/>
          </w:tcPr>
          <w:p w14:paraId="1CCEB249"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55A6B2C"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7A27E762" w14:textId="28CE7C6F"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14</w:t>
            </w:r>
          </w:p>
        </w:tc>
        <w:tc>
          <w:tcPr>
            <w:tcW w:w="920" w:type="dxa"/>
            <w:shd w:val="clear" w:color="auto" w:fill="FF0000"/>
            <w:vAlign w:val="center"/>
          </w:tcPr>
          <w:p w14:paraId="224AB272" w14:textId="14887522"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11</w:t>
            </w:r>
          </w:p>
        </w:tc>
        <w:tc>
          <w:tcPr>
            <w:tcW w:w="917" w:type="dxa"/>
            <w:shd w:val="clear" w:color="auto" w:fill="00B0F0"/>
            <w:vAlign w:val="center"/>
          </w:tcPr>
          <w:p w14:paraId="10B43ECE" w14:textId="0AAC0AD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163D7477" w14:textId="05295F2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36</w:t>
            </w:r>
          </w:p>
        </w:tc>
        <w:tc>
          <w:tcPr>
            <w:tcW w:w="923" w:type="dxa"/>
            <w:shd w:val="clear" w:color="auto" w:fill="00B0F0"/>
            <w:vAlign w:val="center"/>
          </w:tcPr>
          <w:p w14:paraId="67E49C3A" w14:textId="1F345514"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24" w:type="dxa"/>
            <w:shd w:val="clear" w:color="auto" w:fill="00B050"/>
            <w:vAlign w:val="center"/>
          </w:tcPr>
          <w:p w14:paraId="52687BA4" w14:textId="35B0A80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0AA02269" w14:textId="552BAEA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-22</w:t>
            </w:r>
          </w:p>
        </w:tc>
        <w:tc>
          <w:tcPr>
            <w:tcW w:w="930" w:type="dxa"/>
            <w:shd w:val="clear" w:color="auto" w:fill="00B050"/>
            <w:vAlign w:val="center"/>
          </w:tcPr>
          <w:p w14:paraId="1A1BC211" w14:textId="07D7EB6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10</w:t>
            </w:r>
          </w:p>
        </w:tc>
      </w:tr>
      <w:tr w:rsidR="005F1D6D" w:rsidRPr="008A78C6" w14:paraId="574A4F1C" w14:textId="35F0B95A" w:rsidTr="00DA3BC9">
        <w:trPr>
          <w:jc w:val="center"/>
        </w:trPr>
        <w:tc>
          <w:tcPr>
            <w:tcW w:w="1178" w:type="dxa"/>
            <w:shd w:val="clear" w:color="auto" w:fill="D9D9D9" w:themeFill="background1" w:themeFillShade="D9"/>
          </w:tcPr>
          <w:p w14:paraId="638DCA47"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20265C7"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01882F4C" w14:textId="4107679F"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17</w:t>
            </w:r>
          </w:p>
        </w:tc>
        <w:tc>
          <w:tcPr>
            <w:tcW w:w="920" w:type="dxa"/>
            <w:shd w:val="clear" w:color="auto" w:fill="FF0000"/>
            <w:vAlign w:val="center"/>
          </w:tcPr>
          <w:p w14:paraId="46100954" w14:textId="541F20EB"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10</w:t>
            </w:r>
          </w:p>
        </w:tc>
        <w:tc>
          <w:tcPr>
            <w:tcW w:w="917" w:type="dxa"/>
            <w:shd w:val="clear" w:color="auto" w:fill="00B0F0"/>
            <w:vAlign w:val="center"/>
          </w:tcPr>
          <w:p w14:paraId="6303254F" w14:textId="016F7544"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6083F435" w14:textId="2BF25BD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35</w:t>
            </w:r>
          </w:p>
        </w:tc>
        <w:tc>
          <w:tcPr>
            <w:tcW w:w="923" w:type="dxa"/>
            <w:shd w:val="clear" w:color="auto" w:fill="00B0F0"/>
            <w:vAlign w:val="center"/>
          </w:tcPr>
          <w:p w14:paraId="608B33AD" w14:textId="0BB9178E"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24" w:type="dxa"/>
            <w:shd w:val="clear" w:color="auto" w:fill="00B050"/>
            <w:vAlign w:val="center"/>
          </w:tcPr>
          <w:p w14:paraId="2341F4F5" w14:textId="56C94B2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1E7C6B45" w14:textId="0355384E"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-18</w:t>
            </w:r>
          </w:p>
        </w:tc>
        <w:tc>
          <w:tcPr>
            <w:tcW w:w="930" w:type="dxa"/>
            <w:shd w:val="clear" w:color="auto" w:fill="00B050"/>
            <w:vAlign w:val="center"/>
          </w:tcPr>
          <w:p w14:paraId="6F038DDB" w14:textId="775DC061"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9</w:t>
            </w:r>
          </w:p>
        </w:tc>
      </w:tr>
      <w:tr w:rsidR="005F1D6D" w:rsidRPr="008A78C6" w14:paraId="118ACFA0" w14:textId="7665F46E" w:rsidTr="00DA3BC9">
        <w:trPr>
          <w:jc w:val="center"/>
        </w:trPr>
        <w:tc>
          <w:tcPr>
            <w:tcW w:w="1178" w:type="dxa"/>
            <w:shd w:val="clear" w:color="auto" w:fill="D9D9D9" w:themeFill="background1" w:themeFillShade="D9"/>
          </w:tcPr>
          <w:p w14:paraId="58C9D39D"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93EAF43"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06217D2A" w14:textId="04D679A8"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26</w:t>
            </w:r>
          </w:p>
        </w:tc>
        <w:tc>
          <w:tcPr>
            <w:tcW w:w="920" w:type="dxa"/>
            <w:shd w:val="clear" w:color="auto" w:fill="FF0000"/>
            <w:vAlign w:val="center"/>
          </w:tcPr>
          <w:p w14:paraId="4B39C9F6" w14:textId="3305CD1E"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6</w:t>
            </w:r>
          </w:p>
        </w:tc>
        <w:tc>
          <w:tcPr>
            <w:tcW w:w="917" w:type="dxa"/>
            <w:shd w:val="clear" w:color="auto" w:fill="00B0F0"/>
            <w:vAlign w:val="center"/>
          </w:tcPr>
          <w:p w14:paraId="4CA88743" w14:textId="62AA445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13" w:type="dxa"/>
            <w:shd w:val="clear" w:color="auto" w:fill="00B0F0"/>
            <w:vAlign w:val="center"/>
          </w:tcPr>
          <w:p w14:paraId="46BB1AAD" w14:textId="390CE585"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30</w:t>
            </w:r>
          </w:p>
        </w:tc>
        <w:tc>
          <w:tcPr>
            <w:tcW w:w="923" w:type="dxa"/>
            <w:shd w:val="clear" w:color="auto" w:fill="00B0F0"/>
            <w:vAlign w:val="center"/>
          </w:tcPr>
          <w:p w14:paraId="4DCB766B" w14:textId="3ECDFB54"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4" w:type="dxa"/>
            <w:shd w:val="clear" w:color="auto" w:fill="00B050"/>
            <w:vAlign w:val="center"/>
          </w:tcPr>
          <w:p w14:paraId="3FE8FD44" w14:textId="7F2FA17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21" w:type="dxa"/>
            <w:shd w:val="clear" w:color="auto" w:fill="00B050"/>
            <w:vAlign w:val="center"/>
          </w:tcPr>
          <w:p w14:paraId="7E3DE492" w14:textId="6151B41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-4</w:t>
            </w:r>
          </w:p>
        </w:tc>
        <w:tc>
          <w:tcPr>
            <w:tcW w:w="930" w:type="dxa"/>
            <w:shd w:val="clear" w:color="auto" w:fill="00B050"/>
            <w:vAlign w:val="center"/>
          </w:tcPr>
          <w:p w14:paraId="405F1320" w14:textId="16776F6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6</w:t>
            </w:r>
          </w:p>
        </w:tc>
      </w:tr>
      <w:tr w:rsidR="005F1D6D" w:rsidRPr="008A78C6" w14:paraId="798807E1" w14:textId="1A6D9383" w:rsidTr="00DA3BC9">
        <w:trPr>
          <w:jc w:val="center"/>
        </w:trPr>
        <w:tc>
          <w:tcPr>
            <w:tcW w:w="1178" w:type="dxa"/>
            <w:shd w:val="clear" w:color="auto" w:fill="D9D9D9" w:themeFill="background1" w:themeFillShade="D9"/>
          </w:tcPr>
          <w:p w14:paraId="154BDE0E"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09ABC63"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02C58782" w14:textId="4B39D631"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44</w:t>
            </w:r>
          </w:p>
        </w:tc>
        <w:tc>
          <w:tcPr>
            <w:tcW w:w="920" w:type="dxa"/>
            <w:shd w:val="clear" w:color="auto" w:fill="FF0000"/>
            <w:vAlign w:val="center"/>
          </w:tcPr>
          <w:p w14:paraId="0F4E40B4" w14:textId="04DAE06F"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2</w:t>
            </w:r>
          </w:p>
        </w:tc>
        <w:tc>
          <w:tcPr>
            <w:tcW w:w="917" w:type="dxa"/>
            <w:shd w:val="clear" w:color="auto" w:fill="00B0F0"/>
            <w:vAlign w:val="center"/>
          </w:tcPr>
          <w:p w14:paraId="3030673E" w14:textId="7EF9F5CB"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4930BB54" w14:textId="5657671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26</w:t>
            </w:r>
          </w:p>
        </w:tc>
        <w:tc>
          <w:tcPr>
            <w:tcW w:w="923" w:type="dxa"/>
            <w:shd w:val="clear" w:color="auto" w:fill="00B0F0"/>
            <w:vAlign w:val="center"/>
          </w:tcPr>
          <w:p w14:paraId="6EEC47B6" w14:textId="721B421C"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4" w:type="dxa"/>
            <w:shd w:val="clear" w:color="auto" w:fill="00B050"/>
            <w:vAlign w:val="center"/>
          </w:tcPr>
          <w:p w14:paraId="528E6357" w14:textId="1AC41B11"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0D425DA9" w14:textId="704F2E6B"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18</w:t>
            </w:r>
          </w:p>
        </w:tc>
        <w:tc>
          <w:tcPr>
            <w:tcW w:w="930" w:type="dxa"/>
            <w:shd w:val="clear" w:color="auto" w:fill="00B050"/>
            <w:vAlign w:val="center"/>
          </w:tcPr>
          <w:p w14:paraId="78C0B6BE" w14:textId="28B4B78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w:t>
            </w:r>
          </w:p>
        </w:tc>
      </w:tr>
      <w:tr w:rsidR="005F1D6D" w:rsidRPr="008A78C6" w14:paraId="26EB27F4" w14:textId="142F9308" w:rsidTr="00DA3BC9">
        <w:trPr>
          <w:jc w:val="center"/>
        </w:trPr>
        <w:tc>
          <w:tcPr>
            <w:tcW w:w="1178" w:type="dxa"/>
            <w:shd w:val="clear" w:color="auto" w:fill="D9D9D9" w:themeFill="background1" w:themeFillShade="D9"/>
          </w:tcPr>
          <w:p w14:paraId="72A32FC2"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BE0BDF7"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40D80508" w14:textId="57E49D0C"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45</w:t>
            </w:r>
          </w:p>
        </w:tc>
        <w:tc>
          <w:tcPr>
            <w:tcW w:w="920" w:type="dxa"/>
            <w:shd w:val="clear" w:color="auto" w:fill="FF0000"/>
            <w:vAlign w:val="center"/>
          </w:tcPr>
          <w:p w14:paraId="66CCDDF1" w14:textId="7869B9E9"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w:t>
            </w:r>
          </w:p>
        </w:tc>
        <w:tc>
          <w:tcPr>
            <w:tcW w:w="917" w:type="dxa"/>
            <w:shd w:val="clear" w:color="auto" w:fill="00B0F0"/>
            <w:vAlign w:val="center"/>
          </w:tcPr>
          <w:p w14:paraId="246D4CC6" w14:textId="37F0BAC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2E97EB43" w14:textId="293A9294"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29</w:t>
            </w:r>
          </w:p>
        </w:tc>
        <w:tc>
          <w:tcPr>
            <w:tcW w:w="923" w:type="dxa"/>
            <w:shd w:val="clear" w:color="auto" w:fill="00B0F0"/>
            <w:vAlign w:val="center"/>
          </w:tcPr>
          <w:p w14:paraId="3A45E83C" w14:textId="4715FE46"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4" w:type="dxa"/>
            <w:shd w:val="clear" w:color="auto" w:fill="00B050"/>
            <w:vAlign w:val="center"/>
          </w:tcPr>
          <w:p w14:paraId="181764BA" w14:textId="31C89A5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675E92EA" w14:textId="77D616C7"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16</w:t>
            </w:r>
          </w:p>
        </w:tc>
        <w:tc>
          <w:tcPr>
            <w:tcW w:w="930" w:type="dxa"/>
            <w:shd w:val="clear" w:color="auto" w:fill="00B050"/>
            <w:vAlign w:val="center"/>
          </w:tcPr>
          <w:p w14:paraId="00286510" w14:textId="6B34D75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r>
      <w:tr w:rsidR="005F1D6D" w:rsidRPr="008A78C6" w14:paraId="5864F5AC" w14:textId="28B9D168" w:rsidTr="00DA3BC9">
        <w:trPr>
          <w:jc w:val="center"/>
        </w:trPr>
        <w:tc>
          <w:tcPr>
            <w:tcW w:w="1178" w:type="dxa"/>
            <w:shd w:val="clear" w:color="auto" w:fill="D9D9D9" w:themeFill="background1" w:themeFillShade="D9"/>
          </w:tcPr>
          <w:p w14:paraId="26689389"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B0E16B6"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1</w:t>
            </w:r>
          </w:p>
        </w:tc>
        <w:tc>
          <w:tcPr>
            <w:tcW w:w="960" w:type="dxa"/>
            <w:shd w:val="clear" w:color="auto" w:fill="FF0000"/>
            <w:vAlign w:val="center"/>
          </w:tcPr>
          <w:p w14:paraId="6EEBF84A" w14:textId="3689E95C"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39</w:t>
            </w:r>
          </w:p>
        </w:tc>
        <w:tc>
          <w:tcPr>
            <w:tcW w:w="920" w:type="dxa"/>
            <w:shd w:val="clear" w:color="auto" w:fill="FF0000"/>
            <w:vAlign w:val="center"/>
          </w:tcPr>
          <w:p w14:paraId="1B49DA37" w14:textId="63CA2C76"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17" w:type="dxa"/>
            <w:shd w:val="clear" w:color="auto" w:fill="00B0F0"/>
            <w:vAlign w:val="center"/>
          </w:tcPr>
          <w:p w14:paraId="4395CA4C" w14:textId="6534FE3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6679C1A1" w14:textId="3D086775"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20</w:t>
            </w:r>
          </w:p>
        </w:tc>
        <w:tc>
          <w:tcPr>
            <w:tcW w:w="923" w:type="dxa"/>
            <w:shd w:val="clear" w:color="auto" w:fill="00B0F0"/>
            <w:vAlign w:val="center"/>
          </w:tcPr>
          <w:p w14:paraId="6DA119BA" w14:textId="0675BC3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4" w:type="dxa"/>
            <w:shd w:val="clear" w:color="auto" w:fill="00B050"/>
            <w:vAlign w:val="center"/>
          </w:tcPr>
          <w:p w14:paraId="4D955D94" w14:textId="6DC13841"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w:t>
            </w:r>
          </w:p>
        </w:tc>
        <w:tc>
          <w:tcPr>
            <w:tcW w:w="921" w:type="dxa"/>
            <w:shd w:val="clear" w:color="auto" w:fill="00B050"/>
            <w:vAlign w:val="center"/>
          </w:tcPr>
          <w:p w14:paraId="053BADE4" w14:textId="2898060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19</w:t>
            </w:r>
          </w:p>
        </w:tc>
        <w:tc>
          <w:tcPr>
            <w:tcW w:w="930" w:type="dxa"/>
            <w:shd w:val="clear" w:color="auto" w:fill="00B050"/>
            <w:vAlign w:val="center"/>
          </w:tcPr>
          <w:p w14:paraId="7BA35E44" w14:textId="6B2B3FE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r>
      <w:tr w:rsidR="005F1D6D" w:rsidRPr="008A78C6" w14:paraId="6696D26D" w14:textId="45645CFA" w:rsidTr="00DA3BC9">
        <w:trPr>
          <w:jc w:val="center"/>
        </w:trPr>
        <w:tc>
          <w:tcPr>
            <w:tcW w:w="1178" w:type="dxa"/>
            <w:shd w:val="clear" w:color="auto" w:fill="D9D9D9" w:themeFill="background1" w:themeFillShade="D9"/>
          </w:tcPr>
          <w:p w14:paraId="3431A020"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E1893FD"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0C6CDFCB" w14:textId="6FF24B0A"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26</w:t>
            </w:r>
          </w:p>
        </w:tc>
        <w:tc>
          <w:tcPr>
            <w:tcW w:w="920" w:type="dxa"/>
            <w:shd w:val="clear" w:color="auto" w:fill="FF0000"/>
            <w:vAlign w:val="center"/>
          </w:tcPr>
          <w:p w14:paraId="299B8C94" w14:textId="3D35C1AF"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17" w:type="dxa"/>
            <w:shd w:val="clear" w:color="auto" w:fill="00B0F0"/>
            <w:vAlign w:val="center"/>
          </w:tcPr>
          <w:p w14:paraId="6816D7B0" w14:textId="753EB40A"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4EF2E995" w14:textId="018DD60D"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16</w:t>
            </w:r>
          </w:p>
        </w:tc>
        <w:tc>
          <w:tcPr>
            <w:tcW w:w="923" w:type="dxa"/>
            <w:shd w:val="clear" w:color="auto" w:fill="00B0F0"/>
            <w:vAlign w:val="center"/>
          </w:tcPr>
          <w:p w14:paraId="47D2370D" w14:textId="39597249"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4" w:type="dxa"/>
            <w:shd w:val="clear" w:color="auto" w:fill="00B050"/>
            <w:vAlign w:val="center"/>
          </w:tcPr>
          <w:p w14:paraId="3C3B62F7" w14:textId="378231E3"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2D3CA1CB" w14:textId="18C0AED4"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10</w:t>
            </w:r>
          </w:p>
        </w:tc>
        <w:tc>
          <w:tcPr>
            <w:tcW w:w="930" w:type="dxa"/>
            <w:shd w:val="clear" w:color="auto" w:fill="00B050"/>
            <w:vAlign w:val="center"/>
          </w:tcPr>
          <w:p w14:paraId="364FA97B" w14:textId="32FFBAEE"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r>
      <w:tr w:rsidR="005F1D6D" w:rsidRPr="008A78C6" w14:paraId="474C5AC0" w14:textId="2925922D" w:rsidTr="00DA3BC9">
        <w:trPr>
          <w:jc w:val="center"/>
        </w:trPr>
        <w:tc>
          <w:tcPr>
            <w:tcW w:w="1178" w:type="dxa"/>
            <w:shd w:val="clear" w:color="auto" w:fill="D9D9D9" w:themeFill="background1" w:themeFillShade="D9"/>
          </w:tcPr>
          <w:p w14:paraId="43137E3B" w14:textId="77777777" w:rsidR="005F1D6D" w:rsidRDefault="005F1D6D" w:rsidP="005F1D6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2542493"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60" w:type="dxa"/>
            <w:shd w:val="clear" w:color="auto" w:fill="FF0000"/>
            <w:vAlign w:val="center"/>
          </w:tcPr>
          <w:p w14:paraId="3CF10ED0" w14:textId="010BF89E"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93</w:t>
            </w:r>
          </w:p>
        </w:tc>
        <w:tc>
          <w:tcPr>
            <w:tcW w:w="920" w:type="dxa"/>
            <w:shd w:val="clear" w:color="auto" w:fill="FF0000"/>
            <w:vAlign w:val="center"/>
          </w:tcPr>
          <w:p w14:paraId="1D08DE24" w14:textId="434D7760" w:rsidR="005F1D6D" w:rsidRPr="00DA3BC9" w:rsidRDefault="005F1D6D" w:rsidP="005F1D6D">
            <w:pPr>
              <w:pStyle w:val="BodyTextIndent"/>
              <w:ind w:left="0" w:firstLine="0"/>
              <w:jc w:val="center"/>
              <w:rPr>
                <w:rFonts w:ascii="Arial" w:hAnsi="Arial" w:cs="Arial"/>
                <w:b w:val="0"/>
                <w:bCs w:val="0"/>
                <w:iCs/>
                <w:color w:val="000000"/>
                <w:sz w:val="20"/>
                <w:szCs w:val="20"/>
                <w:lang w:val="ro-RO"/>
              </w:rPr>
            </w:pPr>
            <w:r w:rsidRPr="00DA3BC9">
              <w:rPr>
                <w:rFonts w:ascii="Arial" w:hAnsi="Arial" w:cs="Arial"/>
                <w:b w:val="0"/>
                <w:bCs w:val="0"/>
                <w:color w:val="000000"/>
                <w:sz w:val="20"/>
                <w:szCs w:val="20"/>
              </w:rPr>
              <w:t>0</w:t>
            </w:r>
          </w:p>
        </w:tc>
        <w:tc>
          <w:tcPr>
            <w:tcW w:w="917" w:type="dxa"/>
            <w:shd w:val="clear" w:color="auto" w:fill="00B0F0"/>
            <w:vAlign w:val="center"/>
          </w:tcPr>
          <w:p w14:paraId="504FA57E" w14:textId="17B313FB"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13" w:type="dxa"/>
            <w:shd w:val="clear" w:color="auto" w:fill="00B0F0"/>
            <w:vAlign w:val="center"/>
          </w:tcPr>
          <w:p w14:paraId="57C75863" w14:textId="4C123DA7"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8</w:t>
            </w:r>
          </w:p>
        </w:tc>
        <w:tc>
          <w:tcPr>
            <w:tcW w:w="923" w:type="dxa"/>
            <w:shd w:val="clear" w:color="auto" w:fill="00B0F0"/>
            <w:vAlign w:val="center"/>
          </w:tcPr>
          <w:p w14:paraId="06D227C5" w14:textId="72D415B8"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4" w:type="dxa"/>
            <w:shd w:val="clear" w:color="auto" w:fill="00B050"/>
            <w:vAlign w:val="center"/>
          </w:tcPr>
          <w:p w14:paraId="21D17BAE" w14:textId="4D521CD1"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c>
          <w:tcPr>
            <w:tcW w:w="921" w:type="dxa"/>
            <w:shd w:val="clear" w:color="auto" w:fill="00B050"/>
            <w:vAlign w:val="center"/>
          </w:tcPr>
          <w:p w14:paraId="4C5A289F" w14:textId="62286A32"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85</w:t>
            </w:r>
          </w:p>
        </w:tc>
        <w:tc>
          <w:tcPr>
            <w:tcW w:w="930" w:type="dxa"/>
            <w:shd w:val="clear" w:color="auto" w:fill="00B050"/>
            <w:vAlign w:val="center"/>
          </w:tcPr>
          <w:p w14:paraId="21658E8F" w14:textId="437EEC10" w:rsidR="005F1D6D" w:rsidRPr="005F1D6D" w:rsidRDefault="005F1D6D" w:rsidP="005F1D6D">
            <w:pPr>
              <w:pStyle w:val="BodyTextIndent"/>
              <w:ind w:left="0" w:firstLine="0"/>
              <w:jc w:val="center"/>
              <w:rPr>
                <w:rFonts w:ascii="Arial" w:hAnsi="Arial" w:cs="Arial"/>
                <w:b w:val="0"/>
                <w:bCs w:val="0"/>
                <w:iCs/>
                <w:color w:val="000000"/>
                <w:sz w:val="20"/>
                <w:szCs w:val="20"/>
                <w:lang w:val="ro-RO"/>
              </w:rPr>
            </w:pPr>
            <w:r w:rsidRPr="005F1D6D">
              <w:rPr>
                <w:rFonts w:ascii="Arial" w:hAnsi="Arial" w:cs="Arial"/>
                <w:b w:val="0"/>
                <w:bCs w:val="0"/>
                <w:color w:val="000000"/>
                <w:sz w:val="20"/>
                <w:szCs w:val="20"/>
              </w:rPr>
              <w:t>0</w:t>
            </w:r>
          </w:p>
        </w:tc>
      </w:tr>
      <w:tr w:rsidR="005F1D6D" w:rsidRPr="0025054A" w14:paraId="317E3ECA" w14:textId="501ABEFE" w:rsidTr="00DA3BC9">
        <w:trPr>
          <w:jc w:val="center"/>
        </w:trPr>
        <w:tc>
          <w:tcPr>
            <w:tcW w:w="1178" w:type="dxa"/>
            <w:shd w:val="clear" w:color="auto" w:fill="D9D9D9" w:themeFill="background1" w:themeFillShade="D9"/>
          </w:tcPr>
          <w:p w14:paraId="57425BB4" w14:textId="77777777" w:rsidR="005F1D6D" w:rsidRPr="0025054A" w:rsidRDefault="005F1D6D" w:rsidP="005F1D6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DE97DA3" w:rsidR="005F1D6D" w:rsidRPr="00DA3BC9" w:rsidRDefault="005F1D6D" w:rsidP="005F1D6D">
            <w:pPr>
              <w:pStyle w:val="BodyTextIndent"/>
              <w:ind w:left="0" w:firstLine="0"/>
              <w:jc w:val="center"/>
              <w:rPr>
                <w:rFonts w:ascii="Arial" w:hAnsi="Arial" w:cs="Arial"/>
                <w:iCs/>
                <w:color w:val="000000"/>
                <w:sz w:val="20"/>
                <w:szCs w:val="20"/>
                <w:lang w:val="ro-RO"/>
              </w:rPr>
            </w:pPr>
            <w:r w:rsidRPr="00DA3BC9">
              <w:rPr>
                <w:rFonts w:ascii="Arial" w:hAnsi="Arial" w:cs="Arial"/>
                <w:color w:val="000000"/>
                <w:sz w:val="20"/>
                <w:szCs w:val="20"/>
              </w:rPr>
              <w:t>3</w:t>
            </w:r>
          </w:p>
        </w:tc>
        <w:tc>
          <w:tcPr>
            <w:tcW w:w="960" w:type="dxa"/>
            <w:shd w:val="clear" w:color="auto" w:fill="FF0000"/>
            <w:vAlign w:val="center"/>
          </w:tcPr>
          <w:p w14:paraId="48EDEEAC" w14:textId="51859A66" w:rsidR="005F1D6D" w:rsidRPr="00DA3BC9" w:rsidRDefault="005F1D6D" w:rsidP="005F1D6D">
            <w:pPr>
              <w:pStyle w:val="BodyTextIndent"/>
              <w:ind w:left="0" w:firstLine="0"/>
              <w:jc w:val="center"/>
              <w:rPr>
                <w:rFonts w:ascii="Arial" w:hAnsi="Arial" w:cs="Arial"/>
                <w:iCs/>
                <w:color w:val="000000"/>
                <w:sz w:val="20"/>
                <w:szCs w:val="20"/>
                <w:lang w:val="ro-RO"/>
              </w:rPr>
            </w:pPr>
            <w:r w:rsidRPr="00DA3BC9">
              <w:rPr>
                <w:rFonts w:ascii="Arial" w:hAnsi="Arial" w:cs="Arial"/>
                <w:color w:val="000000"/>
                <w:sz w:val="20"/>
                <w:szCs w:val="20"/>
              </w:rPr>
              <w:t>826</w:t>
            </w:r>
          </w:p>
        </w:tc>
        <w:tc>
          <w:tcPr>
            <w:tcW w:w="920" w:type="dxa"/>
            <w:shd w:val="clear" w:color="auto" w:fill="FF0000"/>
            <w:vAlign w:val="center"/>
          </w:tcPr>
          <w:p w14:paraId="1D45FB0D" w14:textId="0D812023" w:rsidR="005F1D6D" w:rsidRPr="00DA3BC9" w:rsidRDefault="005F1D6D" w:rsidP="005F1D6D">
            <w:pPr>
              <w:pStyle w:val="BodyTextIndent"/>
              <w:ind w:left="0" w:firstLine="0"/>
              <w:jc w:val="center"/>
              <w:rPr>
                <w:rFonts w:ascii="Arial" w:hAnsi="Arial" w:cs="Arial"/>
                <w:iCs/>
                <w:color w:val="000000"/>
                <w:sz w:val="20"/>
                <w:szCs w:val="20"/>
                <w:lang w:val="ro-RO"/>
              </w:rPr>
            </w:pPr>
            <w:r w:rsidRPr="00DA3BC9">
              <w:rPr>
                <w:rFonts w:ascii="Arial" w:hAnsi="Arial" w:cs="Arial"/>
                <w:color w:val="000000"/>
                <w:sz w:val="20"/>
                <w:szCs w:val="20"/>
              </w:rPr>
              <w:t>204</w:t>
            </w:r>
          </w:p>
        </w:tc>
        <w:tc>
          <w:tcPr>
            <w:tcW w:w="917" w:type="dxa"/>
            <w:shd w:val="clear" w:color="auto" w:fill="00B0F0"/>
            <w:vAlign w:val="center"/>
          </w:tcPr>
          <w:p w14:paraId="207963B6" w14:textId="7732EADD" w:rsidR="005F1D6D" w:rsidRPr="005F1D6D" w:rsidRDefault="005F1D6D" w:rsidP="005F1D6D">
            <w:pPr>
              <w:pStyle w:val="BodyTextIndent"/>
              <w:ind w:left="0" w:firstLine="0"/>
              <w:jc w:val="center"/>
              <w:rPr>
                <w:rFonts w:ascii="Arial" w:hAnsi="Arial" w:cs="Arial"/>
                <w:iCs/>
                <w:color w:val="000000"/>
                <w:sz w:val="20"/>
                <w:szCs w:val="20"/>
                <w:lang w:val="ro-RO"/>
              </w:rPr>
            </w:pPr>
            <w:r w:rsidRPr="005F1D6D">
              <w:rPr>
                <w:rFonts w:ascii="Arial" w:hAnsi="Arial" w:cs="Arial"/>
                <w:color w:val="000000"/>
                <w:sz w:val="20"/>
                <w:szCs w:val="20"/>
              </w:rPr>
              <w:t>2</w:t>
            </w:r>
          </w:p>
        </w:tc>
        <w:tc>
          <w:tcPr>
            <w:tcW w:w="913" w:type="dxa"/>
            <w:shd w:val="clear" w:color="auto" w:fill="00B0F0"/>
            <w:vAlign w:val="center"/>
          </w:tcPr>
          <w:p w14:paraId="5250FD3F" w14:textId="7769244E" w:rsidR="005F1D6D" w:rsidRPr="005F1D6D" w:rsidRDefault="005F1D6D" w:rsidP="005F1D6D">
            <w:pPr>
              <w:pStyle w:val="BodyTextIndent"/>
              <w:ind w:left="0" w:firstLine="0"/>
              <w:jc w:val="center"/>
              <w:rPr>
                <w:rFonts w:ascii="Arial" w:hAnsi="Arial" w:cs="Arial"/>
                <w:iCs/>
                <w:color w:val="000000"/>
                <w:sz w:val="20"/>
                <w:szCs w:val="20"/>
                <w:lang w:val="ro-RO"/>
              </w:rPr>
            </w:pPr>
            <w:r w:rsidRPr="005F1D6D">
              <w:rPr>
                <w:rFonts w:ascii="Arial" w:hAnsi="Arial" w:cs="Arial"/>
                <w:color w:val="000000"/>
                <w:sz w:val="20"/>
                <w:szCs w:val="20"/>
              </w:rPr>
              <w:t>660</w:t>
            </w:r>
          </w:p>
        </w:tc>
        <w:tc>
          <w:tcPr>
            <w:tcW w:w="923" w:type="dxa"/>
            <w:shd w:val="clear" w:color="auto" w:fill="00B0F0"/>
            <w:vAlign w:val="center"/>
          </w:tcPr>
          <w:p w14:paraId="6AEA16EC" w14:textId="17A2C6A4" w:rsidR="005F1D6D" w:rsidRPr="005F1D6D" w:rsidRDefault="005F1D6D" w:rsidP="005F1D6D">
            <w:pPr>
              <w:pStyle w:val="BodyTextIndent"/>
              <w:ind w:left="0" w:firstLine="0"/>
              <w:jc w:val="center"/>
              <w:rPr>
                <w:rFonts w:ascii="Arial" w:hAnsi="Arial" w:cs="Arial"/>
                <w:iCs/>
                <w:color w:val="000000"/>
                <w:sz w:val="20"/>
                <w:szCs w:val="20"/>
                <w:lang w:val="ro-RO"/>
              </w:rPr>
            </w:pPr>
            <w:r w:rsidRPr="005F1D6D">
              <w:rPr>
                <w:rFonts w:ascii="Arial" w:hAnsi="Arial" w:cs="Arial"/>
                <w:color w:val="000000"/>
                <w:sz w:val="20"/>
                <w:szCs w:val="20"/>
              </w:rPr>
              <w:t>143</w:t>
            </w:r>
          </w:p>
        </w:tc>
        <w:tc>
          <w:tcPr>
            <w:tcW w:w="924" w:type="dxa"/>
            <w:shd w:val="clear" w:color="auto" w:fill="00B050"/>
            <w:vAlign w:val="center"/>
          </w:tcPr>
          <w:p w14:paraId="374DCB8E" w14:textId="5AAB3042" w:rsidR="005F1D6D" w:rsidRPr="005F1D6D" w:rsidRDefault="005F1D6D" w:rsidP="005F1D6D">
            <w:pPr>
              <w:pStyle w:val="BodyTextIndent"/>
              <w:ind w:left="0" w:firstLine="0"/>
              <w:jc w:val="center"/>
              <w:rPr>
                <w:rFonts w:ascii="Arial" w:hAnsi="Arial" w:cs="Arial"/>
                <w:iCs/>
                <w:color w:val="000000"/>
                <w:sz w:val="20"/>
                <w:szCs w:val="20"/>
                <w:lang w:val="ro-RO"/>
              </w:rPr>
            </w:pPr>
            <w:r w:rsidRPr="005F1D6D">
              <w:rPr>
                <w:rFonts w:ascii="Arial" w:hAnsi="Arial" w:cs="Arial"/>
                <w:color w:val="000000"/>
                <w:sz w:val="20"/>
                <w:szCs w:val="20"/>
              </w:rPr>
              <w:t>1</w:t>
            </w:r>
          </w:p>
        </w:tc>
        <w:tc>
          <w:tcPr>
            <w:tcW w:w="921" w:type="dxa"/>
            <w:shd w:val="clear" w:color="auto" w:fill="00B050"/>
            <w:vAlign w:val="center"/>
          </w:tcPr>
          <w:p w14:paraId="43A144AD" w14:textId="74673408" w:rsidR="005F1D6D" w:rsidRPr="005F1D6D" w:rsidRDefault="005F1D6D" w:rsidP="005F1D6D">
            <w:pPr>
              <w:pStyle w:val="BodyTextIndent"/>
              <w:ind w:left="0" w:firstLine="0"/>
              <w:jc w:val="center"/>
              <w:rPr>
                <w:rFonts w:ascii="Arial" w:hAnsi="Arial" w:cs="Arial"/>
                <w:iCs/>
                <w:color w:val="000000"/>
                <w:sz w:val="20"/>
                <w:szCs w:val="20"/>
                <w:lang w:val="ro-RO"/>
              </w:rPr>
            </w:pPr>
            <w:r w:rsidRPr="005F1D6D">
              <w:rPr>
                <w:rFonts w:ascii="Arial" w:hAnsi="Arial" w:cs="Arial"/>
                <w:color w:val="000000"/>
                <w:sz w:val="20"/>
                <w:szCs w:val="20"/>
              </w:rPr>
              <w:t>166</w:t>
            </w:r>
          </w:p>
        </w:tc>
        <w:tc>
          <w:tcPr>
            <w:tcW w:w="930" w:type="dxa"/>
            <w:shd w:val="clear" w:color="auto" w:fill="00B050"/>
            <w:vAlign w:val="center"/>
          </w:tcPr>
          <w:p w14:paraId="2D1DF536" w14:textId="364411DD" w:rsidR="005F1D6D" w:rsidRPr="005F1D6D" w:rsidRDefault="005F1D6D" w:rsidP="005F1D6D">
            <w:pPr>
              <w:pStyle w:val="BodyTextIndent"/>
              <w:ind w:left="0" w:firstLine="0"/>
              <w:jc w:val="center"/>
              <w:rPr>
                <w:rFonts w:ascii="Arial" w:hAnsi="Arial" w:cs="Arial"/>
                <w:iCs/>
                <w:color w:val="000000"/>
                <w:sz w:val="20"/>
                <w:szCs w:val="20"/>
                <w:lang w:val="ro-RO"/>
              </w:rPr>
            </w:pPr>
            <w:r w:rsidRPr="005F1D6D">
              <w:rPr>
                <w:rFonts w:ascii="Arial" w:hAnsi="Arial" w:cs="Arial"/>
                <w:color w:val="000000"/>
                <w:sz w:val="20"/>
                <w:szCs w:val="20"/>
              </w:rPr>
              <w:t>61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B76837">
      <w:pPr>
        <w:pStyle w:val="Heading2"/>
      </w:pPr>
      <w:bookmarkStart w:id="28" w:name="_Toc230096696"/>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B76837">
      <w:pPr>
        <w:pStyle w:val="Heading2"/>
      </w:pPr>
      <w:bookmarkStart w:id="29" w:name="_Toc171954350"/>
      <w:bookmarkStart w:id="30" w:name="_Toc230096697"/>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E6A1A" w14:textId="77777777" w:rsidR="009904CE" w:rsidRDefault="009904CE">
      <w:r>
        <w:separator/>
      </w:r>
    </w:p>
  </w:endnote>
  <w:endnote w:type="continuationSeparator" w:id="0">
    <w:p w14:paraId="6CC9606E" w14:textId="77777777" w:rsidR="009904CE" w:rsidRDefault="00990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CA404" w14:textId="77777777" w:rsidR="009904CE" w:rsidRDefault="009904CE">
      <w:r>
        <w:separator/>
      </w:r>
    </w:p>
  </w:footnote>
  <w:footnote w:type="continuationSeparator" w:id="0">
    <w:p w14:paraId="1C66C064" w14:textId="77777777" w:rsidR="009904CE" w:rsidRDefault="009904CE">
      <w:r>
        <w:continuationSeparator/>
      </w:r>
    </w:p>
  </w:footnote>
  <w:footnote w:id="1">
    <w:p w14:paraId="7EDE3FC6" w14:textId="77777777" w:rsidR="00764E4C" w:rsidRPr="00C9714F" w:rsidRDefault="00764E4C" w:rsidP="00764E4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4CD2"/>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2C42"/>
    <w:rsid w:val="00073EF5"/>
    <w:rsid w:val="00074B5C"/>
    <w:rsid w:val="000752F3"/>
    <w:rsid w:val="00075395"/>
    <w:rsid w:val="00077C13"/>
    <w:rsid w:val="00081CD5"/>
    <w:rsid w:val="00082524"/>
    <w:rsid w:val="00082ED3"/>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C2"/>
    <w:rsid w:val="001620DE"/>
    <w:rsid w:val="00166455"/>
    <w:rsid w:val="00166F31"/>
    <w:rsid w:val="00170BDC"/>
    <w:rsid w:val="001750A4"/>
    <w:rsid w:val="00177D89"/>
    <w:rsid w:val="00180C04"/>
    <w:rsid w:val="001835D3"/>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1671A"/>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B15"/>
    <w:rsid w:val="002E4CC3"/>
    <w:rsid w:val="002F5142"/>
    <w:rsid w:val="002F5911"/>
    <w:rsid w:val="002F6980"/>
    <w:rsid w:val="002F6F17"/>
    <w:rsid w:val="002F70D8"/>
    <w:rsid w:val="00300CC9"/>
    <w:rsid w:val="00302D4E"/>
    <w:rsid w:val="00307CA0"/>
    <w:rsid w:val="00310649"/>
    <w:rsid w:val="0031109B"/>
    <w:rsid w:val="00311138"/>
    <w:rsid w:val="00312222"/>
    <w:rsid w:val="00312DB2"/>
    <w:rsid w:val="0031350D"/>
    <w:rsid w:val="0031410A"/>
    <w:rsid w:val="003143F4"/>
    <w:rsid w:val="0031461D"/>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46CDB"/>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1D6D"/>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28"/>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4A0A"/>
    <w:rsid w:val="0074578D"/>
    <w:rsid w:val="007518DF"/>
    <w:rsid w:val="007524AC"/>
    <w:rsid w:val="00753CA2"/>
    <w:rsid w:val="00753EDB"/>
    <w:rsid w:val="00755351"/>
    <w:rsid w:val="00760B50"/>
    <w:rsid w:val="00762E0F"/>
    <w:rsid w:val="00762F78"/>
    <w:rsid w:val="00763B55"/>
    <w:rsid w:val="00764E4C"/>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406"/>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69B1"/>
    <w:rsid w:val="00907108"/>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4CE"/>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1655D"/>
    <w:rsid w:val="00A23F7D"/>
    <w:rsid w:val="00A30657"/>
    <w:rsid w:val="00A36843"/>
    <w:rsid w:val="00A4177A"/>
    <w:rsid w:val="00A44AE7"/>
    <w:rsid w:val="00A451A8"/>
    <w:rsid w:val="00A50824"/>
    <w:rsid w:val="00A55BE1"/>
    <w:rsid w:val="00A569FB"/>
    <w:rsid w:val="00A573B8"/>
    <w:rsid w:val="00A6095D"/>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6650"/>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D743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CD6"/>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6837"/>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3BC9"/>
    <w:rsid w:val="00DA636B"/>
    <w:rsid w:val="00DA6BAA"/>
    <w:rsid w:val="00DB09ED"/>
    <w:rsid w:val="00DB0B70"/>
    <w:rsid w:val="00DB0EF7"/>
    <w:rsid w:val="00DB12D5"/>
    <w:rsid w:val="00DB43C3"/>
    <w:rsid w:val="00DB5623"/>
    <w:rsid w:val="00DB66DB"/>
    <w:rsid w:val="00DB7862"/>
    <w:rsid w:val="00DC0E55"/>
    <w:rsid w:val="00DC22A7"/>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5B2F"/>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2DA5"/>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76837"/>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B76837"/>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B76837"/>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B76837"/>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B76837"/>
    <w:pPr>
      <w:spacing w:after="100"/>
    </w:pPr>
  </w:style>
  <w:style w:type="paragraph" w:styleId="TOC2">
    <w:name w:val="toc 2"/>
    <w:basedOn w:val="Normal"/>
    <w:next w:val="Normal"/>
    <w:autoRedefine/>
    <w:uiPriority w:val="39"/>
    <w:unhideWhenUsed/>
    <w:rsid w:val="00B7683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26</Pages>
  <Words>6838</Words>
  <Characters>38979</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102</cp:revision>
  <cp:lastPrinted>2019-05-27T06:53:00Z</cp:lastPrinted>
  <dcterms:created xsi:type="dcterms:W3CDTF">2025-05-05T11:18:00Z</dcterms:created>
  <dcterms:modified xsi:type="dcterms:W3CDTF">2026-05-27T15:05:00Z</dcterms:modified>
</cp:coreProperties>
</file>