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9EDC9AD" w14:textId="30FD2F73" w:rsidR="00815BD9" w:rsidRDefault="00815BD9" w:rsidP="00815BD9">
      <w:pPr>
        <w:pStyle w:val="Header"/>
        <w:jc w:val="center"/>
        <w:rPr>
          <w:rFonts w:ascii="Arial" w:hAnsi="Arial" w:cs="Arial"/>
          <w:b/>
          <w:sz w:val="40"/>
          <w:szCs w:val="40"/>
          <w:lang w:val="fr-FR"/>
        </w:rPr>
      </w:pPr>
      <w:bookmarkStart w:id="0" w:name="_Hlk201859545"/>
      <w:r w:rsidRPr="006B36DA">
        <w:rPr>
          <w:rFonts w:ascii="Arial" w:hAnsi="Arial" w:cs="Arial"/>
          <w:b/>
          <w:noProof/>
          <w:sz w:val="40"/>
          <w:szCs w:val="40"/>
          <w:lang w:val="fr-FR"/>
        </w:rPr>
        <w:drawing>
          <wp:inline distT="0" distB="0" distL="0" distR="0" wp14:anchorId="3B7C4848" wp14:editId="58F10297">
            <wp:extent cx="3538855" cy="4478655"/>
            <wp:effectExtent l="0" t="0" r="4445" b="0"/>
            <wp:docPr id="180836027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8855" cy="4478655"/>
                    </a:xfrm>
                    <a:prstGeom prst="rect">
                      <a:avLst/>
                    </a:prstGeom>
                    <a:noFill/>
                    <a:ln>
                      <a:noFill/>
                    </a:ln>
                  </pic:spPr>
                </pic:pic>
              </a:graphicData>
            </a:graphic>
          </wp:inline>
        </w:drawing>
      </w:r>
    </w:p>
    <w:p w14:paraId="225EAB52" w14:textId="77777777" w:rsidR="00815BD9" w:rsidRDefault="00815BD9" w:rsidP="00815BD9">
      <w:pPr>
        <w:pStyle w:val="DefaultText"/>
        <w:jc w:val="center"/>
        <w:rPr>
          <w:rFonts w:ascii="Arial" w:hAnsi="Arial" w:cs="Arial"/>
          <w:b/>
          <w:sz w:val="32"/>
          <w:szCs w:val="32"/>
          <w:lang w:val="ro-RO"/>
        </w:rPr>
      </w:pPr>
      <w:r>
        <w:rPr>
          <w:rFonts w:ascii="Arial" w:hAnsi="Arial" w:cs="Arial"/>
          <w:b/>
          <w:sz w:val="32"/>
          <w:szCs w:val="32"/>
          <w:lang w:val="ro-RO"/>
        </w:rPr>
        <w:t>DN1_km140+923-km160+798</w:t>
      </w:r>
    </w:p>
    <w:p w14:paraId="49A8F3D5" w14:textId="24DF287B" w:rsidR="00CF0728" w:rsidRDefault="00815BD9" w:rsidP="00815BD9">
      <w:pPr>
        <w:pStyle w:val="Header"/>
        <w:ind w:left="180"/>
        <w:jc w:val="center"/>
        <w:rPr>
          <w:rFonts w:ascii="Arial" w:hAnsi="Arial" w:cs="Arial"/>
          <w:b/>
          <w:sz w:val="32"/>
          <w:szCs w:val="32"/>
        </w:rPr>
      </w:pPr>
      <w:r>
        <w:rPr>
          <w:rFonts w:ascii="Arial" w:hAnsi="Arial" w:cs="Arial"/>
          <w:b/>
          <w:sz w:val="32"/>
          <w:szCs w:val="32"/>
        </w:rPr>
        <w:t>RD_RO_00_13</w:t>
      </w:r>
      <w:bookmarkEnd w:id="0"/>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1E3E13B" w:rsidR="00BF22CA" w:rsidRPr="00CC511B" w:rsidRDefault="001E40C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1" w:name="_Hlk176358561" w:displacedByCustomXml="next"/>
    <w:sdt>
      <w:sdtPr>
        <w:rPr>
          <w:rFonts w:ascii="Arial" w:hAnsi="Arial" w:cs="Arial"/>
          <w:color w:val="auto"/>
        </w:rPr>
        <w:id w:val="827631748"/>
        <w:docPartObj>
          <w:docPartGallery w:val="Table of Contents"/>
          <w:docPartUnique/>
        </w:docPartObj>
      </w:sdtPr>
      <w:sdtEndPr>
        <w:rPr>
          <w:rFonts w:eastAsia="Times New Roman"/>
          <w:b/>
          <w:bCs/>
          <w:noProof/>
          <w:kern w:val="1"/>
          <w:sz w:val="24"/>
          <w:szCs w:val="24"/>
          <w:lang w:val="ro-RO" w:eastAsia="zh-CN"/>
        </w:rPr>
      </w:sdtEndPr>
      <w:sdtContent>
        <w:p w14:paraId="25000EA9" w14:textId="602DE0ED" w:rsidR="001A1394" w:rsidRPr="001A1394" w:rsidRDefault="001A1394" w:rsidP="003E6258">
          <w:pPr>
            <w:pStyle w:val="TOCHeading"/>
            <w:spacing w:line="360" w:lineRule="auto"/>
            <w:rPr>
              <w:rFonts w:ascii="Arial" w:hAnsi="Arial" w:cs="Arial"/>
              <w:color w:val="auto"/>
            </w:rPr>
          </w:pPr>
          <w:proofErr w:type="spellStart"/>
          <w:r w:rsidRPr="001A1394">
            <w:rPr>
              <w:rFonts w:ascii="Arial" w:hAnsi="Arial" w:cs="Arial"/>
              <w:color w:val="auto"/>
            </w:rPr>
            <w:t>Cuprins</w:t>
          </w:r>
          <w:proofErr w:type="spellEnd"/>
        </w:p>
        <w:p w14:paraId="021FD1EF" w14:textId="6F915654" w:rsidR="001A1394" w:rsidRPr="001A1394" w:rsidRDefault="001A1394">
          <w:pPr>
            <w:pStyle w:val="TOC1"/>
            <w:tabs>
              <w:tab w:val="right" w:leader="dot" w:pos="9626"/>
            </w:tabs>
            <w:rPr>
              <w:rFonts w:eastAsiaTheme="minorEastAsia" w:cs="Arial"/>
              <w:noProof/>
              <w:kern w:val="2"/>
              <w:lang w:eastAsia="en-US"/>
              <w14:ligatures w14:val="standardContextual"/>
            </w:rPr>
          </w:pPr>
          <w:r w:rsidRPr="001A1394">
            <w:rPr>
              <w:rFonts w:cs="Arial"/>
            </w:rPr>
            <w:fldChar w:fldCharType="begin"/>
          </w:r>
          <w:r w:rsidRPr="001A1394">
            <w:rPr>
              <w:rFonts w:cs="Arial"/>
            </w:rPr>
            <w:instrText xml:space="preserve"> TOC \o "1-3" \h \z \u </w:instrText>
          </w:r>
          <w:r w:rsidRPr="001A1394">
            <w:rPr>
              <w:rFonts w:cs="Arial"/>
            </w:rPr>
            <w:fldChar w:fldCharType="separate"/>
          </w:r>
          <w:hyperlink w:anchor="_Toc230965970" w:history="1">
            <w:r w:rsidRPr="001A1394">
              <w:rPr>
                <w:rStyle w:val="Hyperlink"/>
                <w:rFonts w:cs="Arial"/>
                <w:noProof/>
                <w:lang w:val="ro-RO"/>
              </w:rPr>
              <w:t>1. INTRODUCERE</w:t>
            </w:r>
            <w:r w:rsidRPr="001A1394">
              <w:rPr>
                <w:rFonts w:cs="Arial"/>
                <w:noProof/>
                <w:webHidden/>
              </w:rPr>
              <w:tab/>
            </w:r>
            <w:r w:rsidRPr="001A1394">
              <w:rPr>
                <w:rFonts w:cs="Arial"/>
                <w:noProof/>
                <w:webHidden/>
              </w:rPr>
              <w:fldChar w:fldCharType="begin"/>
            </w:r>
            <w:r w:rsidRPr="001A1394">
              <w:rPr>
                <w:rFonts w:cs="Arial"/>
                <w:noProof/>
                <w:webHidden/>
              </w:rPr>
              <w:instrText xml:space="preserve"> PAGEREF _Toc230965970 \h </w:instrText>
            </w:r>
            <w:r w:rsidRPr="001A1394">
              <w:rPr>
                <w:rFonts w:cs="Arial"/>
                <w:noProof/>
                <w:webHidden/>
              </w:rPr>
            </w:r>
            <w:r w:rsidRPr="001A1394">
              <w:rPr>
                <w:rFonts w:cs="Arial"/>
                <w:noProof/>
                <w:webHidden/>
              </w:rPr>
              <w:fldChar w:fldCharType="separate"/>
            </w:r>
            <w:r w:rsidRPr="001A1394">
              <w:rPr>
                <w:rFonts w:cs="Arial"/>
                <w:noProof/>
                <w:webHidden/>
              </w:rPr>
              <w:t>3</w:t>
            </w:r>
            <w:r w:rsidRPr="001A1394">
              <w:rPr>
                <w:rFonts w:cs="Arial"/>
                <w:noProof/>
                <w:webHidden/>
              </w:rPr>
              <w:fldChar w:fldCharType="end"/>
            </w:r>
          </w:hyperlink>
        </w:p>
        <w:p w14:paraId="19C57067" w14:textId="4AC933C4" w:rsidR="001A1394" w:rsidRPr="001A1394" w:rsidRDefault="001A1394">
          <w:pPr>
            <w:pStyle w:val="TOC1"/>
            <w:tabs>
              <w:tab w:val="right" w:leader="dot" w:pos="9626"/>
            </w:tabs>
            <w:rPr>
              <w:rFonts w:eastAsiaTheme="minorEastAsia" w:cs="Arial"/>
              <w:noProof/>
              <w:kern w:val="2"/>
              <w:lang w:eastAsia="en-US"/>
              <w14:ligatures w14:val="standardContextual"/>
            </w:rPr>
          </w:pPr>
          <w:hyperlink w:anchor="_Toc230965971" w:history="1">
            <w:r w:rsidRPr="001A1394">
              <w:rPr>
                <w:rStyle w:val="Hyperlink"/>
                <w:rFonts w:cs="Arial"/>
                <w:noProof/>
                <w:lang w:val="ro-RO"/>
              </w:rPr>
              <w:t>2. RAPORT</w:t>
            </w:r>
            <w:r w:rsidRPr="001A1394">
              <w:rPr>
                <w:rFonts w:cs="Arial"/>
                <w:noProof/>
                <w:webHidden/>
              </w:rPr>
              <w:tab/>
            </w:r>
            <w:r w:rsidRPr="001A1394">
              <w:rPr>
                <w:rFonts w:cs="Arial"/>
                <w:noProof/>
                <w:webHidden/>
              </w:rPr>
              <w:fldChar w:fldCharType="begin"/>
            </w:r>
            <w:r w:rsidRPr="001A1394">
              <w:rPr>
                <w:rFonts w:cs="Arial"/>
                <w:noProof/>
                <w:webHidden/>
              </w:rPr>
              <w:instrText xml:space="preserve"> PAGEREF _Toc230965971 \h </w:instrText>
            </w:r>
            <w:r w:rsidRPr="001A1394">
              <w:rPr>
                <w:rFonts w:cs="Arial"/>
                <w:noProof/>
                <w:webHidden/>
              </w:rPr>
            </w:r>
            <w:r w:rsidRPr="001A1394">
              <w:rPr>
                <w:rFonts w:cs="Arial"/>
                <w:noProof/>
                <w:webHidden/>
              </w:rPr>
              <w:fldChar w:fldCharType="separate"/>
            </w:r>
            <w:r w:rsidRPr="001A1394">
              <w:rPr>
                <w:rFonts w:cs="Arial"/>
                <w:noProof/>
                <w:webHidden/>
              </w:rPr>
              <w:t>3</w:t>
            </w:r>
            <w:r w:rsidRPr="001A1394">
              <w:rPr>
                <w:rFonts w:cs="Arial"/>
                <w:noProof/>
                <w:webHidden/>
              </w:rPr>
              <w:fldChar w:fldCharType="end"/>
            </w:r>
          </w:hyperlink>
        </w:p>
        <w:p w14:paraId="4675EA33" w14:textId="0E588DB7"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72" w:history="1">
            <w:r w:rsidRPr="001A1394">
              <w:rPr>
                <w:rStyle w:val="Hyperlink"/>
                <w:rFonts w:ascii="Arial" w:hAnsi="Arial" w:cs="Arial"/>
                <w:bCs/>
                <w:noProof/>
                <w:lang w:val="ro-RO"/>
              </w:rPr>
              <w:t xml:space="preserve">2.1. Descrierea </w:t>
            </w:r>
            <w:r w:rsidRPr="001A1394">
              <w:rPr>
                <w:rStyle w:val="Hyperlink"/>
                <w:rFonts w:ascii="Arial" w:hAnsi="Arial" w:cs="Arial"/>
                <w:noProof/>
                <w:lang w:eastAsia="en-US"/>
              </w:rPr>
              <w:t>drumului principal – DN1 km 140+923 – km 160+798</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_Toc230965972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3</w:t>
            </w:r>
            <w:r w:rsidRPr="001A1394">
              <w:rPr>
                <w:rFonts w:ascii="Arial" w:hAnsi="Arial" w:cs="Arial"/>
                <w:noProof/>
                <w:webHidden/>
              </w:rPr>
              <w:fldChar w:fldCharType="end"/>
            </w:r>
          </w:hyperlink>
        </w:p>
        <w:p w14:paraId="34A67BA6" w14:textId="425DB36E"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73" w:history="1">
            <w:r w:rsidRPr="001A1394">
              <w:rPr>
                <w:rStyle w:val="Hyperlink"/>
                <w:rFonts w:ascii="Arial" w:hAnsi="Arial" w:cs="Arial"/>
                <w:noProof/>
                <w:lang w:val="ro-RO"/>
              </w:rPr>
              <w:t>2.2. Autoritatea responsabilă</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_Toc230965973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5</w:t>
            </w:r>
            <w:r w:rsidRPr="001A1394">
              <w:rPr>
                <w:rFonts w:ascii="Arial" w:hAnsi="Arial" w:cs="Arial"/>
                <w:noProof/>
                <w:webHidden/>
              </w:rPr>
              <w:fldChar w:fldCharType="end"/>
            </w:r>
          </w:hyperlink>
        </w:p>
        <w:p w14:paraId="71E24FF7" w14:textId="22ABD2DB"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74" w:history="1">
            <w:r w:rsidRPr="001A1394">
              <w:rPr>
                <w:rStyle w:val="Hyperlink"/>
                <w:rFonts w:ascii="Arial" w:hAnsi="Arial" w:cs="Arial"/>
                <w:noProof/>
                <w:lang w:val="ro-RO"/>
              </w:rPr>
              <w:t>2.3. Cadrul legal</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_Toc230965974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5</w:t>
            </w:r>
            <w:r w:rsidRPr="001A1394">
              <w:rPr>
                <w:rFonts w:ascii="Arial" w:hAnsi="Arial" w:cs="Arial"/>
                <w:noProof/>
                <w:webHidden/>
              </w:rPr>
              <w:fldChar w:fldCharType="end"/>
            </w:r>
          </w:hyperlink>
        </w:p>
        <w:p w14:paraId="1222AD92" w14:textId="0215A698"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75" w:history="1">
            <w:r w:rsidRPr="001A1394">
              <w:rPr>
                <w:rStyle w:val="Hyperlink"/>
                <w:rFonts w:ascii="Arial" w:hAnsi="Arial" w:cs="Arial"/>
                <w:noProof/>
                <w:lang w:val="ro-RO"/>
              </w:rPr>
              <w:t>2.4. Valori limită în vigoare</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_Toc230965975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6</w:t>
            </w:r>
            <w:r w:rsidRPr="001A1394">
              <w:rPr>
                <w:rFonts w:ascii="Arial" w:hAnsi="Arial" w:cs="Arial"/>
                <w:noProof/>
                <w:webHidden/>
              </w:rPr>
              <w:fldChar w:fldCharType="end"/>
            </w:r>
          </w:hyperlink>
        </w:p>
        <w:p w14:paraId="576970CF" w14:textId="33C56590"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76" w:history="1">
            <w:r w:rsidRPr="001A1394">
              <w:rPr>
                <w:rStyle w:val="Hyperlink"/>
                <w:rFonts w:ascii="Arial" w:hAnsi="Arial" w:cs="Arial"/>
                <w:noProof/>
                <w:lang w:val="ro-RO"/>
              </w:rPr>
              <w:t xml:space="preserve">2.5. Cartarea zgomotului pentru sectorul de drum principal </w:t>
            </w:r>
            <w:r w:rsidRPr="001A1394">
              <w:rPr>
                <w:rStyle w:val="Hyperlink"/>
                <w:rFonts w:ascii="Arial" w:hAnsi="Arial" w:cs="Arial"/>
                <w:noProof/>
                <w:lang w:eastAsia="en-US"/>
              </w:rPr>
              <w:t>DN1 km 140+923 – km 160+798</w:t>
            </w:r>
            <w:r w:rsidRPr="001A1394">
              <w:rPr>
                <w:rStyle w:val="Hyperlink"/>
                <w:rFonts w:ascii="Arial" w:hAnsi="Arial" w:cs="Arial"/>
                <w:noProof/>
                <w:lang w:val="ro-RO"/>
              </w:rPr>
              <w:t xml:space="preserve"> – sinteza rezultatelor</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_Toc230965976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7</w:t>
            </w:r>
            <w:r w:rsidRPr="001A1394">
              <w:rPr>
                <w:rFonts w:ascii="Arial" w:hAnsi="Arial" w:cs="Arial"/>
                <w:noProof/>
                <w:webHidden/>
              </w:rPr>
              <w:fldChar w:fldCharType="end"/>
            </w:r>
          </w:hyperlink>
        </w:p>
        <w:p w14:paraId="0319ACF0" w14:textId="4F229097"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77" w:history="1">
            <w:r w:rsidRPr="001A1394">
              <w:rPr>
                <w:rStyle w:val="Hyperlink"/>
                <w:rFonts w:ascii="Arial" w:hAnsi="Arial" w:cs="Arial"/>
                <w:noProof/>
                <w:lang w:val="ro-RO"/>
              </w:rPr>
              <w:t>2.6. Evaluarea numărului de persoane estimate expuse la zgomot, identificarea problemelor şi situaţiilor care necesită îmbunătăţiri</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_Toc230965977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10</w:t>
            </w:r>
            <w:r w:rsidRPr="001A1394">
              <w:rPr>
                <w:rFonts w:ascii="Arial" w:hAnsi="Arial" w:cs="Arial"/>
                <w:noProof/>
                <w:webHidden/>
              </w:rPr>
              <w:fldChar w:fldCharType="end"/>
            </w:r>
          </w:hyperlink>
        </w:p>
        <w:p w14:paraId="0B0C30B5" w14:textId="5232397B"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78" w:history="1">
            <w:r w:rsidRPr="001A1394">
              <w:rPr>
                <w:rStyle w:val="Hyperlink"/>
                <w:rFonts w:ascii="Arial" w:hAnsi="Arial" w:cs="Arial"/>
                <w:noProof/>
                <w:lang w:val="ro-RO"/>
              </w:rPr>
              <w:t>2.7. Efectele dăunătoare ale zgomotului</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_Toc230965978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10</w:t>
            </w:r>
            <w:r w:rsidRPr="001A1394">
              <w:rPr>
                <w:rFonts w:ascii="Arial" w:hAnsi="Arial" w:cs="Arial"/>
                <w:noProof/>
                <w:webHidden/>
              </w:rPr>
              <w:fldChar w:fldCharType="end"/>
            </w:r>
          </w:hyperlink>
        </w:p>
        <w:p w14:paraId="6DB5481A" w14:textId="4066BBB2"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79" w:history="1">
            <w:r w:rsidRPr="001A1394">
              <w:rPr>
                <w:rStyle w:val="Hyperlink"/>
                <w:rFonts w:ascii="Arial" w:hAnsi="Arial" w:cs="Arial"/>
                <w:noProof/>
                <w:lang w:val="ro-RO"/>
              </w:rPr>
              <w:t>2.8. Sinteza oficială a consultărilor publice organizate potrivit prevederilor art. 36 și art.37 din Legea 121/2019, cu modificările și completările ulterioare</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_Toc230965979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14</w:t>
            </w:r>
            <w:r w:rsidRPr="001A1394">
              <w:rPr>
                <w:rFonts w:ascii="Arial" w:hAnsi="Arial" w:cs="Arial"/>
                <w:noProof/>
                <w:webHidden/>
              </w:rPr>
              <w:fldChar w:fldCharType="end"/>
            </w:r>
          </w:hyperlink>
        </w:p>
        <w:p w14:paraId="5E9BEEB1" w14:textId="42293DC8"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80" w:history="1">
            <w:r w:rsidRPr="001A1394">
              <w:rPr>
                <w:rStyle w:val="Hyperlink"/>
                <w:rFonts w:ascii="Arial" w:hAnsi="Arial" w:cs="Arial"/>
                <w:noProof/>
                <w:lang w:val="ro-RO"/>
              </w:rPr>
              <w:t>2.9. Măsuri de reducere a zgomotului deja în vigoare şi proiecte în curs de elaborare</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_Toc230965980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15</w:t>
            </w:r>
            <w:r w:rsidRPr="001A1394">
              <w:rPr>
                <w:rFonts w:ascii="Arial" w:hAnsi="Arial" w:cs="Arial"/>
                <w:noProof/>
                <w:webHidden/>
              </w:rPr>
              <w:fldChar w:fldCharType="end"/>
            </w:r>
          </w:hyperlink>
        </w:p>
        <w:p w14:paraId="1F20E487" w14:textId="39306C3F"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81" w:history="1">
            <w:r w:rsidRPr="001A1394">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_Toc230965981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17</w:t>
            </w:r>
            <w:r w:rsidRPr="001A1394">
              <w:rPr>
                <w:rFonts w:ascii="Arial" w:hAnsi="Arial" w:cs="Arial"/>
                <w:noProof/>
                <w:webHidden/>
              </w:rPr>
              <w:fldChar w:fldCharType="end"/>
            </w:r>
          </w:hyperlink>
        </w:p>
        <w:p w14:paraId="4BEBDBEB" w14:textId="78AB8585"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82" w:history="1">
            <w:r w:rsidRPr="001A1394">
              <w:rPr>
                <w:rStyle w:val="Hyperlink"/>
                <w:rFonts w:ascii="Arial" w:hAnsi="Arial" w:cs="Arial"/>
                <w:noProof/>
                <w:lang w:val="ro-RO"/>
              </w:rPr>
              <w:t>2.11. Strategii pe termen lung</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_Toc230965982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22</w:t>
            </w:r>
            <w:r w:rsidRPr="001A1394">
              <w:rPr>
                <w:rFonts w:ascii="Arial" w:hAnsi="Arial" w:cs="Arial"/>
                <w:noProof/>
                <w:webHidden/>
              </w:rPr>
              <w:fldChar w:fldCharType="end"/>
            </w:r>
          </w:hyperlink>
        </w:p>
        <w:p w14:paraId="3260AE26" w14:textId="730B7149"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83" w:history="1">
            <w:r w:rsidRPr="001A1394">
              <w:rPr>
                <w:rStyle w:val="Hyperlink"/>
                <w:rFonts w:ascii="Arial" w:hAnsi="Arial" w:cs="Arial"/>
                <w:noProof/>
                <w:lang w:val="ro-RO"/>
              </w:rPr>
              <w:t>2.12. Informaţii financiare (dacă sunt disponibile): bugete, evaluarea cost-eficienţă, evaluare cost-profit</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_Toc230965983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25</w:t>
            </w:r>
            <w:r w:rsidRPr="001A1394">
              <w:rPr>
                <w:rFonts w:ascii="Arial" w:hAnsi="Arial" w:cs="Arial"/>
                <w:noProof/>
                <w:webHidden/>
              </w:rPr>
              <w:fldChar w:fldCharType="end"/>
            </w:r>
          </w:hyperlink>
        </w:p>
        <w:p w14:paraId="4205B13C" w14:textId="15CF54C9"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84" w:history="1">
            <w:r w:rsidRPr="001A1394">
              <w:rPr>
                <w:rStyle w:val="Hyperlink"/>
                <w:rFonts w:ascii="Arial" w:hAnsi="Arial" w:cs="Arial"/>
                <w:noProof/>
                <w:lang w:val="ro-RO"/>
              </w:rPr>
              <w:t>2.13. Prevederi avute în vedere pentru evaluarea implementării şi rezultatelor planului de acţiune</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_Toc230965984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26</w:t>
            </w:r>
            <w:r w:rsidRPr="001A1394">
              <w:rPr>
                <w:rFonts w:ascii="Arial" w:hAnsi="Arial" w:cs="Arial"/>
                <w:noProof/>
                <w:webHidden/>
              </w:rPr>
              <w:fldChar w:fldCharType="end"/>
            </w:r>
          </w:hyperlink>
        </w:p>
        <w:p w14:paraId="6F6D24EF" w14:textId="35E886CC" w:rsidR="001A1394" w:rsidRPr="001A1394" w:rsidRDefault="001A1394">
          <w:pPr>
            <w:pStyle w:val="TOC2"/>
            <w:tabs>
              <w:tab w:val="right" w:leader="dot" w:pos="9626"/>
            </w:tabs>
            <w:rPr>
              <w:rFonts w:ascii="Arial" w:eastAsiaTheme="minorEastAsia" w:hAnsi="Arial" w:cs="Arial"/>
              <w:noProof/>
              <w:kern w:val="2"/>
              <w:lang w:eastAsia="en-US"/>
              <w14:ligatures w14:val="standardContextual"/>
            </w:rPr>
          </w:pPr>
          <w:hyperlink w:anchor="_Toc230965985" w:history="1">
            <w:r w:rsidRPr="001A1394">
              <w:rPr>
                <w:rStyle w:val="Hyperlink"/>
                <w:rFonts w:ascii="Arial" w:hAnsi="Arial" w:cs="Arial"/>
                <w:noProof/>
                <w:lang w:val="ro-RO"/>
              </w:rPr>
              <w:t>2.14. Cerințe pentru cartarea strategică de zgomot pentru anul de bază 2026</w:t>
            </w:r>
            <w:r w:rsidRPr="001A1394">
              <w:rPr>
                <w:rFonts w:ascii="Arial" w:hAnsi="Arial" w:cs="Arial"/>
                <w:noProof/>
                <w:webHidden/>
              </w:rPr>
              <w:tab/>
            </w:r>
            <w:r w:rsidRPr="001A1394">
              <w:rPr>
                <w:rFonts w:ascii="Arial" w:hAnsi="Arial" w:cs="Arial"/>
                <w:noProof/>
                <w:webHidden/>
              </w:rPr>
              <w:fldChar w:fldCharType="begin"/>
            </w:r>
            <w:r w:rsidRPr="001A1394">
              <w:rPr>
                <w:rFonts w:ascii="Arial" w:hAnsi="Arial" w:cs="Arial"/>
                <w:noProof/>
                <w:webHidden/>
              </w:rPr>
              <w:instrText xml:space="preserve"> PAGEREF _Toc230965985 \h </w:instrText>
            </w:r>
            <w:r w:rsidRPr="001A1394">
              <w:rPr>
                <w:rFonts w:ascii="Arial" w:hAnsi="Arial" w:cs="Arial"/>
                <w:noProof/>
                <w:webHidden/>
              </w:rPr>
            </w:r>
            <w:r w:rsidRPr="001A1394">
              <w:rPr>
                <w:rFonts w:ascii="Arial" w:hAnsi="Arial" w:cs="Arial"/>
                <w:noProof/>
                <w:webHidden/>
              </w:rPr>
              <w:fldChar w:fldCharType="separate"/>
            </w:r>
            <w:r w:rsidRPr="001A1394">
              <w:rPr>
                <w:rFonts w:ascii="Arial" w:hAnsi="Arial" w:cs="Arial"/>
                <w:noProof/>
                <w:webHidden/>
              </w:rPr>
              <w:t>27</w:t>
            </w:r>
            <w:r w:rsidRPr="001A1394">
              <w:rPr>
                <w:rFonts w:ascii="Arial" w:hAnsi="Arial" w:cs="Arial"/>
                <w:noProof/>
                <w:webHidden/>
              </w:rPr>
              <w:fldChar w:fldCharType="end"/>
            </w:r>
          </w:hyperlink>
        </w:p>
        <w:p w14:paraId="472E1C59" w14:textId="131D8A82" w:rsidR="00BF22CA" w:rsidRPr="00CC511B" w:rsidRDefault="001A1394" w:rsidP="001A1394">
          <w:pPr>
            <w:pStyle w:val="Header"/>
            <w:spacing w:line="360" w:lineRule="auto"/>
            <w:jc w:val="both"/>
            <w:rPr>
              <w:rFonts w:ascii="Arial" w:hAnsi="Arial" w:cs="Arial"/>
              <w:color w:val="000000"/>
            </w:rPr>
          </w:pPr>
          <w:r w:rsidRPr="001A1394">
            <w:rPr>
              <w:rFonts w:ascii="Arial" w:hAnsi="Arial" w:cs="Arial"/>
              <w:b/>
              <w:bCs/>
              <w:noProof/>
            </w:rPr>
            <w:fldChar w:fldCharType="end"/>
          </w:r>
        </w:p>
      </w:sdtContent>
    </w:sdt>
    <w:bookmarkEnd w:id="1"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65FDD49" w14:textId="26B8F2B1" w:rsidR="001A1394" w:rsidRDefault="001A1394">
      <w:pPr>
        <w:suppressAutoHyphens w:val="0"/>
        <w:rPr>
          <w:rFonts w:ascii="Arial" w:hAnsi="Arial" w:cs="Arial"/>
          <w:bCs/>
          <w:color w:val="000000"/>
          <w:lang w:val="ro-RO"/>
        </w:rPr>
      </w:pPr>
      <w:r>
        <w:rPr>
          <w:rFonts w:ascii="Arial" w:hAnsi="Arial" w:cs="Arial"/>
          <w:bCs/>
          <w:color w:val="000000"/>
          <w:lang w:val="ro-RO"/>
        </w:rPr>
        <w:br w:type="page"/>
      </w:r>
    </w:p>
    <w:p w14:paraId="20433A7B" w14:textId="77777777" w:rsidR="001A1394" w:rsidRPr="00CC511B" w:rsidRDefault="001A1394">
      <w:pPr>
        <w:autoSpaceDE w:val="0"/>
        <w:ind w:left="1418" w:hanging="1418"/>
        <w:rPr>
          <w:rFonts w:ascii="Arial" w:hAnsi="Arial" w:cs="Arial"/>
          <w:color w:val="000000"/>
          <w:lang w:val="ro-RO"/>
        </w:rPr>
      </w:pPr>
    </w:p>
    <w:p w14:paraId="3AF6F4B7" w14:textId="77777777" w:rsidR="00BF22CA" w:rsidRPr="00CC511B" w:rsidRDefault="00125C33" w:rsidP="001A1394">
      <w:pPr>
        <w:pStyle w:val="Heading1"/>
        <w:rPr>
          <w:lang w:val="ro-RO"/>
        </w:rPr>
      </w:pPr>
      <w:bookmarkStart w:id="2" w:name="_Toc230965970"/>
      <w:r w:rsidRPr="00CC511B">
        <w:rPr>
          <w:lang w:val="ro-RO"/>
        </w:rPr>
        <w:t>1. INTRODUCERE</w:t>
      </w:r>
      <w:bookmarkEnd w:id="2"/>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3"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3"/>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1A1394">
      <w:pPr>
        <w:pStyle w:val="Heading1"/>
        <w:rPr>
          <w:lang w:val="ro-RO"/>
        </w:rPr>
      </w:pPr>
      <w:bookmarkStart w:id="4" w:name="_Toc230965971"/>
      <w:r>
        <w:rPr>
          <w:lang w:val="ro-RO"/>
        </w:rPr>
        <w:t>2.</w:t>
      </w:r>
      <w:r w:rsidR="00125C33" w:rsidRPr="00CC511B">
        <w:rPr>
          <w:lang w:val="ro-RO"/>
        </w:rPr>
        <w:t xml:space="preserve"> RAPORT</w:t>
      </w:r>
      <w:bookmarkEnd w:id="4"/>
    </w:p>
    <w:p w14:paraId="39980297" w14:textId="10731EDA" w:rsidR="00BF22CA" w:rsidRPr="0052391B" w:rsidRDefault="00125C33" w:rsidP="001A1394">
      <w:pPr>
        <w:pStyle w:val="Heading2"/>
        <w:rPr>
          <w:color w:val="000000"/>
          <w:lang w:val="ro-RO"/>
        </w:rPr>
      </w:pPr>
      <w:bookmarkStart w:id="5" w:name="_Toc230965972"/>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815BD9">
        <w:rPr>
          <w:lang w:eastAsia="en-US"/>
        </w:rPr>
        <w:t>140</w:t>
      </w:r>
      <w:r w:rsidR="0052391B" w:rsidRPr="0052391B">
        <w:rPr>
          <w:lang w:eastAsia="en-US"/>
        </w:rPr>
        <w:t>+</w:t>
      </w:r>
      <w:r w:rsidR="00815BD9">
        <w:rPr>
          <w:lang w:eastAsia="en-US"/>
        </w:rPr>
        <w:t>923</w:t>
      </w:r>
      <w:r w:rsidR="0052391B" w:rsidRPr="0052391B">
        <w:rPr>
          <w:lang w:eastAsia="en-US"/>
        </w:rPr>
        <w:t xml:space="preserve"> – km </w:t>
      </w:r>
      <w:r w:rsidR="007E6B13">
        <w:rPr>
          <w:lang w:eastAsia="en-US"/>
        </w:rPr>
        <w:t>1</w:t>
      </w:r>
      <w:r w:rsidR="00815BD9">
        <w:rPr>
          <w:lang w:eastAsia="en-US"/>
        </w:rPr>
        <w:t>6</w:t>
      </w:r>
      <w:r w:rsidR="00067DDC">
        <w:rPr>
          <w:lang w:eastAsia="en-US"/>
        </w:rPr>
        <w:t>0</w:t>
      </w:r>
      <w:r w:rsidR="0052391B" w:rsidRPr="0052391B">
        <w:rPr>
          <w:lang w:eastAsia="en-US"/>
        </w:rPr>
        <w:t>+</w:t>
      </w:r>
      <w:r w:rsidR="00815BD9">
        <w:rPr>
          <w:lang w:eastAsia="en-US"/>
        </w:rPr>
        <w:t>798</w:t>
      </w:r>
      <w:bookmarkEnd w:id="5"/>
    </w:p>
    <w:p w14:paraId="2CA6CF44" w14:textId="77777777" w:rsidR="00815BD9" w:rsidRDefault="00815BD9" w:rsidP="00815BD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6" w:name="_Hlk201507665"/>
      <w:bookmarkStart w:id="7" w:name="_Hlk201859562"/>
      <w:r>
        <w:rPr>
          <w:rFonts w:ascii="Arial" w:hAnsi="Arial" w:cs="Arial"/>
          <w:color w:val="auto"/>
          <w:lang w:val="pt-BR"/>
        </w:rPr>
        <w:t>DN1_km140+923-km160+</w:t>
      </w:r>
      <w:bookmarkEnd w:id="6"/>
      <w:r>
        <w:rPr>
          <w:rFonts w:ascii="Arial" w:hAnsi="Arial" w:cs="Arial"/>
          <w:color w:val="auto"/>
          <w:lang w:val="pt-BR"/>
        </w:rPr>
        <w:t xml:space="preserve">798 </w:t>
      </w:r>
      <w:bookmarkEnd w:id="7"/>
      <w:r>
        <w:rPr>
          <w:rFonts w:ascii="Arial" w:hAnsi="Arial" w:cs="Arial"/>
          <w:color w:val="auto"/>
          <w:lang w:val="pt-BR"/>
        </w:rPr>
        <w:t>face parte din drumul național DN1 de 643,907 km care leagă localitățile București, Ploiești, Brașov, Sibiu, Sebeș, Alba Iulia, Cluj Napoca, Oradea și Borș (frontiera cu Ungaria). Este delimitat de intersecția cu DN73A și cea cu DN1A (Săcele).</w:t>
      </w:r>
    </w:p>
    <w:p w14:paraId="166A2245" w14:textId="77777777" w:rsidR="00815BD9" w:rsidRPr="0093612E" w:rsidRDefault="00815BD9" w:rsidP="00815BD9">
      <w:pPr>
        <w:pStyle w:val="WW-Default"/>
        <w:jc w:val="both"/>
        <w:rPr>
          <w:rFonts w:ascii="Arial" w:hAnsi="Arial" w:cs="Arial"/>
          <w:color w:val="auto"/>
          <w:lang w:val="pt-BR"/>
        </w:rPr>
      </w:pPr>
    </w:p>
    <w:p w14:paraId="00B17E3F" w14:textId="77777777" w:rsidR="00815BD9" w:rsidRDefault="00815BD9" w:rsidP="00815BD9">
      <w:pPr>
        <w:pStyle w:val="WW-Default"/>
        <w:jc w:val="both"/>
        <w:rPr>
          <w:rFonts w:ascii="Arial" w:hAnsi="Arial" w:cs="Arial"/>
          <w:color w:val="auto"/>
          <w:lang w:val="pt-BR"/>
        </w:rPr>
      </w:pPr>
      <w:r>
        <w:rPr>
          <w:rFonts w:ascii="Arial" w:hAnsi="Arial" w:cs="Arial"/>
          <w:b/>
          <w:bCs/>
          <w:color w:val="auto"/>
          <w:lang w:val="pt-BR"/>
        </w:rPr>
        <w:t xml:space="preserve">Lungime: </w:t>
      </w:r>
      <w:bookmarkStart w:id="8" w:name="_Hlk201859610"/>
      <w:r>
        <w:rPr>
          <w:rFonts w:ascii="Arial" w:hAnsi="Arial" w:cs="Arial"/>
          <w:color w:val="auto"/>
          <w:lang w:val="pt-BR"/>
        </w:rPr>
        <w:t>19,875</w:t>
      </w:r>
      <w:r w:rsidRPr="00B3746B">
        <w:rPr>
          <w:rFonts w:ascii="Arial" w:hAnsi="Arial" w:cs="Arial"/>
          <w:color w:val="auto"/>
          <w:lang w:val="pt-BR"/>
        </w:rPr>
        <w:t xml:space="preserve"> </w:t>
      </w:r>
      <w:bookmarkEnd w:id="8"/>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363FD82" w14:textId="77777777" w:rsidR="00815BD9" w:rsidRPr="00A46DA2" w:rsidRDefault="00815BD9" w:rsidP="00815BD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9" w:name="_Hlk201859732"/>
      <w:r w:rsidRPr="006B36DA">
        <w:rPr>
          <w:rFonts w:ascii="Arial" w:hAnsi="Arial" w:cs="Arial"/>
          <w:color w:val="auto"/>
          <w:lang w:val="pt-BR"/>
        </w:rPr>
        <w:t>4</w:t>
      </w:r>
      <w:r>
        <w:rPr>
          <w:rFonts w:ascii="Arial" w:hAnsi="Arial" w:cs="Arial"/>
          <w:color w:val="auto"/>
          <w:lang w:val="pt-BR"/>
        </w:rPr>
        <w:t>.</w:t>
      </w:r>
      <w:r w:rsidRPr="006B36DA">
        <w:rPr>
          <w:rFonts w:ascii="Arial" w:hAnsi="Arial" w:cs="Arial"/>
          <w:color w:val="auto"/>
          <w:lang w:val="pt-BR"/>
        </w:rPr>
        <w:t>896</w:t>
      </w:r>
      <w:r>
        <w:rPr>
          <w:rFonts w:ascii="Arial" w:hAnsi="Arial" w:cs="Arial"/>
          <w:color w:val="auto"/>
          <w:lang w:val="pt-BR"/>
        </w:rPr>
        <w:t>.</w:t>
      </w:r>
      <w:r w:rsidRPr="006B36DA">
        <w:rPr>
          <w:rFonts w:ascii="Arial" w:hAnsi="Arial" w:cs="Arial"/>
          <w:color w:val="auto"/>
          <w:lang w:val="pt-BR"/>
        </w:rPr>
        <w:t>110</w:t>
      </w:r>
      <w:bookmarkEnd w:id="9"/>
    </w:p>
    <w:p w14:paraId="52B51CEE" w14:textId="77777777" w:rsidR="00815BD9" w:rsidRDefault="00815BD9" w:rsidP="00815BD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0923B0C1" w14:textId="77777777" w:rsidR="00815BD9" w:rsidRDefault="00815BD9" w:rsidP="00815BD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15BD9" w14:paraId="4298247A" w14:textId="77777777" w:rsidTr="00707F0C">
        <w:trPr>
          <w:jc w:val="center"/>
        </w:trPr>
        <w:tc>
          <w:tcPr>
            <w:tcW w:w="1242" w:type="dxa"/>
            <w:vAlign w:val="center"/>
          </w:tcPr>
          <w:p w14:paraId="39408ADF" w14:textId="77777777" w:rsidR="00815BD9" w:rsidRDefault="00815BD9" w:rsidP="00707F0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C1C4DAC" w14:textId="77777777" w:rsidR="00815BD9" w:rsidRDefault="00815BD9" w:rsidP="00707F0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4DCB652" w14:textId="77777777" w:rsidR="00815BD9" w:rsidRDefault="00815BD9" w:rsidP="00707F0C">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024B44EE" w14:textId="77777777" w:rsidR="00815BD9" w:rsidRDefault="00815BD9" w:rsidP="00707F0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CA00979" w14:textId="77777777" w:rsidR="00815BD9" w:rsidRDefault="00815BD9" w:rsidP="00707F0C">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815BD9" w14:paraId="31519E10" w14:textId="77777777" w:rsidTr="00707F0C">
        <w:trPr>
          <w:jc w:val="center"/>
        </w:trPr>
        <w:tc>
          <w:tcPr>
            <w:tcW w:w="1242" w:type="dxa"/>
          </w:tcPr>
          <w:p w14:paraId="61BC2BAB"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E426AD"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DAC6F5F"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567" w:type="dxa"/>
          </w:tcPr>
          <w:p w14:paraId="0B397604"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923</w:t>
            </w:r>
          </w:p>
        </w:tc>
        <w:tc>
          <w:tcPr>
            <w:tcW w:w="6469" w:type="dxa"/>
          </w:tcPr>
          <w:p w14:paraId="36713D83" w14:textId="77777777" w:rsidR="00815BD9" w:rsidRPr="00E1681C" w:rsidRDefault="00815BD9" w:rsidP="00707F0C">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DN73A</w:t>
            </w:r>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815BD9" w14:paraId="09A7A9DD" w14:textId="77777777" w:rsidTr="00707F0C">
        <w:trPr>
          <w:jc w:val="center"/>
        </w:trPr>
        <w:tc>
          <w:tcPr>
            <w:tcW w:w="1242" w:type="dxa"/>
          </w:tcPr>
          <w:p w14:paraId="23298CA1"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04B48A"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B8EC084"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143</w:t>
            </w:r>
          </w:p>
        </w:tc>
        <w:tc>
          <w:tcPr>
            <w:tcW w:w="567" w:type="dxa"/>
          </w:tcPr>
          <w:p w14:paraId="1E7C4C24"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780</w:t>
            </w:r>
          </w:p>
        </w:tc>
        <w:tc>
          <w:tcPr>
            <w:tcW w:w="6469" w:type="dxa"/>
          </w:tcPr>
          <w:p w14:paraId="2181BFCC" w14:textId="77777777" w:rsidR="00815BD9" w:rsidRPr="00E1681C" w:rsidRDefault="00815BD9" w:rsidP="00707F0C">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DJ102P</w:t>
            </w:r>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815BD9" w14:paraId="554A8C87" w14:textId="77777777" w:rsidTr="00707F0C">
        <w:trPr>
          <w:jc w:val="center"/>
        </w:trPr>
        <w:tc>
          <w:tcPr>
            <w:tcW w:w="1242" w:type="dxa"/>
          </w:tcPr>
          <w:p w14:paraId="002C31F8"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85B0CA"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5DC09FB"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144</w:t>
            </w:r>
          </w:p>
        </w:tc>
        <w:tc>
          <w:tcPr>
            <w:tcW w:w="567" w:type="dxa"/>
          </w:tcPr>
          <w:p w14:paraId="5577A6D1"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6469" w:type="dxa"/>
          </w:tcPr>
          <w:p w14:paraId="6A478873" w14:textId="77777777" w:rsidR="00815BD9" w:rsidRDefault="00815BD9" w:rsidP="00707F0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Predeal</w:t>
            </w:r>
          </w:p>
        </w:tc>
      </w:tr>
      <w:tr w:rsidR="00815BD9" w14:paraId="5E610B69" w14:textId="77777777" w:rsidTr="00707F0C">
        <w:trPr>
          <w:jc w:val="center"/>
        </w:trPr>
        <w:tc>
          <w:tcPr>
            <w:tcW w:w="1242" w:type="dxa"/>
          </w:tcPr>
          <w:p w14:paraId="27FDEE56"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AD242B"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451780A"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144</w:t>
            </w:r>
          </w:p>
        </w:tc>
        <w:tc>
          <w:tcPr>
            <w:tcW w:w="567" w:type="dxa"/>
          </w:tcPr>
          <w:p w14:paraId="3476D91F"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960</w:t>
            </w:r>
          </w:p>
        </w:tc>
        <w:tc>
          <w:tcPr>
            <w:tcW w:w="6469" w:type="dxa"/>
          </w:tcPr>
          <w:p w14:paraId="4E744AA9" w14:textId="77777777" w:rsidR="00815BD9" w:rsidRDefault="00815BD9" w:rsidP="00707F0C">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exploatare</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815BD9" w14:paraId="74B7FD3A" w14:textId="77777777" w:rsidTr="00707F0C">
        <w:trPr>
          <w:jc w:val="center"/>
        </w:trPr>
        <w:tc>
          <w:tcPr>
            <w:tcW w:w="1242" w:type="dxa"/>
          </w:tcPr>
          <w:p w14:paraId="4BFFA910"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05B690"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8396D6F"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146</w:t>
            </w:r>
          </w:p>
        </w:tc>
        <w:tc>
          <w:tcPr>
            <w:tcW w:w="567" w:type="dxa"/>
          </w:tcPr>
          <w:p w14:paraId="0E27FADE"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837</w:t>
            </w:r>
          </w:p>
        </w:tc>
        <w:tc>
          <w:tcPr>
            <w:tcW w:w="6469" w:type="dxa"/>
          </w:tcPr>
          <w:p w14:paraId="2ECFCB53" w14:textId="77777777" w:rsidR="00815BD9" w:rsidRDefault="00815BD9" w:rsidP="00707F0C">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exploatare</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815BD9" w14:paraId="37F7482C" w14:textId="77777777" w:rsidTr="00707F0C">
        <w:trPr>
          <w:jc w:val="center"/>
        </w:trPr>
        <w:tc>
          <w:tcPr>
            <w:tcW w:w="1242" w:type="dxa"/>
          </w:tcPr>
          <w:p w14:paraId="517A7E40"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4A318B"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05B8899"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147</w:t>
            </w:r>
          </w:p>
        </w:tc>
        <w:tc>
          <w:tcPr>
            <w:tcW w:w="567" w:type="dxa"/>
          </w:tcPr>
          <w:p w14:paraId="42942D06"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212</w:t>
            </w:r>
          </w:p>
        </w:tc>
        <w:tc>
          <w:tcPr>
            <w:tcW w:w="6469" w:type="dxa"/>
          </w:tcPr>
          <w:p w14:paraId="4990180B" w14:textId="77777777" w:rsidR="00815BD9" w:rsidRDefault="00815BD9" w:rsidP="00707F0C">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exploatare</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815BD9" w14:paraId="5A31DDAF" w14:textId="77777777" w:rsidTr="00707F0C">
        <w:trPr>
          <w:jc w:val="center"/>
        </w:trPr>
        <w:tc>
          <w:tcPr>
            <w:tcW w:w="1242" w:type="dxa"/>
          </w:tcPr>
          <w:p w14:paraId="24988239"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C88E11"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DFECEFB"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147</w:t>
            </w:r>
          </w:p>
        </w:tc>
        <w:tc>
          <w:tcPr>
            <w:tcW w:w="567" w:type="dxa"/>
          </w:tcPr>
          <w:p w14:paraId="635764D9"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543</w:t>
            </w:r>
          </w:p>
        </w:tc>
        <w:tc>
          <w:tcPr>
            <w:tcW w:w="6469" w:type="dxa"/>
          </w:tcPr>
          <w:p w14:paraId="2AC4C7CD" w14:textId="77777777" w:rsidR="00815BD9" w:rsidRDefault="00815BD9" w:rsidP="00707F0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Timișu</w:t>
            </w:r>
            <w:proofErr w:type="spellEnd"/>
            <w:r>
              <w:rPr>
                <w:sz w:val="20"/>
                <w:szCs w:val="20"/>
              </w:rPr>
              <w:t xml:space="preserve"> de Sus (UAT Predeal)</w:t>
            </w:r>
          </w:p>
        </w:tc>
      </w:tr>
      <w:tr w:rsidR="00815BD9" w14:paraId="207A65D5" w14:textId="77777777" w:rsidTr="00707F0C">
        <w:trPr>
          <w:jc w:val="center"/>
        </w:trPr>
        <w:tc>
          <w:tcPr>
            <w:tcW w:w="1242" w:type="dxa"/>
          </w:tcPr>
          <w:p w14:paraId="46127716"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6F7224"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77A9F2D"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152</w:t>
            </w:r>
          </w:p>
        </w:tc>
        <w:tc>
          <w:tcPr>
            <w:tcW w:w="567" w:type="dxa"/>
          </w:tcPr>
          <w:p w14:paraId="463961DB"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982</w:t>
            </w:r>
          </w:p>
        </w:tc>
        <w:tc>
          <w:tcPr>
            <w:tcW w:w="6469" w:type="dxa"/>
          </w:tcPr>
          <w:p w14:paraId="226BE69A" w14:textId="77777777" w:rsidR="00815BD9" w:rsidRDefault="00815BD9" w:rsidP="00707F0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Timișu</w:t>
            </w:r>
            <w:proofErr w:type="spellEnd"/>
            <w:r>
              <w:rPr>
                <w:sz w:val="20"/>
                <w:szCs w:val="20"/>
              </w:rPr>
              <w:t xml:space="preserve"> de Sus</w:t>
            </w:r>
          </w:p>
        </w:tc>
      </w:tr>
      <w:tr w:rsidR="00815BD9" w14:paraId="7909819E" w14:textId="77777777" w:rsidTr="00707F0C">
        <w:trPr>
          <w:jc w:val="center"/>
        </w:trPr>
        <w:tc>
          <w:tcPr>
            <w:tcW w:w="1242" w:type="dxa"/>
          </w:tcPr>
          <w:p w14:paraId="12A16596"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C2F0BA"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599E31D"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155</w:t>
            </w:r>
          </w:p>
        </w:tc>
        <w:tc>
          <w:tcPr>
            <w:tcW w:w="567" w:type="dxa"/>
          </w:tcPr>
          <w:p w14:paraId="0BAABDAF"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460</w:t>
            </w:r>
          </w:p>
        </w:tc>
        <w:tc>
          <w:tcPr>
            <w:tcW w:w="6469" w:type="dxa"/>
          </w:tcPr>
          <w:p w14:paraId="303B9680" w14:textId="77777777" w:rsidR="00815BD9" w:rsidRPr="00BE0B46" w:rsidRDefault="00815BD9" w:rsidP="00707F0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Timișu</w:t>
            </w:r>
            <w:proofErr w:type="spellEnd"/>
            <w:r>
              <w:rPr>
                <w:sz w:val="20"/>
                <w:szCs w:val="20"/>
              </w:rPr>
              <w:t xml:space="preserve"> de Jos (UAT Predeal)</w:t>
            </w:r>
          </w:p>
        </w:tc>
      </w:tr>
      <w:tr w:rsidR="00815BD9" w14:paraId="19ECB496" w14:textId="77777777" w:rsidTr="00707F0C">
        <w:trPr>
          <w:jc w:val="center"/>
        </w:trPr>
        <w:tc>
          <w:tcPr>
            <w:tcW w:w="1242" w:type="dxa"/>
          </w:tcPr>
          <w:p w14:paraId="7CBE716C"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123326"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240F679"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158</w:t>
            </w:r>
          </w:p>
        </w:tc>
        <w:tc>
          <w:tcPr>
            <w:tcW w:w="567" w:type="dxa"/>
          </w:tcPr>
          <w:p w14:paraId="313C463E"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285</w:t>
            </w:r>
          </w:p>
        </w:tc>
        <w:tc>
          <w:tcPr>
            <w:tcW w:w="6469" w:type="dxa"/>
          </w:tcPr>
          <w:p w14:paraId="705F7A88" w14:textId="77777777" w:rsidR="00815BD9" w:rsidRPr="00BE0B46" w:rsidRDefault="00815BD9" w:rsidP="00707F0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Timișu</w:t>
            </w:r>
            <w:proofErr w:type="spellEnd"/>
            <w:r>
              <w:rPr>
                <w:sz w:val="20"/>
                <w:szCs w:val="20"/>
              </w:rPr>
              <w:t xml:space="preserve"> de Jos</w:t>
            </w:r>
          </w:p>
        </w:tc>
      </w:tr>
      <w:tr w:rsidR="00815BD9" w14:paraId="65F9147C" w14:textId="77777777" w:rsidTr="00707F0C">
        <w:trPr>
          <w:jc w:val="center"/>
        </w:trPr>
        <w:tc>
          <w:tcPr>
            <w:tcW w:w="1242" w:type="dxa"/>
          </w:tcPr>
          <w:p w14:paraId="28D897AA"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3F1EF1" w14:textId="77777777" w:rsidR="00815BD9"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892B048"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159</w:t>
            </w:r>
          </w:p>
        </w:tc>
        <w:tc>
          <w:tcPr>
            <w:tcW w:w="567" w:type="dxa"/>
          </w:tcPr>
          <w:p w14:paraId="3E81A4DB" w14:textId="77777777" w:rsidR="00815BD9" w:rsidRPr="00E1681C" w:rsidRDefault="00815BD9" w:rsidP="00707F0C">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0E9E3237" w14:textId="77777777" w:rsidR="00815BD9" w:rsidRPr="00BE0B46" w:rsidRDefault="00815BD9" w:rsidP="00707F0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Municipiul</w:t>
            </w:r>
            <w:proofErr w:type="spellEnd"/>
            <w:r>
              <w:rPr>
                <w:sz w:val="20"/>
                <w:szCs w:val="20"/>
              </w:rPr>
              <w:t xml:space="preserve"> </w:t>
            </w:r>
            <w:proofErr w:type="spellStart"/>
            <w:r>
              <w:rPr>
                <w:sz w:val="20"/>
                <w:szCs w:val="20"/>
              </w:rPr>
              <w:t>Brașov</w:t>
            </w:r>
            <w:proofErr w:type="spellEnd"/>
          </w:p>
        </w:tc>
      </w:tr>
    </w:tbl>
    <w:p w14:paraId="1F93D535" w14:textId="77777777" w:rsidR="00815BD9" w:rsidRDefault="00815BD9" w:rsidP="00815BD9">
      <w:pPr>
        <w:jc w:val="center"/>
        <w:rPr>
          <w:rFonts w:ascii="Arial" w:hAnsi="Arial" w:cs="Arial"/>
          <w:b/>
          <w:noProof/>
          <w:sz w:val="40"/>
          <w:szCs w:val="40"/>
          <w:lang w:val="fr-FR"/>
        </w:rPr>
      </w:pPr>
    </w:p>
    <w:p w14:paraId="056704E9" w14:textId="520F86EE" w:rsidR="00815BD9" w:rsidRPr="00C11403" w:rsidRDefault="00815BD9" w:rsidP="00815BD9">
      <w:pPr>
        <w:jc w:val="center"/>
        <w:rPr>
          <w:noProof/>
        </w:rPr>
      </w:pPr>
      <w:r w:rsidRPr="006B36DA">
        <w:rPr>
          <w:rFonts w:ascii="Arial" w:hAnsi="Arial" w:cs="Arial"/>
          <w:b/>
          <w:noProof/>
          <w:sz w:val="40"/>
          <w:szCs w:val="40"/>
          <w:lang w:val="fr-FR"/>
        </w:rPr>
        <w:drawing>
          <wp:inline distT="0" distB="0" distL="0" distR="0" wp14:anchorId="7FE91A67" wp14:editId="6639CA37">
            <wp:extent cx="3538855" cy="4478655"/>
            <wp:effectExtent l="0" t="0" r="4445" b="0"/>
            <wp:docPr id="107894550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8855" cy="4478655"/>
                    </a:xfrm>
                    <a:prstGeom prst="rect">
                      <a:avLst/>
                    </a:prstGeom>
                    <a:noFill/>
                    <a:ln>
                      <a:noFill/>
                    </a:ln>
                  </pic:spPr>
                </pic:pic>
              </a:graphicData>
            </a:graphic>
          </wp:inline>
        </w:drawing>
      </w:r>
    </w:p>
    <w:p w14:paraId="5C340A07" w14:textId="77777777" w:rsidR="00815BD9" w:rsidRPr="004C4798" w:rsidRDefault="00815BD9" w:rsidP="00815BD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140+923 – km 160+798</w:t>
      </w:r>
    </w:p>
    <w:p w14:paraId="53718EE6" w14:textId="77777777" w:rsidR="00815BD9" w:rsidRDefault="00815BD9" w:rsidP="00815BD9">
      <w:pPr>
        <w:jc w:val="both"/>
        <w:rPr>
          <w:rFonts w:ascii="Arial" w:hAnsi="Arial" w:cs="Arial"/>
          <w:lang w:val="ro-RO"/>
        </w:rPr>
      </w:pPr>
    </w:p>
    <w:p w14:paraId="4683FE06" w14:textId="77777777" w:rsidR="00815BD9" w:rsidRPr="000171AB" w:rsidRDefault="00815BD9" w:rsidP="00815BD9">
      <w:pPr>
        <w:pStyle w:val="WW-Default"/>
        <w:jc w:val="both"/>
        <w:rPr>
          <w:rFonts w:ascii="Arial" w:hAnsi="Arial" w:cs="Arial"/>
          <w:b/>
          <w:bCs/>
          <w:color w:val="auto"/>
          <w:lang w:val="pt-BR"/>
        </w:rPr>
      </w:pPr>
      <w:bookmarkStart w:id="10" w:name="_Hlk201497727"/>
      <w:r w:rsidRPr="000171AB">
        <w:rPr>
          <w:rFonts w:ascii="Arial" w:hAnsi="Arial" w:cs="Arial"/>
          <w:b/>
          <w:bCs/>
          <w:color w:val="auto"/>
          <w:lang w:val="pt-BR"/>
        </w:rPr>
        <w:t xml:space="preserve">Populaţie: </w:t>
      </w:r>
      <w:r>
        <w:rPr>
          <w:rFonts w:ascii="Arial" w:hAnsi="Arial" w:cs="Arial"/>
          <w:color w:val="auto"/>
          <w:lang w:val="pt-BR"/>
        </w:rPr>
        <w:t>272.529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12.667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0B4F84E" w14:textId="77777777" w:rsidR="00815BD9" w:rsidRDefault="00815BD9" w:rsidP="00815BD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158.897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val="pt-BR"/>
        </w:rPr>
        <w:t xml:space="preserve">7.271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0"/>
    </w:p>
    <w:p w14:paraId="49A6B728" w14:textId="77777777" w:rsidR="00815BD9" w:rsidRDefault="00815BD9" w:rsidP="00815BD9">
      <w:pPr>
        <w:pStyle w:val="NormalWeb"/>
        <w:shd w:val="clear" w:color="auto" w:fill="FFFFFF"/>
        <w:spacing w:before="0" w:after="0"/>
        <w:jc w:val="center"/>
        <w:rPr>
          <w:rFonts w:ascii="Arial" w:hAnsi="Arial" w:cs="Arial"/>
          <w:lang w:val="pt-BR"/>
        </w:rPr>
      </w:pPr>
    </w:p>
    <w:p w14:paraId="1BCD45D0" w14:textId="77777777" w:rsidR="00815BD9" w:rsidRDefault="00815BD9" w:rsidP="00815BD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15BD9" w14:paraId="52ED121E" w14:textId="77777777" w:rsidTr="00707F0C">
        <w:trPr>
          <w:jc w:val="center"/>
        </w:trPr>
        <w:tc>
          <w:tcPr>
            <w:tcW w:w="2432" w:type="dxa"/>
            <w:vAlign w:val="center"/>
          </w:tcPr>
          <w:p w14:paraId="2CFBEC98" w14:textId="77777777" w:rsidR="00815BD9" w:rsidRDefault="00815BD9" w:rsidP="00707F0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7B04741" w14:textId="77777777" w:rsidR="00815BD9" w:rsidRDefault="00815BD9" w:rsidP="00707F0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0AA5FC2" w14:textId="77777777" w:rsidR="00815BD9" w:rsidRDefault="00815BD9" w:rsidP="00707F0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3285278" w14:textId="77777777" w:rsidR="00815BD9" w:rsidRDefault="00815BD9" w:rsidP="00707F0C">
            <w:pPr>
              <w:jc w:val="center"/>
              <w:rPr>
                <w:rFonts w:ascii="Arial" w:hAnsi="Arial" w:cs="Arial"/>
                <w:b/>
                <w:bCs/>
                <w:sz w:val="20"/>
                <w:szCs w:val="20"/>
                <w:lang w:val="ro-RO"/>
              </w:rPr>
            </w:pPr>
            <w:r>
              <w:rPr>
                <w:rFonts w:ascii="Arial" w:hAnsi="Arial" w:cs="Arial"/>
                <w:b/>
                <w:bCs/>
                <w:sz w:val="20"/>
                <w:szCs w:val="20"/>
                <w:lang w:val="ro-RO"/>
              </w:rPr>
              <w:t>Populație zonă impact</w:t>
            </w:r>
            <w:bookmarkStart w:id="11" w:name="_Hlk200717682"/>
            <w:r>
              <w:rPr>
                <w:rStyle w:val="FootnoteReference"/>
                <w:rFonts w:ascii="Arial" w:hAnsi="Arial" w:cs="Arial"/>
                <w:b/>
                <w:bCs/>
                <w:sz w:val="20"/>
                <w:szCs w:val="20"/>
                <w:lang w:val="ro-RO"/>
              </w:rPr>
              <w:footnoteReference w:id="1"/>
            </w:r>
            <w:bookmarkEnd w:id="11"/>
          </w:p>
        </w:tc>
        <w:tc>
          <w:tcPr>
            <w:tcW w:w="1701" w:type="dxa"/>
            <w:vAlign w:val="center"/>
          </w:tcPr>
          <w:p w14:paraId="7CF099E2" w14:textId="77777777" w:rsidR="00815BD9" w:rsidRDefault="00815BD9" w:rsidP="00707F0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54C8091" w14:textId="77777777" w:rsidR="00815BD9" w:rsidRDefault="00815BD9" w:rsidP="00707F0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15BD9" w14:paraId="5B62D210" w14:textId="77777777" w:rsidTr="00707F0C">
        <w:trPr>
          <w:jc w:val="center"/>
        </w:trPr>
        <w:tc>
          <w:tcPr>
            <w:tcW w:w="2432" w:type="dxa"/>
            <w:vAlign w:val="bottom"/>
          </w:tcPr>
          <w:p w14:paraId="6BDCE1C3" w14:textId="77777777" w:rsidR="00815BD9" w:rsidRDefault="00815BD9" w:rsidP="00707F0C">
            <w:pPr>
              <w:jc w:val="center"/>
              <w:rPr>
                <w:rFonts w:ascii="Arial" w:hAnsi="Arial" w:cs="Arial"/>
                <w:sz w:val="20"/>
                <w:szCs w:val="20"/>
                <w:lang w:val="ro-RO"/>
              </w:rPr>
            </w:pPr>
            <w:r>
              <w:rPr>
                <w:rFonts w:ascii="Arial" w:hAnsi="Arial" w:cs="Arial"/>
                <w:sz w:val="20"/>
                <w:szCs w:val="20"/>
              </w:rPr>
              <w:t>BRAŞOV</w:t>
            </w:r>
          </w:p>
        </w:tc>
        <w:tc>
          <w:tcPr>
            <w:tcW w:w="864" w:type="dxa"/>
            <w:vAlign w:val="bottom"/>
          </w:tcPr>
          <w:p w14:paraId="13CDE004" w14:textId="77777777" w:rsidR="00815BD9" w:rsidRDefault="00815BD9" w:rsidP="00707F0C">
            <w:pPr>
              <w:jc w:val="center"/>
              <w:rPr>
                <w:rFonts w:ascii="Arial" w:hAnsi="Arial" w:cs="Arial"/>
                <w:sz w:val="20"/>
                <w:szCs w:val="20"/>
                <w:lang w:val="ro-RO"/>
              </w:rPr>
            </w:pPr>
            <w:r>
              <w:rPr>
                <w:rFonts w:ascii="Arial" w:hAnsi="Arial" w:cs="Arial"/>
                <w:sz w:val="20"/>
                <w:szCs w:val="20"/>
              </w:rPr>
              <w:t>BV</w:t>
            </w:r>
          </w:p>
        </w:tc>
        <w:tc>
          <w:tcPr>
            <w:tcW w:w="1370" w:type="dxa"/>
            <w:vAlign w:val="bottom"/>
          </w:tcPr>
          <w:p w14:paraId="5C17BBC3" w14:textId="77777777" w:rsidR="00815BD9" w:rsidRDefault="00815BD9" w:rsidP="00707F0C">
            <w:pPr>
              <w:jc w:val="center"/>
              <w:rPr>
                <w:rFonts w:ascii="Arial" w:hAnsi="Arial" w:cs="Arial"/>
                <w:sz w:val="20"/>
                <w:szCs w:val="20"/>
                <w:lang w:val="ro-RO"/>
              </w:rPr>
            </w:pPr>
            <w:r>
              <w:rPr>
                <w:rFonts w:ascii="Arial" w:hAnsi="Arial" w:cs="Arial"/>
                <w:sz w:val="20"/>
                <w:szCs w:val="20"/>
              </w:rPr>
              <w:t>237589</w:t>
            </w:r>
          </w:p>
        </w:tc>
        <w:tc>
          <w:tcPr>
            <w:tcW w:w="1356" w:type="dxa"/>
          </w:tcPr>
          <w:p w14:paraId="158B1E87" w14:textId="77777777" w:rsidR="00815BD9" w:rsidRPr="005B61BE" w:rsidRDefault="00815BD9" w:rsidP="00707F0C">
            <w:pPr>
              <w:jc w:val="center"/>
              <w:rPr>
                <w:rFonts w:ascii="Arial" w:hAnsi="Arial" w:cs="Arial"/>
                <w:sz w:val="20"/>
                <w:szCs w:val="20"/>
                <w:lang w:val="ro-RO"/>
              </w:rPr>
            </w:pPr>
            <w:r>
              <w:rPr>
                <w:rFonts w:ascii="Arial" w:hAnsi="Arial" w:cs="Arial"/>
                <w:sz w:val="20"/>
                <w:szCs w:val="20"/>
                <w:lang w:val="ro-RO"/>
              </w:rPr>
              <w:t>630</w:t>
            </w:r>
          </w:p>
        </w:tc>
        <w:tc>
          <w:tcPr>
            <w:tcW w:w="1701" w:type="dxa"/>
            <w:vAlign w:val="bottom"/>
          </w:tcPr>
          <w:p w14:paraId="151EF018" w14:textId="77777777" w:rsidR="00815BD9" w:rsidRDefault="00815BD9" w:rsidP="00707F0C">
            <w:pPr>
              <w:suppressAutoHyphens w:val="0"/>
              <w:jc w:val="center"/>
              <w:rPr>
                <w:rFonts w:ascii="Arial" w:hAnsi="Arial" w:cs="Arial"/>
                <w:sz w:val="20"/>
                <w:szCs w:val="20"/>
                <w:lang w:val="ro-RO" w:eastAsia="ro-RO"/>
              </w:rPr>
            </w:pPr>
            <w:r>
              <w:rPr>
                <w:rFonts w:ascii="Arial" w:hAnsi="Arial" w:cs="Arial"/>
                <w:sz w:val="20"/>
                <w:szCs w:val="20"/>
              </w:rPr>
              <w:t>143646</w:t>
            </w:r>
          </w:p>
        </w:tc>
        <w:tc>
          <w:tcPr>
            <w:tcW w:w="1701" w:type="dxa"/>
            <w:vAlign w:val="bottom"/>
          </w:tcPr>
          <w:p w14:paraId="5EED9465" w14:textId="77777777" w:rsidR="00815BD9" w:rsidRPr="00492178" w:rsidRDefault="00815BD9" w:rsidP="00707F0C">
            <w:pPr>
              <w:jc w:val="center"/>
              <w:rPr>
                <w:rFonts w:ascii="Arial" w:hAnsi="Arial" w:cs="Arial"/>
                <w:sz w:val="20"/>
                <w:szCs w:val="20"/>
                <w:lang w:val="ro-RO"/>
              </w:rPr>
            </w:pPr>
            <w:r>
              <w:rPr>
                <w:rFonts w:ascii="Arial" w:hAnsi="Arial" w:cs="Arial"/>
                <w:sz w:val="20"/>
                <w:szCs w:val="20"/>
                <w:lang w:val="ro-RO"/>
              </w:rPr>
              <w:t>423</w:t>
            </w:r>
          </w:p>
        </w:tc>
      </w:tr>
      <w:tr w:rsidR="00815BD9" w14:paraId="0168D7F1" w14:textId="77777777" w:rsidTr="00707F0C">
        <w:trPr>
          <w:jc w:val="center"/>
        </w:trPr>
        <w:tc>
          <w:tcPr>
            <w:tcW w:w="2432" w:type="dxa"/>
            <w:vAlign w:val="bottom"/>
          </w:tcPr>
          <w:p w14:paraId="792194D0" w14:textId="77777777" w:rsidR="00815BD9" w:rsidRDefault="00815BD9" w:rsidP="00707F0C">
            <w:pPr>
              <w:jc w:val="center"/>
              <w:rPr>
                <w:rFonts w:ascii="Arial" w:hAnsi="Arial" w:cs="Arial"/>
                <w:sz w:val="20"/>
                <w:szCs w:val="20"/>
              </w:rPr>
            </w:pPr>
            <w:r>
              <w:rPr>
                <w:rFonts w:ascii="Arial" w:hAnsi="Arial" w:cs="Arial"/>
                <w:sz w:val="20"/>
                <w:szCs w:val="20"/>
              </w:rPr>
              <w:t>PREDEAL</w:t>
            </w:r>
          </w:p>
        </w:tc>
        <w:tc>
          <w:tcPr>
            <w:tcW w:w="864" w:type="dxa"/>
            <w:vAlign w:val="bottom"/>
          </w:tcPr>
          <w:p w14:paraId="1856EA13" w14:textId="77777777" w:rsidR="00815BD9" w:rsidRDefault="00815BD9" w:rsidP="00707F0C">
            <w:pPr>
              <w:jc w:val="center"/>
              <w:rPr>
                <w:rFonts w:ascii="Arial" w:hAnsi="Arial" w:cs="Arial"/>
                <w:sz w:val="20"/>
                <w:szCs w:val="20"/>
              </w:rPr>
            </w:pPr>
            <w:r>
              <w:rPr>
                <w:rFonts w:ascii="Arial" w:hAnsi="Arial" w:cs="Arial"/>
                <w:sz w:val="20"/>
                <w:szCs w:val="20"/>
              </w:rPr>
              <w:t>BV</w:t>
            </w:r>
          </w:p>
        </w:tc>
        <w:tc>
          <w:tcPr>
            <w:tcW w:w="1370" w:type="dxa"/>
            <w:vAlign w:val="bottom"/>
          </w:tcPr>
          <w:p w14:paraId="595E8DC7" w14:textId="77777777" w:rsidR="00815BD9" w:rsidRDefault="00815BD9" w:rsidP="00707F0C">
            <w:pPr>
              <w:jc w:val="center"/>
              <w:rPr>
                <w:rFonts w:ascii="Arial" w:hAnsi="Arial" w:cs="Arial"/>
                <w:sz w:val="20"/>
                <w:szCs w:val="20"/>
              </w:rPr>
            </w:pPr>
            <w:r>
              <w:rPr>
                <w:rFonts w:ascii="Arial" w:hAnsi="Arial" w:cs="Arial"/>
                <w:sz w:val="20"/>
                <w:szCs w:val="20"/>
              </w:rPr>
              <w:t>4020</w:t>
            </w:r>
          </w:p>
        </w:tc>
        <w:tc>
          <w:tcPr>
            <w:tcW w:w="1356" w:type="dxa"/>
          </w:tcPr>
          <w:p w14:paraId="1B71F1F3" w14:textId="77777777" w:rsidR="00815BD9" w:rsidRDefault="00815BD9" w:rsidP="00707F0C">
            <w:pPr>
              <w:jc w:val="center"/>
              <w:rPr>
                <w:rFonts w:ascii="Arial" w:hAnsi="Arial" w:cs="Arial"/>
                <w:sz w:val="20"/>
                <w:szCs w:val="20"/>
                <w:lang w:val="ro-RO"/>
              </w:rPr>
            </w:pPr>
            <w:r>
              <w:rPr>
                <w:rFonts w:ascii="Arial" w:hAnsi="Arial" w:cs="Arial"/>
                <w:sz w:val="20"/>
                <w:szCs w:val="20"/>
                <w:lang w:val="ro-RO"/>
              </w:rPr>
              <w:t>4051</w:t>
            </w:r>
          </w:p>
        </w:tc>
        <w:tc>
          <w:tcPr>
            <w:tcW w:w="1701" w:type="dxa"/>
            <w:vAlign w:val="bottom"/>
          </w:tcPr>
          <w:p w14:paraId="7D5BA4E8" w14:textId="77777777" w:rsidR="00815BD9" w:rsidRDefault="00815BD9" w:rsidP="00707F0C">
            <w:pPr>
              <w:suppressAutoHyphens w:val="0"/>
              <w:jc w:val="center"/>
              <w:rPr>
                <w:rFonts w:ascii="Arial" w:hAnsi="Arial" w:cs="Arial"/>
                <w:sz w:val="20"/>
                <w:szCs w:val="20"/>
              </w:rPr>
            </w:pPr>
            <w:r>
              <w:rPr>
                <w:rFonts w:ascii="Arial" w:hAnsi="Arial" w:cs="Arial"/>
                <w:sz w:val="20"/>
                <w:szCs w:val="20"/>
              </w:rPr>
              <w:t>3916</w:t>
            </w:r>
          </w:p>
        </w:tc>
        <w:tc>
          <w:tcPr>
            <w:tcW w:w="1701" w:type="dxa"/>
            <w:vAlign w:val="bottom"/>
          </w:tcPr>
          <w:p w14:paraId="3FD249DF" w14:textId="77777777" w:rsidR="00815BD9" w:rsidRPr="00492178" w:rsidRDefault="00815BD9" w:rsidP="00707F0C">
            <w:pPr>
              <w:jc w:val="center"/>
              <w:rPr>
                <w:rFonts w:ascii="Arial" w:hAnsi="Arial" w:cs="Arial"/>
                <w:sz w:val="20"/>
                <w:szCs w:val="20"/>
                <w:lang w:val="ro-RO"/>
              </w:rPr>
            </w:pPr>
            <w:r>
              <w:rPr>
                <w:rFonts w:ascii="Arial" w:hAnsi="Arial" w:cs="Arial"/>
                <w:sz w:val="20"/>
                <w:szCs w:val="20"/>
                <w:lang w:val="ro-RO"/>
              </w:rPr>
              <w:t>3917</w:t>
            </w:r>
          </w:p>
        </w:tc>
      </w:tr>
      <w:tr w:rsidR="00815BD9" w14:paraId="74EA57FE" w14:textId="77777777" w:rsidTr="00707F0C">
        <w:trPr>
          <w:jc w:val="center"/>
        </w:trPr>
        <w:tc>
          <w:tcPr>
            <w:tcW w:w="2432" w:type="dxa"/>
            <w:vAlign w:val="bottom"/>
          </w:tcPr>
          <w:p w14:paraId="2E30E98E" w14:textId="77777777" w:rsidR="00815BD9" w:rsidRDefault="00815BD9" w:rsidP="00707F0C">
            <w:pPr>
              <w:jc w:val="center"/>
              <w:rPr>
                <w:rFonts w:ascii="Arial" w:hAnsi="Arial" w:cs="Arial"/>
                <w:sz w:val="20"/>
                <w:szCs w:val="20"/>
              </w:rPr>
            </w:pPr>
            <w:r>
              <w:rPr>
                <w:rFonts w:ascii="Arial" w:hAnsi="Arial" w:cs="Arial"/>
                <w:sz w:val="20"/>
                <w:szCs w:val="20"/>
              </w:rPr>
              <w:t>SĂCELE</w:t>
            </w:r>
          </w:p>
        </w:tc>
        <w:tc>
          <w:tcPr>
            <w:tcW w:w="864" w:type="dxa"/>
            <w:vAlign w:val="bottom"/>
          </w:tcPr>
          <w:p w14:paraId="257CBE7C" w14:textId="77777777" w:rsidR="00815BD9" w:rsidRDefault="00815BD9" w:rsidP="00707F0C">
            <w:pPr>
              <w:jc w:val="center"/>
              <w:rPr>
                <w:rFonts w:ascii="Arial" w:hAnsi="Arial" w:cs="Arial"/>
                <w:sz w:val="20"/>
                <w:szCs w:val="20"/>
              </w:rPr>
            </w:pPr>
            <w:r>
              <w:rPr>
                <w:rFonts w:ascii="Arial" w:hAnsi="Arial" w:cs="Arial"/>
                <w:sz w:val="20"/>
                <w:szCs w:val="20"/>
              </w:rPr>
              <w:t>BV</w:t>
            </w:r>
          </w:p>
        </w:tc>
        <w:tc>
          <w:tcPr>
            <w:tcW w:w="1370" w:type="dxa"/>
            <w:vAlign w:val="bottom"/>
          </w:tcPr>
          <w:p w14:paraId="3DA46E7B" w14:textId="77777777" w:rsidR="00815BD9" w:rsidRDefault="00815BD9" w:rsidP="00707F0C">
            <w:pPr>
              <w:jc w:val="center"/>
              <w:rPr>
                <w:rFonts w:ascii="Arial" w:hAnsi="Arial" w:cs="Arial"/>
                <w:sz w:val="20"/>
                <w:szCs w:val="20"/>
              </w:rPr>
            </w:pPr>
            <w:r>
              <w:rPr>
                <w:rFonts w:ascii="Arial" w:hAnsi="Arial" w:cs="Arial"/>
                <w:sz w:val="20"/>
                <w:szCs w:val="20"/>
              </w:rPr>
              <w:t>30920</w:t>
            </w:r>
          </w:p>
        </w:tc>
        <w:tc>
          <w:tcPr>
            <w:tcW w:w="1356" w:type="dxa"/>
          </w:tcPr>
          <w:p w14:paraId="682F3531" w14:textId="77777777" w:rsidR="00815BD9" w:rsidRDefault="00815BD9" w:rsidP="00707F0C">
            <w:pPr>
              <w:jc w:val="center"/>
              <w:rPr>
                <w:rFonts w:ascii="Arial" w:hAnsi="Arial" w:cs="Arial"/>
                <w:sz w:val="20"/>
                <w:szCs w:val="20"/>
                <w:lang w:val="ro-RO"/>
              </w:rPr>
            </w:pPr>
            <w:r>
              <w:rPr>
                <w:rFonts w:ascii="Arial" w:hAnsi="Arial" w:cs="Arial"/>
                <w:sz w:val="20"/>
                <w:szCs w:val="20"/>
                <w:lang w:val="ro-RO"/>
              </w:rPr>
              <w:t>7986</w:t>
            </w:r>
          </w:p>
        </w:tc>
        <w:tc>
          <w:tcPr>
            <w:tcW w:w="1701" w:type="dxa"/>
            <w:vAlign w:val="bottom"/>
          </w:tcPr>
          <w:p w14:paraId="76188C7D" w14:textId="77777777" w:rsidR="00815BD9" w:rsidRDefault="00815BD9" w:rsidP="00707F0C">
            <w:pPr>
              <w:suppressAutoHyphens w:val="0"/>
              <w:jc w:val="center"/>
              <w:rPr>
                <w:rFonts w:ascii="Arial" w:hAnsi="Arial" w:cs="Arial"/>
                <w:sz w:val="20"/>
                <w:szCs w:val="20"/>
              </w:rPr>
            </w:pPr>
            <w:r>
              <w:rPr>
                <w:rFonts w:ascii="Arial" w:hAnsi="Arial" w:cs="Arial"/>
                <w:sz w:val="20"/>
                <w:szCs w:val="20"/>
              </w:rPr>
              <w:t>11335</w:t>
            </w:r>
          </w:p>
        </w:tc>
        <w:tc>
          <w:tcPr>
            <w:tcW w:w="1701" w:type="dxa"/>
            <w:vAlign w:val="bottom"/>
          </w:tcPr>
          <w:p w14:paraId="26D282A2" w14:textId="77777777" w:rsidR="00815BD9" w:rsidRDefault="00815BD9" w:rsidP="00707F0C">
            <w:pPr>
              <w:jc w:val="center"/>
              <w:rPr>
                <w:rFonts w:ascii="Arial" w:hAnsi="Arial" w:cs="Arial"/>
                <w:sz w:val="20"/>
                <w:szCs w:val="20"/>
                <w:lang w:val="ro-RO"/>
              </w:rPr>
            </w:pPr>
            <w:r>
              <w:rPr>
                <w:rFonts w:ascii="Arial" w:hAnsi="Arial" w:cs="Arial"/>
                <w:sz w:val="20"/>
                <w:szCs w:val="20"/>
                <w:lang w:val="ro-RO"/>
              </w:rPr>
              <w:t>2931</w:t>
            </w:r>
          </w:p>
        </w:tc>
      </w:tr>
      <w:tr w:rsidR="00815BD9" w14:paraId="773E7181" w14:textId="77777777" w:rsidTr="00707F0C">
        <w:trPr>
          <w:jc w:val="center"/>
        </w:trPr>
        <w:tc>
          <w:tcPr>
            <w:tcW w:w="2432" w:type="dxa"/>
            <w:vAlign w:val="center"/>
          </w:tcPr>
          <w:p w14:paraId="5D3E8EA0" w14:textId="77777777" w:rsidR="00815BD9" w:rsidRDefault="00815BD9" w:rsidP="00707F0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3F28AEF" w14:textId="77777777" w:rsidR="00815BD9" w:rsidRDefault="00815BD9" w:rsidP="00707F0C">
            <w:pPr>
              <w:jc w:val="center"/>
              <w:rPr>
                <w:rFonts w:ascii="Arial" w:hAnsi="Arial" w:cs="Arial"/>
                <w:b/>
                <w:bCs/>
                <w:sz w:val="20"/>
                <w:szCs w:val="20"/>
                <w:lang w:val="ro-RO"/>
              </w:rPr>
            </w:pPr>
          </w:p>
        </w:tc>
        <w:tc>
          <w:tcPr>
            <w:tcW w:w="1370" w:type="dxa"/>
            <w:vAlign w:val="center"/>
          </w:tcPr>
          <w:p w14:paraId="4AC8C180" w14:textId="77777777" w:rsidR="00815BD9" w:rsidRDefault="00815BD9" w:rsidP="00707F0C">
            <w:pPr>
              <w:jc w:val="center"/>
              <w:rPr>
                <w:rFonts w:ascii="Arial" w:hAnsi="Arial" w:cs="Arial"/>
                <w:b/>
                <w:bCs/>
                <w:sz w:val="20"/>
                <w:szCs w:val="20"/>
                <w:lang w:val="ro-RO"/>
              </w:rPr>
            </w:pPr>
            <w:r>
              <w:rPr>
                <w:rFonts w:ascii="Arial" w:hAnsi="Arial" w:cs="Arial"/>
                <w:b/>
                <w:bCs/>
                <w:sz w:val="20"/>
                <w:szCs w:val="20"/>
                <w:lang w:val="ro-RO"/>
              </w:rPr>
              <w:t>272529</w:t>
            </w:r>
          </w:p>
        </w:tc>
        <w:tc>
          <w:tcPr>
            <w:tcW w:w="1356" w:type="dxa"/>
          </w:tcPr>
          <w:p w14:paraId="12B41AB4" w14:textId="77777777" w:rsidR="00815BD9" w:rsidRPr="005B61BE" w:rsidRDefault="00815BD9" w:rsidP="00707F0C">
            <w:pPr>
              <w:jc w:val="center"/>
              <w:rPr>
                <w:rFonts w:ascii="Arial" w:hAnsi="Arial" w:cs="Arial"/>
                <w:b/>
                <w:bCs/>
                <w:sz w:val="20"/>
                <w:szCs w:val="20"/>
                <w:lang w:val="ro-RO"/>
              </w:rPr>
            </w:pPr>
            <w:r>
              <w:rPr>
                <w:rFonts w:ascii="Arial" w:hAnsi="Arial" w:cs="Arial"/>
                <w:b/>
                <w:bCs/>
                <w:sz w:val="20"/>
                <w:szCs w:val="20"/>
                <w:lang w:val="ro-RO"/>
              </w:rPr>
              <w:t>12667</w:t>
            </w:r>
          </w:p>
        </w:tc>
        <w:tc>
          <w:tcPr>
            <w:tcW w:w="1701" w:type="dxa"/>
            <w:vAlign w:val="center"/>
          </w:tcPr>
          <w:p w14:paraId="22711EA5" w14:textId="77777777" w:rsidR="00815BD9" w:rsidRDefault="00815BD9" w:rsidP="00707F0C">
            <w:pPr>
              <w:jc w:val="center"/>
              <w:rPr>
                <w:rFonts w:ascii="Arial" w:hAnsi="Arial" w:cs="Arial"/>
                <w:b/>
                <w:bCs/>
                <w:sz w:val="20"/>
                <w:szCs w:val="20"/>
                <w:lang w:val="ro-RO"/>
              </w:rPr>
            </w:pPr>
            <w:r>
              <w:rPr>
                <w:rFonts w:ascii="Arial" w:hAnsi="Arial" w:cs="Arial"/>
                <w:b/>
                <w:bCs/>
                <w:sz w:val="20"/>
                <w:szCs w:val="20"/>
                <w:lang w:val="ro-RO"/>
              </w:rPr>
              <w:t>158897</w:t>
            </w:r>
          </w:p>
        </w:tc>
        <w:tc>
          <w:tcPr>
            <w:tcW w:w="1701" w:type="dxa"/>
          </w:tcPr>
          <w:p w14:paraId="68B15CB5" w14:textId="77777777" w:rsidR="00815BD9" w:rsidRPr="005B61BE" w:rsidRDefault="00815BD9" w:rsidP="00707F0C">
            <w:pPr>
              <w:jc w:val="center"/>
              <w:rPr>
                <w:rFonts w:ascii="Arial" w:hAnsi="Arial" w:cs="Arial"/>
                <w:b/>
                <w:bCs/>
                <w:sz w:val="20"/>
                <w:szCs w:val="20"/>
                <w:lang w:val="ro-RO"/>
              </w:rPr>
            </w:pPr>
            <w:r>
              <w:rPr>
                <w:rFonts w:ascii="Arial" w:hAnsi="Arial" w:cs="Arial"/>
                <w:b/>
                <w:bCs/>
                <w:sz w:val="20"/>
                <w:szCs w:val="20"/>
                <w:lang w:val="ro-RO"/>
              </w:rPr>
              <w:t>7271</w:t>
            </w:r>
          </w:p>
        </w:tc>
      </w:tr>
    </w:tbl>
    <w:p w14:paraId="31955554" w14:textId="77777777" w:rsidR="00815BD9" w:rsidRDefault="00815BD9" w:rsidP="00815BD9">
      <w:pPr>
        <w:jc w:val="both"/>
        <w:rPr>
          <w:rFonts w:ascii="Arial" w:hAnsi="Arial" w:cs="Arial"/>
          <w:sz w:val="28"/>
          <w:szCs w:val="28"/>
          <w:lang w:val="ro-RO"/>
        </w:rPr>
      </w:pPr>
    </w:p>
    <w:p w14:paraId="48F74DE8" w14:textId="77777777" w:rsidR="00815BD9" w:rsidRPr="004C4798" w:rsidRDefault="00815BD9" w:rsidP="00815BD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5274A7AE" w14:textId="77777777" w:rsidR="00815BD9" w:rsidRDefault="00815BD9" w:rsidP="00815BD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051955A" w14:textId="77777777" w:rsidR="00815BD9" w:rsidRDefault="00815BD9" w:rsidP="00815BD9">
      <w:pPr>
        <w:suppressAutoHyphens w:val="0"/>
        <w:autoSpaceDE w:val="0"/>
        <w:autoSpaceDN w:val="0"/>
        <w:adjustRightInd w:val="0"/>
        <w:jc w:val="both"/>
        <w:rPr>
          <w:rFonts w:ascii="Arial" w:hAnsi="Arial" w:cs="Arial"/>
          <w:lang w:eastAsia="en-US"/>
        </w:rPr>
      </w:pPr>
    </w:p>
    <w:p w14:paraId="34DB810D" w14:textId="77777777" w:rsidR="00815BD9" w:rsidRPr="004C4798" w:rsidRDefault="00815BD9" w:rsidP="00815BD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15BD9" w:rsidRPr="00E574C0" w14:paraId="68A06306" w14:textId="77777777" w:rsidTr="00707F0C">
        <w:trPr>
          <w:jc w:val="center"/>
        </w:trPr>
        <w:tc>
          <w:tcPr>
            <w:tcW w:w="3284" w:type="dxa"/>
          </w:tcPr>
          <w:p w14:paraId="63F2A404" w14:textId="77777777" w:rsidR="00815BD9" w:rsidRPr="00E574C0" w:rsidRDefault="00815BD9" w:rsidP="00707F0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E8B148D" w14:textId="77777777" w:rsidR="00815BD9" w:rsidRPr="00E574C0" w:rsidRDefault="00815BD9" w:rsidP="00707F0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15BD9" w:rsidRPr="00E574C0" w14:paraId="6A1FC247" w14:textId="77777777" w:rsidTr="00707F0C">
        <w:trPr>
          <w:jc w:val="center"/>
        </w:trPr>
        <w:tc>
          <w:tcPr>
            <w:tcW w:w="3284" w:type="dxa"/>
          </w:tcPr>
          <w:p w14:paraId="6C03DC7B" w14:textId="77777777" w:rsidR="00815BD9" w:rsidRPr="00E574C0" w:rsidRDefault="00815BD9" w:rsidP="00707F0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B2E4BD3" w14:textId="77777777" w:rsidR="00815BD9" w:rsidRPr="00E574C0" w:rsidRDefault="00815BD9" w:rsidP="00707F0C">
            <w:pPr>
              <w:jc w:val="center"/>
              <w:rPr>
                <w:rFonts w:ascii="Arial" w:hAnsi="Arial" w:cs="Arial"/>
                <w:sz w:val="20"/>
                <w:szCs w:val="20"/>
                <w:lang w:val="ro-RO"/>
              </w:rPr>
            </w:pPr>
            <w:r>
              <w:rPr>
                <w:rFonts w:ascii="Arial" w:hAnsi="Arial" w:cs="Arial"/>
                <w:sz w:val="20"/>
                <w:szCs w:val="20"/>
                <w:lang w:val="ro-RO"/>
              </w:rPr>
              <w:t>10</w:t>
            </w:r>
          </w:p>
        </w:tc>
      </w:tr>
      <w:tr w:rsidR="00815BD9" w:rsidRPr="00E574C0" w14:paraId="1E33C827" w14:textId="77777777" w:rsidTr="00707F0C">
        <w:trPr>
          <w:jc w:val="center"/>
        </w:trPr>
        <w:tc>
          <w:tcPr>
            <w:tcW w:w="3284" w:type="dxa"/>
          </w:tcPr>
          <w:p w14:paraId="5F6D1BE5" w14:textId="77777777" w:rsidR="00815BD9" w:rsidRPr="00E574C0" w:rsidRDefault="00815BD9" w:rsidP="00707F0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7D414ED" w14:textId="77777777" w:rsidR="00815BD9" w:rsidRPr="00E574C0" w:rsidRDefault="00815BD9" w:rsidP="00707F0C">
            <w:pPr>
              <w:jc w:val="center"/>
              <w:rPr>
                <w:rFonts w:ascii="Arial" w:hAnsi="Arial" w:cs="Arial"/>
                <w:sz w:val="20"/>
                <w:szCs w:val="20"/>
                <w:lang w:val="ro-RO"/>
              </w:rPr>
            </w:pPr>
            <w:r>
              <w:rPr>
                <w:rFonts w:ascii="Arial" w:hAnsi="Arial" w:cs="Arial"/>
                <w:sz w:val="20"/>
                <w:szCs w:val="20"/>
                <w:lang w:val="ro-RO"/>
              </w:rPr>
              <w:t>70</w:t>
            </w:r>
          </w:p>
        </w:tc>
      </w:tr>
      <w:tr w:rsidR="00815BD9" w:rsidRPr="00E574C0" w14:paraId="7CD11696" w14:textId="77777777" w:rsidTr="00707F0C">
        <w:trPr>
          <w:jc w:val="center"/>
        </w:trPr>
        <w:tc>
          <w:tcPr>
            <w:tcW w:w="3284" w:type="dxa"/>
          </w:tcPr>
          <w:p w14:paraId="439243FA" w14:textId="77777777" w:rsidR="00815BD9" w:rsidRPr="00E574C0" w:rsidRDefault="00815BD9" w:rsidP="00707F0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D46B66B" w14:textId="77777777" w:rsidR="00815BD9" w:rsidRPr="00E574C0" w:rsidRDefault="00815BD9" w:rsidP="00707F0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C5C7206" w14:textId="77777777" w:rsidR="00815BD9" w:rsidRPr="00FB2E1D" w:rsidRDefault="00815BD9" w:rsidP="00815BD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1A1394">
      <w:pPr>
        <w:pStyle w:val="Heading2"/>
        <w:rPr>
          <w:lang w:val="ro-RO"/>
        </w:rPr>
      </w:pPr>
      <w:bookmarkStart w:id="12" w:name="_Toc230965973"/>
      <w:r w:rsidRPr="009E243D">
        <w:rPr>
          <w:lang w:val="ro-RO"/>
        </w:rPr>
        <w:t>2.2. Autoritatea responsabilă</w:t>
      </w:r>
      <w:bookmarkEnd w:id="12"/>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1A1394">
      <w:pPr>
        <w:pStyle w:val="Heading2"/>
        <w:rPr>
          <w:lang w:val="ro-RO"/>
        </w:rPr>
      </w:pPr>
      <w:bookmarkStart w:id="13" w:name="_Toc230965974"/>
      <w:r w:rsidRPr="00CC511B">
        <w:rPr>
          <w:lang w:val="ro-RO"/>
        </w:rPr>
        <w:t xml:space="preserve">2.3. Cadrul </w:t>
      </w:r>
      <w:r w:rsidR="008A13F2">
        <w:rPr>
          <w:lang w:val="ro-RO"/>
        </w:rPr>
        <w:t>legal</w:t>
      </w:r>
      <w:bookmarkEnd w:id="13"/>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1A1394">
      <w:pPr>
        <w:pStyle w:val="Heading2"/>
        <w:rPr>
          <w:lang w:val="ro-RO"/>
        </w:rPr>
      </w:pPr>
      <w:bookmarkStart w:id="14" w:name="_Toc230965975"/>
      <w:r w:rsidRPr="00CC511B">
        <w:rPr>
          <w:lang w:val="ro-RO"/>
        </w:rPr>
        <w:t>2.4. Valori limită în vigoare</w:t>
      </w:r>
      <w:bookmarkEnd w:id="14"/>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3BAF4C3" w:rsidR="00BF22CA" w:rsidRPr="00CC511B" w:rsidRDefault="00125C33" w:rsidP="001A1394">
      <w:pPr>
        <w:pStyle w:val="Heading2"/>
        <w:rPr>
          <w:lang w:val="ro-RO"/>
        </w:rPr>
      </w:pPr>
      <w:bookmarkStart w:id="15" w:name="_Toc230965976"/>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815BD9">
        <w:rPr>
          <w:lang w:eastAsia="en-US"/>
        </w:rPr>
        <w:t>140</w:t>
      </w:r>
      <w:r w:rsidR="00E8178C" w:rsidRPr="0052391B">
        <w:rPr>
          <w:lang w:eastAsia="en-US"/>
        </w:rPr>
        <w:t>+</w:t>
      </w:r>
      <w:r w:rsidR="00815BD9">
        <w:rPr>
          <w:lang w:eastAsia="en-US"/>
        </w:rPr>
        <w:t>923</w:t>
      </w:r>
      <w:r w:rsidR="00E8178C" w:rsidRPr="0052391B">
        <w:rPr>
          <w:lang w:eastAsia="en-US"/>
        </w:rPr>
        <w:t xml:space="preserve"> – km </w:t>
      </w:r>
      <w:r w:rsidR="00067DDC">
        <w:rPr>
          <w:lang w:eastAsia="en-US"/>
        </w:rPr>
        <w:t>1</w:t>
      </w:r>
      <w:r w:rsidR="00815BD9">
        <w:rPr>
          <w:lang w:eastAsia="en-US"/>
        </w:rPr>
        <w:t>6</w:t>
      </w:r>
      <w:r w:rsidR="00067DDC">
        <w:rPr>
          <w:lang w:eastAsia="en-US"/>
        </w:rPr>
        <w:t>0</w:t>
      </w:r>
      <w:r w:rsidR="00E8178C" w:rsidRPr="0052391B">
        <w:rPr>
          <w:lang w:eastAsia="en-US"/>
        </w:rPr>
        <w:t>+</w:t>
      </w:r>
      <w:r w:rsidR="00815BD9">
        <w:rPr>
          <w:lang w:eastAsia="en-US"/>
        </w:rPr>
        <w:t>798</w:t>
      </w:r>
      <w:r w:rsidR="0051541F" w:rsidRPr="00802BC8">
        <w:rPr>
          <w:lang w:val="ro-RO"/>
        </w:rPr>
        <w:t xml:space="preserve"> </w:t>
      </w:r>
      <w:r w:rsidRPr="00802BC8">
        <w:rPr>
          <w:lang w:val="ro-RO"/>
        </w:rPr>
        <w:t>– sinteza rezultatelor</w:t>
      </w:r>
      <w:bookmarkEnd w:id="15"/>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9116420" w14:textId="77777777" w:rsidR="00815BD9" w:rsidRDefault="00815BD9">
      <w:pPr>
        <w:autoSpaceDE w:val="0"/>
        <w:rPr>
          <w:rFonts w:ascii="Arial" w:hAnsi="Arial" w:cs="Arial"/>
          <w:color w:val="000000"/>
          <w:lang w:val="ro-RO"/>
        </w:rPr>
      </w:pPr>
    </w:p>
    <w:p w14:paraId="2DEE41D2" w14:textId="77777777" w:rsidR="007E6B13" w:rsidRDefault="007E6B13">
      <w:pPr>
        <w:autoSpaceDE w:val="0"/>
        <w:rPr>
          <w:rFonts w:ascii="Arial" w:hAnsi="Arial" w:cs="Arial"/>
          <w:color w:val="000000"/>
          <w:lang w:val="ro-RO"/>
        </w:rPr>
      </w:pPr>
    </w:p>
    <w:p w14:paraId="3F0B5AF5" w14:textId="174A0D7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DB7862">
        <w:rPr>
          <w:rFonts w:ascii="Arial" w:hAnsi="Arial" w:cs="Arial"/>
          <w:b/>
          <w:lang w:val="it-IT"/>
        </w:rPr>
        <w:t>1</w:t>
      </w:r>
      <w:r w:rsidR="00815BD9">
        <w:rPr>
          <w:rFonts w:ascii="Arial" w:hAnsi="Arial" w:cs="Arial"/>
          <w:b/>
          <w:lang w:val="it-IT"/>
        </w:rPr>
        <w:t>40</w:t>
      </w:r>
      <w:r w:rsidR="00E8178C">
        <w:rPr>
          <w:rFonts w:ascii="Arial" w:hAnsi="Arial" w:cs="Arial"/>
          <w:b/>
          <w:lang w:val="it-IT"/>
        </w:rPr>
        <w:t>.</w:t>
      </w:r>
      <w:r w:rsidR="00815BD9">
        <w:rPr>
          <w:rFonts w:ascii="Arial" w:hAnsi="Arial" w:cs="Arial"/>
          <w:b/>
          <w:lang w:val="it-IT"/>
        </w:rPr>
        <w:t>923</w:t>
      </w:r>
      <w:r w:rsidR="00E8178C">
        <w:rPr>
          <w:rFonts w:ascii="Arial" w:hAnsi="Arial" w:cs="Arial"/>
          <w:b/>
          <w:lang w:val="it-IT"/>
        </w:rPr>
        <w:t>-km</w:t>
      </w:r>
      <w:r w:rsidR="00DB7862">
        <w:rPr>
          <w:rFonts w:ascii="Arial" w:hAnsi="Arial" w:cs="Arial"/>
          <w:b/>
          <w:lang w:val="it-IT"/>
        </w:rPr>
        <w:t>1</w:t>
      </w:r>
      <w:r w:rsidR="00815BD9">
        <w:rPr>
          <w:rFonts w:ascii="Arial" w:hAnsi="Arial" w:cs="Arial"/>
          <w:b/>
          <w:lang w:val="it-IT"/>
        </w:rPr>
        <w:t>6</w:t>
      </w:r>
      <w:r w:rsidR="00067DDC">
        <w:rPr>
          <w:rFonts w:ascii="Arial" w:hAnsi="Arial" w:cs="Arial"/>
          <w:b/>
          <w:lang w:val="it-IT"/>
        </w:rPr>
        <w:t>0</w:t>
      </w:r>
      <w:r w:rsidR="00E8178C">
        <w:rPr>
          <w:rFonts w:ascii="Arial" w:hAnsi="Arial" w:cs="Arial"/>
          <w:b/>
          <w:lang w:val="it-IT"/>
        </w:rPr>
        <w:t>.</w:t>
      </w:r>
      <w:r w:rsidR="00815BD9">
        <w:rPr>
          <w:rFonts w:ascii="Arial" w:hAnsi="Arial" w:cs="Arial"/>
          <w:b/>
          <w:lang w:val="it-IT"/>
        </w:rPr>
        <w:t>798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A93B33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15BD9">
        <w:rPr>
          <w:rFonts w:ascii="Arial" w:hAnsi="Arial" w:cs="Arial"/>
          <w:lang w:val="pt-BR"/>
        </w:rPr>
        <w:t>DN1_km140+923-km160+798</w:t>
      </w:r>
      <w:r w:rsidR="00E8178C" w:rsidRPr="00E8178C">
        <w:rPr>
          <w:rFonts w:ascii="Arial" w:hAnsi="Arial" w:cs="Arial"/>
          <w:lang w:val="it-IT"/>
        </w:rPr>
        <w:t>, cod identificare RD_RO_00_</w:t>
      </w:r>
      <w:r w:rsidR="00DB7862">
        <w:rPr>
          <w:rFonts w:ascii="Arial" w:hAnsi="Arial" w:cs="Arial"/>
          <w:lang w:val="it-IT"/>
        </w:rPr>
        <w:t>1</w:t>
      </w:r>
      <w:r w:rsidR="00815BD9">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29AA8AAA" w14:textId="77777777" w:rsidR="00815BD9" w:rsidRDefault="00815BD9"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15BD9" w:rsidRPr="00DD6050" w14:paraId="2B544222" w14:textId="77777777" w:rsidTr="00815BD9">
        <w:trPr>
          <w:trHeight w:val="312"/>
          <w:jc w:val="center"/>
        </w:trPr>
        <w:tc>
          <w:tcPr>
            <w:tcW w:w="1580" w:type="dxa"/>
            <w:vMerge w:val="restart"/>
            <w:tcBorders>
              <w:right w:val="single" w:sz="4" w:space="0" w:color="auto"/>
            </w:tcBorders>
            <w:noWrap/>
            <w:vAlign w:val="center"/>
          </w:tcPr>
          <w:p w14:paraId="10BF2401" w14:textId="77777777" w:rsidR="00815BD9" w:rsidRPr="00DD6050" w:rsidRDefault="00815BD9" w:rsidP="00707F0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FD500B9" w14:textId="77777777" w:rsidR="00815BD9" w:rsidRPr="00DD6050" w:rsidRDefault="00815BD9" w:rsidP="00707F0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989822F"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15BD9" w:rsidRPr="00DD6050" w14:paraId="42FF377E" w14:textId="77777777" w:rsidTr="00815BD9">
        <w:trPr>
          <w:trHeight w:val="636"/>
          <w:jc w:val="center"/>
        </w:trPr>
        <w:tc>
          <w:tcPr>
            <w:tcW w:w="1580" w:type="dxa"/>
            <w:vMerge/>
            <w:tcBorders>
              <w:bottom w:val="single" w:sz="4" w:space="0" w:color="auto"/>
              <w:right w:val="single" w:sz="4" w:space="0" w:color="auto"/>
            </w:tcBorders>
            <w:vAlign w:val="center"/>
            <w:hideMark/>
          </w:tcPr>
          <w:p w14:paraId="5A79CBF8" w14:textId="77777777" w:rsidR="00815BD9" w:rsidRPr="00DD6050" w:rsidRDefault="00815BD9" w:rsidP="00707F0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D92DD16" w14:textId="77777777" w:rsidR="00815BD9" w:rsidRPr="00DD6050" w:rsidRDefault="00815BD9" w:rsidP="00707F0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6384F5C"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949695E"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05C1909"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839389A"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63D269E"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D75A3" w:rsidRPr="00DD6050" w14:paraId="3DAF7A0D" w14:textId="77777777" w:rsidTr="00815BD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400AA2C" w14:textId="77777777" w:rsidR="004D75A3" w:rsidRPr="00DD6050" w:rsidRDefault="004D75A3" w:rsidP="004D75A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8D4C2D" w14:textId="1D6BE4B8"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FB02D4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2293</w:t>
            </w:r>
          </w:p>
        </w:tc>
        <w:tc>
          <w:tcPr>
            <w:tcW w:w="1015" w:type="dxa"/>
            <w:tcBorders>
              <w:top w:val="single" w:sz="8" w:space="0" w:color="auto"/>
              <w:left w:val="nil"/>
              <w:bottom w:val="single" w:sz="4" w:space="0" w:color="auto"/>
              <w:right w:val="single" w:sz="4" w:space="0" w:color="auto"/>
            </w:tcBorders>
            <w:noWrap/>
            <w:vAlign w:val="center"/>
          </w:tcPr>
          <w:p w14:paraId="44C6730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1602</w:t>
            </w:r>
          </w:p>
        </w:tc>
        <w:tc>
          <w:tcPr>
            <w:tcW w:w="1274" w:type="dxa"/>
            <w:tcBorders>
              <w:top w:val="single" w:sz="8" w:space="0" w:color="auto"/>
              <w:left w:val="nil"/>
              <w:bottom w:val="single" w:sz="4" w:space="0" w:color="auto"/>
              <w:right w:val="single" w:sz="4" w:space="0" w:color="auto"/>
            </w:tcBorders>
            <w:vAlign w:val="center"/>
          </w:tcPr>
          <w:p w14:paraId="0C36E8A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86EDE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60D3F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r>
      <w:tr w:rsidR="004D75A3" w:rsidRPr="00DD6050" w14:paraId="635709E9" w14:textId="77777777" w:rsidTr="00815BD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5FA36B7" w14:textId="77777777" w:rsidR="004D75A3" w:rsidRDefault="004D75A3" w:rsidP="004D75A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B11DA81" w14:textId="5139A12D"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6F86067" w14:textId="26050519"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1535</w:t>
            </w:r>
          </w:p>
        </w:tc>
        <w:tc>
          <w:tcPr>
            <w:tcW w:w="1015" w:type="dxa"/>
            <w:tcBorders>
              <w:top w:val="single" w:sz="8" w:space="0" w:color="auto"/>
              <w:left w:val="nil"/>
              <w:bottom w:val="single" w:sz="4" w:space="0" w:color="auto"/>
              <w:right w:val="single" w:sz="4" w:space="0" w:color="auto"/>
            </w:tcBorders>
            <w:noWrap/>
            <w:vAlign w:val="center"/>
          </w:tcPr>
          <w:p w14:paraId="71972B94" w14:textId="29A1674D"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1168</w:t>
            </w:r>
          </w:p>
        </w:tc>
        <w:tc>
          <w:tcPr>
            <w:tcW w:w="1274" w:type="dxa"/>
            <w:tcBorders>
              <w:top w:val="single" w:sz="8" w:space="0" w:color="auto"/>
              <w:left w:val="nil"/>
              <w:bottom w:val="single" w:sz="4" w:space="0" w:color="auto"/>
              <w:right w:val="single" w:sz="4" w:space="0" w:color="auto"/>
            </w:tcBorders>
            <w:vAlign w:val="center"/>
          </w:tcPr>
          <w:p w14:paraId="4F6FB6A4" w14:textId="3004B8EF"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BE7E62" w14:textId="403778FF"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03300C" w14:textId="2B29B61D"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3,01</w:t>
            </w:r>
          </w:p>
        </w:tc>
      </w:tr>
      <w:tr w:rsidR="004D75A3" w:rsidRPr="00DD6050" w14:paraId="5A2CCF42" w14:textId="77777777" w:rsidTr="00815BD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EA12BA"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DD206C" w14:textId="499F9277"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31813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875</w:t>
            </w:r>
          </w:p>
        </w:tc>
        <w:tc>
          <w:tcPr>
            <w:tcW w:w="1015" w:type="dxa"/>
            <w:tcBorders>
              <w:top w:val="nil"/>
              <w:left w:val="nil"/>
              <w:bottom w:val="single" w:sz="4" w:space="0" w:color="auto"/>
              <w:right w:val="single" w:sz="4" w:space="0" w:color="auto"/>
            </w:tcBorders>
            <w:noWrap/>
            <w:vAlign w:val="center"/>
          </w:tcPr>
          <w:p w14:paraId="7536D45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724</w:t>
            </w:r>
          </w:p>
        </w:tc>
        <w:tc>
          <w:tcPr>
            <w:tcW w:w="1274" w:type="dxa"/>
            <w:tcBorders>
              <w:top w:val="nil"/>
              <w:left w:val="nil"/>
              <w:bottom w:val="single" w:sz="4" w:space="0" w:color="auto"/>
              <w:right w:val="single" w:sz="4" w:space="0" w:color="auto"/>
            </w:tcBorders>
            <w:vAlign w:val="center"/>
          </w:tcPr>
          <w:p w14:paraId="537E45F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4EB52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894BC7"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r>
      <w:tr w:rsidR="004D75A3" w:rsidRPr="00DD6050" w14:paraId="00836805" w14:textId="77777777" w:rsidTr="00815BD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17F923"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BD653F" w14:textId="0DC15F09"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E1D7D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015" w:type="dxa"/>
            <w:tcBorders>
              <w:top w:val="nil"/>
              <w:left w:val="nil"/>
              <w:bottom w:val="single" w:sz="4" w:space="0" w:color="auto"/>
              <w:right w:val="single" w:sz="4" w:space="0" w:color="auto"/>
            </w:tcBorders>
            <w:noWrap/>
            <w:vAlign w:val="center"/>
          </w:tcPr>
          <w:p w14:paraId="5521FE3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274" w:type="dxa"/>
            <w:tcBorders>
              <w:top w:val="nil"/>
              <w:left w:val="nil"/>
              <w:bottom w:val="single" w:sz="4" w:space="0" w:color="auto"/>
              <w:right w:val="single" w:sz="4" w:space="0" w:color="auto"/>
            </w:tcBorders>
            <w:vAlign w:val="center"/>
          </w:tcPr>
          <w:p w14:paraId="1421624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C4651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67ADCE"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4D75A3" w:rsidRPr="00DD6050" w14:paraId="3DD416B0" w14:textId="77777777" w:rsidTr="00815BD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3A336D"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D3AB7F" w14:textId="74FCCFD3"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66716B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5BDEE31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10B9B75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AD52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90FA0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4D75A3" w:rsidRPr="00DD6050" w14:paraId="370697AC" w14:textId="77777777" w:rsidTr="00815BD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C773070"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89EBA3" w14:textId="08CCC008"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21B9D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8" w:space="0" w:color="auto"/>
              <w:right w:val="single" w:sz="4" w:space="0" w:color="auto"/>
            </w:tcBorders>
            <w:noWrap/>
            <w:vAlign w:val="center"/>
          </w:tcPr>
          <w:p w14:paraId="41E3169E"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8" w:space="0" w:color="auto"/>
              <w:right w:val="single" w:sz="4" w:space="0" w:color="auto"/>
            </w:tcBorders>
            <w:vAlign w:val="center"/>
          </w:tcPr>
          <w:p w14:paraId="3FE77727"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2DD2DF2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C76F5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4D75A3" w:rsidRPr="00DD6050" w14:paraId="3C213C18" w14:textId="77777777" w:rsidTr="00815BD9">
        <w:trPr>
          <w:trHeight w:val="315"/>
          <w:jc w:val="center"/>
        </w:trPr>
        <w:tc>
          <w:tcPr>
            <w:tcW w:w="1580" w:type="dxa"/>
            <w:vMerge w:val="restart"/>
            <w:tcBorders>
              <w:top w:val="nil"/>
              <w:left w:val="single" w:sz="8" w:space="0" w:color="auto"/>
              <w:bottom w:val="single" w:sz="8" w:space="0" w:color="000000"/>
              <w:right w:val="nil"/>
            </w:tcBorders>
            <w:vAlign w:val="center"/>
          </w:tcPr>
          <w:p w14:paraId="12F57721" w14:textId="77777777" w:rsidR="004D75A3" w:rsidRPr="00DD6050" w:rsidRDefault="004D75A3" w:rsidP="004D75A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Predeal</w:t>
            </w:r>
          </w:p>
        </w:tc>
        <w:tc>
          <w:tcPr>
            <w:tcW w:w="2080" w:type="dxa"/>
            <w:tcBorders>
              <w:top w:val="nil"/>
              <w:left w:val="single" w:sz="8" w:space="0" w:color="auto"/>
              <w:bottom w:val="single" w:sz="4" w:space="0" w:color="auto"/>
              <w:right w:val="single" w:sz="8" w:space="0" w:color="auto"/>
            </w:tcBorders>
            <w:noWrap/>
            <w:vAlign w:val="center"/>
            <w:hideMark/>
          </w:tcPr>
          <w:p w14:paraId="6DE7F810" w14:textId="53D15820"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247E2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1258</w:t>
            </w:r>
          </w:p>
        </w:tc>
        <w:tc>
          <w:tcPr>
            <w:tcW w:w="1015" w:type="dxa"/>
            <w:tcBorders>
              <w:top w:val="nil"/>
              <w:left w:val="nil"/>
              <w:bottom w:val="single" w:sz="4" w:space="0" w:color="auto"/>
              <w:right w:val="single" w:sz="4" w:space="0" w:color="auto"/>
            </w:tcBorders>
            <w:noWrap/>
            <w:vAlign w:val="center"/>
          </w:tcPr>
          <w:p w14:paraId="4E08F0F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1222</w:t>
            </w:r>
          </w:p>
        </w:tc>
        <w:tc>
          <w:tcPr>
            <w:tcW w:w="1274" w:type="dxa"/>
            <w:tcBorders>
              <w:top w:val="nil"/>
              <w:left w:val="nil"/>
              <w:bottom w:val="single" w:sz="4" w:space="0" w:color="auto"/>
              <w:right w:val="single" w:sz="4" w:space="0" w:color="auto"/>
            </w:tcBorders>
            <w:vAlign w:val="center"/>
          </w:tcPr>
          <w:p w14:paraId="481025BE"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84BBD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2734C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4D75A3" w:rsidRPr="00DD6050" w14:paraId="2CA9FC3A" w14:textId="77777777" w:rsidTr="00815BD9">
        <w:trPr>
          <w:trHeight w:val="315"/>
          <w:jc w:val="center"/>
        </w:trPr>
        <w:tc>
          <w:tcPr>
            <w:tcW w:w="1580" w:type="dxa"/>
            <w:vMerge/>
            <w:tcBorders>
              <w:top w:val="nil"/>
              <w:left w:val="single" w:sz="8" w:space="0" w:color="auto"/>
              <w:bottom w:val="single" w:sz="8" w:space="0" w:color="000000"/>
              <w:right w:val="nil"/>
            </w:tcBorders>
            <w:vAlign w:val="center"/>
          </w:tcPr>
          <w:p w14:paraId="2BC56B9A" w14:textId="77777777" w:rsidR="004D75A3" w:rsidRDefault="004D75A3" w:rsidP="004D75A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FBDBF5F" w14:textId="12FA1FD0"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D6383D7" w14:textId="4CD09B3E"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1000</w:t>
            </w:r>
          </w:p>
        </w:tc>
        <w:tc>
          <w:tcPr>
            <w:tcW w:w="1015" w:type="dxa"/>
            <w:tcBorders>
              <w:top w:val="nil"/>
              <w:left w:val="nil"/>
              <w:bottom w:val="single" w:sz="4" w:space="0" w:color="auto"/>
              <w:right w:val="single" w:sz="4" w:space="0" w:color="auto"/>
            </w:tcBorders>
            <w:noWrap/>
            <w:vAlign w:val="center"/>
          </w:tcPr>
          <w:p w14:paraId="2DC5B143" w14:textId="79E0893D"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972</w:t>
            </w:r>
          </w:p>
        </w:tc>
        <w:tc>
          <w:tcPr>
            <w:tcW w:w="1274" w:type="dxa"/>
            <w:tcBorders>
              <w:top w:val="nil"/>
              <w:left w:val="nil"/>
              <w:bottom w:val="single" w:sz="4" w:space="0" w:color="auto"/>
              <w:right w:val="single" w:sz="4" w:space="0" w:color="auto"/>
            </w:tcBorders>
            <w:vAlign w:val="center"/>
          </w:tcPr>
          <w:p w14:paraId="142E2F3C" w14:textId="35FDE2B2"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D6C6BF" w14:textId="67EE921D"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935ED6" w14:textId="46685F5E"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1,32</w:t>
            </w:r>
          </w:p>
        </w:tc>
      </w:tr>
      <w:tr w:rsidR="004D75A3" w:rsidRPr="00DD6050" w14:paraId="5E36AC1F" w14:textId="77777777" w:rsidTr="00815BD9">
        <w:trPr>
          <w:trHeight w:val="300"/>
          <w:jc w:val="center"/>
        </w:trPr>
        <w:tc>
          <w:tcPr>
            <w:tcW w:w="1580" w:type="dxa"/>
            <w:vMerge/>
            <w:tcBorders>
              <w:top w:val="nil"/>
              <w:left w:val="single" w:sz="8" w:space="0" w:color="auto"/>
              <w:bottom w:val="single" w:sz="8" w:space="0" w:color="000000"/>
              <w:right w:val="nil"/>
            </w:tcBorders>
            <w:vAlign w:val="center"/>
          </w:tcPr>
          <w:p w14:paraId="620B3138"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6C1CA4" w14:textId="2E85BDFC"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939D9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655</w:t>
            </w:r>
          </w:p>
        </w:tc>
        <w:tc>
          <w:tcPr>
            <w:tcW w:w="1015" w:type="dxa"/>
            <w:tcBorders>
              <w:top w:val="nil"/>
              <w:left w:val="nil"/>
              <w:bottom w:val="single" w:sz="4" w:space="0" w:color="auto"/>
              <w:right w:val="single" w:sz="4" w:space="0" w:color="auto"/>
            </w:tcBorders>
            <w:noWrap/>
            <w:vAlign w:val="center"/>
          </w:tcPr>
          <w:p w14:paraId="0212684E"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640</w:t>
            </w:r>
          </w:p>
        </w:tc>
        <w:tc>
          <w:tcPr>
            <w:tcW w:w="1274" w:type="dxa"/>
            <w:tcBorders>
              <w:top w:val="nil"/>
              <w:left w:val="nil"/>
              <w:bottom w:val="single" w:sz="4" w:space="0" w:color="auto"/>
              <w:right w:val="single" w:sz="4" w:space="0" w:color="auto"/>
            </w:tcBorders>
            <w:vAlign w:val="center"/>
          </w:tcPr>
          <w:p w14:paraId="17382AC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CD5E0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9DCFB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4D75A3" w:rsidRPr="00DD6050" w14:paraId="0E9B1EE8" w14:textId="77777777" w:rsidTr="00815BD9">
        <w:trPr>
          <w:trHeight w:val="300"/>
          <w:jc w:val="center"/>
        </w:trPr>
        <w:tc>
          <w:tcPr>
            <w:tcW w:w="1580" w:type="dxa"/>
            <w:vMerge/>
            <w:tcBorders>
              <w:top w:val="nil"/>
              <w:left w:val="single" w:sz="8" w:space="0" w:color="auto"/>
              <w:bottom w:val="single" w:sz="8" w:space="0" w:color="000000"/>
              <w:right w:val="nil"/>
            </w:tcBorders>
            <w:vAlign w:val="center"/>
          </w:tcPr>
          <w:p w14:paraId="7275F8C6"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D5CA21" w14:textId="45E6FAAE"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B813C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015" w:type="dxa"/>
            <w:tcBorders>
              <w:top w:val="nil"/>
              <w:left w:val="nil"/>
              <w:bottom w:val="single" w:sz="4" w:space="0" w:color="auto"/>
              <w:right w:val="single" w:sz="4" w:space="0" w:color="auto"/>
            </w:tcBorders>
            <w:noWrap/>
            <w:vAlign w:val="center"/>
          </w:tcPr>
          <w:p w14:paraId="06DA9CB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274" w:type="dxa"/>
            <w:tcBorders>
              <w:top w:val="nil"/>
              <w:left w:val="nil"/>
              <w:bottom w:val="single" w:sz="4" w:space="0" w:color="auto"/>
              <w:right w:val="single" w:sz="4" w:space="0" w:color="auto"/>
            </w:tcBorders>
            <w:vAlign w:val="center"/>
          </w:tcPr>
          <w:p w14:paraId="0BBA1A6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92BA2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FD405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4D75A3" w:rsidRPr="00DD6050" w14:paraId="552AC697" w14:textId="77777777" w:rsidTr="00815BD9">
        <w:trPr>
          <w:trHeight w:val="300"/>
          <w:jc w:val="center"/>
        </w:trPr>
        <w:tc>
          <w:tcPr>
            <w:tcW w:w="1580" w:type="dxa"/>
            <w:vMerge/>
            <w:tcBorders>
              <w:top w:val="nil"/>
              <w:left w:val="single" w:sz="8" w:space="0" w:color="auto"/>
              <w:bottom w:val="single" w:sz="8" w:space="0" w:color="000000"/>
              <w:right w:val="nil"/>
            </w:tcBorders>
            <w:vAlign w:val="center"/>
          </w:tcPr>
          <w:p w14:paraId="6FFD6C11"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27BFF2" w14:textId="2F52BBA1"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7FBA19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6B724523"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19D34D8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51C04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496EC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4D75A3" w:rsidRPr="00DD6050" w14:paraId="0120DEDB" w14:textId="77777777" w:rsidTr="00815BD9">
        <w:trPr>
          <w:trHeight w:val="312"/>
          <w:jc w:val="center"/>
        </w:trPr>
        <w:tc>
          <w:tcPr>
            <w:tcW w:w="1580" w:type="dxa"/>
            <w:vMerge/>
            <w:tcBorders>
              <w:top w:val="nil"/>
              <w:left w:val="single" w:sz="8" w:space="0" w:color="auto"/>
              <w:bottom w:val="single" w:sz="8" w:space="0" w:color="000000"/>
              <w:right w:val="nil"/>
            </w:tcBorders>
            <w:vAlign w:val="center"/>
          </w:tcPr>
          <w:p w14:paraId="65117EF2"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3FFFEC" w14:textId="3121A14F"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4A042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8" w:space="0" w:color="auto"/>
              <w:right w:val="single" w:sz="4" w:space="0" w:color="auto"/>
            </w:tcBorders>
            <w:noWrap/>
            <w:vAlign w:val="center"/>
          </w:tcPr>
          <w:p w14:paraId="5F8E637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8" w:space="0" w:color="auto"/>
              <w:right w:val="single" w:sz="4" w:space="0" w:color="auto"/>
            </w:tcBorders>
            <w:vAlign w:val="center"/>
          </w:tcPr>
          <w:p w14:paraId="748A025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6D890CC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BC6FF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4D75A3" w:rsidRPr="00DD6050" w14:paraId="7E346AAD" w14:textId="77777777" w:rsidTr="00815BD9">
        <w:trPr>
          <w:trHeight w:val="315"/>
          <w:jc w:val="center"/>
        </w:trPr>
        <w:tc>
          <w:tcPr>
            <w:tcW w:w="1580" w:type="dxa"/>
            <w:vMerge w:val="restart"/>
            <w:tcBorders>
              <w:top w:val="nil"/>
              <w:left w:val="single" w:sz="8" w:space="0" w:color="auto"/>
              <w:bottom w:val="single" w:sz="8" w:space="0" w:color="000000"/>
              <w:right w:val="nil"/>
            </w:tcBorders>
            <w:vAlign w:val="center"/>
          </w:tcPr>
          <w:p w14:paraId="651235E6" w14:textId="77777777" w:rsidR="004D75A3" w:rsidRPr="00DD6050" w:rsidRDefault="004D75A3" w:rsidP="004D75A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Săcele</w:t>
            </w:r>
          </w:p>
        </w:tc>
        <w:tc>
          <w:tcPr>
            <w:tcW w:w="2080" w:type="dxa"/>
            <w:tcBorders>
              <w:top w:val="nil"/>
              <w:left w:val="single" w:sz="8" w:space="0" w:color="auto"/>
              <w:bottom w:val="single" w:sz="4" w:space="0" w:color="auto"/>
              <w:right w:val="single" w:sz="8" w:space="0" w:color="auto"/>
            </w:tcBorders>
            <w:noWrap/>
            <w:vAlign w:val="center"/>
            <w:hideMark/>
          </w:tcPr>
          <w:p w14:paraId="06AA9732" w14:textId="1F592887"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77018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1036</w:t>
            </w:r>
          </w:p>
        </w:tc>
        <w:tc>
          <w:tcPr>
            <w:tcW w:w="1015" w:type="dxa"/>
            <w:tcBorders>
              <w:top w:val="nil"/>
              <w:left w:val="nil"/>
              <w:bottom w:val="single" w:sz="4" w:space="0" w:color="auto"/>
              <w:right w:val="single" w:sz="4" w:space="0" w:color="auto"/>
            </w:tcBorders>
            <w:noWrap/>
            <w:vAlign w:val="center"/>
          </w:tcPr>
          <w:p w14:paraId="4583546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nil"/>
              <w:left w:val="nil"/>
              <w:bottom w:val="single" w:sz="4" w:space="0" w:color="auto"/>
              <w:right w:val="single" w:sz="4" w:space="0" w:color="auto"/>
            </w:tcBorders>
            <w:vAlign w:val="center"/>
          </w:tcPr>
          <w:p w14:paraId="5A4955D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E3CC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1F19F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4D75A3" w:rsidRPr="00DD6050" w14:paraId="6F6FCEB7" w14:textId="77777777" w:rsidTr="00815BD9">
        <w:trPr>
          <w:trHeight w:val="315"/>
          <w:jc w:val="center"/>
        </w:trPr>
        <w:tc>
          <w:tcPr>
            <w:tcW w:w="1580" w:type="dxa"/>
            <w:vMerge/>
            <w:tcBorders>
              <w:top w:val="nil"/>
              <w:left w:val="single" w:sz="8" w:space="0" w:color="auto"/>
              <w:bottom w:val="single" w:sz="8" w:space="0" w:color="000000"/>
              <w:right w:val="nil"/>
            </w:tcBorders>
            <w:vAlign w:val="center"/>
          </w:tcPr>
          <w:p w14:paraId="0C36B6C1" w14:textId="77777777" w:rsidR="004D75A3" w:rsidRDefault="004D75A3" w:rsidP="004D75A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0DBEF0" w14:textId="24913459"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62D932" w14:textId="31094AA7"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535</w:t>
            </w:r>
          </w:p>
        </w:tc>
        <w:tc>
          <w:tcPr>
            <w:tcW w:w="1015" w:type="dxa"/>
            <w:tcBorders>
              <w:top w:val="nil"/>
              <w:left w:val="nil"/>
              <w:bottom w:val="single" w:sz="4" w:space="0" w:color="auto"/>
              <w:right w:val="single" w:sz="4" w:space="0" w:color="auto"/>
            </w:tcBorders>
            <w:noWrap/>
            <w:vAlign w:val="center"/>
          </w:tcPr>
          <w:p w14:paraId="27335577" w14:textId="4C81C295"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196</w:t>
            </w:r>
          </w:p>
        </w:tc>
        <w:tc>
          <w:tcPr>
            <w:tcW w:w="1274" w:type="dxa"/>
            <w:tcBorders>
              <w:top w:val="nil"/>
              <w:left w:val="nil"/>
              <w:bottom w:val="single" w:sz="4" w:space="0" w:color="auto"/>
              <w:right w:val="single" w:sz="4" w:space="0" w:color="auto"/>
            </w:tcBorders>
            <w:vAlign w:val="center"/>
          </w:tcPr>
          <w:p w14:paraId="77628B45" w14:textId="2912A6C5"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85DC7E" w14:textId="4B94A8D6"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687C28" w14:textId="211DE858"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4D75A3" w:rsidRPr="00DD6050" w14:paraId="4BB8DF95" w14:textId="77777777" w:rsidTr="00815BD9">
        <w:trPr>
          <w:trHeight w:val="300"/>
          <w:jc w:val="center"/>
        </w:trPr>
        <w:tc>
          <w:tcPr>
            <w:tcW w:w="1580" w:type="dxa"/>
            <w:vMerge/>
            <w:tcBorders>
              <w:top w:val="nil"/>
              <w:left w:val="single" w:sz="8" w:space="0" w:color="auto"/>
              <w:bottom w:val="single" w:sz="8" w:space="0" w:color="000000"/>
              <w:right w:val="nil"/>
            </w:tcBorders>
            <w:vAlign w:val="center"/>
          </w:tcPr>
          <w:p w14:paraId="3BED6D68"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8AF13F" w14:textId="08A7557E"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55B5C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015" w:type="dxa"/>
            <w:tcBorders>
              <w:top w:val="nil"/>
              <w:left w:val="nil"/>
              <w:bottom w:val="single" w:sz="4" w:space="0" w:color="auto"/>
              <w:right w:val="single" w:sz="4" w:space="0" w:color="auto"/>
            </w:tcBorders>
            <w:noWrap/>
            <w:vAlign w:val="center"/>
          </w:tcPr>
          <w:p w14:paraId="1A2BA6D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17ABDF7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A7D66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D8296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4D75A3" w:rsidRPr="00DD6050" w14:paraId="66F83276" w14:textId="77777777" w:rsidTr="00815BD9">
        <w:trPr>
          <w:trHeight w:val="300"/>
          <w:jc w:val="center"/>
        </w:trPr>
        <w:tc>
          <w:tcPr>
            <w:tcW w:w="1580" w:type="dxa"/>
            <w:vMerge/>
            <w:tcBorders>
              <w:top w:val="nil"/>
              <w:left w:val="single" w:sz="8" w:space="0" w:color="auto"/>
              <w:bottom w:val="single" w:sz="8" w:space="0" w:color="000000"/>
              <w:right w:val="nil"/>
            </w:tcBorders>
            <w:vAlign w:val="center"/>
          </w:tcPr>
          <w:p w14:paraId="0E663372"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D04781" w14:textId="664341BF"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53BDF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5DAC4723"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3531EB5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1E82C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8D11F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4D75A3" w:rsidRPr="00DD6050" w14:paraId="4C1A69DF" w14:textId="77777777" w:rsidTr="00815BD9">
        <w:trPr>
          <w:trHeight w:val="300"/>
          <w:jc w:val="center"/>
        </w:trPr>
        <w:tc>
          <w:tcPr>
            <w:tcW w:w="1580" w:type="dxa"/>
            <w:vMerge/>
            <w:tcBorders>
              <w:top w:val="nil"/>
              <w:left w:val="single" w:sz="8" w:space="0" w:color="auto"/>
              <w:bottom w:val="single" w:sz="8" w:space="0" w:color="000000"/>
              <w:right w:val="nil"/>
            </w:tcBorders>
            <w:vAlign w:val="center"/>
          </w:tcPr>
          <w:p w14:paraId="5AB4B600"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B715BC" w14:textId="15E112F7"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7C9B12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9EEA0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860BB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7BD27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4592B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D75A3" w:rsidRPr="00DD6050" w14:paraId="5340485E" w14:textId="77777777" w:rsidTr="00815BD9">
        <w:trPr>
          <w:trHeight w:val="312"/>
          <w:jc w:val="center"/>
        </w:trPr>
        <w:tc>
          <w:tcPr>
            <w:tcW w:w="1580" w:type="dxa"/>
            <w:vMerge/>
            <w:tcBorders>
              <w:top w:val="nil"/>
              <w:left w:val="single" w:sz="8" w:space="0" w:color="auto"/>
              <w:bottom w:val="single" w:sz="8" w:space="0" w:color="000000"/>
              <w:right w:val="nil"/>
            </w:tcBorders>
            <w:vAlign w:val="center"/>
          </w:tcPr>
          <w:p w14:paraId="2C5C5F5D"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C333F8" w14:textId="2315E284"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1ADB25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F9FC08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EAA87E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2BDED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0FB93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D75A3" w:rsidRPr="00DD6050" w14:paraId="2F7873B2" w14:textId="77777777" w:rsidTr="00815BD9">
        <w:trPr>
          <w:trHeight w:val="315"/>
          <w:jc w:val="center"/>
        </w:trPr>
        <w:tc>
          <w:tcPr>
            <w:tcW w:w="1580" w:type="dxa"/>
            <w:vMerge w:val="restart"/>
            <w:tcBorders>
              <w:top w:val="nil"/>
              <w:left w:val="single" w:sz="8" w:space="0" w:color="auto"/>
              <w:bottom w:val="single" w:sz="8" w:space="0" w:color="000000"/>
              <w:right w:val="nil"/>
            </w:tcBorders>
            <w:vAlign w:val="center"/>
          </w:tcPr>
          <w:p w14:paraId="6425277F" w14:textId="77777777" w:rsidR="004D75A3" w:rsidRPr="00DD6050" w:rsidRDefault="004D75A3" w:rsidP="004D75A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Brașov</w:t>
            </w:r>
          </w:p>
        </w:tc>
        <w:tc>
          <w:tcPr>
            <w:tcW w:w="2080" w:type="dxa"/>
            <w:tcBorders>
              <w:top w:val="nil"/>
              <w:left w:val="single" w:sz="8" w:space="0" w:color="auto"/>
              <w:bottom w:val="single" w:sz="4" w:space="0" w:color="auto"/>
              <w:right w:val="single" w:sz="8" w:space="0" w:color="auto"/>
            </w:tcBorders>
            <w:noWrap/>
            <w:vAlign w:val="center"/>
            <w:hideMark/>
          </w:tcPr>
          <w:p w14:paraId="00692748" w14:textId="1B036553"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14971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F57EC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0DD20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3FAE8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18977E"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4D75A3" w:rsidRPr="00DD6050" w14:paraId="3A23DD91" w14:textId="77777777" w:rsidTr="00815BD9">
        <w:trPr>
          <w:trHeight w:val="315"/>
          <w:jc w:val="center"/>
        </w:trPr>
        <w:tc>
          <w:tcPr>
            <w:tcW w:w="1580" w:type="dxa"/>
            <w:vMerge/>
            <w:tcBorders>
              <w:top w:val="nil"/>
              <w:left w:val="single" w:sz="8" w:space="0" w:color="auto"/>
              <w:bottom w:val="single" w:sz="8" w:space="0" w:color="000000"/>
              <w:right w:val="nil"/>
            </w:tcBorders>
            <w:vAlign w:val="center"/>
          </w:tcPr>
          <w:p w14:paraId="4C55E0C0" w14:textId="77777777" w:rsidR="004D75A3" w:rsidRDefault="004D75A3" w:rsidP="004D75A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9C16AB" w14:textId="4229A559"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01E6DB2" w14:textId="53518509"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631BC2" w14:textId="796994D0"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2CB000" w14:textId="627EFB01"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68D7A0" w14:textId="3C70308D"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24F6FC" w14:textId="37036D3C" w:rsidR="004D75A3" w:rsidRDefault="004D75A3" w:rsidP="004D75A3">
            <w:pPr>
              <w:suppressAutoHyphens w:val="0"/>
              <w:jc w:val="center"/>
              <w:rPr>
                <w:rFonts w:ascii="Open Sans" w:hAnsi="Open Sans" w:cs="Open Sans"/>
                <w:color w:val="000000"/>
                <w:sz w:val="20"/>
                <w:szCs w:val="20"/>
              </w:rPr>
            </w:pPr>
            <w:r>
              <w:rPr>
                <w:rFonts w:ascii="Open Sans" w:hAnsi="Open Sans" w:cs="Open Sans"/>
                <w:color w:val="000000"/>
                <w:sz w:val="20"/>
                <w:szCs w:val="20"/>
              </w:rPr>
              <w:t>0,57</w:t>
            </w:r>
          </w:p>
        </w:tc>
      </w:tr>
      <w:tr w:rsidR="004D75A3" w:rsidRPr="00DD6050" w14:paraId="11BCF795" w14:textId="77777777" w:rsidTr="00815BD9">
        <w:trPr>
          <w:trHeight w:val="300"/>
          <w:jc w:val="center"/>
        </w:trPr>
        <w:tc>
          <w:tcPr>
            <w:tcW w:w="1580" w:type="dxa"/>
            <w:vMerge/>
            <w:tcBorders>
              <w:top w:val="nil"/>
              <w:left w:val="single" w:sz="8" w:space="0" w:color="auto"/>
              <w:bottom w:val="single" w:sz="8" w:space="0" w:color="000000"/>
              <w:right w:val="nil"/>
            </w:tcBorders>
            <w:vAlign w:val="center"/>
          </w:tcPr>
          <w:p w14:paraId="3AFB52F9"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AAF618" w14:textId="235CE51B"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AFD62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2FB865E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02AE60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C7657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8C9F03"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4D75A3" w:rsidRPr="00DD6050" w14:paraId="0FCF3CF6" w14:textId="77777777" w:rsidTr="00815BD9">
        <w:trPr>
          <w:trHeight w:val="300"/>
          <w:jc w:val="center"/>
        </w:trPr>
        <w:tc>
          <w:tcPr>
            <w:tcW w:w="1580" w:type="dxa"/>
            <w:vMerge/>
            <w:tcBorders>
              <w:top w:val="nil"/>
              <w:left w:val="single" w:sz="8" w:space="0" w:color="auto"/>
              <w:bottom w:val="single" w:sz="8" w:space="0" w:color="000000"/>
              <w:right w:val="nil"/>
            </w:tcBorders>
            <w:vAlign w:val="center"/>
          </w:tcPr>
          <w:p w14:paraId="1972B92B"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365646" w14:textId="248D03E5"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98A95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07A5A71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9078BE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8EC40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0339D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D75A3" w:rsidRPr="00DD6050" w14:paraId="329DDE33" w14:textId="77777777" w:rsidTr="00815BD9">
        <w:trPr>
          <w:trHeight w:val="300"/>
          <w:jc w:val="center"/>
        </w:trPr>
        <w:tc>
          <w:tcPr>
            <w:tcW w:w="1580" w:type="dxa"/>
            <w:vMerge/>
            <w:tcBorders>
              <w:top w:val="nil"/>
              <w:left w:val="single" w:sz="8" w:space="0" w:color="auto"/>
              <w:bottom w:val="single" w:sz="8" w:space="0" w:color="000000"/>
              <w:right w:val="nil"/>
            </w:tcBorders>
            <w:vAlign w:val="center"/>
          </w:tcPr>
          <w:p w14:paraId="1C6257E6"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D2E4AE" w14:textId="03CF1D9F"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9B9DA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FD1E7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857CA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D492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BC0F2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D75A3" w:rsidRPr="00DD6050" w14:paraId="74B1BD48" w14:textId="77777777" w:rsidTr="00815BD9">
        <w:trPr>
          <w:trHeight w:val="312"/>
          <w:jc w:val="center"/>
        </w:trPr>
        <w:tc>
          <w:tcPr>
            <w:tcW w:w="1580" w:type="dxa"/>
            <w:vMerge/>
            <w:tcBorders>
              <w:top w:val="nil"/>
              <w:left w:val="single" w:sz="8" w:space="0" w:color="auto"/>
              <w:bottom w:val="single" w:sz="8" w:space="0" w:color="000000"/>
              <w:right w:val="nil"/>
            </w:tcBorders>
            <w:vAlign w:val="center"/>
          </w:tcPr>
          <w:p w14:paraId="6D6229C2"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E8F282" w14:textId="6B189517"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AC48F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77AFC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9F37C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2C19C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E58F2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C0C585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15BD9">
        <w:rPr>
          <w:rFonts w:ascii="Arial" w:hAnsi="Arial" w:cs="Arial"/>
          <w:lang w:val="pt-BR"/>
        </w:rPr>
        <w:t>DN1_km140+923-km160+798</w:t>
      </w:r>
      <w:r w:rsidR="00102916" w:rsidRPr="00E8178C">
        <w:rPr>
          <w:rFonts w:ascii="Arial" w:hAnsi="Arial" w:cs="Arial"/>
          <w:lang w:val="it-IT"/>
        </w:rPr>
        <w:t>, cod identificare RD_RO_00_</w:t>
      </w:r>
      <w:r w:rsidR="00DB7862">
        <w:rPr>
          <w:rFonts w:ascii="Arial" w:hAnsi="Arial" w:cs="Arial"/>
          <w:lang w:val="it-IT"/>
        </w:rPr>
        <w:t>1</w:t>
      </w:r>
      <w:r w:rsidR="00815BD9">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055F8A9" w14:textId="77777777" w:rsidR="00067DDC" w:rsidRDefault="00067DDC" w:rsidP="004A29AA">
      <w:pPr>
        <w:pStyle w:val="WW-Default"/>
        <w:jc w:val="center"/>
        <w:rPr>
          <w:rFonts w:ascii="Arial" w:hAnsi="Arial" w:cs="Arial"/>
        </w:rPr>
      </w:pPr>
    </w:p>
    <w:p w14:paraId="48F740EA" w14:textId="77777777" w:rsidR="00067DDC" w:rsidRDefault="00067DDC" w:rsidP="004A29AA">
      <w:pPr>
        <w:pStyle w:val="WW-Default"/>
        <w:jc w:val="center"/>
        <w:rPr>
          <w:rFonts w:ascii="Arial" w:hAnsi="Arial" w:cs="Arial"/>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15BD9" w:rsidRPr="00DD6050" w14:paraId="717C1448" w14:textId="77777777" w:rsidTr="00707F0C">
        <w:trPr>
          <w:trHeight w:val="312"/>
          <w:jc w:val="center"/>
        </w:trPr>
        <w:tc>
          <w:tcPr>
            <w:tcW w:w="1580" w:type="dxa"/>
            <w:vMerge w:val="restart"/>
            <w:tcBorders>
              <w:right w:val="single" w:sz="4" w:space="0" w:color="auto"/>
            </w:tcBorders>
            <w:noWrap/>
            <w:vAlign w:val="center"/>
            <w:hideMark/>
          </w:tcPr>
          <w:p w14:paraId="047051E6" w14:textId="77777777" w:rsidR="00815BD9" w:rsidRPr="00DD6050" w:rsidRDefault="00815BD9" w:rsidP="00707F0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402A238" w14:textId="77777777" w:rsidR="00815BD9" w:rsidRPr="00DD6050" w:rsidRDefault="00815BD9" w:rsidP="00707F0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162AFD"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15BD9" w:rsidRPr="00DD6050" w14:paraId="280A86F4" w14:textId="77777777" w:rsidTr="00707F0C">
        <w:trPr>
          <w:trHeight w:val="636"/>
          <w:jc w:val="center"/>
        </w:trPr>
        <w:tc>
          <w:tcPr>
            <w:tcW w:w="1580" w:type="dxa"/>
            <w:vMerge/>
            <w:tcBorders>
              <w:bottom w:val="single" w:sz="4" w:space="0" w:color="auto"/>
              <w:right w:val="single" w:sz="4" w:space="0" w:color="auto"/>
            </w:tcBorders>
            <w:vAlign w:val="center"/>
            <w:hideMark/>
          </w:tcPr>
          <w:p w14:paraId="40230F55" w14:textId="77777777" w:rsidR="00815BD9" w:rsidRPr="00DD6050" w:rsidRDefault="00815BD9" w:rsidP="00707F0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C100F6A" w14:textId="77777777" w:rsidR="00815BD9" w:rsidRPr="00DD6050" w:rsidRDefault="00815BD9" w:rsidP="00707F0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F2C1FB0"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AC87608"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764FB9C"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81535F6"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0C3F13C" w14:textId="77777777" w:rsidR="00815BD9" w:rsidRPr="00DD6050" w:rsidRDefault="00815BD9" w:rsidP="00707F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D75A3" w:rsidRPr="00DD6050" w14:paraId="36AC0A74" w14:textId="77777777" w:rsidTr="00707F0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6E817BB" w14:textId="77777777" w:rsidR="004D75A3" w:rsidRPr="00DD6050" w:rsidRDefault="004D75A3" w:rsidP="004D75A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E339A7" w14:textId="712C4DB2"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27718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4423</w:t>
            </w:r>
          </w:p>
        </w:tc>
        <w:tc>
          <w:tcPr>
            <w:tcW w:w="1015" w:type="dxa"/>
            <w:tcBorders>
              <w:top w:val="single" w:sz="8" w:space="0" w:color="auto"/>
              <w:left w:val="nil"/>
              <w:bottom w:val="single" w:sz="4" w:space="0" w:color="auto"/>
              <w:right w:val="single" w:sz="4" w:space="0" w:color="auto"/>
            </w:tcBorders>
            <w:noWrap/>
            <w:vAlign w:val="center"/>
          </w:tcPr>
          <w:p w14:paraId="0C3BABF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2344</w:t>
            </w:r>
          </w:p>
        </w:tc>
        <w:tc>
          <w:tcPr>
            <w:tcW w:w="1274" w:type="dxa"/>
            <w:tcBorders>
              <w:top w:val="single" w:sz="8" w:space="0" w:color="auto"/>
              <w:left w:val="nil"/>
              <w:bottom w:val="single" w:sz="4" w:space="0" w:color="auto"/>
              <w:right w:val="single" w:sz="4" w:space="0" w:color="auto"/>
            </w:tcBorders>
            <w:vAlign w:val="center"/>
          </w:tcPr>
          <w:p w14:paraId="684169E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8991F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8B158E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r>
      <w:tr w:rsidR="004D75A3" w:rsidRPr="00DD6050" w14:paraId="72C395F6"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19E600"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994A04" w14:textId="5EBB7316"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B9683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1641</w:t>
            </w:r>
          </w:p>
        </w:tc>
        <w:tc>
          <w:tcPr>
            <w:tcW w:w="1015" w:type="dxa"/>
            <w:tcBorders>
              <w:top w:val="nil"/>
              <w:left w:val="nil"/>
              <w:bottom w:val="single" w:sz="4" w:space="0" w:color="auto"/>
              <w:right w:val="single" w:sz="4" w:space="0" w:color="auto"/>
            </w:tcBorders>
            <w:noWrap/>
            <w:vAlign w:val="center"/>
          </w:tcPr>
          <w:p w14:paraId="2BE13AA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1345</w:t>
            </w:r>
          </w:p>
        </w:tc>
        <w:tc>
          <w:tcPr>
            <w:tcW w:w="1274" w:type="dxa"/>
            <w:tcBorders>
              <w:top w:val="nil"/>
              <w:left w:val="nil"/>
              <w:bottom w:val="single" w:sz="4" w:space="0" w:color="auto"/>
              <w:right w:val="single" w:sz="4" w:space="0" w:color="auto"/>
            </w:tcBorders>
            <w:vAlign w:val="center"/>
          </w:tcPr>
          <w:p w14:paraId="7A94564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C00AA3"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64E57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r>
      <w:tr w:rsidR="004D75A3" w:rsidRPr="00DD6050" w14:paraId="50BCD9D9"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5D041D"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73AF38" w14:textId="6C00667B"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15B34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479</w:t>
            </w:r>
          </w:p>
        </w:tc>
        <w:tc>
          <w:tcPr>
            <w:tcW w:w="1015" w:type="dxa"/>
            <w:tcBorders>
              <w:top w:val="nil"/>
              <w:left w:val="nil"/>
              <w:bottom w:val="single" w:sz="4" w:space="0" w:color="auto"/>
              <w:right w:val="single" w:sz="4" w:space="0" w:color="auto"/>
            </w:tcBorders>
            <w:noWrap/>
            <w:vAlign w:val="center"/>
          </w:tcPr>
          <w:p w14:paraId="2F8BDD5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397</w:t>
            </w:r>
          </w:p>
        </w:tc>
        <w:tc>
          <w:tcPr>
            <w:tcW w:w="1274" w:type="dxa"/>
            <w:tcBorders>
              <w:top w:val="nil"/>
              <w:left w:val="nil"/>
              <w:bottom w:val="single" w:sz="4" w:space="0" w:color="auto"/>
              <w:right w:val="single" w:sz="4" w:space="0" w:color="auto"/>
            </w:tcBorders>
            <w:vAlign w:val="center"/>
          </w:tcPr>
          <w:p w14:paraId="23B77367"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D3089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FE52D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4D75A3" w:rsidRPr="00DD6050" w14:paraId="6868032A"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FE2847"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5C32D0" w14:textId="5177C30B"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163BB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015" w:type="dxa"/>
            <w:tcBorders>
              <w:top w:val="nil"/>
              <w:left w:val="nil"/>
              <w:bottom w:val="single" w:sz="4" w:space="0" w:color="auto"/>
              <w:right w:val="single" w:sz="4" w:space="0" w:color="auto"/>
            </w:tcBorders>
            <w:noWrap/>
            <w:vAlign w:val="center"/>
          </w:tcPr>
          <w:p w14:paraId="77FCBEF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274" w:type="dxa"/>
            <w:tcBorders>
              <w:top w:val="nil"/>
              <w:left w:val="nil"/>
              <w:bottom w:val="single" w:sz="4" w:space="0" w:color="auto"/>
              <w:right w:val="single" w:sz="4" w:space="0" w:color="auto"/>
            </w:tcBorders>
            <w:vAlign w:val="center"/>
          </w:tcPr>
          <w:p w14:paraId="363685A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B36BE7"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3F7B3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4D75A3" w:rsidRPr="00DD6050" w14:paraId="5E3389B9"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4E55F2"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441023" w14:textId="73CBD29D"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2BE5D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7A1DE5E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680A164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6066F2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E2E337"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4D75A3" w:rsidRPr="00DD6050" w14:paraId="7FFA6909" w14:textId="77777777" w:rsidTr="00707F0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A3768C0"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BA9931" w14:textId="724F52C1"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93C7FE"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776C10E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07D209A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C9E08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B77B1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4D75A3" w:rsidRPr="00DD6050" w14:paraId="3C94C26F" w14:textId="77777777" w:rsidTr="00707F0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49C813F" w14:textId="77777777" w:rsidR="004D75A3" w:rsidRPr="00DD6050" w:rsidRDefault="004D75A3" w:rsidP="004D75A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Predeal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31714D8" w14:textId="2FB4589B"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877CD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1178</w:t>
            </w:r>
          </w:p>
        </w:tc>
        <w:tc>
          <w:tcPr>
            <w:tcW w:w="1015" w:type="dxa"/>
            <w:tcBorders>
              <w:top w:val="single" w:sz="8" w:space="0" w:color="auto"/>
              <w:left w:val="nil"/>
              <w:bottom w:val="single" w:sz="4" w:space="0" w:color="auto"/>
              <w:right w:val="single" w:sz="4" w:space="0" w:color="auto"/>
            </w:tcBorders>
            <w:noWrap/>
            <w:vAlign w:val="center"/>
          </w:tcPr>
          <w:p w14:paraId="53CCD377"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1145</w:t>
            </w:r>
          </w:p>
        </w:tc>
        <w:tc>
          <w:tcPr>
            <w:tcW w:w="1274" w:type="dxa"/>
            <w:tcBorders>
              <w:top w:val="single" w:sz="8" w:space="0" w:color="auto"/>
              <w:left w:val="nil"/>
              <w:bottom w:val="single" w:sz="4" w:space="0" w:color="auto"/>
              <w:right w:val="single" w:sz="4" w:space="0" w:color="auto"/>
            </w:tcBorders>
            <w:vAlign w:val="center"/>
          </w:tcPr>
          <w:p w14:paraId="73D95F2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23928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BA77D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4D75A3" w:rsidRPr="00DD6050" w14:paraId="410D600F"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F3E6E1"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ED154F" w14:textId="11E2548F"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57742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1221</w:t>
            </w:r>
          </w:p>
        </w:tc>
        <w:tc>
          <w:tcPr>
            <w:tcW w:w="1015" w:type="dxa"/>
            <w:tcBorders>
              <w:top w:val="nil"/>
              <w:left w:val="nil"/>
              <w:bottom w:val="single" w:sz="4" w:space="0" w:color="auto"/>
              <w:right w:val="single" w:sz="4" w:space="0" w:color="auto"/>
            </w:tcBorders>
            <w:noWrap/>
            <w:vAlign w:val="center"/>
          </w:tcPr>
          <w:p w14:paraId="240FF12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1191</w:t>
            </w:r>
          </w:p>
        </w:tc>
        <w:tc>
          <w:tcPr>
            <w:tcW w:w="1274" w:type="dxa"/>
            <w:tcBorders>
              <w:top w:val="nil"/>
              <w:left w:val="nil"/>
              <w:bottom w:val="single" w:sz="4" w:space="0" w:color="auto"/>
              <w:right w:val="single" w:sz="4" w:space="0" w:color="auto"/>
            </w:tcBorders>
            <w:vAlign w:val="center"/>
          </w:tcPr>
          <w:p w14:paraId="12A26D9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52CAD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3D630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4D75A3" w:rsidRPr="00DD6050" w14:paraId="7FDC2E77"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2AE8BB"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2F1A23" w14:textId="58FE174A"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0A802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w:t>
            </w:r>
          </w:p>
        </w:tc>
        <w:tc>
          <w:tcPr>
            <w:tcW w:w="1015" w:type="dxa"/>
            <w:tcBorders>
              <w:top w:val="nil"/>
              <w:left w:val="nil"/>
              <w:bottom w:val="single" w:sz="4" w:space="0" w:color="auto"/>
              <w:right w:val="single" w:sz="4" w:space="0" w:color="auto"/>
            </w:tcBorders>
            <w:noWrap/>
            <w:vAlign w:val="center"/>
          </w:tcPr>
          <w:p w14:paraId="1DE2AD3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274" w:type="dxa"/>
            <w:tcBorders>
              <w:top w:val="nil"/>
              <w:left w:val="nil"/>
              <w:bottom w:val="single" w:sz="4" w:space="0" w:color="auto"/>
              <w:right w:val="single" w:sz="4" w:space="0" w:color="auto"/>
            </w:tcBorders>
            <w:vAlign w:val="center"/>
          </w:tcPr>
          <w:p w14:paraId="1C1CAD9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3B543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199E5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4D75A3" w:rsidRPr="00DD6050" w14:paraId="3FB57E36"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EF9AA5"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0C78E4" w14:textId="23628270"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86B193"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c>
          <w:tcPr>
            <w:tcW w:w="1015" w:type="dxa"/>
            <w:tcBorders>
              <w:top w:val="nil"/>
              <w:left w:val="nil"/>
              <w:bottom w:val="single" w:sz="4" w:space="0" w:color="auto"/>
              <w:right w:val="single" w:sz="4" w:space="0" w:color="auto"/>
            </w:tcBorders>
            <w:noWrap/>
            <w:vAlign w:val="center"/>
          </w:tcPr>
          <w:p w14:paraId="465719B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274" w:type="dxa"/>
            <w:tcBorders>
              <w:top w:val="nil"/>
              <w:left w:val="nil"/>
              <w:bottom w:val="single" w:sz="4" w:space="0" w:color="auto"/>
              <w:right w:val="single" w:sz="4" w:space="0" w:color="auto"/>
            </w:tcBorders>
            <w:vAlign w:val="center"/>
          </w:tcPr>
          <w:p w14:paraId="168235A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504B8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6DBB4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4D75A3" w:rsidRPr="00DD6050" w14:paraId="7B0F759D"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B7B00A"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E941FB" w14:textId="56CDCC0E"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95059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3C0334D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620DDEA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924D89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95B36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4D75A3" w:rsidRPr="00DD6050" w14:paraId="491397DE" w14:textId="77777777" w:rsidTr="00707F0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1FFF06"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874DBD" w14:textId="7661A1BC"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BE2D3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74D983D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57A4191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643BF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5E133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4D75A3" w:rsidRPr="00DD6050" w14:paraId="0507D848" w14:textId="77777777" w:rsidTr="00707F0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FB601A8" w14:textId="77777777" w:rsidR="004D75A3" w:rsidRPr="00DD6050" w:rsidRDefault="004D75A3" w:rsidP="004D75A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6A53FC" w14:textId="3B918047"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E24CF1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3207</w:t>
            </w:r>
          </w:p>
        </w:tc>
        <w:tc>
          <w:tcPr>
            <w:tcW w:w="1015" w:type="dxa"/>
            <w:tcBorders>
              <w:top w:val="single" w:sz="8" w:space="0" w:color="auto"/>
              <w:left w:val="nil"/>
              <w:bottom w:val="single" w:sz="4" w:space="0" w:color="auto"/>
              <w:right w:val="single" w:sz="4" w:space="0" w:color="auto"/>
            </w:tcBorders>
            <w:noWrap/>
            <w:vAlign w:val="center"/>
          </w:tcPr>
          <w:p w14:paraId="3529E92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1176</w:t>
            </w:r>
          </w:p>
        </w:tc>
        <w:tc>
          <w:tcPr>
            <w:tcW w:w="1274" w:type="dxa"/>
            <w:tcBorders>
              <w:top w:val="single" w:sz="8" w:space="0" w:color="auto"/>
              <w:left w:val="nil"/>
              <w:bottom w:val="single" w:sz="4" w:space="0" w:color="auto"/>
              <w:right w:val="single" w:sz="4" w:space="0" w:color="auto"/>
            </w:tcBorders>
            <w:vAlign w:val="center"/>
          </w:tcPr>
          <w:p w14:paraId="23E1FBF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8C368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14C64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4D75A3" w:rsidRPr="00DD6050" w14:paraId="6205BC28"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00FC01"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D06E88" w14:textId="20E796CB"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2D2BC7"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419</w:t>
            </w:r>
          </w:p>
        </w:tc>
        <w:tc>
          <w:tcPr>
            <w:tcW w:w="1015" w:type="dxa"/>
            <w:tcBorders>
              <w:top w:val="nil"/>
              <w:left w:val="nil"/>
              <w:bottom w:val="single" w:sz="4" w:space="0" w:color="auto"/>
              <w:right w:val="single" w:sz="4" w:space="0" w:color="auto"/>
            </w:tcBorders>
            <w:noWrap/>
            <w:vAlign w:val="center"/>
          </w:tcPr>
          <w:p w14:paraId="37F5390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5598885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B28B07"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8C723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4D75A3" w:rsidRPr="00DD6050" w14:paraId="5F7547BE"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103C33"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E2390F" w14:textId="1A56C099"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B3C7B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4" w:space="0" w:color="auto"/>
              <w:right w:val="single" w:sz="4" w:space="0" w:color="auto"/>
            </w:tcBorders>
            <w:noWrap/>
            <w:vAlign w:val="center"/>
          </w:tcPr>
          <w:p w14:paraId="4F00C9E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6C4FC09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9C813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1576A3"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4D75A3" w:rsidRPr="00DD6050" w14:paraId="08019837"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4E4008"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B3DFD" w14:textId="3ADA4D16"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85C68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2D1E556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FBE3B6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F913F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7EC969"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D75A3" w:rsidRPr="00DD6050" w14:paraId="38A17DC2"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392C01"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59FAC7" w14:textId="29855A84"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F68B0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4019D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2CB4A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1A8F0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EDFA2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D75A3" w:rsidRPr="00DD6050" w14:paraId="383DB548" w14:textId="77777777" w:rsidTr="00707F0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662570A"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B1F320" w14:textId="007BEB26"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C8D9F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5E62D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02E65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4A6FD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B170B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D75A3" w:rsidRPr="00DD6050" w14:paraId="0A5EB57C" w14:textId="77777777" w:rsidTr="00707F0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26069B8" w14:textId="77777777" w:rsidR="004D75A3" w:rsidRPr="00DD6050" w:rsidRDefault="004D75A3" w:rsidP="004D75A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C47429" w14:textId="5C21EBC3"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6A92B3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single" w:sz="8" w:space="0" w:color="auto"/>
              <w:left w:val="nil"/>
              <w:bottom w:val="single" w:sz="4" w:space="0" w:color="auto"/>
              <w:right w:val="single" w:sz="4" w:space="0" w:color="auto"/>
            </w:tcBorders>
            <w:noWrap/>
            <w:vAlign w:val="center"/>
          </w:tcPr>
          <w:p w14:paraId="22EB295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single" w:sz="8" w:space="0" w:color="auto"/>
              <w:left w:val="nil"/>
              <w:bottom w:val="single" w:sz="4" w:space="0" w:color="auto"/>
              <w:right w:val="single" w:sz="4" w:space="0" w:color="auto"/>
            </w:tcBorders>
            <w:vAlign w:val="center"/>
          </w:tcPr>
          <w:p w14:paraId="329E5C2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41303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E25EE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4D75A3" w:rsidRPr="00DD6050" w14:paraId="06F3EA4F"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650C71"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9B464F" w14:textId="710EE164"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E516E6"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AC330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2D386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D8AF9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5F3B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4D75A3" w:rsidRPr="00DD6050" w14:paraId="649247A0"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7093F7"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E95E92" w14:textId="3BDB6404"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DDD9D7"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6FFAB59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01458D1"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9FF503"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873893"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4D75A3" w:rsidRPr="00DD6050" w14:paraId="3C876D9A"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D2B85D"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F7AF8F" w14:textId="00988BA4"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16F0BF"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1E832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9AA970"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631CF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5AB2BB"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D75A3" w:rsidRPr="00DD6050" w14:paraId="765E123F" w14:textId="77777777" w:rsidTr="00707F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84733B"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456073" w14:textId="49D5CC49"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91D03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EE209C"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65A47E"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42282"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8CB08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D75A3" w:rsidRPr="00DD6050" w14:paraId="1CFEABE7" w14:textId="77777777" w:rsidTr="00707F0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1EEF300" w14:textId="77777777" w:rsidR="004D75A3" w:rsidRPr="00DD6050" w:rsidRDefault="004D75A3" w:rsidP="004D75A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ED0112" w14:textId="02254737" w:rsidR="004D75A3" w:rsidRPr="00DD6050" w:rsidRDefault="004D75A3" w:rsidP="004D75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4EE09D"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0BAF0A"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4701D4"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1DEAC5"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C46FB8" w14:textId="77777777" w:rsidR="004D75A3" w:rsidRPr="00DD6050" w:rsidRDefault="004D75A3" w:rsidP="004D75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5AA8A24D" w14:textId="77777777" w:rsidR="00815BD9" w:rsidRDefault="00815BD9" w:rsidP="00815BD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2673FFD" w14:textId="77777777" w:rsidR="00815BD9" w:rsidRDefault="00815BD9" w:rsidP="00815BD9">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5"/>
        <w:gridCol w:w="1970"/>
        <w:gridCol w:w="1970"/>
      </w:tblGrid>
      <w:tr w:rsidR="00815BD9" w14:paraId="6C91068A" w14:textId="77777777" w:rsidTr="00707F0C">
        <w:trPr>
          <w:jc w:val="center"/>
        </w:trPr>
        <w:tc>
          <w:tcPr>
            <w:tcW w:w="4025" w:type="dxa"/>
            <w:vMerge w:val="restart"/>
            <w:vAlign w:val="center"/>
          </w:tcPr>
          <w:p w14:paraId="1E0E827C" w14:textId="77777777" w:rsidR="00815BD9" w:rsidRDefault="00815BD9" w:rsidP="00707F0C">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DB0A404" w14:textId="77777777" w:rsidR="00815BD9" w:rsidRDefault="00815BD9" w:rsidP="00707F0C">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15BD9" w14:paraId="7142063C" w14:textId="77777777" w:rsidTr="00707F0C">
        <w:trPr>
          <w:jc w:val="center"/>
        </w:trPr>
        <w:tc>
          <w:tcPr>
            <w:tcW w:w="4025" w:type="dxa"/>
            <w:vMerge/>
          </w:tcPr>
          <w:p w14:paraId="12B4DB37" w14:textId="77777777" w:rsidR="00815BD9" w:rsidRDefault="00815BD9" w:rsidP="00707F0C">
            <w:pPr>
              <w:jc w:val="center"/>
              <w:rPr>
                <w:rFonts w:ascii="Arial" w:hAnsi="Arial" w:cs="Arial"/>
                <w:sz w:val="20"/>
                <w:szCs w:val="20"/>
                <w:vertAlign w:val="subscript"/>
              </w:rPr>
            </w:pPr>
          </w:p>
        </w:tc>
        <w:tc>
          <w:tcPr>
            <w:tcW w:w="1970" w:type="dxa"/>
          </w:tcPr>
          <w:p w14:paraId="3F4A82DB" w14:textId="77777777" w:rsidR="00815BD9" w:rsidRDefault="00815BD9" w:rsidP="00707F0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88AD60A" w14:textId="77777777" w:rsidR="00815BD9" w:rsidRDefault="00815BD9" w:rsidP="00707F0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15BD9" w14:paraId="3DD9A89D" w14:textId="77777777" w:rsidTr="00707F0C">
        <w:trPr>
          <w:jc w:val="center"/>
        </w:trPr>
        <w:tc>
          <w:tcPr>
            <w:tcW w:w="4025" w:type="dxa"/>
          </w:tcPr>
          <w:p w14:paraId="0CF62C61" w14:textId="77777777" w:rsidR="00815BD9" w:rsidRDefault="00815BD9" w:rsidP="00707F0C">
            <w:pPr>
              <w:jc w:val="both"/>
              <w:rPr>
                <w:rFonts w:ascii="Arial" w:hAnsi="Arial" w:cs="Arial"/>
                <w:sz w:val="20"/>
                <w:szCs w:val="20"/>
              </w:rPr>
            </w:pPr>
            <w:proofErr w:type="spellStart"/>
            <w:r>
              <w:rPr>
                <w:rFonts w:ascii="Arial" w:eastAsia="Calibri" w:hAnsi="Arial" w:cs="Arial"/>
                <w:sz w:val="20"/>
                <w:szCs w:val="20"/>
              </w:rPr>
              <w:t>Liceul</w:t>
            </w:r>
            <w:proofErr w:type="spellEnd"/>
            <w:r>
              <w:rPr>
                <w:rFonts w:ascii="Arial" w:eastAsia="Calibri" w:hAnsi="Arial" w:cs="Arial"/>
                <w:sz w:val="20"/>
                <w:szCs w:val="20"/>
              </w:rPr>
              <w:t xml:space="preserve"> </w:t>
            </w:r>
            <w:proofErr w:type="spellStart"/>
            <w:r>
              <w:rPr>
                <w:rFonts w:ascii="Arial" w:eastAsia="Calibri" w:hAnsi="Arial" w:cs="Arial"/>
                <w:sz w:val="20"/>
                <w:szCs w:val="20"/>
              </w:rPr>
              <w:t>Teoretic</w:t>
            </w:r>
            <w:proofErr w:type="spellEnd"/>
            <w:r>
              <w:rPr>
                <w:rFonts w:ascii="Arial" w:eastAsia="Calibri" w:hAnsi="Arial" w:cs="Arial"/>
                <w:sz w:val="20"/>
                <w:szCs w:val="20"/>
              </w:rPr>
              <w:t xml:space="preserve"> “Mihail Săulescu” Predeal</w:t>
            </w:r>
          </w:p>
        </w:tc>
        <w:tc>
          <w:tcPr>
            <w:tcW w:w="1970" w:type="dxa"/>
          </w:tcPr>
          <w:p w14:paraId="5B112D06" w14:textId="77777777" w:rsidR="00815BD9" w:rsidRDefault="00815BD9" w:rsidP="00707F0C">
            <w:pPr>
              <w:jc w:val="center"/>
              <w:rPr>
                <w:rFonts w:ascii="Arial" w:hAnsi="Arial" w:cs="Arial"/>
                <w:sz w:val="20"/>
                <w:szCs w:val="20"/>
              </w:rPr>
            </w:pPr>
            <w:r>
              <w:rPr>
                <w:rFonts w:ascii="Arial" w:hAnsi="Arial" w:cs="Arial"/>
                <w:sz w:val="20"/>
                <w:szCs w:val="20"/>
              </w:rPr>
              <w:t>&gt;75</w:t>
            </w:r>
          </w:p>
        </w:tc>
        <w:tc>
          <w:tcPr>
            <w:tcW w:w="1970" w:type="dxa"/>
          </w:tcPr>
          <w:p w14:paraId="3CF92A54" w14:textId="77777777" w:rsidR="00815BD9" w:rsidRDefault="00815BD9" w:rsidP="00707F0C">
            <w:pPr>
              <w:jc w:val="center"/>
              <w:rPr>
                <w:rFonts w:ascii="Arial" w:hAnsi="Arial" w:cs="Arial"/>
                <w:sz w:val="20"/>
                <w:szCs w:val="20"/>
              </w:rPr>
            </w:pPr>
            <w:r>
              <w:rPr>
                <w:rFonts w:ascii="Arial" w:hAnsi="Arial" w:cs="Arial"/>
                <w:sz w:val="20"/>
                <w:szCs w:val="20"/>
              </w:rPr>
              <w:t>65-69</w:t>
            </w:r>
          </w:p>
        </w:tc>
      </w:tr>
    </w:tbl>
    <w:p w14:paraId="62266F8B" w14:textId="77777777" w:rsidR="00815BD9" w:rsidRPr="00E43106" w:rsidRDefault="00815BD9" w:rsidP="00815BD9">
      <w:pPr>
        <w:jc w:val="both"/>
        <w:rPr>
          <w:rFonts w:ascii="Arial" w:hAnsi="Arial" w:cs="Arial"/>
        </w:rPr>
      </w:pPr>
    </w:p>
    <w:p w14:paraId="064CA98D" w14:textId="77777777" w:rsidR="00067DDC" w:rsidRDefault="00067DDC" w:rsidP="00D6126F">
      <w:pPr>
        <w:autoSpaceDE w:val="0"/>
        <w:jc w:val="both"/>
        <w:rPr>
          <w:rFonts w:ascii="Arial" w:hAnsi="Arial" w:cs="Arial"/>
          <w:b/>
          <w:bCs/>
          <w:color w:val="000000"/>
          <w:lang w:val="ro-RO"/>
        </w:rPr>
      </w:pPr>
    </w:p>
    <w:p w14:paraId="1CCBCAB6" w14:textId="1237EB5A" w:rsidR="00BF22CA" w:rsidRPr="00D6126F" w:rsidRDefault="00125C33" w:rsidP="001A1394">
      <w:pPr>
        <w:pStyle w:val="Heading2"/>
        <w:rPr>
          <w:lang w:val="ro-RO"/>
        </w:rPr>
      </w:pPr>
      <w:bookmarkStart w:id="16" w:name="_Toc230965977"/>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6"/>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1886D25"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15BD9">
        <w:rPr>
          <w:rFonts w:ascii="Arial" w:hAnsi="Arial" w:cs="Arial"/>
          <w:lang w:val="ro-RO"/>
        </w:rPr>
        <w:t>261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15BD9">
        <w:rPr>
          <w:rFonts w:ascii="Arial" w:hAnsi="Arial" w:cs="Arial"/>
          <w:lang w:val="ro-RO"/>
        </w:rPr>
        <w:t>450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15BD9">
        <w:rPr>
          <w:rFonts w:ascii="Arial" w:hAnsi="Arial" w:cs="Arial"/>
          <w:lang w:val="ro-RO"/>
        </w:rPr>
        <w:t>3033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15BD9">
        <w:rPr>
          <w:rFonts w:ascii="Arial" w:hAnsi="Arial" w:cs="Arial"/>
          <w:lang w:val="ro-RO"/>
        </w:rPr>
        <w:t>2570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76D2C6E"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15BD9">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815BD9">
        <w:rPr>
          <w:rFonts w:ascii="Arial" w:hAnsi="Arial" w:cs="Arial"/>
          <w:lang w:val="it-IT"/>
        </w:rPr>
        <w:t>2388</w:t>
      </w:r>
      <w:r w:rsidR="00B424AA">
        <w:rPr>
          <w:rFonts w:ascii="Arial" w:hAnsi="Arial" w:cs="Arial"/>
          <w:lang w:val="it-IT"/>
        </w:rPr>
        <w:t xml:space="preserve"> persoane (</w:t>
      </w:r>
      <w:r w:rsidR="00815BD9">
        <w:rPr>
          <w:rFonts w:ascii="Arial" w:hAnsi="Arial" w:cs="Arial"/>
          <w:lang w:val="it-IT"/>
        </w:rPr>
        <w:t>+</w:t>
      </w:r>
      <w:r w:rsidR="00067DDC">
        <w:rPr>
          <w:rFonts w:ascii="Arial" w:hAnsi="Arial" w:cs="Arial"/>
          <w:lang w:val="it-IT"/>
        </w:rPr>
        <w:t>1</w:t>
      </w:r>
      <w:r w:rsidR="00815BD9">
        <w:rPr>
          <w:rFonts w:ascii="Arial" w:hAnsi="Arial" w:cs="Arial"/>
          <w:lang w:val="it-IT"/>
        </w:rPr>
        <w:t>70</w:t>
      </w:r>
      <w:r w:rsidR="00B424AA">
        <w:rPr>
          <w:rFonts w:ascii="Arial" w:hAnsi="Arial" w:cs="Arial"/>
          <w:lang w:val="it-IT"/>
        </w:rPr>
        <w:t>,</w:t>
      </w:r>
      <w:r w:rsidR="00815BD9">
        <w:rPr>
          <w:rFonts w:ascii="Arial" w:hAnsi="Arial" w:cs="Arial"/>
          <w:lang w:val="it-IT"/>
        </w:rPr>
        <w:t>21</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5D2C58">
        <w:rPr>
          <w:rFonts w:ascii="Arial" w:hAnsi="Arial" w:cs="Arial"/>
          <w:lang w:val="it-IT"/>
        </w:rPr>
        <w:t>creșter</w:t>
      </w:r>
      <w:r w:rsidR="00375E25">
        <w:rPr>
          <w:rFonts w:ascii="Arial" w:hAnsi="Arial" w:cs="Arial"/>
          <w:lang w:val="it-IT"/>
        </w:rPr>
        <w:t>i</w:t>
      </w:r>
      <w:r w:rsidR="00B424AA" w:rsidRPr="00BA7A3C">
        <w:rPr>
          <w:rFonts w:ascii="Arial" w:hAnsi="Arial" w:cs="Arial"/>
          <w:lang w:val="it-IT"/>
        </w:rPr>
        <w:t xml:space="preserve"> </w:t>
      </w:r>
      <w:r w:rsidR="00EE6809">
        <w:rPr>
          <w:rFonts w:ascii="Arial" w:hAnsi="Arial" w:cs="Arial"/>
          <w:lang w:val="it-IT"/>
        </w:rPr>
        <w:t>semnificative</w:t>
      </w:r>
      <w:r w:rsidR="005D2C58">
        <w:rPr>
          <w:rFonts w:ascii="Arial" w:hAnsi="Arial" w:cs="Arial"/>
          <w:lang w:val="it-IT"/>
        </w:rPr>
        <w:t xml:space="preserve"> pentru </w:t>
      </w:r>
      <w:r w:rsidR="00815BD9">
        <w:rPr>
          <w:rFonts w:ascii="Arial" w:hAnsi="Arial" w:cs="Arial"/>
          <w:lang w:val="it-IT"/>
        </w:rPr>
        <w:t>toate intervalele de zgomot</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15BD9">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815BD9">
        <w:rPr>
          <w:rFonts w:ascii="Arial" w:hAnsi="Arial" w:cs="Arial"/>
          <w:lang w:val="it-IT"/>
        </w:rPr>
        <w:t>5225</w:t>
      </w:r>
      <w:r w:rsidR="00B424AA">
        <w:rPr>
          <w:rFonts w:ascii="Arial" w:hAnsi="Arial" w:cs="Arial"/>
          <w:lang w:val="it-IT"/>
        </w:rPr>
        <w:t xml:space="preserve"> persoane (</w:t>
      </w:r>
      <w:r w:rsidR="00815BD9">
        <w:rPr>
          <w:rFonts w:ascii="Arial" w:hAnsi="Arial" w:cs="Arial"/>
          <w:lang w:val="it-IT"/>
        </w:rPr>
        <w:t>+295</w:t>
      </w:r>
      <w:r w:rsidR="00B424AA">
        <w:rPr>
          <w:rFonts w:ascii="Arial" w:hAnsi="Arial" w:cs="Arial"/>
          <w:lang w:val="it-IT"/>
        </w:rPr>
        <w:t>,</w:t>
      </w:r>
      <w:r w:rsidR="00815BD9">
        <w:rPr>
          <w:rFonts w:ascii="Arial" w:hAnsi="Arial" w:cs="Arial"/>
          <w:lang w:val="it-IT"/>
        </w:rPr>
        <w:t>53</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 creșteri</w:t>
      </w:r>
      <w:r w:rsidR="00DB7862" w:rsidRPr="00BA7A3C">
        <w:rPr>
          <w:rFonts w:ascii="Arial" w:hAnsi="Arial" w:cs="Arial"/>
          <w:lang w:val="it-IT"/>
        </w:rPr>
        <w:t xml:space="preserve"> </w:t>
      </w:r>
      <w:r w:rsidR="00DB7862">
        <w:rPr>
          <w:rFonts w:ascii="Arial" w:hAnsi="Arial" w:cs="Arial"/>
          <w:lang w:val="it-IT"/>
        </w:rPr>
        <w:t xml:space="preserve">semnificative pentru </w:t>
      </w:r>
      <w:r w:rsidR="00815BD9">
        <w:rPr>
          <w:rFonts w:ascii="Arial" w:hAnsi="Arial" w:cs="Arial"/>
          <w:lang w:val="it-IT"/>
        </w:rPr>
        <w:t>toate intervalele de zgomot</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32"/>
        <w:gridCol w:w="1028"/>
        <w:gridCol w:w="1113"/>
        <w:gridCol w:w="1125"/>
        <w:gridCol w:w="1125"/>
        <w:gridCol w:w="1117"/>
        <w:gridCol w:w="1006"/>
      </w:tblGrid>
      <w:tr w:rsidR="00815BD9" w:rsidRPr="00BD3863" w14:paraId="0C9EB0CC" w14:textId="77777777" w:rsidTr="00707F0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D631600"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D4FE6C1"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D542B31"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109CFAB"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07096EE" w14:textId="77777777" w:rsidR="00815BD9" w:rsidRPr="008537F4" w:rsidRDefault="00815BD9" w:rsidP="00707F0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A5B110F" w14:textId="77777777" w:rsidR="00815BD9" w:rsidRPr="008537F4" w:rsidRDefault="00815BD9" w:rsidP="00707F0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2AA5C2A" w14:textId="77777777" w:rsidR="00815BD9" w:rsidRPr="008537F4" w:rsidRDefault="00815BD9" w:rsidP="00707F0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15BD9" w:rsidRPr="00BD3863" w14:paraId="78812B8C" w14:textId="77777777" w:rsidTr="00707F0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F12733"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479A5FF"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2293</w:t>
            </w:r>
          </w:p>
        </w:tc>
        <w:tc>
          <w:tcPr>
            <w:tcW w:w="1117" w:type="dxa"/>
            <w:tcBorders>
              <w:top w:val="nil"/>
              <w:left w:val="nil"/>
              <w:bottom w:val="single" w:sz="4" w:space="0" w:color="auto"/>
              <w:right w:val="single" w:sz="4" w:space="0" w:color="auto"/>
            </w:tcBorders>
            <w:vAlign w:val="center"/>
          </w:tcPr>
          <w:p w14:paraId="09E1F2A5"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875</w:t>
            </w:r>
          </w:p>
        </w:tc>
        <w:tc>
          <w:tcPr>
            <w:tcW w:w="1134" w:type="dxa"/>
            <w:tcBorders>
              <w:top w:val="nil"/>
              <w:left w:val="nil"/>
              <w:bottom w:val="single" w:sz="4" w:space="0" w:color="auto"/>
              <w:right w:val="single" w:sz="4" w:space="0" w:color="auto"/>
            </w:tcBorders>
            <w:vAlign w:val="center"/>
          </w:tcPr>
          <w:p w14:paraId="3C265099"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362</w:t>
            </w:r>
          </w:p>
        </w:tc>
        <w:tc>
          <w:tcPr>
            <w:tcW w:w="1134" w:type="dxa"/>
            <w:tcBorders>
              <w:top w:val="nil"/>
              <w:left w:val="nil"/>
              <w:bottom w:val="single" w:sz="4" w:space="0" w:color="auto"/>
              <w:right w:val="single" w:sz="4" w:space="0" w:color="auto"/>
            </w:tcBorders>
            <w:vAlign w:val="center"/>
          </w:tcPr>
          <w:p w14:paraId="24EEE150" w14:textId="77777777" w:rsidR="00815BD9" w:rsidRPr="008537F4"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183</w:t>
            </w:r>
          </w:p>
        </w:tc>
        <w:tc>
          <w:tcPr>
            <w:tcW w:w="1022" w:type="dxa"/>
            <w:tcBorders>
              <w:top w:val="nil"/>
              <w:left w:val="nil"/>
              <w:bottom w:val="single" w:sz="4" w:space="0" w:color="auto"/>
              <w:right w:val="single" w:sz="4" w:space="0" w:color="auto"/>
            </w:tcBorders>
            <w:vAlign w:val="center"/>
          </w:tcPr>
          <w:p w14:paraId="7B468AD5" w14:textId="77777777" w:rsidR="00815BD9" w:rsidRPr="008537F4"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78</w:t>
            </w:r>
          </w:p>
        </w:tc>
        <w:tc>
          <w:tcPr>
            <w:tcW w:w="1006" w:type="dxa"/>
            <w:tcBorders>
              <w:top w:val="nil"/>
              <w:left w:val="nil"/>
              <w:bottom w:val="single" w:sz="4" w:space="0" w:color="auto"/>
              <w:right w:val="single" w:sz="4" w:space="0" w:color="auto"/>
            </w:tcBorders>
            <w:noWrap/>
            <w:vAlign w:val="bottom"/>
          </w:tcPr>
          <w:p w14:paraId="5C49063D" w14:textId="77777777" w:rsidR="00815BD9" w:rsidRPr="008537F4" w:rsidRDefault="00815BD9" w:rsidP="00707F0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3791</w:t>
            </w:r>
          </w:p>
        </w:tc>
      </w:tr>
      <w:tr w:rsidR="00815BD9" w:rsidRPr="00BD3863" w14:paraId="6E3CED81" w14:textId="77777777" w:rsidTr="00707F0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E708E73"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F159D88"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550</w:t>
            </w:r>
          </w:p>
        </w:tc>
        <w:tc>
          <w:tcPr>
            <w:tcW w:w="1117" w:type="dxa"/>
            <w:tcBorders>
              <w:top w:val="nil"/>
              <w:left w:val="nil"/>
              <w:bottom w:val="single" w:sz="4" w:space="0" w:color="auto"/>
              <w:right w:val="single" w:sz="4" w:space="0" w:color="auto"/>
            </w:tcBorders>
            <w:vAlign w:val="center"/>
          </w:tcPr>
          <w:p w14:paraId="4B493662"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417</w:t>
            </w:r>
          </w:p>
        </w:tc>
        <w:tc>
          <w:tcPr>
            <w:tcW w:w="1134" w:type="dxa"/>
            <w:tcBorders>
              <w:top w:val="nil"/>
              <w:left w:val="nil"/>
              <w:bottom w:val="single" w:sz="4" w:space="0" w:color="auto"/>
              <w:right w:val="single" w:sz="4" w:space="0" w:color="auto"/>
            </w:tcBorders>
            <w:vAlign w:val="center"/>
          </w:tcPr>
          <w:p w14:paraId="52B82E7C"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309</w:t>
            </w:r>
          </w:p>
        </w:tc>
        <w:tc>
          <w:tcPr>
            <w:tcW w:w="1134" w:type="dxa"/>
            <w:tcBorders>
              <w:top w:val="nil"/>
              <w:left w:val="nil"/>
              <w:bottom w:val="single" w:sz="4" w:space="0" w:color="auto"/>
              <w:right w:val="single" w:sz="4" w:space="0" w:color="auto"/>
            </w:tcBorders>
            <w:vAlign w:val="center"/>
          </w:tcPr>
          <w:p w14:paraId="7EDC1F90" w14:textId="77777777" w:rsidR="00815BD9" w:rsidRPr="008537F4"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022" w:type="dxa"/>
            <w:tcBorders>
              <w:top w:val="nil"/>
              <w:left w:val="nil"/>
              <w:bottom w:val="single" w:sz="4" w:space="0" w:color="auto"/>
              <w:right w:val="single" w:sz="4" w:space="0" w:color="auto"/>
            </w:tcBorders>
            <w:vAlign w:val="center"/>
          </w:tcPr>
          <w:p w14:paraId="5DB3D351" w14:textId="77777777" w:rsidR="00815BD9" w:rsidRPr="008537F4"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56BEBBF1" w14:textId="77777777" w:rsidR="00815BD9" w:rsidRPr="008537F4" w:rsidRDefault="00815BD9" w:rsidP="00707F0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1403</w:t>
            </w:r>
          </w:p>
        </w:tc>
      </w:tr>
      <w:tr w:rsidR="00815BD9" w:rsidRPr="00BD3863" w14:paraId="5F0E2742" w14:textId="77777777" w:rsidTr="00707F0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2706FB7"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E7A9114"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1743</w:t>
            </w:r>
          </w:p>
        </w:tc>
        <w:tc>
          <w:tcPr>
            <w:tcW w:w="1117" w:type="dxa"/>
            <w:tcBorders>
              <w:top w:val="nil"/>
              <w:left w:val="nil"/>
              <w:bottom w:val="single" w:sz="4" w:space="0" w:color="auto"/>
              <w:right w:val="single" w:sz="4" w:space="0" w:color="auto"/>
            </w:tcBorders>
            <w:vAlign w:val="center"/>
          </w:tcPr>
          <w:p w14:paraId="5F1C7EAF"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458</w:t>
            </w:r>
          </w:p>
        </w:tc>
        <w:tc>
          <w:tcPr>
            <w:tcW w:w="1134" w:type="dxa"/>
            <w:tcBorders>
              <w:top w:val="nil"/>
              <w:left w:val="nil"/>
              <w:bottom w:val="single" w:sz="4" w:space="0" w:color="auto"/>
              <w:right w:val="single" w:sz="4" w:space="0" w:color="auto"/>
            </w:tcBorders>
            <w:vAlign w:val="center"/>
          </w:tcPr>
          <w:p w14:paraId="6334F848"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53</w:t>
            </w:r>
          </w:p>
        </w:tc>
        <w:tc>
          <w:tcPr>
            <w:tcW w:w="1134" w:type="dxa"/>
            <w:tcBorders>
              <w:top w:val="nil"/>
              <w:left w:val="nil"/>
              <w:bottom w:val="single" w:sz="4" w:space="0" w:color="auto"/>
              <w:right w:val="single" w:sz="4" w:space="0" w:color="auto"/>
            </w:tcBorders>
            <w:vAlign w:val="center"/>
          </w:tcPr>
          <w:p w14:paraId="0225D3E7" w14:textId="77777777" w:rsidR="00815BD9" w:rsidRPr="008537F4"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59</w:t>
            </w:r>
          </w:p>
        </w:tc>
        <w:tc>
          <w:tcPr>
            <w:tcW w:w="1022" w:type="dxa"/>
            <w:tcBorders>
              <w:top w:val="nil"/>
              <w:left w:val="nil"/>
              <w:bottom w:val="single" w:sz="4" w:space="0" w:color="auto"/>
              <w:right w:val="single" w:sz="4" w:space="0" w:color="auto"/>
            </w:tcBorders>
            <w:vAlign w:val="center"/>
          </w:tcPr>
          <w:p w14:paraId="003EEE0F" w14:textId="77777777" w:rsidR="00815BD9" w:rsidRPr="008537F4"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75</w:t>
            </w:r>
          </w:p>
        </w:tc>
        <w:tc>
          <w:tcPr>
            <w:tcW w:w="1006" w:type="dxa"/>
            <w:tcBorders>
              <w:top w:val="nil"/>
              <w:left w:val="nil"/>
              <w:bottom w:val="single" w:sz="4" w:space="0" w:color="auto"/>
              <w:right w:val="single" w:sz="4" w:space="0" w:color="auto"/>
            </w:tcBorders>
            <w:vAlign w:val="center"/>
          </w:tcPr>
          <w:p w14:paraId="093F5E37" w14:textId="77777777" w:rsidR="00815BD9" w:rsidRPr="008537F4" w:rsidRDefault="00815BD9" w:rsidP="00707F0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2388</w:t>
            </w:r>
          </w:p>
        </w:tc>
      </w:tr>
      <w:tr w:rsidR="00815BD9" w:rsidRPr="00BD3863" w14:paraId="28D9D4F4" w14:textId="77777777" w:rsidTr="00707F0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D050346"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45B79F6"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316,91%</w:t>
            </w:r>
          </w:p>
        </w:tc>
        <w:tc>
          <w:tcPr>
            <w:tcW w:w="1117" w:type="dxa"/>
            <w:tcBorders>
              <w:top w:val="nil"/>
              <w:left w:val="nil"/>
              <w:bottom w:val="single" w:sz="4" w:space="0" w:color="auto"/>
              <w:right w:val="single" w:sz="4" w:space="0" w:color="auto"/>
            </w:tcBorders>
            <w:vAlign w:val="center"/>
          </w:tcPr>
          <w:p w14:paraId="44628A90"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109,83%</w:t>
            </w:r>
          </w:p>
        </w:tc>
        <w:tc>
          <w:tcPr>
            <w:tcW w:w="1134" w:type="dxa"/>
            <w:tcBorders>
              <w:top w:val="nil"/>
              <w:left w:val="nil"/>
              <w:bottom w:val="single" w:sz="4" w:space="0" w:color="auto"/>
              <w:right w:val="single" w:sz="4" w:space="0" w:color="auto"/>
            </w:tcBorders>
            <w:vAlign w:val="center"/>
          </w:tcPr>
          <w:p w14:paraId="136A98FF" w14:textId="77777777" w:rsidR="00815BD9" w:rsidRPr="00313645"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17,15%</w:t>
            </w:r>
          </w:p>
        </w:tc>
        <w:tc>
          <w:tcPr>
            <w:tcW w:w="1134" w:type="dxa"/>
            <w:tcBorders>
              <w:top w:val="nil"/>
              <w:left w:val="nil"/>
              <w:bottom w:val="single" w:sz="4" w:space="0" w:color="auto"/>
              <w:right w:val="single" w:sz="4" w:space="0" w:color="auto"/>
            </w:tcBorders>
            <w:vAlign w:val="center"/>
          </w:tcPr>
          <w:p w14:paraId="7B7C2A93" w14:textId="77777777" w:rsidR="00815BD9" w:rsidRPr="008537F4"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47,58%</w:t>
            </w:r>
          </w:p>
        </w:tc>
        <w:tc>
          <w:tcPr>
            <w:tcW w:w="1022" w:type="dxa"/>
            <w:tcBorders>
              <w:top w:val="nil"/>
              <w:left w:val="nil"/>
              <w:bottom w:val="single" w:sz="4" w:space="0" w:color="auto"/>
              <w:right w:val="single" w:sz="4" w:space="0" w:color="auto"/>
            </w:tcBorders>
            <w:vAlign w:val="center"/>
          </w:tcPr>
          <w:p w14:paraId="657A5597" w14:textId="77777777" w:rsidR="00815BD9" w:rsidRPr="008537F4" w:rsidRDefault="00815BD9" w:rsidP="00707F0C">
            <w:pPr>
              <w:suppressAutoHyphens w:val="0"/>
              <w:jc w:val="center"/>
              <w:rPr>
                <w:rFonts w:ascii="Arial" w:hAnsi="Arial" w:cs="Arial"/>
                <w:color w:val="000000"/>
                <w:sz w:val="20"/>
                <w:szCs w:val="20"/>
                <w:lang w:val="ro-RO" w:eastAsia="ro-RO"/>
              </w:rPr>
            </w:pPr>
            <w:r>
              <w:rPr>
                <w:rFonts w:ascii="Arial" w:hAnsi="Arial" w:cs="Arial"/>
                <w:color w:val="000000"/>
                <w:sz w:val="20"/>
                <w:szCs w:val="20"/>
              </w:rPr>
              <w:t>2500,00%</w:t>
            </w:r>
          </w:p>
        </w:tc>
        <w:tc>
          <w:tcPr>
            <w:tcW w:w="1006" w:type="dxa"/>
            <w:tcBorders>
              <w:top w:val="nil"/>
              <w:left w:val="nil"/>
              <w:bottom w:val="single" w:sz="4" w:space="0" w:color="auto"/>
              <w:right w:val="single" w:sz="4" w:space="0" w:color="auto"/>
            </w:tcBorders>
            <w:vAlign w:val="center"/>
          </w:tcPr>
          <w:p w14:paraId="21327C5E" w14:textId="77777777" w:rsidR="00815BD9" w:rsidRPr="008537F4" w:rsidRDefault="00815BD9" w:rsidP="00707F0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170,21%</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15BD9" w:rsidRPr="00BD3863" w14:paraId="668CF1C1" w14:textId="77777777" w:rsidTr="00707F0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DEEB53C"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9AB652A"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F54AFBB"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EE690F8"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E54537B"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4138A47"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CAC6B2E"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D98B60C" w14:textId="77777777" w:rsidR="00815BD9" w:rsidRPr="00BD3863" w:rsidRDefault="00815BD9" w:rsidP="00707F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15BD9" w:rsidRPr="00BD3863" w14:paraId="63B8C434" w14:textId="77777777" w:rsidTr="00707F0C">
        <w:trPr>
          <w:trHeight w:val="288"/>
        </w:trPr>
        <w:tc>
          <w:tcPr>
            <w:tcW w:w="2980" w:type="dxa"/>
            <w:tcBorders>
              <w:top w:val="nil"/>
              <w:left w:val="single" w:sz="4" w:space="0" w:color="auto"/>
              <w:bottom w:val="single" w:sz="4" w:space="0" w:color="auto"/>
              <w:right w:val="single" w:sz="4" w:space="0" w:color="auto"/>
            </w:tcBorders>
            <w:vAlign w:val="center"/>
            <w:hideMark/>
          </w:tcPr>
          <w:p w14:paraId="48235BA5"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F7F9D50"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4423</w:t>
            </w:r>
          </w:p>
        </w:tc>
        <w:tc>
          <w:tcPr>
            <w:tcW w:w="1117" w:type="dxa"/>
            <w:tcBorders>
              <w:top w:val="nil"/>
              <w:left w:val="nil"/>
              <w:bottom w:val="single" w:sz="4" w:space="0" w:color="auto"/>
              <w:right w:val="single" w:sz="4" w:space="0" w:color="auto"/>
            </w:tcBorders>
            <w:vAlign w:val="center"/>
          </w:tcPr>
          <w:p w14:paraId="2DC2CDC5"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1641</w:t>
            </w:r>
          </w:p>
        </w:tc>
        <w:tc>
          <w:tcPr>
            <w:tcW w:w="1080" w:type="dxa"/>
            <w:tcBorders>
              <w:top w:val="nil"/>
              <w:left w:val="nil"/>
              <w:bottom w:val="single" w:sz="4" w:space="0" w:color="auto"/>
              <w:right w:val="single" w:sz="4" w:space="0" w:color="auto"/>
            </w:tcBorders>
            <w:vAlign w:val="center"/>
          </w:tcPr>
          <w:p w14:paraId="255CD1E3"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479</w:t>
            </w:r>
          </w:p>
        </w:tc>
        <w:tc>
          <w:tcPr>
            <w:tcW w:w="1165" w:type="dxa"/>
            <w:tcBorders>
              <w:top w:val="nil"/>
              <w:left w:val="nil"/>
              <w:bottom w:val="single" w:sz="4" w:space="0" w:color="auto"/>
              <w:right w:val="single" w:sz="4" w:space="0" w:color="auto"/>
            </w:tcBorders>
            <w:vAlign w:val="center"/>
          </w:tcPr>
          <w:p w14:paraId="74ECCAB4"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287</w:t>
            </w:r>
          </w:p>
        </w:tc>
        <w:tc>
          <w:tcPr>
            <w:tcW w:w="1113" w:type="dxa"/>
            <w:tcBorders>
              <w:top w:val="nil"/>
              <w:left w:val="nil"/>
              <w:bottom w:val="single" w:sz="4" w:space="0" w:color="auto"/>
              <w:right w:val="single" w:sz="4" w:space="0" w:color="auto"/>
            </w:tcBorders>
            <w:vAlign w:val="center"/>
          </w:tcPr>
          <w:p w14:paraId="3B29420B"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146</w:t>
            </w:r>
          </w:p>
        </w:tc>
        <w:tc>
          <w:tcPr>
            <w:tcW w:w="806" w:type="dxa"/>
            <w:tcBorders>
              <w:top w:val="nil"/>
              <w:left w:val="nil"/>
              <w:bottom w:val="single" w:sz="4" w:space="0" w:color="auto"/>
              <w:right w:val="single" w:sz="4" w:space="0" w:color="auto"/>
            </w:tcBorders>
            <w:vAlign w:val="center"/>
          </w:tcPr>
          <w:p w14:paraId="38D77424"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noWrap/>
            <w:vAlign w:val="bottom"/>
          </w:tcPr>
          <w:p w14:paraId="3C8F623E" w14:textId="77777777" w:rsidR="00815BD9" w:rsidRPr="00BA7A3C" w:rsidRDefault="00815BD9" w:rsidP="00707F0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6993</w:t>
            </w:r>
          </w:p>
        </w:tc>
      </w:tr>
      <w:tr w:rsidR="00815BD9" w:rsidRPr="00BD3863" w14:paraId="36DE52FB" w14:textId="77777777" w:rsidTr="00707F0C">
        <w:trPr>
          <w:trHeight w:val="288"/>
        </w:trPr>
        <w:tc>
          <w:tcPr>
            <w:tcW w:w="2980" w:type="dxa"/>
            <w:tcBorders>
              <w:top w:val="nil"/>
              <w:left w:val="single" w:sz="4" w:space="0" w:color="auto"/>
              <w:bottom w:val="single" w:sz="4" w:space="0" w:color="auto"/>
              <w:right w:val="single" w:sz="4" w:space="0" w:color="auto"/>
            </w:tcBorders>
            <w:vAlign w:val="center"/>
            <w:hideMark/>
          </w:tcPr>
          <w:p w14:paraId="424BFD5F"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843F05D"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761</w:t>
            </w:r>
          </w:p>
        </w:tc>
        <w:tc>
          <w:tcPr>
            <w:tcW w:w="1117" w:type="dxa"/>
            <w:tcBorders>
              <w:top w:val="nil"/>
              <w:left w:val="nil"/>
              <w:bottom w:val="single" w:sz="4" w:space="0" w:color="auto"/>
              <w:right w:val="single" w:sz="4" w:space="0" w:color="auto"/>
            </w:tcBorders>
            <w:vAlign w:val="center"/>
          </w:tcPr>
          <w:p w14:paraId="61690B3B"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385</w:t>
            </w:r>
          </w:p>
        </w:tc>
        <w:tc>
          <w:tcPr>
            <w:tcW w:w="1080" w:type="dxa"/>
            <w:tcBorders>
              <w:top w:val="nil"/>
              <w:left w:val="nil"/>
              <w:bottom w:val="single" w:sz="4" w:space="0" w:color="auto"/>
              <w:right w:val="single" w:sz="4" w:space="0" w:color="auto"/>
            </w:tcBorders>
            <w:vAlign w:val="center"/>
          </w:tcPr>
          <w:p w14:paraId="15E0C28F"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396</w:t>
            </w:r>
          </w:p>
        </w:tc>
        <w:tc>
          <w:tcPr>
            <w:tcW w:w="1165" w:type="dxa"/>
            <w:tcBorders>
              <w:top w:val="nil"/>
              <w:left w:val="nil"/>
              <w:bottom w:val="single" w:sz="4" w:space="0" w:color="auto"/>
              <w:right w:val="single" w:sz="4" w:space="0" w:color="auto"/>
            </w:tcBorders>
            <w:vAlign w:val="center"/>
          </w:tcPr>
          <w:p w14:paraId="6A949F8B"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188</w:t>
            </w:r>
          </w:p>
        </w:tc>
        <w:tc>
          <w:tcPr>
            <w:tcW w:w="1113" w:type="dxa"/>
            <w:tcBorders>
              <w:top w:val="nil"/>
              <w:left w:val="nil"/>
              <w:bottom w:val="single" w:sz="4" w:space="0" w:color="auto"/>
              <w:right w:val="single" w:sz="4" w:space="0" w:color="auto"/>
            </w:tcBorders>
            <w:vAlign w:val="center"/>
          </w:tcPr>
          <w:p w14:paraId="62B98F28"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38</w:t>
            </w:r>
          </w:p>
        </w:tc>
        <w:tc>
          <w:tcPr>
            <w:tcW w:w="806" w:type="dxa"/>
            <w:tcBorders>
              <w:top w:val="nil"/>
              <w:left w:val="nil"/>
              <w:bottom w:val="single" w:sz="4" w:space="0" w:color="auto"/>
              <w:right w:val="single" w:sz="4" w:space="0" w:color="auto"/>
            </w:tcBorders>
            <w:vAlign w:val="center"/>
          </w:tcPr>
          <w:p w14:paraId="03B5CE72"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0BDA7E1" w14:textId="77777777" w:rsidR="00815BD9" w:rsidRPr="00BA7A3C" w:rsidRDefault="00815BD9" w:rsidP="00707F0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1768</w:t>
            </w:r>
          </w:p>
        </w:tc>
      </w:tr>
      <w:tr w:rsidR="00815BD9" w:rsidRPr="00BD3863" w14:paraId="7C6766AE" w14:textId="77777777" w:rsidTr="00707F0C">
        <w:trPr>
          <w:trHeight w:val="288"/>
        </w:trPr>
        <w:tc>
          <w:tcPr>
            <w:tcW w:w="2980" w:type="dxa"/>
            <w:tcBorders>
              <w:top w:val="nil"/>
              <w:left w:val="single" w:sz="4" w:space="0" w:color="auto"/>
              <w:bottom w:val="single" w:sz="4" w:space="0" w:color="auto"/>
              <w:right w:val="single" w:sz="4" w:space="0" w:color="auto"/>
            </w:tcBorders>
            <w:vAlign w:val="center"/>
            <w:hideMark/>
          </w:tcPr>
          <w:p w14:paraId="0A2244EC"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FBACE20"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3662</w:t>
            </w:r>
          </w:p>
        </w:tc>
        <w:tc>
          <w:tcPr>
            <w:tcW w:w="1117" w:type="dxa"/>
            <w:tcBorders>
              <w:top w:val="nil"/>
              <w:left w:val="nil"/>
              <w:bottom w:val="single" w:sz="4" w:space="0" w:color="auto"/>
              <w:right w:val="single" w:sz="4" w:space="0" w:color="auto"/>
            </w:tcBorders>
            <w:vAlign w:val="center"/>
          </w:tcPr>
          <w:p w14:paraId="1C828AE7"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1256</w:t>
            </w:r>
          </w:p>
        </w:tc>
        <w:tc>
          <w:tcPr>
            <w:tcW w:w="1080" w:type="dxa"/>
            <w:tcBorders>
              <w:top w:val="nil"/>
              <w:left w:val="nil"/>
              <w:bottom w:val="single" w:sz="4" w:space="0" w:color="auto"/>
              <w:right w:val="single" w:sz="4" w:space="0" w:color="auto"/>
            </w:tcBorders>
            <w:vAlign w:val="center"/>
          </w:tcPr>
          <w:p w14:paraId="57177B43"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83</w:t>
            </w:r>
          </w:p>
        </w:tc>
        <w:tc>
          <w:tcPr>
            <w:tcW w:w="1165" w:type="dxa"/>
            <w:tcBorders>
              <w:top w:val="nil"/>
              <w:left w:val="nil"/>
              <w:bottom w:val="single" w:sz="4" w:space="0" w:color="auto"/>
              <w:right w:val="single" w:sz="4" w:space="0" w:color="auto"/>
            </w:tcBorders>
            <w:vAlign w:val="center"/>
          </w:tcPr>
          <w:p w14:paraId="3AE08DC9"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99</w:t>
            </w:r>
          </w:p>
        </w:tc>
        <w:tc>
          <w:tcPr>
            <w:tcW w:w="1113" w:type="dxa"/>
            <w:tcBorders>
              <w:top w:val="nil"/>
              <w:left w:val="nil"/>
              <w:bottom w:val="single" w:sz="4" w:space="0" w:color="auto"/>
              <w:right w:val="single" w:sz="4" w:space="0" w:color="auto"/>
            </w:tcBorders>
            <w:vAlign w:val="center"/>
          </w:tcPr>
          <w:p w14:paraId="53AC26B2"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108</w:t>
            </w:r>
          </w:p>
        </w:tc>
        <w:tc>
          <w:tcPr>
            <w:tcW w:w="806" w:type="dxa"/>
            <w:tcBorders>
              <w:top w:val="nil"/>
              <w:left w:val="nil"/>
              <w:bottom w:val="single" w:sz="4" w:space="0" w:color="auto"/>
              <w:right w:val="single" w:sz="4" w:space="0" w:color="auto"/>
            </w:tcBorders>
            <w:vAlign w:val="center"/>
          </w:tcPr>
          <w:p w14:paraId="0E5549DE"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vAlign w:val="center"/>
          </w:tcPr>
          <w:p w14:paraId="78FF7CE5" w14:textId="77777777" w:rsidR="00815BD9" w:rsidRPr="00BA7A3C" w:rsidRDefault="00815BD9" w:rsidP="00707F0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5225</w:t>
            </w:r>
          </w:p>
        </w:tc>
      </w:tr>
      <w:tr w:rsidR="00815BD9" w:rsidRPr="00BD3863" w14:paraId="1A0584BE" w14:textId="77777777" w:rsidTr="00707F0C">
        <w:trPr>
          <w:trHeight w:val="288"/>
        </w:trPr>
        <w:tc>
          <w:tcPr>
            <w:tcW w:w="2980" w:type="dxa"/>
            <w:tcBorders>
              <w:top w:val="nil"/>
              <w:left w:val="single" w:sz="4" w:space="0" w:color="auto"/>
              <w:bottom w:val="single" w:sz="4" w:space="0" w:color="auto"/>
              <w:right w:val="single" w:sz="4" w:space="0" w:color="auto"/>
            </w:tcBorders>
            <w:vAlign w:val="center"/>
            <w:hideMark/>
          </w:tcPr>
          <w:p w14:paraId="25DB2D67" w14:textId="77777777" w:rsidR="00815BD9" w:rsidRPr="00BD3863" w:rsidRDefault="00815BD9" w:rsidP="00707F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4699C8F"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481,21%</w:t>
            </w:r>
          </w:p>
        </w:tc>
        <w:tc>
          <w:tcPr>
            <w:tcW w:w="1117" w:type="dxa"/>
            <w:tcBorders>
              <w:top w:val="nil"/>
              <w:left w:val="nil"/>
              <w:bottom w:val="single" w:sz="4" w:space="0" w:color="auto"/>
              <w:right w:val="single" w:sz="4" w:space="0" w:color="auto"/>
            </w:tcBorders>
            <w:vAlign w:val="center"/>
          </w:tcPr>
          <w:p w14:paraId="42A8197A"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326,23%</w:t>
            </w:r>
          </w:p>
        </w:tc>
        <w:tc>
          <w:tcPr>
            <w:tcW w:w="1080" w:type="dxa"/>
            <w:tcBorders>
              <w:top w:val="nil"/>
              <w:left w:val="nil"/>
              <w:bottom w:val="single" w:sz="4" w:space="0" w:color="auto"/>
              <w:right w:val="single" w:sz="4" w:space="0" w:color="auto"/>
            </w:tcBorders>
            <w:vAlign w:val="center"/>
          </w:tcPr>
          <w:p w14:paraId="45E63D01"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20,96%</w:t>
            </w:r>
          </w:p>
        </w:tc>
        <w:tc>
          <w:tcPr>
            <w:tcW w:w="1165" w:type="dxa"/>
            <w:tcBorders>
              <w:top w:val="nil"/>
              <w:left w:val="nil"/>
              <w:bottom w:val="single" w:sz="4" w:space="0" w:color="auto"/>
              <w:right w:val="single" w:sz="4" w:space="0" w:color="auto"/>
            </w:tcBorders>
            <w:vAlign w:val="center"/>
          </w:tcPr>
          <w:p w14:paraId="2CBF277B"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52,66%</w:t>
            </w:r>
          </w:p>
        </w:tc>
        <w:tc>
          <w:tcPr>
            <w:tcW w:w="1113" w:type="dxa"/>
            <w:tcBorders>
              <w:top w:val="nil"/>
              <w:left w:val="nil"/>
              <w:bottom w:val="single" w:sz="4" w:space="0" w:color="auto"/>
              <w:right w:val="single" w:sz="4" w:space="0" w:color="auto"/>
            </w:tcBorders>
            <w:vAlign w:val="center"/>
          </w:tcPr>
          <w:p w14:paraId="3C5A648A"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284,21%</w:t>
            </w:r>
          </w:p>
        </w:tc>
        <w:tc>
          <w:tcPr>
            <w:tcW w:w="806" w:type="dxa"/>
            <w:tcBorders>
              <w:top w:val="nil"/>
              <w:left w:val="nil"/>
              <w:bottom w:val="single" w:sz="4" w:space="0" w:color="auto"/>
              <w:right w:val="single" w:sz="4" w:space="0" w:color="auto"/>
            </w:tcBorders>
            <w:vAlign w:val="center"/>
          </w:tcPr>
          <w:p w14:paraId="72CFC737" w14:textId="77777777" w:rsidR="00815BD9" w:rsidRPr="00BA7A3C" w:rsidRDefault="00815BD9" w:rsidP="00707F0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81A74F4" w14:textId="77777777" w:rsidR="00815BD9" w:rsidRPr="00BA7A3C" w:rsidRDefault="00815BD9" w:rsidP="00707F0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295,53%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6CE01BE4" w:rsidR="00EA46A4" w:rsidRPr="00514532" w:rsidRDefault="001A1394" w:rsidP="001A1394">
      <w:pPr>
        <w:pStyle w:val="Heading2"/>
        <w:rPr>
          <w:lang w:val="ro-RO"/>
        </w:rPr>
      </w:pPr>
      <w:bookmarkStart w:id="17" w:name="_Toc230965978"/>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7"/>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99E182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15BD9">
        <w:rPr>
          <w:rFonts w:ascii="Arial" w:hAnsi="Arial" w:cs="Arial"/>
          <w:lang w:val="pt-BR"/>
        </w:rPr>
        <w:t>DN1_km140+923-km160+798</w:t>
      </w:r>
      <w:r w:rsidR="005268D7" w:rsidRPr="00FD1C6E">
        <w:rPr>
          <w:rFonts w:ascii="Arial" w:hAnsi="Arial" w:cs="Arial"/>
          <w:lang w:val="it-IT"/>
        </w:rPr>
        <w:t>, cod identificare RD_RO_00_</w:t>
      </w:r>
      <w:r w:rsidR="00DB7862">
        <w:rPr>
          <w:rFonts w:ascii="Arial" w:hAnsi="Arial" w:cs="Arial"/>
          <w:lang w:val="it-IT"/>
        </w:rPr>
        <w:t>1</w:t>
      </w:r>
      <w:r w:rsidR="00815BD9">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29012F31"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2D4AE744" w14:textId="7FE3BB63"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971</w:t>
            </w:r>
            <w:r w:rsidR="00C23B40">
              <w:rPr>
                <w:rFonts w:ascii="Arial" w:hAnsi="Arial" w:cs="Arial"/>
                <w:sz w:val="20"/>
                <w:szCs w:val="20"/>
                <w:lang w:val="ro-RO" w:eastAsia="ro-RO"/>
              </w:rPr>
              <w:t>,</w:t>
            </w:r>
            <w:r>
              <w:rPr>
                <w:rFonts w:ascii="Arial" w:hAnsi="Arial" w:cs="Arial"/>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23D6C4A"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A6140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41FDC8F" w:rsidR="00FC534B" w:rsidRPr="00FC534B" w:rsidRDefault="00067DDC" w:rsidP="00DF0BBF">
      <w:pPr>
        <w:suppressAutoHyphens w:val="0"/>
        <w:jc w:val="center"/>
        <w:rPr>
          <w:kern w:val="0"/>
          <w:lang w:val="ro-RO" w:eastAsia="ro-RO"/>
        </w:rPr>
      </w:pPr>
      <w:r>
        <w:rPr>
          <w:noProof/>
        </w:rPr>
        <w:drawing>
          <wp:inline distT="0" distB="0" distL="0" distR="0" wp14:anchorId="655D4E50" wp14:editId="47923046">
            <wp:extent cx="4895238" cy="700950"/>
            <wp:effectExtent l="0" t="0" r="635" b="4445"/>
            <wp:docPr id="103616882"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3A0E4AC0" w14:textId="117ED24A" w:rsidR="00067DDC" w:rsidRDefault="00067DDC">
      <w:pPr>
        <w:suppressAutoHyphens w:val="0"/>
        <w:rPr>
          <w:rFonts w:ascii="Arial" w:hAnsi="Arial" w:cs="Arial"/>
          <w:bCs/>
          <w:lang w:val="ro-RO"/>
        </w:rPr>
      </w:pPr>
      <w:r>
        <w:rPr>
          <w:rFonts w:ascii="Arial" w:hAnsi="Arial" w:cs="Arial"/>
          <w:bCs/>
          <w:lang w:val="ro-RO"/>
        </w:rPr>
        <w:br w:type="page"/>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48"/>
        <w:gridCol w:w="497"/>
        <w:gridCol w:w="497"/>
        <w:gridCol w:w="499"/>
        <w:gridCol w:w="497"/>
        <w:gridCol w:w="497"/>
        <w:gridCol w:w="499"/>
        <w:gridCol w:w="497"/>
        <w:gridCol w:w="493"/>
        <w:gridCol w:w="499"/>
        <w:gridCol w:w="497"/>
        <w:gridCol w:w="541"/>
        <w:gridCol w:w="499"/>
      </w:tblGrid>
      <w:tr w:rsidR="00031A3F" w:rsidRPr="00031A3F" w14:paraId="51C894AF" w14:textId="77777777" w:rsidTr="00031A3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AF5B3AC"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 xml:space="preserve">Banda de </w:t>
            </w:r>
            <w:proofErr w:type="spellStart"/>
            <w:r w:rsidRPr="00031A3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FAA18E"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Predeal</w:t>
            </w:r>
          </w:p>
        </w:tc>
        <w:tc>
          <w:tcPr>
            <w:tcW w:w="1500" w:type="dxa"/>
            <w:gridSpan w:val="3"/>
            <w:tcBorders>
              <w:top w:val="single" w:sz="8" w:space="0" w:color="auto"/>
              <w:left w:val="nil"/>
              <w:bottom w:val="single" w:sz="8" w:space="0" w:color="auto"/>
              <w:right w:val="single" w:sz="8" w:space="0" w:color="000000"/>
            </w:tcBorders>
            <w:vAlign w:val="center"/>
            <w:hideMark/>
          </w:tcPr>
          <w:p w14:paraId="001496C9"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proofErr w:type="spellStart"/>
            <w:r w:rsidRPr="00031A3F">
              <w:rPr>
                <w:rFonts w:ascii="Calibri" w:hAnsi="Calibri" w:cs="Calibri"/>
                <w:b/>
                <w:bCs/>
                <w:color w:val="000000"/>
                <w:kern w:val="0"/>
                <w:sz w:val="16"/>
                <w:szCs w:val="16"/>
                <w:lang w:eastAsia="en-US"/>
              </w:rPr>
              <w:t>Săcele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E95A76"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proofErr w:type="spellStart"/>
            <w:r w:rsidRPr="00031A3F">
              <w:rPr>
                <w:rFonts w:ascii="Calibri" w:hAnsi="Calibri" w:cs="Calibri"/>
                <w:b/>
                <w:bCs/>
                <w:color w:val="000000"/>
                <w:kern w:val="0"/>
                <w:sz w:val="16"/>
                <w:szCs w:val="16"/>
                <w:lang w:eastAsia="en-US"/>
              </w:rPr>
              <w:t>Brașov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40389D"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TOTAL</w:t>
            </w:r>
          </w:p>
        </w:tc>
      </w:tr>
      <w:tr w:rsidR="00031A3F" w:rsidRPr="00031A3F" w14:paraId="05BED1F4" w14:textId="77777777" w:rsidTr="00031A3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6FCD984" w14:textId="77777777" w:rsidR="00031A3F" w:rsidRPr="00031A3F" w:rsidRDefault="00031A3F" w:rsidP="00031A3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D31628F"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proofErr w:type="spellStart"/>
            <w:r w:rsidRPr="00031A3F">
              <w:rPr>
                <w:rFonts w:ascii="Calibri" w:hAnsi="Calibri" w:cs="Calibri"/>
                <w:b/>
                <w:bCs/>
                <w:color w:val="000000"/>
                <w:kern w:val="0"/>
                <w:sz w:val="16"/>
                <w:szCs w:val="16"/>
                <w:lang w:eastAsia="en-US"/>
              </w:rPr>
              <w:t>Efect</w:t>
            </w:r>
            <w:proofErr w:type="spellEnd"/>
            <w:r w:rsidRPr="00031A3F">
              <w:rPr>
                <w:rFonts w:ascii="Calibri" w:hAnsi="Calibri" w:cs="Calibri"/>
                <w:b/>
                <w:bCs/>
                <w:color w:val="000000"/>
                <w:kern w:val="0"/>
                <w:sz w:val="16"/>
                <w:szCs w:val="16"/>
                <w:lang w:eastAsia="en-US"/>
              </w:rPr>
              <w:t xml:space="preserve"> </w:t>
            </w:r>
            <w:proofErr w:type="spellStart"/>
            <w:r w:rsidRPr="00031A3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9EFE55"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proofErr w:type="spellStart"/>
            <w:r w:rsidRPr="00031A3F">
              <w:rPr>
                <w:rFonts w:ascii="Calibri" w:hAnsi="Calibri" w:cs="Calibri"/>
                <w:b/>
                <w:bCs/>
                <w:color w:val="000000"/>
                <w:kern w:val="0"/>
                <w:sz w:val="16"/>
                <w:szCs w:val="16"/>
                <w:lang w:eastAsia="en-US"/>
              </w:rPr>
              <w:t>Efect</w:t>
            </w:r>
            <w:proofErr w:type="spellEnd"/>
            <w:r w:rsidRPr="00031A3F">
              <w:rPr>
                <w:rFonts w:ascii="Calibri" w:hAnsi="Calibri" w:cs="Calibri"/>
                <w:b/>
                <w:bCs/>
                <w:color w:val="000000"/>
                <w:kern w:val="0"/>
                <w:sz w:val="16"/>
                <w:szCs w:val="16"/>
                <w:lang w:eastAsia="en-US"/>
              </w:rPr>
              <w:t xml:space="preserve"> </w:t>
            </w:r>
            <w:proofErr w:type="spellStart"/>
            <w:r w:rsidRPr="00031A3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9002C7"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proofErr w:type="spellStart"/>
            <w:r w:rsidRPr="00031A3F">
              <w:rPr>
                <w:rFonts w:ascii="Calibri" w:hAnsi="Calibri" w:cs="Calibri"/>
                <w:b/>
                <w:bCs/>
                <w:color w:val="000000"/>
                <w:kern w:val="0"/>
                <w:sz w:val="16"/>
                <w:szCs w:val="16"/>
                <w:lang w:eastAsia="en-US"/>
              </w:rPr>
              <w:t>Efect</w:t>
            </w:r>
            <w:proofErr w:type="spellEnd"/>
            <w:r w:rsidRPr="00031A3F">
              <w:rPr>
                <w:rFonts w:ascii="Calibri" w:hAnsi="Calibri" w:cs="Calibri"/>
                <w:b/>
                <w:bCs/>
                <w:color w:val="000000"/>
                <w:kern w:val="0"/>
                <w:sz w:val="16"/>
                <w:szCs w:val="16"/>
                <w:lang w:eastAsia="en-US"/>
              </w:rPr>
              <w:t xml:space="preserve"> </w:t>
            </w:r>
            <w:proofErr w:type="spellStart"/>
            <w:r w:rsidRPr="00031A3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C78ED1"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proofErr w:type="spellStart"/>
            <w:r w:rsidRPr="00031A3F">
              <w:rPr>
                <w:rFonts w:ascii="Calibri" w:hAnsi="Calibri" w:cs="Calibri"/>
                <w:b/>
                <w:bCs/>
                <w:color w:val="000000"/>
                <w:kern w:val="0"/>
                <w:sz w:val="16"/>
                <w:szCs w:val="16"/>
                <w:lang w:eastAsia="en-US"/>
              </w:rPr>
              <w:t>Efect</w:t>
            </w:r>
            <w:proofErr w:type="spellEnd"/>
            <w:r w:rsidRPr="00031A3F">
              <w:rPr>
                <w:rFonts w:ascii="Calibri" w:hAnsi="Calibri" w:cs="Calibri"/>
                <w:b/>
                <w:bCs/>
                <w:color w:val="000000"/>
                <w:kern w:val="0"/>
                <w:sz w:val="16"/>
                <w:szCs w:val="16"/>
                <w:lang w:eastAsia="en-US"/>
              </w:rPr>
              <w:t xml:space="preserve"> </w:t>
            </w:r>
            <w:proofErr w:type="spellStart"/>
            <w:r w:rsidRPr="00031A3F">
              <w:rPr>
                <w:rFonts w:ascii="Calibri" w:hAnsi="Calibri" w:cs="Calibri"/>
                <w:b/>
                <w:bCs/>
                <w:color w:val="000000"/>
                <w:kern w:val="0"/>
                <w:sz w:val="16"/>
                <w:szCs w:val="16"/>
                <w:lang w:eastAsia="en-US"/>
              </w:rPr>
              <w:t>dăunător</w:t>
            </w:r>
            <w:proofErr w:type="spellEnd"/>
          </w:p>
        </w:tc>
      </w:tr>
      <w:tr w:rsidR="00031A3F" w:rsidRPr="00031A3F" w14:paraId="171EBACB" w14:textId="77777777" w:rsidTr="00031A3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8931F2" w14:textId="77777777" w:rsidR="00031A3F" w:rsidRPr="00031A3F" w:rsidRDefault="00031A3F" w:rsidP="00031A3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E4DBC26"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37D03A"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3C136B"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2C1BB40"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3955BF"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9B75E0"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05E506"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2FD811"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80E98F"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8CBD36"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43852D"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58F0E7"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HSD</w:t>
            </w:r>
          </w:p>
        </w:tc>
      </w:tr>
      <w:tr w:rsidR="00031A3F" w:rsidRPr="00031A3F" w14:paraId="552A0F72"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F0AE4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5B8E6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3A5E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2B001F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547DD9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C855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2864C0F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4A789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1756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0BE0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666A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C441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186E291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20</w:t>
            </w:r>
          </w:p>
        </w:tc>
      </w:tr>
      <w:tr w:rsidR="00031A3F" w:rsidRPr="00031A3F" w14:paraId="5A11D03C"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9F70F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4BC8FF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AC17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90D569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FC0911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AE0D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6FE08F0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DB706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42B9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B9D3B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CF23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5322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18C1B38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18</w:t>
            </w:r>
          </w:p>
        </w:tc>
      </w:tr>
      <w:tr w:rsidR="00031A3F" w:rsidRPr="00031A3F" w14:paraId="578287B3"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6E677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E84EA2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76F1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A0CF96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EC7D10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B152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89</w:t>
            </w:r>
          </w:p>
        </w:tc>
        <w:tc>
          <w:tcPr>
            <w:tcW w:w="500" w:type="dxa"/>
            <w:tcBorders>
              <w:top w:val="nil"/>
              <w:left w:val="nil"/>
              <w:bottom w:val="single" w:sz="8" w:space="0" w:color="auto"/>
              <w:right w:val="single" w:sz="8" w:space="0" w:color="auto"/>
            </w:tcBorders>
            <w:vAlign w:val="center"/>
            <w:hideMark/>
          </w:tcPr>
          <w:p w14:paraId="6857F6B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A10AD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8FE8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B9F5A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3169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6546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0BF1D4E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12</w:t>
            </w:r>
          </w:p>
        </w:tc>
      </w:tr>
      <w:tr w:rsidR="00031A3F" w:rsidRPr="00031A3F" w14:paraId="6561F2DB"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CC4A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A321B3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A8B7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9D5D59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B70990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BE68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72B7B75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01467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9368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AE613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54CD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161E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134551D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22</w:t>
            </w:r>
          </w:p>
        </w:tc>
      </w:tr>
      <w:tr w:rsidR="00031A3F" w:rsidRPr="00031A3F" w14:paraId="60C5D532"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AEB38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E29C7B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0700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435C81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4A835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9C3CD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13D63D4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FA73D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BA44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AEE9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0282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50CEA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105</w:t>
            </w:r>
          </w:p>
        </w:tc>
        <w:tc>
          <w:tcPr>
            <w:tcW w:w="500" w:type="dxa"/>
            <w:tcBorders>
              <w:top w:val="nil"/>
              <w:left w:val="nil"/>
              <w:bottom w:val="single" w:sz="8" w:space="0" w:color="auto"/>
              <w:right w:val="single" w:sz="8" w:space="0" w:color="auto"/>
            </w:tcBorders>
            <w:vAlign w:val="center"/>
            <w:hideMark/>
          </w:tcPr>
          <w:p w14:paraId="091409B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11</w:t>
            </w:r>
          </w:p>
        </w:tc>
      </w:tr>
      <w:tr w:rsidR="00031A3F" w:rsidRPr="00031A3F" w14:paraId="3B3149A9"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90DAF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02C527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3EC2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7668C9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2D997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60F3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1A61F99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B1A69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0F5A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CD8B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3B90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E30B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04408B6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7</w:t>
            </w:r>
          </w:p>
        </w:tc>
      </w:tr>
      <w:tr w:rsidR="00031A3F" w:rsidRPr="00031A3F" w14:paraId="1DD180F7"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E39E4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33CDBD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CBC31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40740E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520D6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8F6D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982136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2F684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144E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D911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2D44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075E5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26BC388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9</w:t>
            </w:r>
          </w:p>
        </w:tc>
      </w:tr>
      <w:tr w:rsidR="00031A3F" w:rsidRPr="00031A3F" w14:paraId="7CE0BE31"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4D491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4FABF0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EE25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8BE981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DDC52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173B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420E16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74604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D285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0F76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BF2E6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645AB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13FA1AB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w:t>
            </w:r>
          </w:p>
        </w:tc>
      </w:tr>
      <w:tr w:rsidR="00031A3F" w:rsidRPr="00031A3F" w14:paraId="4BB2D16E"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D4F7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F0E773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FB9B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5857C2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F98F2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4DB7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893AB4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1EE78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6434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FA49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A8F6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CF62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6EC20C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8</w:t>
            </w:r>
          </w:p>
        </w:tc>
      </w:tr>
      <w:tr w:rsidR="00031A3F" w:rsidRPr="00031A3F" w14:paraId="6F07E743"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93FF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1B7490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AA0F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E7EC9E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145B0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56A6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00784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2AA0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1F33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D281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7549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A5101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1A66A65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w:t>
            </w:r>
          </w:p>
        </w:tc>
      </w:tr>
      <w:tr w:rsidR="00031A3F" w:rsidRPr="00031A3F" w14:paraId="38FAAB97"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3FF41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98509A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F1A1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728AB7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46B62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7637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13FAFE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4B614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F6AA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C948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A56B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E289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4CF6F3F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9</w:t>
            </w:r>
          </w:p>
        </w:tc>
      </w:tr>
      <w:tr w:rsidR="00031A3F" w:rsidRPr="00031A3F" w14:paraId="047E5393"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959DA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DCE6C7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48FD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CAEE6D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D9FD9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1D0D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1572D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283E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C30A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365C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4B83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8D15C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788C1C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w:t>
            </w:r>
          </w:p>
        </w:tc>
      </w:tr>
      <w:tr w:rsidR="00031A3F" w:rsidRPr="00031A3F" w14:paraId="2ED15628"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58D9E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4AD941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82B2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43B378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CD114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C9A3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5556D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18A0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8845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A8D3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8886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63A0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F1BF6A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w:t>
            </w:r>
          </w:p>
        </w:tc>
      </w:tr>
      <w:tr w:rsidR="00031A3F" w:rsidRPr="00031A3F" w14:paraId="4CF5B53E"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E303F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31AEC0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C7F5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80ED19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8AD67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323F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97C18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8291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E2BE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72C1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41D4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B4880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BD3872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w:t>
            </w:r>
          </w:p>
        </w:tc>
      </w:tr>
      <w:tr w:rsidR="00031A3F" w:rsidRPr="00031A3F" w14:paraId="7052F7FD"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36FAF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D45CD3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E6C6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4F198D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8044E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FDD2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342AC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B3AE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F01A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20940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AC6E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0D4BE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825E1C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4</w:t>
            </w:r>
          </w:p>
        </w:tc>
      </w:tr>
      <w:tr w:rsidR="00031A3F" w:rsidRPr="00031A3F" w14:paraId="48780BEA"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0924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2F99BA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5C71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0437A4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B69CD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B633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09BB3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F704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39BC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BFF0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3924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0625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F69CA0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5</w:t>
            </w:r>
          </w:p>
        </w:tc>
      </w:tr>
      <w:tr w:rsidR="00031A3F" w:rsidRPr="00031A3F" w14:paraId="109B68C9"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DF1A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4DBEE0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861E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7DFE9E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1E063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1FD2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BA3E8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C933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848D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006D1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5587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0033B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CCC9C7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4</w:t>
            </w:r>
          </w:p>
        </w:tc>
      </w:tr>
      <w:tr w:rsidR="00031A3F" w:rsidRPr="00031A3F" w14:paraId="319B62BE"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0F9B8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2CF0A0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BF680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907DAE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66508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CE94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FDD0D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07FC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1A77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25B5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7140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F7972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C6E616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3</w:t>
            </w:r>
          </w:p>
        </w:tc>
      </w:tr>
      <w:tr w:rsidR="00031A3F" w:rsidRPr="00031A3F" w14:paraId="74C26E38"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27E10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1F0806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A54A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A0F03E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14ADD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D3E6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2F216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214A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05F5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7017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0498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F0F62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7207F5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4</w:t>
            </w:r>
          </w:p>
        </w:tc>
      </w:tr>
      <w:tr w:rsidR="00031A3F" w:rsidRPr="00031A3F" w14:paraId="6519731E"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0B4D6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6A67529"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99DE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F5C8CD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94556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DDBF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D44F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B793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629E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1F3C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2255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F1A6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473AF5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4</w:t>
            </w:r>
          </w:p>
        </w:tc>
      </w:tr>
      <w:tr w:rsidR="00031A3F" w:rsidRPr="00031A3F" w14:paraId="25986ADC"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6224A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C261EC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84E0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B572FB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CFA93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BCCD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E4BD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05AF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F544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0493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653C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97A2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E1FD0C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w:t>
            </w:r>
          </w:p>
        </w:tc>
      </w:tr>
      <w:tr w:rsidR="00031A3F" w:rsidRPr="00031A3F" w14:paraId="0E10877D"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483F6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5B454B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1C5B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4AAFF4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0F518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79E0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75C2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6E83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7214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398F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F700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A916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9188E1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2</w:t>
            </w:r>
          </w:p>
        </w:tc>
      </w:tr>
      <w:tr w:rsidR="00031A3F" w:rsidRPr="00031A3F" w14:paraId="48B10875"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2A8C8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A5E8AF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4D5E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C8DF78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DA0E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293D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F45D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86C0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5379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256A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3F4F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900C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48F4E0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r>
      <w:tr w:rsidR="00031A3F" w:rsidRPr="00031A3F" w14:paraId="30D5CEA8"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9E46E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512A99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0DD0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42B05F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1B591"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F62C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D43B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C5C2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87B1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623C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752A6"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A7D7A"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5CC7CA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r>
      <w:tr w:rsidR="00031A3F" w:rsidRPr="00031A3F" w14:paraId="00929233"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5D64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EDA341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C349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34A3230"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4312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E9D9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00CA3"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182D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5195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B0BE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3A3A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0B4E75"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6CDCF32"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r>
      <w:tr w:rsidR="00031A3F" w:rsidRPr="00031A3F" w14:paraId="6A876B28"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F6A9F" w14:textId="77777777" w:rsidR="00031A3F" w:rsidRPr="00031A3F" w:rsidRDefault="00031A3F" w:rsidP="00031A3F">
            <w:pPr>
              <w:suppressAutoHyphens w:val="0"/>
              <w:jc w:val="center"/>
              <w:rPr>
                <w:rFonts w:ascii="Calibri" w:hAnsi="Calibri" w:cs="Calibri"/>
                <w:color w:val="000000"/>
                <w:kern w:val="0"/>
                <w:sz w:val="16"/>
                <w:szCs w:val="16"/>
                <w:lang w:eastAsia="en-US"/>
              </w:rPr>
            </w:pPr>
            <w:proofErr w:type="spellStart"/>
            <w:r w:rsidRPr="00031A3F">
              <w:rPr>
                <w:rFonts w:ascii="Calibri" w:hAnsi="Calibri" w:cs="Calibri"/>
                <w:color w:val="000000"/>
                <w:kern w:val="0"/>
                <w:sz w:val="16"/>
                <w:szCs w:val="16"/>
                <w:lang w:eastAsia="en-US"/>
              </w:rPr>
              <w:t>peste</w:t>
            </w:r>
            <w:proofErr w:type="spellEnd"/>
            <w:r w:rsidRPr="00031A3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EAA232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3D99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48F311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AF62B"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2914C"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CDF3F"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D52C8"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DB18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14177"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96ADD"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58B0E"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EA49224" w14:textId="77777777" w:rsidR="00031A3F" w:rsidRPr="00031A3F" w:rsidRDefault="00031A3F" w:rsidP="00031A3F">
            <w:pPr>
              <w:suppressAutoHyphens w:val="0"/>
              <w:jc w:val="center"/>
              <w:rPr>
                <w:rFonts w:ascii="Calibri" w:hAnsi="Calibri" w:cs="Calibri"/>
                <w:color w:val="000000"/>
                <w:kern w:val="0"/>
                <w:sz w:val="16"/>
                <w:szCs w:val="16"/>
                <w:lang w:eastAsia="en-US"/>
              </w:rPr>
            </w:pPr>
            <w:r w:rsidRPr="00031A3F">
              <w:rPr>
                <w:rFonts w:ascii="Calibri" w:hAnsi="Calibri" w:cs="Calibri"/>
                <w:color w:val="000000"/>
                <w:kern w:val="0"/>
                <w:sz w:val="16"/>
                <w:szCs w:val="16"/>
                <w:lang w:eastAsia="en-US"/>
              </w:rPr>
              <w:t>0</w:t>
            </w:r>
          </w:p>
        </w:tc>
      </w:tr>
      <w:tr w:rsidR="00031A3F" w:rsidRPr="00031A3F" w14:paraId="542E8260" w14:textId="77777777" w:rsidTr="00031A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26D5F0"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4EA546B"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B56CDB"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val="hu-HU" w:eastAsia="en-US"/>
              </w:rPr>
              <w:t>532</w:t>
            </w:r>
          </w:p>
        </w:tc>
        <w:tc>
          <w:tcPr>
            <w:tcW w:w="500" w:type="dxa"/>
            <w:tcBorders>
              <w:top w:val="nil"/>
              <w:left w:val="nil"/>
              <w:bottom w:val="single" w:sz="8" w:space="0" w:color="auto"/>
              <w:right w:val="single" w:sz="8" w:space="0" w:color="auto"/>
            </w:tcBorders>
            <w:vAlign w:val="center"/>
            <w:hideMark/>
          </w:tcPr>
          <w:p w14:paraId="771DDB2E"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val="hu-HU" w:eastAsia="en-US"/>
              </w:rPr>
              <w:t>138</w:t>
            </w:r>
          </w:p>
        </w:tc>
        <w:tc>
          <w:tcPr>
            <w:tcW w:w="500" w:type="dxa"/>
            <w:tcBorders>
              <w:top w:val="nil"/>
              <w:left w:val="nil"/>
              <w:bottom w:val="single" w:sz="8" w:space="0" w:color="auto"/>
              <w:right w:val="single" w:sz="8" w:space="0" w:color="auto"/>
            </w:tcBorders>
            <w:vAlign w:val="center"/>
            <w:hideMark/>
          </w:tcPr>
          <w:p w14:paraId="4F6E7ACE"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6A1DDB"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542</w:t>
            </w:r>
          </w:p>
        </w:tc>
        <w:tc>
          <w:tcPr>
            <w:tcW w:w="500" w:type="dxa"/>
            <w:tcBorders>
              <w:top w:val="nil"/>
              <w:left w:val="nil"/>
              <w:bottom w:val="single" w:sz="8" w:space="0" w:color="auto"/>
              <w:right w:val="single" w:sz="8" w:space="0" w:color="auto"/>
            </w:tcBorders>
            <w:vAlign w:val="center"/>
            <w:hideMark/>
          </w:tcPr>
          <w:p w14:paraId="6E083F69"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D758BB7"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DCCF7"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22CDF45"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E7E351B"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AC81AE2"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1081</w:t>
            </w:r>
          </w:p>
        </w:tc>
        <w:tc>
          <w:tcPr>
            <w:tcW w:w="500" w:type="dxa"/>
            <w:tcBorders>
              <w:top w:val="nil"/>
              <w:left w:val="nil"/>
              <w:bottom w:val="single" w:sz="8" w:space="0" w:color="auto"/>
              <w:right w:val="single" w:sz="8" w:space="0" w:color="auto"/>
            </w:tcBorders>
            <w:vAlign w:val="center"/>
            <w:hideMark/>
          </w:tcPr>
          <w:p w14:paraId="49BC3448" w14:textId="77777777" w:rsidR="00031A3F" w:rsidRPr="00031A3F" w:rsidRDefault="00031A3F" w:rsidP="00031A3F">
            <w:pPr>
              <w:suppressAutoHyphens w:val="0"/>
              <w:jc w:val="center"/>
              <w:rPr>
                <w:rFonts w:ascii="Calibri" w:hAnsi="Calibri" w:cs="Calibri"/>
                <w:b/>
                <w:bCs/>
                <w:color w:val="000000"/>
                <w:kern w:val="0"/>
                <w:sz w:val="16"/>
                <w:szCs w:val="16"/>
                <w:lang w:eastAsia="en-US"/>
              </w:rPr>
            </w:pPr>
            <w:r w:rsidRPr="00031A3F">
              <w:rPr>
                <w:rFonts w:ascii="Calibri" w:hAnsi="Calibri" w:cs="Calibri"/>
                <w:b/>
                <w:bCs/>
                <w:color w:val="000000"/>
                <w:kern w:val="0"/>
                <w:sz w:val="16"/>
                <w:szCs w:val="16"/>
                <w:lang w:eastAsia="en-US"/>
              </w:rPr>
              <w:t>170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93194C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031A3F">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031A3F">
        <w:rPr>
          <w:rFonts w:ascii="Arial" w:hAnsi="Arial" w:cs="Arial"/>
          <w:iCs/>
          <w:color w:val="000000"/>
          <w:lang w:val="ro-RO"/>
        </w:rPr>
        <w:t>1081</w:t>
      </w:r>
      <w:r>
        <w:rPr>
          <w:rFonts w:ascii="Arial" w:hAnsi="Arial" w:cs="Arial"/>
          <w:iCs/>
          <w:color w:val="000000"/>
          <w:lang w:val="ro-RO"/>
        </w:rPr>
        <w:t xml:space="preserve"> persoane prezintă un grad ridicat de disconfort, iar </w:t>
      </w:r>
      <w:r w:rsidR="00031A3F">
        <w:rPr>
          <w:rFonts w:ascii="Arial" w:hAnsi="Arial" w:cs="Arial"/>
          <w:iCs/>
          <w:color w:val="000000"/>
          <w:lang w:val="ro-RO"/>
        </w:rPr>
        <w:t>170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1A1394">
      <w:pPr>
        <w:pStyle w:val="Heading2"/>
        <w:rPr>
          <w:lang w:val="ro-RO"/>
        </w:rPr>
      </w:pPr>
      <w:bookmarkStart w:id="18" w:name="_Toc230965979"/>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8"/>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1A1394">
      <w:pPr>
        <w:pStyle w:val="Heading2"/>
        <w:rPr>
          <w:lang w:val="ro-RO"/>
        </w:rPr>
      </w:pPr>
      <w:bookmarkStart w:id="19" w:name="_Toc230965980"/>
      <w:r w:rsidRPr="00CC511B">
        <w:rPr>
          <w:lang w:val="ro-RO"/>
        </w:rPr>
        <w:t>2.</w:t>
      </w:r>
      <w:r w:rsidR="00514532">
        <w:rPr>
          <w:lang w:val="ro-RO"/>
        </w:rPr>
        <w:t>9</w:t>
      </w:r>
      <w:r w:rsidRPr="00CC511B">
        <w:rPr>
          <w:lang w:val="ro-RO"/>
        </w:rPr>
        <w:t>. Măsuri de reducere a zgomotului deja în vigoare şi proiecte în curs de elaborare</w:t>
      </w:r>
      <w:bookmarkEnd w:id="19"/>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125A337" w:rsidR="00BF22CA" w:rsidRPr="00CC511B" w:rsidRDefault="00A6140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253E461" w:rsidR="00BF22CA" w:rsidRPr="00383CA1"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815BD9">
        <w:rPr>
          <w:rFonts w:ascii="Arial" w:hAnsi="Arial" w:cs="Arial"/>
          <w:b w:val="0"/>
          <w:color w:val="auto"/>
          <w:sz w:val="24"/>
          <w:szCs w:val="24"/>
          <w:lang w:val="ro-RO"/>
        </w:rPr>
        <w:t>i rutier</w:t>
      </w:r>
      <w:r w:rsidR="00CF343E" w:rsidRPr="00815BD9">
        <w:rPr>
          <w:rFonts w:ascii="Arial" w:hAnsi="Arial" w:cs="Arial"/>
          <w:b w:val="0"/>
          <w:color w:val="auto"/>
          <w:sz w:val="24"/>
          <w:szCs w:val="24"/>
          <w:lang w:val="ro-RO"/>
        </w:rPr>
        <w:t xml:space="preserve"> – </w:t>
      </w:r>
      <w:r w:rsidR="001E35C3" w:rsidRPr="00815BD9">
        <w:rPr>
          <w:rFonts w:ascii="Arial" w:hAnsi="Arial" w:cs="Arial"/>
          <w:b w:val="0"/>
          <w:color w:val="auto"/>
          <w:sz w:val="24"/>
          <w:szCs w:val="24"/>
          <w:lang w:val="ro-RO"/>
        </w:rPr>
        <w:t xml:space="preserve">drumul principal </w:t>
      </w:r>
      <w:r w:rsidR="00815BD9" w:rsidRPr="00815BD9">
        <w:rPr>
          <w:rFonts w:ascii="Arial" w:hAnsi="Arial" w:cs="Arial"/>
          <w:b w:val="0"/>
          <w:color w:val="auto"/>
          <w:sz w:val="24"/>
          <w:szCs w:val="24"/>
          <w:lang w:val="pt-BR"/>
        </w:rPr>
        <w:t>DN1_km140+923-km160+798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A6140B" w:rsidRPr="00CC511B" w14:paraId="78667618" w14:textId="77777777" w:rsidTr="00B86E9B">
        <w:trPr>
          <w:trHeight w:val="420"/>
        </w:trPr>
        <w:tc>
          <w:tcPr>
            <w:tcW w:w="2468" w:type="dxa"/>
            <w:tcBorders>
              <w:top w:val="single" w:sz="4" w:space="0" w:color="000000"/>
              <w:left w:val="single" w:sz="4" w:space="0" w:color="000000"/>
              <w:bottom w:val="single" w:sz="4" w:space="0" w:color="000000"/>
            </w:tcBorders>
            <w:vAlign w:val="center"/>
          </w:tcPr>
          <w:p w14:paraId="2608220B" w14:textId="7DA29AEB" w:rsidR="00A6140B" w:rsidRPr="001E35C3" w:rsidRDefault="00A6140B" w:rsidP="00A6140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13</w:t>
            </w:r>
          </w:p>
        </w:tc>
        <w:tc>
          <w:tcPr>
            <w:tcW w:w="7290" w:type="dxa"/>
            <w:tcBorders>
              <w:top w:val="single" w:sz="4" w:space="0" w:color="000000"/>
              <w:left w:val="single" w:sz="4" w:space="0" w:color="000000"/>
              <w:bottom w:val="single" w:sz="4" w:space="0" w:color="000000"/>
            </w:tcBorders>
            <w:vAlign w:val="center"/>
          </w:tcPr>
          <w:p w14:paraId="667937D4" w14:textId="1C35C01C" w:rsidR="00A6140B" w:rsidRPr="00C50EC8" w:rsidRDefault="00A6140B" w:rsidP="00A6140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A6140B" w:rsidRPr="00BB378F" w:rsidRDefault="00A6140B" w:rsidP="00A6140B">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A6140B" w:rsidRPr="00227EB1" w:rsidRDefault="00A6140B" w:rsidP="00A6140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A6140B" w:rsidRPr="00227EB1" w:rsidRDefault="00A6140B" w:rsidP="00A6140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1A1394">
      <w:pPr>
        <w:pStyle w:val="Heading2"/>
        <w:rPr>
          <w:lang w:val="ro-RO"/>
        </w:rPr>
      </w:pPr>
      <w:bookmarkStart w:id="21" w:name="_Toc230965981"/>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21"/>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7D0E19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C2172">
        <w:rPr>
          <w:rFonts w:ascii="Arial" w:hAnsi="Arial" w:cs="Arial"/>
          <w:lang w:val="pt-BR"/>
        </w:rPr>
        <w:t>DN1_km140+923-km160+798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7862">
        <w:rPr>
          <w:rFonts w:ascii="Arial" w:hAnsi="Arial" w:cs="Arial"/>
          <w:lang w:val="it-IT"/>
        </w:rPr>
        <w:t>1</w:t>
      </w:r>
      <w:r w:rsidR="006C2172">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8CDF3EA" w:rsidR="00BF22CA" w:rsidRPr="00CC511B" w:rsidRDefault="00125C33">
      <w:pPr>
        <w:pStyle w:val="BodyTextIndent"/>
        <w:tabs>
          <w:tab w:val="left" w:pos="0"/>
        </w:tabs>
        <w:ind w:left="0" w:firstLine="0"/>
        <w:rPr>
          <w:rFonts w:ascii="Arial" w:hAnsi="Arial" w:cs="Arial"/>
          <w:b w:val="0"/>
          <w:color w:val="000000"/>
          <w:sz w:val="24"/>
          <w:szCs w:val="24"/>
          <w:lang w:val="ro-RO"/>
        </w:rPr>
      </w:pPr>
      <w:r w:rsidRPr="006C2172">
        <w:rPr>
          <w:rFonts w:ascii="Arial" w:hAnsi="Arial" w:cs="Arial"/>
          <w:b w:val="0"/>
          <w:color w:val="auto"/>
          <w:sz w:val="24"/>
          <w:szCs w:val="24"/>
          <w:lang w:val="ro-RO"/>
        </w:rPr>
        <w:t xml:space="preserve">Pentru </w:t>
      </w:r>
      <w:r w:rsidR="00506A16" w:rsidRPr="006C2172">
        <w:rPr>
          <w:rFonts w:ascii="Arial" w:hAnsi="Arial" w:cs="Arial"/>
          <w:b w:val="0"/>
          <w:color w:val="auto"/>
          <w:sz w:val="24"/>
          <w:szCs w:val="24"/>
          <w:lang w:val="ro-RO"/>
        </w:rPr>
        <w:t xml:space="preserve">drumul principal </w:t>
      </w:r>
      <w:r w:rsidR="006C2172" w:rsidRPr="006C2172">
        <w:rPr>
          <w:rFonts w:ascii="Arial" w:hAnsi="Arial" w:cs="Arial"/>
          <w:b w:val="0"/>
          <w:color w:val="auto"/>
          <w:sz w:val="24"/>
          <w:szCs w:val="24"/>
          <w:lang w:val="pt-BR"/>
        </w:rPr>
        <w:t>DN1_km140+923-km160+798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7862">
        <w:rPr>
          <w:rFonts w:ascii="Arial" w:hAnsi="Arial" w:cs="Arial"/>
          <w:b w:val="0"/>
          <w:bCs w:val="0"/>
          <w:color w:val="auto"/>
          <w:sz w:val="24"/>
          <w:szCs w:val="24"/>
        </w:rPr>
        <w:t>1</w:t>
      </w:r>
      <w:r w:rsidR="006C2172">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8466E">
        <w:rPr>
          <w:rFonts w:ascii="Arial" w:hAnsi="Arial" w:cs="Arial"/>
          <w:bCs/>
          <w:lang w:val="ro-RO"/>
        </w:rPr>
        <w:t xml:space="preserve">Tab. </w:t>
      </w:r>
      <w:r w:rsidR="00E20A7E" w:rsidRPr="00A8466E">
        <w:rPr>
          <w:rFonts w:ascii="Arial" w:hAnsi="Arial" w:cs="Arial"/>
          <w:bCs/>
          <w:lang w:val="ro-RO"/>
        </w:rPr>
        <w:t>12</w:t>
      </w:r>
      <w:r w:rsidRPr="00A8466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2"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EFC782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A7B4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A7B4C" w:rsidRPr="0038617C" w14:paraId="416F1FFF"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A3582C2" w14:textId="5E0C9E72" w:rsidR="009A7B4C" w:rsidRPr="0038617C" w:rsidRDefault="009A7B4C"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895B5DD" w14:textId="77777777" w:rsidR="009A7B4C" w:rsidRDefault="009A7B4C"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51E6408A" w14:textId="044F3AB4" w:rsidR="009A7B4C" w:rsidRPr="009A7B4C" w:rsidRDefault="009A7B4C" w:rsidP="009A7B4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A7B4C">
              <w:rPr>
                <w:rFonts w:ascii="Arial" w:eastAsia="Calibri" w:hAnsi="Arial" w:cs="Arial"/>
                <w:sz w:val="18"/>
                <w:szCs w:val="18"/>
              </w:rPr>
              <w:t>Liceul</w:t>
            </w:r>
            <w:proofErr w:type="spellEnd"/>
            <w:r w:rsidRPr="009A7B4C">
              <w:rPr>
                <w:rFonts w:ascii="Arial" w:eastAsia="Calibri" w:hAnsi="Arial" w:cs="Arial"/>
                <w:sz w:val="18"/>
                <w:szCs w:val="18"/>
              </w:rPr>
              <w:t xml:space="preserve"> </w:t>
            </w:r>
            <w:proofErr w:type="spellStart"/>
            <w:r w:rsidRPr="009A7B4C">
              <w:rPr>
                <w:rFonts w:ascii="Arial" w:eastAsia="Calibri" w:hAnsi="Arial" w:cs="Arial"/>
                <w:sz w:val="18"/>
                <w:szCs w:val="18"/>
              </w:rPr>
              <w:t>Teoretic</w:t>
            </w:r>
            <w:proofErr w:type="spellEnd"/>
            <w:r w:rsidRPr="009A7B4C">
              <w:rPr>
                <w:rFonts w:ascii="Arial" w:eastAsia="Calibri" w:hAnsi="Arial" w:cs="Arial"/>
                <w:sz w:val="18"/>
                <w:szCs w:val="18"/>
              </w:rPr>
              <w:t xml:space="preserve"> “Mihail Săulescu” Predeal</w:t>
            </w:r>
          </w:p>
        </w:tc>
        <w:tc>
          <w:tcPr>
            <w:tcW w:w="1760" w:type="dxa"/>
            <w:tcBorders>
              <w:top w:val="nil"/>
              <w:left w:val="nil"/>
              <w:bottom w:val="single" w:sz="4" w:space="0" w:color="auto"/>
              <w:right w:val="single" w:sz="4" w:space="0" w:color="auto"/>
            </w:tcBorders>
            <w:noWrap/>
            <w:vAlign w:val="center"/>
            <w:hideMark/>
          </w:tcPr>
          <w:p w14:paraId="0946D5D6" w14:textId="56CE0D48" w:rsidR="009A7B4C" w:rsidRPr="0038617C" w:rsidRDefault="00A8466E"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863533" w14:textId="4F4293CA" w:rsidR="009A7B4C" w:rsidRPr="0038617C" w:rsidRDefault="00A8466E"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0B3EA27" w14:textId="26B367EE" w:rsidR="009A7B4C" w:rsidRDefault="009A7B4C"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Predeal</w:t>
            </w:r>
          </w:p>
          <w:p w14:paraId="312AA120" w14:textId="77777777" w:rsidR="009A7B4C" w:rsidRPr="0038617C" w:rsidRDefault="009A7B4C"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B7422FD" w14:textId="75C981CF" w:rsidR="009A7B4C" w:rsidRPr="0038617C" w:rsidRDefault="00D858E8" w:rsidP="00D858E8">
            <w:pPr>
              <w:suppressAutoHyphens w:val="0"/>
              <w:jc w:val="center"/>
              <w:rPr>
                <w:rFonts w:ascii="Arial" w:hAnsi="Arial" w:cs="Arial"/>
                <w:color w:val="000000"/>
                <w:kern w:val="0"/>
                <w:sz w:val="18"/>
                <w:szCs w:val="18"/>
                <w:lang w:val="ro-RO" w:eastAsia="ro-RO"/>
              </w:rPr>
            </w:pPr>
            <w:proofErr w:type="spellStart"/>
            <w:r w:rsidRPr="00D858E8">
              <w:rPr>
                <w:rFonts w:ascii="Arial" w:hAnsi="Arial" w:cs="Arial"/>
                <w:color w:val="000000"/>
                <w:kern w:val="0"/>
                <w:sz w:val="18"/>
                <w:szCs w:val="18"/>
                <w:lang w:eastAsia="ro-RO"/>
              </w:rPr>
              <w:t>venituri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proprii</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buget</w:t>
            </w:r>
            <w:proofErr w:type="spellEnd"/>
            <w:r w:rsidRPr="00D858E8">
              <w:rPr>
                <w:rFonts w:ascii="Arial" w:hAnsi="Arial" w:cs="Arial"/>
                <w:color w:val="000000"/>
                <w:kern w:val="0"/>
                <w:sz w:val="18"/>
                <w:szCs w:val="18"/>
                <w:lang w:eastAsia="ro-RO"/>
              </w:rPr>
              <w:t xml:space="preserve"> de stat/</w:t>
            </w:r>
            <w:proofErr w:type="spellStart"/>
            <w:r w:rsidRPr="00D858E8">
              <w:rPr>
                <w:rFonts w:ascii="Arial" w:hAnsi="Arial" w:cs="Arial"/>
                <w:color w:val="000000"/>
                <w:kern w:val="0"/>
                <w:sz w:val="18"/>
                <w:szCs w:val="18"/>
                <w:lang w:eastAsia="ro-RO"/>
              </w:rPr>
              <w:t>fonduri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europene</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alte</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surse</w:t>
            </w:r>
            <w:proofErr w:type="spellEnd"/>
          </w:p>
        </w:tc>
      </w:tr>
      <w:tr w:rsidR="00A8466E" w:rsidRPr="0038617C" w14:paraId="5D16D60B" w14:textId="77777777" w:rsidTr="00A8466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8A63870" w14:textId="77777777" w:rsidR="00A8466E" w:rsidRPr="0038617C" w:rsidRDefault="00A8466E" w:rsidP="002B6FD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D00D43" w14:textId="77777777" w:rsidR="00A8466E" w:rsidRPr="0038617C" w:rsidRDefault="00A8466E" w:rsidP="002B6FD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Predeal</w:t>
            </w:r>
          </w:p>
        </w:tc>
        <w:tc>
          <w:tcPr>
            <w:tcW w:w="1760" w:type="dxa"/>
            <w:tcBorders>
              <w:top w:val="nil"/>
              <w:left w:val="nil"/>
              <w:bottom w:val="single" w:sz="4" w:space="0" w:color="auto"/>
              <w:right w:val="single" w:sz="4" w:space="0" w:color="auto"/>
            </w:tcBorders>
            <w:noWrap/>
            <w:vAlign w:val="center"/>
            <w:hideMark/>
          </w:tcPr>
          <w:p w14:paraId="67997E62" w14:textId="77777777" w:rsidR="00A8466E" w:rsidRPr="0038617C" w:rsidRDefault="00A8466E" w:rsidP="002B6F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692548A" w14:textId="54F56ED6" w:rsidR="00A8466E" w:rsidRPr="0038617C" w:rsidRDefault="00A8466E" w:rsidP="002B6F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6C1EAEE" w14:textId="77777777" w:rsidR="00A8466E" w:rsidRDefault="00A8466E" w:rsidP="002B6F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Predeal</w:t>
            </w:r>
          </w:p>
          <w:p w14:paraId="485E7A29" w14:textId="77777777" w:rsidR="00A8466E" w:rsidRPr="0038617C" w:rsidRDefault="00A8466E" w:rsidP="002B6FD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815E98" w14:textId="26646E36" w:rsidR="00A8466E" w:rsidRPr="0038617C" w:rsidRDefault="00D858E8" w:rsidP="00D858E8">
            <w:pPr>
              <w:suppressAutoHyphens w:val="0"/>
              <w:jc w:val="center"/>
              <w:rPr>
                <w:rFonts w:ascii="Arial" w:hAnsi="Arial" w:cs="Arial"/>
                <w:color w:val="000000"/>
                <w:kern w:val="0"/>
                <w:sz w:val="18"/>
                <w:szCs w:val="18"/>
                <w:lang w:val="ro-RO" w:eastAsia="ro-RO"/>
              </w:rPr>
            </w:pPr>
            <w:proofErr w:type="spellStart"/>
            <w:r w:rsidRPr="00D858E8">
              <w:rPr>
                <w:rFonts w:ascii="Arial" w:hAnsi="Arial" w:cs="Arial"/>
                <w:color w:val="000000"/>
                <w:kern w:val="0"/>
                <w:sz w:val="18"/>
                <w:szCs w:val="18"/>
                <w:lang w:eastAsia="ro-RO"/>
              </w:rPr>
              <w:t>venituri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proprii</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buget</w:t>
            </w:r>
            <w:proofErr w:type="spellEnd"/>
            <w:r w:rsidRPr="00D858E8">
              <w:rPr>
                <w:rFonts w:ascii="Arial" w:hAnsi="Arial" w:cs="Arial"/>
                <w:color w:val="000000"/>
                <w:kern w:val="0"/>
                <w:sz w:val="18"/>
                <w:szCs w:val="18"/>
                <w:lang w:eastAsia="ro-RO"/>
              </w:rPr>
              <w:t xml:space="preserve"> de stat/</w:t>
            </w:r>
            <w:proofErr w:type="spellStart"/>
            <w:r w:rsidRPr="00D858E8">
              <w:rPr>
                <w:rFonts w:ascii="Arial" w:hAnsi="Arial" w:cs="Arial"/>
                <w:color w:val="000000"/>
                <w:kern w:val="0"/>
                <w:sz w:val="18"/>
                <w:szCs w:val="18"/>
                <w:lang w:eastAsia="ro-RO"/>
              </w:rPr>
              <w:t>fonduri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europene</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alte</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surse</w:t>
            </w:r>
            <w:proofErr w:type="spellEnd"/>
          </w:p>
        </w:tc>
      </w:tr>
      <w:tr w:rsidR="00A8466E" w:rsidRPr="0038617C" w14:paraId="0A329117" w14:textId="77777777" w:rsidTr="00A8466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01E4255" w14:textId="77777777" w:rsidR="00A8466E" w:rsidRPr="0038617C" w:rsidRDefault="00A8466E" w:rsidP="002B6FD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3E384A8" w14:textId="77777777" w:rsidR="00A8466E" w:rsidRPr="0038617C" w:rsidRDefault="00A8466E" w:rsidP="002B6FD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Săcele</w:t>
            </w:r>
          </w:p>
        </w:tc>
        <w:tc>
          <w:tcPr>
            <w:tcW w:w="1760" w:type="dxa"/>
            <w:tcBorders>
              <w:top w:val="nil"/>
              <w:left w:val="nil"/>
              <w:bottom w:val="single" w:sz="4" w:space="0" w:color="auto"/>
              <w:right w:val="single" w:sz="4" w:space="0" w:color="auto"/>
            </w:tcBorders>
            <w:noWrap/>
            <w:vAlign w:val="center"/>
            <w:hideMark/>
          </w:tcPr>
          <w:p w14:paraId="3A64E956" w14:textId="77777777" w:rsidR="00A8466E" w:rsidRPr="0038617C" w:rsidRDefault="00A8466E" w:rsidP="002B6F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C586CF2" w14:textId="21D4D98C" w:rsidR="00A8466E" w:rsidRPr="0038617C" w:rsidRDefault="00A8466E" w:rsidP="002B6F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7585E8C" w14:textId="77777777" w:rsidR="00A8466E" w:rsidRDefault="00A8466E" w:rsidP="002B6F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Săcele</w:t>
            </w:r>
          </w:p>
          <w:p w14:paraId="14300A83" w14:textId="77777777" w:rsidR="00A8466E" w:rsidRPr="0038617C" w:rsidRDefault="00A8466E" w:rsidP="002B6FD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20FFB90" w14:textId="7404E9EB" w:rsidR="00A8466E" w:rsidRPr="0038617C" w:rsidRDefault="00D858E8" w:rsidP="00D858E8">
            <w:pPr>
              <w:suppressAutoHyphens w:val="0"/>
              <w:jc w:val="center"/>
              <w:rPr>
                <w:rFonts w:ascii="Arial" w:hAnsi="Arial" w:cs="Arial"/>
                <w:color w:val="000000"/>
                <w:kern w:val="0"/>
                <w:sz w:val="18"/>
                <w:szCs w:val="18"/>
                <w:lang w:val="ro-RO" w:eastAsia="ro-RO"/>
              </w:rPr>
            </w:pPr>
            <w:proofErr w:type="spellStart"/>
            <w:r w:rsidRPr="00D858E8">
              <w:rPr>
                <w:rFonts w:ascii="Arial" w:hAnsi="Arial" w:cs="Arial"/>
                <w:color w:val="000000"/>
                <w:kern w:val="0"/>
                <w:sz w:val="18"/>
                <w:szCs w:val="18"/>
                <w:lang w:eastAsia="ro-RO"/>
              </w:rPr>
              <w:t>venituri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proprii</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buget</w:t>
            </w:r>
            <w:proofErr w:type="spellEnd"/>
            <w:r w:rsidRPr="00D858E8">
              <w:rPr>
                <w:rFonts w:ascii="Arial" w:hAnsi="Arial" w:cs="Arial"/>
                <w:color w:val="000000"/>
                <w:kern w:val="0"/>
                <w:sz w:val="18"/>
                <w:szCs w:val="18"/>
                <w:lang w:eastAsia="ro-RO"/>
              </w:rPr>
              <w:t xml:space="preserve"> de stat/</w:t>
            </w:r>
            <w:proofErr w:type="spellStart"/>
            <w:r w:rsidRPr="00D858E8">
              <w:rPr>
                <w:rFonts w:ascii="Arial" w:hAnsi="Arial" w:cs="Arial"/>
                <w:color w:val="000000"/>
                <w:kern w:val="0"/>
                <w:sz w:val="18"/>
                <w:szCs w:val="18"/>
                <w:lang w:eastAsia="ro-RO"/>
              </w:rPr>
              <w:t>fonduri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europene</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alte</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surse</w:t>
            </w:r>
            <w:proofErr w:type="spellEnd"/>
          </w:p>
        </w:tc>
      </w:tr>
      <w:tr w:rsidR="00A8466E" w:rsidRPr="0038617C" w14:paraId="159AFC81" w14:textId="77777777" w:rsidTr="00A8466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0F4E7A9" w14:textId="77777777" w:rsidR="00A8466E" w:rsidRPr="0038617C" w:rsidRDefault="00A8466E" w:rsidP="002B6FD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682319" w14:textId="77777777" w:rsidR="00A8466E" w:rsidRPr="0038617C" w:rsidRDefault="00A8466E" w:rsidP="002B6FD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Brașov</w:t>
            </w:r>
          </w:p>
        </w:tc>
        <w:tc>
          <w:tcPr>
            <w:tcW w:w="1760" w:type="dxa"/>
            <w:tcBorders>
              <w:top w:val="nil"/>
              <w:left w:val="nil"/>
              <w:bottom w:val="single" w:sz="4" w:space="0" w:color="auto"/>
              <w:right w:val="single" w:sz="4" w:space="0" w:color="auto"/>
            </w:tcBorders>
            <w:noWrap/>
            <w:vAlign w:val="center"/>
            <w:hideMark/>
          </w:tcPr>
          <w:p w14:paraId="5C1754B7" w14:textId="77777777" w:rsidR="00A8466E" w:rsidRPr="0038617C" w:rsidRDefault="00A8466E" w:rsidP="002B6F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619DA22" w14:textId="15A1FC32" w:rsidR="00A8466E" w:rsidRPr="0038617C" w:rsidRDefault="00A8466E" w:rsidP="002B6F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8D2022D" w14:textId="77777777" w:rsidR="00A8466E" w:rsidRDefault="00A8466E" w:rsidP="002B6F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Brașov</w:t>
            </w:r>
          </w:p>
          <w:p w14:paraId="1BAA3830" w14:textId="77777777" w:rsidR="00A8466E" w:rsidRPr="0038617C" w:rsidRDefault="00A8466E" w:rsidP="002B6FD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C3A59FC" w14:textId="5DDF955A" w:rsidR="00A8466E" w:rsidRPr="0038617C" w:rsidRDefault="00D858E8" w:rsidP="00D858E8">
            <w:pPr>
              <w:suppressAutoHyphens w:val="0"/>
              <w:jc w:val="center"/>
              <w:rPr>
                <w:rFonts w:ascii="Arial" w:hAnsi="Arial" w:cs="Arial"/>
                <w:color w:val="000000"/>
                <w:kern w:val="0"/>
                <w:sz w:val="18"/>
                <w:szCs w:val="18"/>
                <w:lang w:val="ro-RO" w:eastAsia="ro-RO"/>
              </w:rPr>
            </w:pPr>
            <w:proofErr w:type="spellStart"/>
            <w:r w:rsidRPr="00D858E8">
              <w:rPr>
                <w:rFonts w:ascii="Arial" w:hAnsi="Arial" w:cs="Arial"/>
                <w:color w:val="000000"/>
                <w:kern w:val="0"/>
                <w:sz w:val="18"/>
                <w:szCs w:val="18"/>
                <w:lang w:eastAsia="ro-RO"/>
              </w:rPr>
              <w:t>venituri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proprii</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buget</w:t>
            </w:r>
            <w:proofErr w:type="spellEnd"/>
            <w:r w:rsidRPr="00D858E8">
              <w:rPr>
                <w:rFonts w:ascii="Arial" w:hAnsi="Arial" w:cs="Arial"/>
                <w:color w:val="000000"/>
                <w:kern w:val="0"/>
                <w:sz w:val="18"/>
                <w:szCs w:val="18"/>
                <w:lang w:eastAsia="ro-RO"/>
              </w:rPr>
              <w:t xml:space="preserve"> de stat/</w:t>
            </w:r>
            <w:proofErr w:type="spellStart"/>
            <w:r w:rsidRPr="00D858E8">
              <w:rPr>
                <w:rFonts w:ascii="Arial" w:hAnsi="Arial" w:cs="Arial"/>
                <w:color w:val="000000"/>
                <w:kern w:val="0"/>
                <w:sz w:val="18"/>
                <w:szCs w:val="18"/>
                <w:lang w:eastAsia="ro-RO"/>
              </w:rPr>
              <w:t>fonduri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europene</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alte</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surse</w:t>
            </w:r>
            <w:proofErr w:type="spellEnd"/>
          </w:p>
        </w:tc>
      </w:tr>
    </w:tbl>
    <w:p w14:paraId="382B94AF" w14:textId="77777777" w:rsidR="009A7B4C" w:rsidRDefault="009A7B4C" w:rsidP="00FC534B">
      <w:pPr>
        <w:suppressAutoHyphens w:val="0"/>
        <w:jc w:val="center"/>
        <w:rPr>
          <w:rFonts w:ascii="Arial" w:hAnsi="Arial" w:cs="Arial"/>
          <w:b/>
          <w:lang w:val="ro-RO"/>
        </w:rPr>
      </w:pPr>
    </w:p>
    <w:p w14:paraId="60DE67E8" w14:textId="1304BF4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2"/>
    <w:p w14:paraId="2E82F28B" w14:textId="77777777" w:rsidR="008C450D" w:rsidRPr="00CC511B" w:rsidRDefault="008C450D">
      <w:pPr>
        <w:autoSpaceDE w:val="0"/>
        <w:jc w:val="both"/>
        <w:rPr>
          <w:rFonts w:ascii="Arial" w:hAnsi="Arial" w:cs="Arial"/>
          <w:color w:val="000000"/>
          <w:lang w:val="ro-RO"/>
        </w:rPr>
      </w:pPr>
    </w:p>
    <w:p w14:paraId="709F85D3" w14:textId="75FCE218" w:rsidR="00BF22CA" w:rsidRPr="00CC511B" w:rsidRDefault="00125C33">
      <w:pPr>
        <w:autoSpaceDE w:val="0"/>
        <w:jc w:val="both"/>
        <w:rPr>
          <w:rFonts w:ascii="Arial" w:hAnsi="Arial" w:cs="Arial"/>
          <w:lang w:val="ro-RO"/>
        </w:rPr>
      </w:pPr>
      <w:r w:rsidRPr="00A8466E">
        <w:rPr>
          <w:rFonts w:ascii="Arial" w:hAnsi="Arial" w:cs="Arial"/>
          <w:lang w:val="ro-RO"/>
        </w:rPr>
        <w:t xml:space="preserve">Aplicarea combinată a </w:t>
      </w:r>
      <w:r w:rsidR="003E2CED" w:rsidRPr="00A8466E">
        <w:rPr>
          <w:rFonts w:ascii="Arial" w:hAnsi="Arial" w:cs="Arial"/>
          <w:lang w:val="ro-RO"/>
        </w:rPr>
        <w:t>acestor m</w:t>
      </w:r>
      <w:r w:rsidR="003E2CED" w:rsidRPr="00A8466E">
        <w:rPr>
          <w:rFonts w:ascii="Arial" w:hAnsi="Arial" w:cs="Arial"/>
          <w:color w:val="000000"/>
          <w:lang w:val="ro-RO"/>
        </w:rPr>
        <w:t>ă</w:t>
      </w:r>
      <w:r w:rsidR="003E2CED" w:rsidRPr="00A8466E">
        <w:rPr>
          <w:rFonts w:ascii="Arial" w:hAnsi="Arial" w:cs="Arial"/>
          <w:lang w:val="ro-RO"/>
        </w:rPr>
        <w:t>suri şi proiecte</w:t>
      </w:r>
      <w:r w:rsidRPr="00A8466E">
        <w:rPr>
          <w:rFonts w:ascii="Arial" w:hAnsi="Arial" w:cs="Arial"/>
          <w:lang w:val="ro-RO"/>
        </w:rPr>
        <w:t xml:space="preserve"> propuse reprezintă varianta recomandată de către elaboratorul acestui </w:t>
      </w:r>
      <w:r w:rsidR="003E2CED" w:rsidRPr="00A8466E">
        <w:rPr>
          <w:rFonts w:ascii="Arial" w:hAnsi="Arial" w:cs="Arial"/>
          <w:lang w:val="ro-RO"/>
        </w:rPr>
        <w:t>plan de acţiune</w:t>
      </w:r>
      <w:r w:rsidRPr="00A8466E">
        <w:rPr>
          <w:rFonts w:ascii="Arial" w:hAnsi="Arial" w:cs="Arial"/>
          <w:color w:val="000000"/>
          <w:lang w:val="ro-RO"/>
        </w:rPr>
        <w:t xml:space="preserve"> pentru maximizarea efectelor de reducere a zgomotului </w:t>
      </w:r>
      <w:r w:rsidR="0038617C" w:rsidRPr="00A8466E">
        <w:rPr>
          <w:rFonts w:ascii="Arial" w:hAnsi="Arial" w:cs="Arial"/>
          <w:color w:val="000000"/>
          <w:lang w:val="ro-RO"/>
        </w:rPr>
        <w:t xml:space="preserve">pentru sectorul de drum principal </w:t>
      </w:r>
      <w:r w:rsidR="006C2172" w:rsidRPr="00A8466E">
        <w:rPr>
          <w:rFonts w:ascii="Arial" w:hAnsi="Arial" w:cs="Arial"/>
          <w:lang w:val="pt-BR"/>
        </w:rPr>
        <w:t>DN1_km140+923-km160+798</w:t>
      </w:r>
      <w:r w:rsidRPr="00A8466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D75A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D75A3" w:rsidRPr="00CC511B" w:rsidRDefault="004D75A3" w:rsidP="004D75A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36E0956" w:rsidR="004D75A3" w:rsidRPr="00CC511B" w:rsidRDefault="004D75A3" w:rsidP="004D75A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6DB7B54" w:rsidR="004D75A3" w:rsidRPr="00CC511B" w:rsidRDefault="004D75A3" w:rsidP="004D75A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047DC1C" w:rsidR="004D75A3" w:rsidRPr="00CC511B" w:rsidRDefault="004D75A3" w:rsidP="004D75A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48D5DDB" w:rsidR="004D75A3" w:rsidRPr="00CC511B" w:rsidRDefault="004D75A3" w:rsidP="004D75A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1CE2BFE" w:rsidR="004D75A3" w:rsidRPr="00CC511B" w:rsidRDefault="004D75A3" w:rsidP="004D75A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E898A9F" w:rsidR="004D75A3" w:rsidRPr="00CC511B" w:rsidRDefault="004D75A3" w:rsidP="004D75A3">
            <w:pPr>
              <w:jc w:val="center"/>
              <w:rPr>
                <w:lang w:val="ro-RO"/>
              </w:rPr>
            </w:pPr>
            <w:r w:rsidRPr="00CC511B">
              <w:rPr>
                <w:rFonts w:ascii="Arial" w:hAnsi="Arial" w:cs="Arial"/>
                <w:b/>
                <w:bCs/>
                <w:sz w:val="20"/>
                <w:szCs w:val="20"/>
                <w:lang w:val="ro-RO"/>
              </w:rPr>
              <w:t>&gt; 75</w:t>
            </w:r>
          </w:p>
        </w:tc>
      </w:tr>
      <w:tr w:rsidR="0054634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4634F" w:rsidRPr="00CC511B" w:rsidRDefault="0054634F" w:rsidP="0054634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D41E7D8"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1034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4680437" w:rsidR="0054634F" w:rsidRDefault="0054634F" w:rsidP="0054634F">
            <w:pPr>
              <w:jc w:val="center"/>
              <w:rPr>
                <w:rFonts w:ascii="Arial" w:hAnsi="Arial" w:cs="Arial"/>
                <w:sz w:val="20"/>
                <w:szCs w:val="20"/>
                <w:lang w:val="ro-RO"/>
              </w:rPr>
            </w:pPr>
            <w:r>
              <w:rPr>
                <w:rFonts w:ascii="Arial" w:hAnsi="Arial" w:cs="Arial"/>
                <w:color w:val="000000"/>
                <w:sz w:val="20"/>
                <w:szCs w:val="20"/>
              </w:rPr>
              <w:t>733</w:t>
            </w:r>
          </w:p>
        </w:tc>
        <w:tc>
          <w:tcPr>
            <w:tcW w:w="1077" w:type="dxa"/>
            <w:tcBorders>
              <w:top w:val="single" w:sz="4" w:space="0" w:color="000000"/>
              <w:left w:val="single" w:sz="4" w:space="0" w:color="000000"/>
              <w:bottom w:val="single" w:sz="4" w:space="0" w:color="000000"/>
            </w:tcBorders>
            <w:vAlign w:val="center"/>
          </w:tcPr>
          <w:p w14:paraId="3A44181F" w14:textId="1576750B"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400</w:t>
            </w:r>
          </w:p>
        </w:tc>
        <w:tc>
          <w:tcPr>
            <w:tcW w:w="1078" w:type="dxa"/>
            <w:tcBorders>
              <w:top w:val="single" w:sz="4" w:space="0" w:color="000000"/>
              <w:left w:val="single" w:sz="4" w:space="0" w:color="000000"/>
              <w:bottom w:val="single" w:sz="4" w:space="0" w:color="000000"/>
            </w:tcBorders>
            <w:vAlign w:val="center"/>
          </w:tcPr>
          <w:p w14:paraId="615E341A" w14:textId="7C74F046"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206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D329FFF"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121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A30C924"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4</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D75A3" w:rsidRPr="00CC511B" w14:paraId="3A0A6C2B" w14:textId="77777777" w:rsidTr="00C23393">
        <w:trPr>
          <w:jc w:val="center"/>
        </w:trPr>
        <w:tc>
          <w:tcPr>
            <w:tcW w:w="2088" w:type="dxa"/>
            <w:tcBorders>
              <w:top w:val="single" w:sz="4" w:space="0" w:color="000000"/>
              <w:left w:val="single" w:sz="4" w:space="0" w:color="000000"/>
              <w:bottom w:val="single" w:sz="4" w:space="0" w:color="000000"/>
            </w:tcBorders>
          </w:tcPr>
          <w:p w14:paraId="70B5B6C4" w14:textId="77777777" w:rsidR="004D75A3" w:rsidRPr="00CC511B" w:rsidRDefault="004D75A3" w:rsidP="004D75A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649BEAB" w:rsidR="004D75A3" w:rsidRPr="00CC511B" w:rsidRDefault="004D75A3" w:rsidP="004D75A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28723F2" w:rsidR="004D75A3" w:rsidRPr="00CC511B" w:rsidRDefault="004D75A3" w:rsidP="004D75A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01C1182" w:rsidR="004D75A3" w:rsidRPr="00CC511B" w:rsidRDefault="004D75A3" w:rsidP="004D75A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DDD908C" w:rsidR="004D75A3" w:rsidRPr="00CC511B" w:rsidRDefault="004D75A3" w:rsidP="004D75A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518375B" w:rsidR="004D75A3" w:rsidRPr="00CC511B" w:rsidRDefault="004D75A3" w:rsidP="004D75A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91FC366" w:rsidR="004D75A3" w:rsidRPr="00CC511B" w:rsidRDefault="004D75A3" w:rsidP="004D75A3">
            <w:pPr>
              <w:jc w:val="center"/>
              <w:rPr>
                <w:lang w:val="ro-RO"/>
              </w:rPr>
            </w:pPr>
            <w:r w:rsidRPr="00CC511B">
              <w:rPr>
                <w:rFonts w:ascii="Arial" w:hAnsi="Arial" w:cs="Arial"/>
                <w:b/>
                <w:bCs/>
                <w:sz w:val="20"/>
                <w:szCs w:val="20"/>
                <w:lang w:val="ro-RO"/>
              </w:rPr>
              <w:t>&gt; 70</w:t>
            </w:r>
          </w:p>
        </w:tc>
      </w:tr>
      <w:tr w:rsidR="0054634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4634F" w:rsidRPr="00CC511B" w:rsidRDefault="0054634F" w:rsidP="0054634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4972D48"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2186</w:t>
            </w:r>
          </w:p>
        </w:tc>
        <w:tc>
          <w:tcPr>
            <w:tcW w:w="1077" w:type="dxa"/>
            <w:tcBorders>
              <w:top w:val="single" w:sz="4" w:space="0" w:color="000000"/>
              <w:left w:val="single" w:sz="4" w:space="0" w:color="000000"/>
              <w:bottom w:val="single" w:sz="4" w:space="0" w:color="000000"/>
            </w:tcBorders>
            <w:vAlign w:val="center"/>
          </w:tcPr>
          <w:p w14:paraId="4853F071" w14:textId="66B10B9B"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657</w:t>
            </w:r>
          </w:p>
        </w:tc>
        <w:tc>
          <w:tcPr>
            <w:tcW w:w="1076" w:type="dxa"/>
            <w:tcBorders>
              <w:top w:val="single" w:sz="4" w:space="0" w:color="000000"/>
              <w:left w:val="single" w:sz="4" w:space="0" w:color="000000"/>
              <w:bottom w:val="single" w:sz="4" w:space="0" w:color="000000"/>
            </w:tcBorders>
            <w:vAlign w:val="center"/>
          </w:tcPr>
          <w:p w14:paraId="573BEACD" w14:textId="31171B3E"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326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E7CDC82"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145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7244FE6"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78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71A213E" w:rsidR="0054634F" w:rsidRPr="00CC511B" w:rsidRDefault="0054634F" w:rsidP="0054634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C217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C2172" w:rsidRPr="00CC511B" w:rsidRDefault="006C2172" w:rsidP="006C217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4DA2CC6"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2293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5ECD1C1" w:rsidR="006C2172" w:rsidRDefault="006C2172" w:rsidP="006C2172">
            <w:pPr>
              <w:suppressAutoHyphens w:val="0"/>
              <w:jc w:val="center"/>
              <w:rPr>
                <w:rFonts w:ascii="Arial" w:hAnsi="Arial" w:cs="Arial"/>
                <w:color w:val="000000"/>
                <w:sz w:val="18"/>
                <w:szCs w:val="18"/>
              </w:rPr>
            </w:pPr>
            <w:r>
              <w:rPr>
                <w:rFonts w:ascii="Arial" w:hAnsi="Arial" w:cs="Arial"/>
                <w:color w:val="000000"/>
                <w:sz w:val="18"/>
                <w:szCs w:val="18"/>
              </w:rPr>
              <w:t>1535</w:t>
            </w:r>
          </w:p>
        </w:tc>
        <w:tc>
          <w:tcPr>
            <w:tcW w:w="990" w:type="dxa"/>
            <w:tcBorders>
              <w:top w:val="single" w:sz="4" w:space="0" w:color="000000"/>
              <w:left w:val="single" w:sz="4" w:space="0" w:color="000000"/>
              <w:bottom w:val="single" w:sz="4" w:space="0" w:color="000000"/>
            </w:tcBorders>
            <w:vAlign w:val="center"/>
          </w:tcPr>
          <w:p w14:paraId="134D008D" w14:textId="6F64751A"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875</w:t>
            </w:r>
          </w:p>
        </w:tc>
        <w:tc>
          <w:tcPr>
            <w:tcW w:w="990" w:type="dxa"/>
            <w:tcBorders>
              <w:top w:val="single" w:sz="4" w:space="0" w:color="000000"/>
              <w:left w:val="single" w:sz="4" w:space="0" w:color="000000"/>
              <w:bottom w:val="single" w:sz="4" w:space="0" w:color="000000"/>
            </w:tcBorders>
            <w:vAlign w:val="center"/>
          </w:tcPr>
          <w:p w14:paraId="0C1ACFE8" w14:textId="5E4E170D"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362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0686AB5"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183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13BFD2C"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78</w:t>
            </w:r>
          </w:p>
        </w:tc>
      </w:tr>
      <w:tr w:rsidR="0054634F" w:rsidRPr="00CC511B" w14:paraId="090BDDDD" w14:textId="77777777" w:rsidTr="00DB28F4">
        <w:trPr>
          <w:jc w:val="center"/>
        </w:trPr>
        <w:tc>
          <w:tcPr>
            <w:tcW w:w="4101" w:type="dxa"/>
            <w:tcBorders>
              <w:top w:val="single" w:sz="4" w:space="0" w:color="000000"/>
              <w:left w:val="single" w:sz="4" w:space="0" w:color="000000"/>
              <w:bottom w:val="single" w:sz="4" w:space="0" w:color="000000"/>
            </w:tcBorders>
          </w:tcPr>
          <w:p w14:paraId="5D7D0217" w14:textId="23CFA7D2" w:rsidR="0054634F" w:rsidRPr="00CC511B" w:rsidRDefault="0054634F" w:rsidP="0054634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BED191C"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1034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1E9311F" w:rsidR="0054634F" w:rsidRDefault="0054634F" w:rsidP="0054634F">
            <w:pPr>
              <w:jc w:val="center"/>
              <w:rPr>
                <w:rFonts w:ascii="Arial" w:hAnsi="Arial" w:cs="Arial"/>
                <w:color w:val="000000"/>
                <w:sz w:val="18"/>
                <w:szCs w:val="18"/>
              </w:rPr>
            </w:pPr>
            <w:r>
              <w:rPr>
                <w:rFonts w:ascii="Arial" w:hAnsi="Arial" w:cs="Arial"/>
                <w:color w:val="000000"/>
                <w:sz w:val="20"/>
                <w:szCs w:val="20"/>
              </w:rPr>
              <w:t>733</w:t>
            </w:r>
          </w:p>
        </w:tc>
        <w:tc>
          <w:tcPr>
            <w:tcW w:w="990" w:type="dxa"/>
            <w:tcBorders>
              <w:top w:val="single" w:sz="4" w:space="0" w:color="000000"/>
              <w:left w:val="single" w:sz="4" w:space="0" w:color="000000"/>
              <w:bottom w:val="single" w:sz="4" w:space="0" w:color="000000"/>
            </w:tcBorders>
            <w:vAlign w:val="center"/>
          </w:tcPr>
          <w:p w14:paraId="0A5E840C" w14:textId="5A0E45F5"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400</w:t>
            </w:r>
          </w:p>
        </w:tc>
        <w:tc>
          <w:tcPr>
            <w:tcW w:w="990" w:type="dxa"/>
            <w:tcBorders>
              <w:top w:val="single" w:sz="4" w:space="0" w:color="000000"/>
              <w:left w:val="single" w:sz="4" w:space="0" w:color="000000"/>
              <w:bottom w:val="single" w:sz="4" w:space="0" w:color="000000"/>
            </w:tcBorders>
            <w:vAlign w:val="center"/>
          </w:tcPr>
          <w:p w14:paraId="66FC7961" w14:textId="709E9DB8"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206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0159442"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121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6E5578F"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4</w:t>
            </w:r>
          </w:p>
        </w:tc>
      </w:tr>
      <w:tr w:rsidR="0054634F" w:rsidRPr="00CC511B" w14:paraId="1D1A56FD" w14:textId="77777777" w:rsidTr="00DB28F4">
        <w:trPr>
          <w:jc w:val="center"/>
        </w:trPr>
        <w:tc>
          <w:tcPr>
            <w:tcW w:w="4101" w:type="dxa"/>
            <w:tcBorders>
              <w:top w:val="single" w:sz="4" w:space="0" w:color="000000"/>
              <w:left w:val="single" w:sz="4" w:space="0" w:color="000000"/>
              <w:bottom w:val="single" w:sz="4" w:space="0" w:color="000000"/>
            </w:tcBorders>
          </w:tcPr>
          <w:p w14:paraId="274B1B96" w14:textId="508848DC" w:rsidR="0054634F" w:rsidRPr="00CC511B" w:rsidRDefault="0054634F" w:rsidP="0054634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75CC98A"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-1259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DAC7CA3" w:rsidR="0054634F" w:rsidRDefault="0054634F" w:rsidP="0054634F">
            <w:pPr>
              <w:jc w:val="center"/>
              <w:rPr>
                <w:rFonts w:ascii="Arial" w:hAnsi="Arial" w:cs="Arial"/>
                <w:color w:val="000000"/>
                <w:sz w:val="18"/>
                <w:szCs w:val="18"/>
              </w:rPr>
            </w:pPr>
            <w:r>
              <w:rPr>
                <w:rFonts w:ascii="Arial" w:hAnsi="Arial" w:cs="Arial"/>
                <w:color w:val="000000"/>
                <w:sz w:val="20"/>
                <w:szCs w:val="20"/>
              </w:rPr>
              <w:t>-802</w:t>
            </w:r>
          </w:p>
        </w:tc>
        <w:tc>
          <w:tcPr>
            <w:tcW w:w="990" w:type="dxa"/>
            <w:tcBorders>
              <w:top w:val="single" w:sz="4" w:space="0" w:color="000000"/>
              <w:left w:val="single" w:sz="4" w:space="0" w:color="000000"/>
              <w:bottom w:val="single" w:sz="4" w:space="0" w:color="000000"/>
            </w:tcBorders>
            <w:vAlign w:val="center"/>
          </w:tcPr>
          <w:p w14:paraId="261213C7" w14:textId="6D365A52"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-475</w:t>
            </w:r>
          </w:p>
        </w:tc>
        <w:tc>
          <w:tcPr>
            <w:tcW w:w="990" w:type="dxa"/>
            <w:tcBorders>
              <w:top w:val="single" w:sz="4" w:space="0" w:color="000000"/>
              <w:left w:val="single" w:sz="4" w:space="0" w:color="000000"/>
              <w:bottom w:val="single" w:sz="4" w:space="0" w:color="000000"/>
            </w:tcBorders>
            <w:vAlign w:val="center"/>
          </w:tcPr>
          <w:p w14:paraId="1E8D8BA4" w14:textId="5933E536"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-156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6ED3856"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-62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5970E6A"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-74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ACE1F1A" w:rsidR="002B35A4" w:rsidRPr="000F20C0" w:rsidRDefault="006C2172" w:rsidP="002B35A4">
            <w:pPr>
              <w:jc w:val="center"/>
              <w:rPr>
                <w:rFonts w:ascii="Arial" w:hAnsi="Arial" w:cs="Arial"/>
                <w:iCs/>
                <w:color w:val="000000"/>
                <w:sz w:val="16"/>
                <w:szCs w:val="16"/>
              </w:rPr>
            </w:pPr>
            <w:r>
              <w:rPr>
                <w:rFonts w:ascii="Arial" w:hAnsi="Arial" w:cs="Arial"/>
                <w:iCs/>
                <w:color w:val="000000"/>
                <w:sz w:val="16"/>
                <w:szCs w:val="16"/>
              </w:rPr>
              <w:t>1</w:t>
            </w:r>
          </w:p>
        </w:tc>
      </w:tr>
      <w:tr w:rsidR="002B35A4" w:rsidRPr="00CC511B" w14:paraId="2553169E" w14:textId="77777777" w:rsidTr="0054634F">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0B894EA" w:rsidR="002B35A4" w:rsidRPr="000F20C0" w:rsidRDefault="0054634F"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435A062" w:rsidR="002B35A4" w:rsidRPr="000F20C0" w:rsidRDefault="0054634F"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54634F">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825B6B5" w:rsidR="002B35A4" w:rsidRPr="000F20C0" w:rsidRDefault="0054634F"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3E2355B" w:rsidR="002B35A4" w:rsidRPr="000F20C0" w:rsidRDefault="0054634F"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C217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C2172" w:rsidRPr="00CC511B" w:rsidRDefault="006C2172" w:rsidP="006C217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BF4CD5E"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4423</w:t>
            </w:r>
          </w:p>
        </w:tc>
        <w:tc>
          <w:tcPr>
            <w:tcW w:w="810" w:type="dxa"/>
            <w:tcBorders>
              <w:top w:val="single" w:sz="4" w:space="0" w:color="000000"/>
              <w:left w:val="single" w:sz="4" w:space="0" w:color="000000"/>
              <w:bottom w:val="single" w:sz="4" w:space="0" w:color="000000"/>
            </w:tcBorders>
            <w:vAlign w:val="center"/>
          </w:tcPr>
          <w:p w14:paraId="4A774667" w14:textId="560917D0"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1641</w:t>
            </w:r>
          </w:p>
        </w:tc>
        <w:tc>
          <w:tcPr>
            <w:tcW w:w="810" w:type="dxa"/>
            <w:tcBorders>
              <w:top w:val="single" w:sz="4" w:space="0" w:color="000000"/>
              <w:left w:val="single" w:sz="4" w:space="0" w:color="000000"/>
              <w:bottom w:val="single" w:sz="4" w:space="0" w:color="000000"/>
            </w:tcBorders>
            <w:vAlign w:val="center"/>
          </w:tcPr>
          <w:p w14:paraId="5CD4B169" w14:textId="702F72FE"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479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751BBDD"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287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8C128F2"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146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5C52E37" w:rsidR="006C2172" w:rsidRPr="00115A57" w:rsidRDefault="006C2172" w:rsidP="006C2172">
            <w:pPr>
              <w:suppressAutoHyphens w:val="0"/>
              <w:jc w:val="center"/>
              <w:rPr>
                <w:rFonts w:ascii="Arial" w:hAnsi="Arial" w:cs="Arial"/>
                <w:kern w:val="0"/>
                <w:sz w:val="20"/>
                <w:szCs w:val="20"/>
                <w:lang w:eastAsia="ro-RO"/>
              </w:rPr>
            </w:pPr>
            <w:r>
              <w:rPr>
                <w:rFonts w:ascii="Arial" w:hAnsi="Arial" w:cs="Arial"/>
                <w:color w:val="000000"/>
                <w:sz w:val="20"/>
                <w:szCs w:val="20"/>
              </w:rPr>
              <w:t>17</w:t>
            </w:r>
          </w:p>
        </w:tc>
      </w:tr>
      <w:tr w:rsidR="0054634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4634F" w:rsidRPr="00CC511B" w:rsidRDefault="0054634F" w:rsidP="0054634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032F52E"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2186</w:t>
            </w:r>
          </w:p>
        </w:tc>
        <w:tc>
          <w:tcPr>
            <w:tcW w:w="810" w:type="dxa"/>
            <w:tcBorders>
              <w:top w:val="single" w:sz="4" w:space="0" w:color="000000"/>
              <w:left w:val="single" w:sz="4" w:space="0" w:color="000000"/>
              <w:bottom w:val="single" w:sz="4" w:space="0" w:color="000000"/>
            </w:tcBorders>
            <w:vAlign w:val="center"/>
          </w:tcPr>
          <w:p w14:paraId="5E704DB5" w14:textId="2DF4A720"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657</w:t>
            </w:r>
          </w:p>
        </w:tc>
        <w:tc>
          <w:tcPr>
            <w:tcW w:w="810" w:type="dxa"/>
            <w:tcBorders>
              <w:top w:val="single" w:sz="4" w:space="0" w:color="000000"/>
              <w:left w:val="single" w:sz="4" w:space="0" w:color="000000"/>
              <w:bottom w:val="single" w:sz="4" w:space="0" w:color="000000"/>
            </w:tcBorders>
            <w:vAlign w:val="center"/>
          </w:tcPr>
          <w:p w14:paraId="156200E8" w14:textId="1DBC400F"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326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9F23339"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145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BA3FF41" w:rsidR="0054634F" w:rsidRPr="00CC511B" w:rsidRDefault="0054634F" w:rsidP="0054634F">
            <w:pPr>
              <w:snapToGrid w:val="0"/>
              <w:jc w:val="center"/>
              <w:rPr>
                <w:rFonts w:ascii="Arial" w:hAnsi="Arial" w:cs="Arial"/>
                <w:sz w:val="20"/>
                <w:szCs w:val="20"/>
                <w:lang w:val="ro-RO"/>
              </w:rPr>
            </w:pPr>
            <w:r>
              <w:rPr>
                <w:rFonts w:ascii="Arial" w:hAnsi="Arial" w:cs="Arial"/>
                <w:color w:val="000000"/>
                <w:sz w:val="20"/>
                <w:szCs w:val="20"/>
              </w:rPr>
              <w:t>78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D842985" w:rsidR="0054634F" w:rsidRPr="00CC511B" w:rsidRDefault="0054634F" w:rsidP="0054634F">
            <w:pPr>
              <w:snapToGrid w:val="0"/>
              <w:jc w:val="center"/>
              <w:rPr>
                <w:lang w:val="ro-RO"/>
              </w:rPr>
            </w:pPr>
            <w:r>
              <w:rPr>
                <w:rFonts w:ascii="Arial" w:hAnsi="Arial" w:cs="Arial"/>
                <w:color w:val="000000"/>
                <w:sz w:val="20"/>
                <w:szCs w:val="20"/>
              </w:rPr>
              <w:t>0</w:t>
            </w:r>
          </w:p>
        </w:tc>
      </w:tr>
      <w:tr w:rsidR="0054634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F7D8575" w:rsidR="0054634F" w:rsidRPr="00CC511B" w:rsidRDefault="0054634F" w:rsidP="0054634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239A30A"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-2237</w:t>
            </w:r>
          </w:p>
        </w:tc>
        <w:tc>
          <w:tcPr>
            <w:tcW w:w="810" w:type="dxa"/>
            <w:tcBorders>
              <w:top w:val="single" w:sz="4" w:space="0" w:color="000000"/>
              <w:left w:val="single" w:sz="4" w:space="0" w:color="000000"/>
              <w:bottom w:val="single" w:sz="4" w:space="0" w:color="000000"/>
            </w:tcBorders>
            <w:vAlign w:val="center"/>
          </w:tcPr>
          <w:p w14:paraId="7988002F" w14:textId="28309AAA"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-984</w:t>
            </w:r>
          </w:p>
        </w:tc>
        <w:tc>
          <w:tcPr>
            <w:tcW w:w="810" w:type="dxa"/>
            <w:tcBorders>
              <w:top w:val="single" w:sz="4" w:space="0" w:color="000000"/>
              <w:left w:val="single" w:sz="4" w:space="0" w:color="000000"/>
              <w:bottom w:val="single" w:sz="4" w:space="0" w:color="000000"/>
            </w:tcBorders>
            <w:vAlign w:val="center"/>
          </w:tcPr>
          <w:p w14:paraId="717C0967" w14:textId="6BAA321D"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-153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B5171E0"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-142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E8A9B94"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-68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67F6AB0" w:rsidR="0054634F" w:rsidRPr="00CC511B" w:rsidRDefault="0054634F" w:rsidP="0054634F">
            <w:pPr>
              <w:jc w:val="center"/>
              <w:rPr>
                <w:rFonts w:ascii="Arial" w:hAnsi="Arial" w:cs="Arial"/>
                <w:sz w:val="20"/>
                <w:szCs w:val="20"/>
                <w:lang w:val="ro-RO"/>
              </w:rPr>
            </w:pPr>
            <w:r>
              <w:rPr>
                <w:rFonts w:ascii="Arial" w:hAnsi="Arial" w:cs="Arial"/>
                <w:color w:val="000000"/>
                <w:sz w:val="20"/>
                <w:szCs w:val="20"/>
              </w:rPr>
              <w:t>-17</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1BBB71B" w:rsidR="002B35A4" w:rsidRPr="000F20C0" w:rsidRDefault="006C2172"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54634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1602AF6" w:rsidR="002B35A4" w:rsidRPr="000F20C0" w:rsidRDefault="0054634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F10C3CF" w:rsidR="002B35A4" w:rsidRPr="000F20C0" w:rsidRDefault="0054634F"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54634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15D1801" w:rsidR="002B35A4" w:rsidRPr="000F20C0" w:rsidRDefault="0054634F"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134CB18" w:rsidR="002B35A4" w:rsidRPr="000F20C0" w:rsidRDefault="0054634F"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B8514C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4634F">
        <w:rPr>
          <w:rFonts w:ascii="Arial" w:hAnsi="Arial" w:cs="Arial"/>
          <w:lang w:val="ro-RO"/>
        </w:rPr>
        <w:t>136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4634F">
        <w:rPr>
          <w:rFonts w:ascii="Arial" w:hAnsi="Arial" w:cs="Arial"/>
          <w:lang w:val="ro-RO"/>
        </w:rPr>
        <w:t>227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4634F">
        <w:rPr>
          <w:rFonts w:ascii="Arial" w:hAnsi="Arial" w:cs="Arial"/>
          <w:lang w:val="ro-RO"/>
        </w:rPr>
        <w:t>1569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4634F">
        <w:rPr>
          <w:rFonts w:ascii="Arial" w:hAnsi="Arial" w:cs="Arial"/>
          <w:lang w:val="ro-RO"/>
        </w:rPr>
        <w:t>1364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C646210" w:rsidR="001A3228" w:rsidRDefault="001A3228">
      <w:pPr>
        <w:suppressAutoHyphens w:val="0"/>
        <w:rPr>
          <w:rFonts w:ascii="Arial" w:hAnsi="Arial" w:cs="Arial"/>
          <w:lang w:val="ro-RO"/>
        </w:rPr>
      </w:pPr>
      <w:r>
        <w:rPr>
          <w:rFonts w:ascii="Arial" w:hAnsi="Arial" w:cs="Arial"/>
          <w:lang w:val="ro-RO"/>
        </w:rPr>
        <w:br w:type="page"/>
      </w:r>
    </w:p>
    <w:p w14:paraId="2212BC4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1A3228" w:rsidRPr="001A3228" w14:paraId="2CFCA326" w14:textId="77777777" w:rsidTr="001A322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C1468C0"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 xml:space="preserve">Banda de </w:t>
            </w:r>
            <w:proofErr w:type="spellStart"/>
            <w:r w:rsidRPr="001A322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6036D95"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Predeal</w:t>
            </w:r>
          </w:p>
        </w:tc>
        <w:tc>
          <w:tcPr>
            <w:tcW w:w="1500" w:type="dxa"/>
            <w:gridSpan w:val="3"/>
            <w:tcBorders>
              <w:top w:val="single" w:sz="8" w:space="0" w:color="auto"/>
              <w:left w:val="nil"/>
              <w:bottom w:val="single" w:sz="8" w:space="0" w:color="auto"/>
              <w:right w:val="single" w:sz="8" w:space="0" w:color="000000"/>
            </w:tcBorders>
            <w:vAlign w:val="center"/>
            <w:hideMark/>
          </w:tcPr>
          <w:p w14:paraId="7C8FD32E"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proofErr w:type="spellStart"/>
            <w:r w:rsidRPr="001A3228">
              <w:rPr>
                <w:rFonts w:ascii="Calibri" w:hAnsi="Calibri" w:cs="Calibri"/>
                <w:b/>
                <w:bCs/>
                <w:color w:val="000000"/>
                <w:kern w:val="0"/>
                <w:sz w:val="16"/>
                <w:szCs w:val="16"/>
                <w:lang w:eastAsia="en-US"/>
              </w:rPr>
              <w:t>Săcele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A574D6"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proofErr w:type="spellStart"/>
            <w:r w:rsidRPr="001A3228">
              <w:rPr>
                <w:rFonts w:ascii="Calibri" w:hAnsi="Calibri" w:cs="Calibri"/>
                <w:b/>
                <w:bCs/>
                <w:color w:val="000000"/>
                <w:kern w:val="0"/>
                <w:sz w:val="16"/>
                <w:szCs w:val="16"/>
                <w:lang w:eastAsia="en-US"/>
              </w:rPr>
              <w:t>Brașov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800996"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TOTAL</w:t>
            </w:r>
          </w:p>
        </w:tc>
      </w:tr>
      <w:tr w:rsidR="001A3228" w:rsidRPr="001A3228" w14:paraId="2DDA65C8" w14:textId="77777777" w:rsidTr="001A322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30BB29B" w14:textId="77777777" w:rsidR="001A3228" w:rsidRPr="001A3228" w:rsidRDefault="001A3228" w:rsidP="001A322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2CFE14B"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proofErr w:type="spellStart"/>
            <w:r w:rsidRPr="001A3228">
              <w:rPr>
                <w:rFonts w:ascii="Calibri" w:hAnsi="Calibri" w:cs="Calibri"/>
                <w:b/>
                <w:bCs/>
                <w:color w:val="000000"/>
                <w:kern w:val="0"/>
                <w:sz w:val="16"/>
                <w:szCs w:val="16"/>
                <w:lang w:eastAsia="en-US"/>
              </w:rPr>
              <w:t>Efect</w:t>
            </w:r>
            <w:proofErr w:type="spellEnd"/>
            <w:r w:rsidRPr="001A3228">
              <w:rPr>
                <w:rFonts w:ascii="Calibri" w:hAnsi="Calibri" w:cs="Calibri"/>
                <w:b/>
                <w:bCs/>
                <w:color w:val="000000"/>
                <w:kern w:val="0"/>
                <w:sz w:val="16"/>
                <w:szCs w:val="16"/>
                <w:lang w:eastAsia="en-US"/>
              </w:rPr>
              <w:t xml:space="preserve"> </w:t>
            </w:r>
            <w:proofErr w:type="spellStart"/>
            <w:r w:rsidRPr="001A322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02ACD3"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proofErr w:type="spellStart"/>
            <w:r w:rsidRPr="001A3228">
              <w:rPr>
                <w:rFonts w:ascii="Calibri" w:hAnsi="Calibri" w:cs="Calibri"/>
                <w:b/>
                <w:bCs/>
                <w:color w:val="000000"/>
                <w:kern w:val="0"/>
                <w:sz w:val="16"/>
                <w:szCs w:val="16"/>
                <w:lang w:eastAsia="en-US"/>
              </w:rPr>
              <w:t>Efect</w:t>
            </w:r>
            <w:proofErr w:type="spellEnd"/>
            <w:r w:rsidRPr="001A3228">
              <w:rPr>
                <w:rFonts w:ascii="Calibri" w:hAnsi="Calibri" w:cs="Calibri"/>
                <w:b/>
                <w:bCs/>
                <w:color w:val="000000"/>
                <w:kern w:val="0"/>
                <w:sz w:val="16"/>
                <w:szCs w:val="16"/>
                <w:lang w:eastAsia="en-US"/>
              </w:rPr>
              <w:t xml:space="preserve"> </w:t>
            </w:r>
            <w:proofErr w:type="spellStart"/>
            <w:r w:rsidRPr="001A322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ACE56F"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proofErr w:type="spellStart"/>
            <w:r w:rsidRPr="001A3228">
              <w:rPr>
                <w:rFonts w:ascii="Calibri" w:hAnsi="Calibri" w:cs="Calibri"/>
                <w:b/>
                <w:bCs/>
                <w:color w:val="000000"/>
                <w:kern w:val="0"/>
                <w:sz w:val="16"/>
                <w:szCs w:val="16"/>
                <w:lang w:eastAsia="en-US"/>
              </w:rPr>
              <w:t>Efect</w:t>
            </w:r>
            <w:proofErr w:type="spellEnd"/>
            <w:r w:rsidRPr="001A3228">
              <w:rPr>
                <w:rFonts w:ascii="Calibri" w:hAnsi="Calibri" w:cs="Calibri"/>
                <w:b/>
                <w:bCs/>
                <w:color w:val="000000"/>
                <w:kern w:val="0"/>
                <w:sz w:val="16"/>
                <w:szCs w:val="16"/>
                <w:lang w:eastAsia="en-US"/>
              </w:rPr>
              <w:t xml:space="preserve"> </w:t>
            </w:r>
            <w:proofErr w:type="spellStart"/>
            <w:r w:rsidRPr="001A322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EA9170"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proofErr w:type="spellStart"/>
            <w:r w:rsidRPr="001A3228">
              <w:rPr>
                <w:rFonts w:ascii="Calibri" w:hAnsi="Calibri" w:cs="Calibri"/>
                <w:b/>
                <w:bCs/>
                <w:color w:val="000000"/>
                <w:kern w:val="0"/>
                <w:sz w:val="16"/>
                <w:szCs w:val="16"/>
                <w:lang w:eastAsia="en-US"/>
              </w:rPr>
              <w:t>Efect</w:t>
            </w:r>
            <w:proofErr w:type="spellEnd"/>
            <w:r w:rsidRPr="001A3228">
              <w:rPr>
                <w:rFonts w:ascii="Calibri" w:hAnsi="Calibri" w:cs="Calibri"/>
                <w:b/>
                <w:bCs/>
                <w:color w:val="000000"/>
                <w:kern w:val="0"/>
                <w:sz w:val="16"/>
                <w:szCs w:val="16"/>
                <w:lang w:eastAsia="en-US"/>
              </w:rPr>
              <w:t xml:space="preserve"> </w:t>
            </w:r>
            <w:proofErr w:type="spellStart"/>
            <w:r w:rsidRPr="001A3228">
              <w:rPr>
                <w:rFonts w:ascii="Calibri" w:hAnsi="Calibri" w:cs="Calibri"/>
                <w:b/>
                <w:bCs/>
                <w:color w:val="000000"/>
                <w:kern w:val="0"/>
                <w:sz w:val="16"/>
                <w:szCs w:val="16"/>
                <w:lang w:eastAsia="en-US"/>
              </w:rPr>
              <w:t>dăunător</w:t>
            </w:r>
            <w:proofErr w:type="spellEnd"/>
          </w:p>
        </w:tc>
      </w:tr>
      <w:tr w:rsidR="001A3228" w:rsidRPr="001A3228" w14:paraId="08E9B84C" w14:textId="77777777" w:rsidTr="001A322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E7F794E" w14:textId="77777777" w:rsidR="001A3228" w:rsidRPr="001A3228" w:rsidRDefault="001A3228" w:rsidP="001A322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B5D8265"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604D74"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2886994"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473824"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41B424"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A894AE"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5CBB9E"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965F29"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5CD7BAA"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0E0572"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F3B458"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5A43DA"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HSD</w:t>
            </w:r>
          </w:p>
        </w:tc>
      </w:tr>
      <w:tr w:rsidR="001A3228" w:rsidRPr="001A3228" w14:paraId="1E2953B1"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4FF4A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B68A71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F1F0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02B7460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C069AF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3CB7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5950E3D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4108D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C1AB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A6BD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83D9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FE16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09084AC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12</w:t>
            </w:r>
          </w:p>
        </w:tc>
      </w:tr>
      <w:tr w:rsidR="001A3228" w:rsidRPr="001A3228" w14:paraId="7EF66178"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7C64E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9379CD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9341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4BA0D2A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BDA77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E111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7572743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E28D5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6525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1FC3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4D82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F5A08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3A1CD3C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w:t>
            </w:r>
          </w:p>
        </w:tc>
      </w:tr>
      <w:tr w:rsidR="001A3228" w:rsidRPr="001A3228" w14:paraId="57417048"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063E6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395523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0869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67B80A9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7A7A5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3A29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171259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BAF3A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3497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6C36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350D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001D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49D3A3D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4</w:t>
            </w:r>
          </w:p>
        </w:tc>
      </w:tr>
      <w:tr w:rsidR="001A3228" w:rsidRPr="001A3228" w14:paraId="1801FBB1"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7D652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99E71B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C7C0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78AFD60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B2226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DD5A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15A4F8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A971B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C4F7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2A90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1C69D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4F1D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B8F6AD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w:t>
            </w:r>
          </w:p>
        </w:tc>
      </w:tr>
      <w:tr w:rsidR="001A3228" w:rsidRPr="001A3228" w14:paraId="7ABFEE48"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21836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3B9DE0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8934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4E87F77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2D923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FC0E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AA7D46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8C4AA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8132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4758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D56C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377DA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DDCCD6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7</w:t>
            </w:r>
          </w:p>
        </w:tc>
      </w:tr>
      <w:tr w:rsidR="001A3228" w:rsidRPr="001A3228" w14:paraId="044B01A0"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253D8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FB5A01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B292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2DF5DF9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8F35F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7031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DECE4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BEE0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76EE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5ED5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E9AD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5FB9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3F1F4D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w:t>
            </w:r>
          </w:p>
        </w:tc>
      </w:tr>
      <w:tr w:rsidR="001A3228" w:rsidRPr="001A3228" w14:paraId="123F4B2B"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8A13F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82CD77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2462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3E58E9F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14158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B88E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10F04A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32E14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9FDE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E198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51F2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8612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2F4BE8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w:t>
            </w:r>
          </w:p>
        </w:tc>
      </w:tr>
      <w:tr w:rsidR="001A3228" w:rsidRPr="001A3228" w14:paraId="72BE3683"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33749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E0C484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E997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2491A4B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682B4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17B9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FE40A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03CC8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AC3F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CC20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D7F8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171B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683A0D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w:t>
            </w:r>
          </w:p>
        </w:tc>
      </w:tr>
      <w:tr w:rsidR="001A3228" w:rsidRPr="001A3228" w14:paraId="36297C38"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E3AB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C5EA94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1419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D8D2EA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442B9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A098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5CD55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722FA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AA52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DDB2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E0E5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C7D90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EDE6DD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w:t>
            </w:r>
          </w:p>
        </w:tc>
      </w:tr>
      <w:tr w:rsidR="001A3228" w:rsidRPr="001A3228" w14:paraId="66B8F052"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8F4E6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4BEB78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2A8C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C62B19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44B88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769B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4E2E3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01DC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2D8F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9A8A1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0990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C7BE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35B758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3</w:t>
            </w:r>
          </w:p>
        </w:tc>
      </w:tr>
      <w:tr w:rsidR="001A3228" w:rsidRPr="001A3228" w14:paraId="50FA249A"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E854A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F05575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4DDC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EEC08A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15032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7AFA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89D55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A04E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B08C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BB11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5F5F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7984B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9E5D3C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4</w:t>
            </w:r>
          </w:p>
        </w:tc>
      </w:tr>
      <w:tr w:rsidR="001A3228" w:rsidRPr="001A3228" w14:paraId="1B49471E"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5B015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94F0E7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ADD5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53A6B5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33969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4A6A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1A03F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64C5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C190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D9C10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F9B1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E726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EF72B6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2</w:t>
            </w:r>
          </w:p>
        </w:tc>
      </w:tr>
      <w:tr w:rsidR="001A3228" w:rsidRPr="001A3228" w14:paraId="42CC68C2"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3A19F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1042C2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1E5F7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041DBE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9F348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F195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6B6FC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BEAF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24FD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CB3F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180B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A3F93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69BD1C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4</w:t>
            </w:r>
          </w:p>
        </w:tc>
      </w:tr>
      <w:tr w:rsidR="001A3228" w:rsidRPr="001A3228" w14:paraId="4F54079E"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DBB8A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648119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7EB2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76434F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4FE73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6889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91FD1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8249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093A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CCBC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34D6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DDC27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679F25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3</w:t>
            </w:r>
          </w:p>
        </w:tc>
      </w:tr>
      <w:tr w:rsidR="001A3228" w:rsidRPr="001A3228" w14:paraId="0294F964"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B521D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0DF64E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FF10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B3E690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509A2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569E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2CD08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8D6C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4ADA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6578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7AB2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AD04D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A9F0BD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2</w:t>
            </w:r>
          </w:p>
        </w:tc>
      </w:tr>
      <w:tr w:rsidR="001A3228" w:rsidRPr="001A3228" w14:paraId="3355858E"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30281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7F3ED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9D2C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4E3924D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473D8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0FDD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E74D7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2C4B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0E4A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09FC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EE4B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8521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DB2E70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3</w:t>
            </w:r>
          </w:p>
        </w:tc>
      </w:tr>
      <w:tr w:rsidR="001A3228" w:rsidRPr="001A3228" w14:paraId="2485A093"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F1712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38EB37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7D56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A122C2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34B14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2CEB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0D9A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9FA9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E309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A04B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4AD3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A6CA2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4A762C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w:t>
            </w:r>
          </w:p>
        </w:tc>
      </w:tr>
      <w:tr w:rsidR="001A3228" w:rsidRPr="001A3228" w14:paraId="18B95976"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6DDBE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29AF99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64F0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5F1ACD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04E8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27BF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BBA6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A05C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CD51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7FB3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C823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7C0B4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DCAD0C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r>
      <w:tr w:rsidR="001A3228" w:rsidRPr="001A3228" w14:paraId="7C14A0F7"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A9C9A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1A8DD1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6664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FFF01C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F4AB9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716A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C958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130D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C597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FFEA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8DB6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86DC7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0C54C8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w:t>
            </w:r>
          </w:p>
        </w:tc>
      </w:tr>
      <w:tr w:rsidR="001A3228" w:rsidRPr="001A3228" w14:paraId="03274A9A"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70151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CE6332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6300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DAE090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C8AF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BD52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D5EF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1C24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6609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3D83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BB17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8508F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2B6A01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r>
      <w:tr w:rsidR="001A3228" w:rsidRPr="001A3228" w14:paraId="62E092A5"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59FA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6ABB6B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D9FE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83BA8C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7721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0262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5A66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D824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BB4D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6384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B073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FAA2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1FEB13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r>
      <w:tr w:rsidR="001A3228" w:rsidRPr="001A3228" w14:paraId="18BE383E"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66A8B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963807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37AF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CD04E1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16AD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D0F8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8875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C759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7CDB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ABCB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79CC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5D99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4C8DC7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r>
      <w:tr w:rsidR="001A3228" w:rsidRPr="001A3228" w14:paraId="01563F58"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05DC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B9B023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1178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8DF7EA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C031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EC15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C5E2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5E54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A859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43B7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AFC6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210AA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6A2745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r>
      <w:tr w:rsidR="001A3228" w:rsidRPr="001A3228" w14:paraId="711755E6"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C8D19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71E21D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4338E"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E3AA64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8D306"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444B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C77B9"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9AEE0"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6A9D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E1DE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F0D3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0B34C7"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9F46D7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r>
      <w:tr w:rsidR="001A3228" w:rsidRPr="001A3228" w14:paraId="4D2BED4B"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474E3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58F8E8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BE45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3542EB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19432"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F4151"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9A3B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A241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6FE7D"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DD87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69CB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6A42C"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644EC5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r>
      <w:tr w:rsidR="001A3228" w:rsidRPr="001A3228" w14:paraId="09368246"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B43DE" w14:textId="77777777" w:rsidR="001A3228" w:rsidRPr="001A3228" w:rsidRDefault="001A3228" w:rsidP="001A3228">
            <w:pPr>
              <w:suppressAutoHyphens w:val="0"/>
              <w:jc w:val="center"/>
              <w:rPr>
                <w:rFonts w:ascii="Calibri" w:hAnsi="Calibri" w:cs="Calibri"/>
                <w:color w:val="000000"/>
                <w:kern w:val="0"/>
                <w:sz w:val="16"/>
                <w:szCs w:val="16"/>
                <w:lang w:eastAsia="en-US"/>
              </w:rPr>
            </w:pPr>
            <w:proofErr w:type="spellStart"/>
            <w:r w:rsidRPr="001A3228">
              <w:rPr>
                <w:rFonts w:ascii="Calibri" w:hAnsi="Calibri" w:cs="Calibri"/>
                <w:color w:val="000000"/>
                <w:kern w:val="0"/>
                <w:sz w:val="16"/>
                <w:szCs w:val="16"/>
                <w:lang w:eastAsia="en-US"/>
              </w:rPr>
              <w:t>peste</w:t>
            </w:r>
            <w:proofErr w:type="spellEnd"/>
            <w:r w:rsidRPr="001A322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1A76B8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4BF4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2BB118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D8414"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0A0B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3A30B"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2A6F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B9CD5"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C6813"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192CA"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B9532F"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EB8F908" w14:textId="77777777" w:rsidR="001A3228" w:rsidRPr="001A3228" w:rsidRDefault="001A3228" w:rsidP="001A3228">
            <w:pPr>
              <w:suppressAutoHyphens w:val="0"/>
              <w:jc w:val="center"/>
              <w:rPr>
                <w:rFonts w:ascii="Calibri" w:hAnsi="Calibri" w:cs="Calibri"/>
                <w:color w:val="000000"/>
                <w:kern w:val="0"/>
                <w:sz w:val="16"/>
                <w:szCs w:val="16"/>
                <w:lang w:eastAsia="en-US"/>
              </w:rPr>
            </w:pPr>
            <w:r w:rsidRPr="001A3228">
              <w:rPr>
                <w:rFonts w:ascii="Calibri" w:hAnsi="Calibri" w:cs="Calibri"/>
                <w:color w:val="000000"/>
                <w:kern w:val="0"/>
                <w:sz w:val="16"/>
                <w:szCs w:val="16"/>
                <w:lang w:eastAsia="en-US"/>
              </w:rPr>
              <w:t>0</w:t>
            </w:r>
          </w:p>
        </w:tc>
      </w:tr>
      <w:tr w:rsidR="001A3228" w:rsidRPr="001A3228" w14:paraId="3B21FEF5" w14:textId="77777777" w:rsidTr="001A32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306D28"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BD85412"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1E2DC1"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370</w:t>
            </w:r>
          </w:p>
        </w:tc>
        <w:tc>
          <w:tcPr>
            <w:tcW w:w="580" w:type="dxa"/>
            <w:tcBorders>
              <w:top w:val="nil"/>
              <w:left w:val="nil"/>
              <w:bottom w:val="single" w:sz="8" w:space="0" w:color="auto"/>
              <w:right w:val="single" w:sz="8" w:space="0" w:color="auto"/>
            </w:tcBorders>
            <w:vAlign w:val="center"/>
            <w:hideMark/>
          </w:tcPr>
          <w:p w14:paraId="41CDF837"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15B82B2D"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5D24FA"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204</w:t>
            </w:r>
          </w:p>
        </w:tc>
        <w:tc>
          <w:tcPr>
            <w:tcW w:w="500" w:type="dxa"/>
            <w:tcBorders>
              <w:top w:val="nil"/>
              <w:left w:val="nil"/>
              <w:bottom w:val="single" w:sz="8" w:space="0" w:color="auto"/>
              <w:right w:val="single" w:sz="8" w:space="0" w:color="auto"/>
            </w:tcBorders>
            <w:vAlign w:val="center"/>
            <w:hideMark/>
          </w:tcPr>
          <w:p w14:paraId="71607D88"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DBCCE22"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CAE6A"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5FBFDF7"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4A9E1C"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A0668C"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576</w:t>
            </w:r>
          </w:p>
        </w:tc>
        <w:tc>
          <w:tcPr>
            <w:tcW w:w="500" w:type="dxa"/>
            <w:tcBorders>
              <w:top w:val="nil"/>
              <w:left w:val="nil"/>
              <w:bottom w:val="single" w:sz="8" w:space="0" w:color="auto"/>
              <w:right w:val="single" w:sz="8" w:space="0" w:color="auto"/>
            </w:tcBorders>
            <w:vAlign w:val="center"/>
            <w:hideMark/>
          </w:tcPr>
          <w:p w14:paraId="108AE28D" w14:textId="77777777" w:rsidR="001A3228" w:rsidRPr="001A3228" w:rsidRDefault="001A3228" w:rsidP="001A3228">
            <w:pPr>
              <w:suppressAutoHyphens w:val="0"/>
              <w:jc w:val="center"/>
              <w:rPr>
                <w:rFonts w:ascii="Calibri" w:hAnsi="Calibri" w:cs="Calibri"/>
                <w:b/>
                <w:bCs/>
                <w:color w:val="000000"/>
                <w:kern w:val="0"/>
                <w:sz w:val="16"/>
                <w:szCs w:val="16"/>
                <w:lang w:eastAsia="en-US"/>
              </w:rPr>
            </w:pPr>
            <w:r w:rsidRPr="001A3228">
              <w:rPr>
                <w:rFonts w:ascii="Calibri" w:hAnsi="Calibri" w:cs="Calibri"/>
                <w:b/>
                <w:bCs/>
                <w:color w:val="000000"/>
                <w:kern w:val="0"/>
                <w:sz w:val="16"/>
                <w:szCs w:val="16"/>
                <w:lang w:eastAsia="en-US"/>
              </w:rPr>
              <w:t>82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1A1394">
      <w:pPr>
        <w:pStyle w:val="Heading2"/>
        <w:rPr>
          <w:lang w:val="ro-RO"/>
        </w:rPr>
      </w:pPr>
      <w:bookmarkStart w:id="23" w:name="_Toc230965982"/>
      <w:r w:rsidRPr="00C13506">
        <w:rPr>
          <w:lang w:val="ro-RO"/>
        </w:rPr>
        <w:t>2.1</w:t>
      </w:r>
      <w:r w:rsidR="00B66ACE">
        <w:rPr>
          <w:lang w:val="ro-RO"/>
        </w:rPr>
        <w:t>1</w:t>
      </w:r>
      <w:r w:rsidRPr="00C13506">
        <w:rPr>
          <w:lang w:val="ro-RO"/>
        </w:rPr>
        <w:t>. Strategii pe termen lung</w:t>
      </w:r>
      <w:bookmarkEnd w:id="23"/>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8466E">
        <w:rPr>
          <w:rFonts w:ascii="Arial" w:hAnsi="Arial" w:cs="Arial"/>
          <w:b w:val="0"/>
          <w:i/>
          <w:iCs/>
          <w:color w:val="000000"/>
          <w:sz w:val="24"/>
          <w:szCs w:val="24"/>
          <w:lang w:val="ro-RO"/>
        </w:rPr>
        <w:lastRenderedPageBreak/>
        <w:t xml:space="preserve">Tab. </w:t>
      </w:r>
      <w:r w:rsidR="00077C13" w:rsidRPr="00A8466E">
        <w:rPr>
          <w:rFonts w:ascii="Arial" w:hAnsi="Arial" w:cs="Arial"/>
          <w:b w:val="0"/>
          <w:i/>
          <w:iCs/>
          <w:color w:val="000000"/>
          <w:sz w:val="24"/>
          <w:szCs w:val="24"/>
          <w:lang w:val="ro-RO"/>
        </w:rPr>
        <w:t>20</w:t>
      </w:r>
      <w:r w:rsidRPr="00A8466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689F52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A7B4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A7B4C" w:rsidRPr="00C2713C" w14:paraId="1A145192" w14:textId="77777777" w:rsidTr="009A7B4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9964B54" w14:textId="77777777" w:rsidR="009A7B4C" w:rsidRPr="00C2713C" w:rsidRDefault="009A7B4C"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A3 Ploiești - Brașov</w:t>
            </w:r>
          </w:p>
        </w:tc>
        <w:tc>
          <w:tcPr>
            <w:tcW w:w="1760" w:type="dxa"/>
            <w:tcBorders>
              <w:top w:val="nil"/>
              <w:left w:val="nil"/>
              <w:bottom w:val="single" w:sz="4" w:space="0" w:color="auto"/>
              <w:right w:val="single" w:sz="4" w:space="0" w:color="auto"/>
            </w:tcBorders>
            <w:noWrap/>
            <w:vAlign w:val="center"/>
            <w:hideMark/>
          </w:tcPr>
          <w:p w14:paraId="05D4A82A" w14:textId="77777777" w:rsidR="009A7B4C" w:rsidRPr="00C2713C" w:rsidRDefault="009A7B4C"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1000,8</w:t>
            </w:r>
          </w:p>
        </w:tc>
        <w:tc>
          <w:tcPr>
            <w:tcW w:w="1800" w:type="dxa"/>
            <w:tcBorders>
              <w:top w:val="nil"/>
              <w:left w:val="nil"/>
              <w:bottom w:val="single" w:sz="4" w:space="0" w:color="auto"/>
              <w:right w:val="single" w:sz="4" w:space="0" w:color="auto"/>
            </w:tcBorders>
            <w:noWrap/>
            <w:vAlign w:val="center"/>
            <w:hideMark/>
          </w:tcPr>
          <w:p w14:paraId="4A441425" w14:textId="77777777" w:rsidR="009A7B4C" w:rsidRPr="00C2713C" w:rsidRDefault="009A7B4C"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19.06.2031</w:t>
            </w:r>
          </w:p>
        </w:tc>
        <w:tc>
          <w:tcPr>
            <w:tcW w:w="1800" w:type="dxa"/>
            <w:tcBorders>
              <w:top w:val="nil"/>
              <w:left w:val="nil"/>
              <w:bottom w:val="single" w:sz="4" w:space="0" w:color="auto"/>
              <w:right w:val="single" w:sz="4" w:space="0" w:color="auto"/>
            </w:tcBorders>
            <w:vAlign w:val="center"/>
            <w:hideMark/>
          </w:tcPr>
          <w:p w14:paraId="30C5B4D2" w14:textId="77777777" w:rsidR="009A7B4C" w:rsidRPr="00C2713C" w:rsidRDefault="009A7B4C"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BB6ACEA" w14:textId="302A7157" w:rsidR="009A7B4C" w:rsidRPr="00C2713C" w:rsidRDefault="00D858E8" w:rsidP="00D858E8">
            <w:pPr>
              <w:suppressAutoHyphens w:val="0"/>
              <w:jc w:val="center"/>
              <w:rPr>
                <w:rFonts w:ascii="Arial" w:hAnsi="Arial" w:cs="Arial"/>
                <w:color w:val="000000"/>
                <w:kern w:val="0"/>
                <w:sz w:val="18"/>
                <w:szCs w:val="18"/>
                <w:lang w:val="ro-RO" w:eastAsia="ro-RO"/>
              </w:rPr>
            </w:pPr>
            <w:proofErr w:type="spellStart"/>
            <w:r w:rsidRPr="00D858E8">
              <w:rPr>
                <w:rFonts w:ascii="Arial" w:hAnsi="Arial" w:cs="Arial"/>
                <w:color w:val="000000"/>
                <w:kern w:val="0"/>
                <w:sz w:val="18"/>
                <w:szCs w:val="18"/>
                <w:lang w:eastAsia="ro-RO"/>
              </w:rPr>
              <w:t>venituri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proprii</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buget</w:t>
            </w:r>
            <w:proofErr w:type="spellEnd"/>
            <w:r w:rsidRPr="00D858E8">
              <w:rPr>
                <w:rFonts w:ascii="Arial" w:hAnsi="Arial" w:cs="Arial"/>
                <w:color w:val="000000"/>
                <w:kern w:val="0"/>
                <w:sz w:val="18"/>
                <w:szCs w:val="18"/>
                <w:lang w:eastAsia="ro-RO"/>
              </w:rPr>
              <w:t xml:space="preserve"> de stat/</w:t>
            </w:r>
            <w:proofErr w:type="spellStart"/>
            <w:r w:rsidRPr="00D858E8">
              <w:rPr>
                <w:rFonts w:ascii="Arial" w:hAnsi="Arial" w:cs="Arial"/>
                <w:color w:val="000000"/>
                <w:kern w:val="0"/>
                <w:sz w:val="18"/>
                <w:szCs w:val="18"/>
                <w:lang w:eastAsia="ro-RO"/>
              </w:rPr>
              <w:t>fonduri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europene</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alte</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surse</w:t>
            </w:r>
            <w:proofErr w:type="spellEnd"/>
          </w:p>
        </w:tc>
      </w:tr>
      <w:tr w:rsidR="00A8466E" w:rsidRPr="0038617C" w14:paraId="018CCA91" w14:textId="77777777" w:rsidTr="009A7B4C">
        <w:trPr>
          <w:trHeight w:val="456"/>
        </w:trPr>
        <w:tc>
          <w:tcPr>
            <w:tcW w:w="3200" w:type="dxa"/>
            <w:tcBorders>
              <w:top w:val="single" w:sz="4" w:space="0" w:color="auto"/>
              <w:left w:val="single" w:sz="4" w:space="0" w:color="auto"/>
              <w:bottom w:val="single" w:sz="4" w:space="0" w:color="auto"/>
              <w:right w:val="single" w:sz="4" w:space="0" w:color="auto"/>
            </w:tcBorders>
            <w:noWrap/>
            <w:vAlign w:val="center"/>
            <w:hideMark/>
          </w:tcPr>
          <w:p w14:paraId="188A093C" w14:textId="77777777" w:rsidR="00A8466E" w:rsidRPr="0038617C" w:rsidRDefault="00A8466E" w:rsidP="00A84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0291094F" w14:textId="02FECE99" w:rsidR="00A8466E" w:rsidRPr="0038617C" w:rsidRDefault="00A8466E" w:rsidP="00A84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Predeal</w:t>
            </w:r>
          </w:p>
        </w:tc>
        <w:tc>
          <w:tcPr>
            <w:tcW w:w="1760" w:type="dxa"/>
            <w:tcBorders>
              <w:top w:val="single" w:sz="4" w:space="0" w:color="auto"/>
              <w:left w:val="nil"/>
              <w:bottom w:val="single" w:sz="4" w:space="0" w:color="auto"/>
              <w:right w:val="single" w:sz="4" w:space="0" w:color="auto"/>
            </w:tcBorders>
            <w:noWrap/>
            <w:vAlign w:val="center"/>
            <w:hideMark/>
          </w:tcPr>
          <w:p w14:paraId="111ECC42" w14:textId="73130590" w:rsidR="00A8466E" w:rsidRPr="0038617C" w:rsidRDefault="00A8466E" w:rsidP="00A84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658EA810" w14:textId="337AC8AF" w:rsidR="00A8466E" w:rsidRPr="0038617C" w:rsidRDefault="00A8466E" w:rsidP="00A84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2CD26579" w14:textId="55C3DF9B" w:rsidR="00A8466E" w:rsidRDefault="00A8466E" w:rsidP="00A84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Predeal</w:t>
            </w:r>
          </w:p>
          <w:p w14:paraId="1E8BAFDF" w14:textId="77777777" w:rsidR="00A8466E" w:rsidRPr="0038617C" w:rsidRDefault="00A8466E" w:rsidP="00A84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6FE6BA7A" w14:textId="4826AE5E" w:rsidR="00A8466E" w:rsidRPr="0038617C" w:rsidRDefault="00D858E8" w:rsidP="00D858E8">
            <w:pPr>
              <w:suppressAutoHyphens w:val="0"/>
              <w:jc w:val="center"/>
              <w:rPr>
                <w:rFonts w:ascii="Arial" w:hAnsi="Arial" w:cs="Arial"/>
                <w:color w:val="000000"/>
                <w:kern w:val="0"/>
                <w:sz w:val="18"/>
                <w:szCs w:val="18"/>
                <w:lang w:val="ro-RO" w:eastAsia="ro-RO"/>
              </w:rPr>
            </w:pPr>
            <w:proofErr w:type="spellStart"/>
            <w:r w:rsidRPr="00D858E8">
              <w:rPr>
                <w:rFonts w:ascii="Arial" w:hAnsi="Arial" w:cs="Arial"/>
                <w:color w:val="000000"/>
                <w:kern w:val="0"/>
                <w:sz w:val="18"/>
                <w:szCs w:val="18"/>
                <w:lang w:eastAsia="ro-RO"/>
              </w:rPr>
              <w:t>venituri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proprii</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buget</w:t>
            </w:r>
            <w:proofErr w:type="spellEnd"/>
            <w:r w:rsidRPr="00D858E8">
              <w:rPr>
                <w:rFonts w:ascii="Arial" w:hAnsi="Arial" w:cs="Arial"/>
                <w:color w:val="000000"/>
                <w:kern w:val="0"/>
                <w:sz w:val="18"/>
                <w:szCs w:val="18"/>
                <w:lang w:eastAsia="ro-RO"/>
              </w:rPr>
              <w:t xml:space="preserve"> de stat/</w:t>
            </w:r>
            <w:proofErr w:type="spellStart"/>
            <w:r w:rsidRPr="00D858E8">
              <w:rPr>
                <w:rFonts w:ascii="Arial" w:hAnsi="Arial" w:cs="Arial"/>
                <w:color w:val="000000"/>
                <w:kern w:val="0"/>
                <w:sz w:val="18"/>
                <w:szCs w:val="18"/>
                <w:lang w:eastAsia="ro-RO"/>
              </w:rPr>
              <w:t>fonduri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europene</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alte</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surse</w:t>
            </w:r>
            <w:proofErr w:type="spellEnd"/>
          </w:p>
        </w:tc>
      </w:tr>
      <w:tr w:rsidR="00A8466E" w:rsidRPr="0038617C" w14:paraId="44C4864E" w14:textId="77777777" w:rsidTr="00186B4D">
        <w:trPr>
          <w:trHeight w:val="456"/>
        </w:trPr>
        <w:tc>
          <w:tcPr>
            <w:tcW w:w="3200" w:type="dxa"/>
            <w:tcBorders>
              <w:top w:val="single" w:sz="4" w:space="0" w:color="auto"/>
              <w:left w:val="single" w:sz="4" w:space="0" w:color="auto"/>
              <w:bottom w:val="single" w:sz="4" w:space="0" w:color="auto"/>
              <w:right w:val="single" w:sz="4" w:space="0" w:color="auto"/>
            </w:tcBorders>
            <w:noWrap/>
            <w:vAlign w:val="center"/>
            <w:hideMark/>
          </w:tcPr>
          <w:p w14:paraId="34E727FD" w14:textId="77777777" w:rsidR="00A8466E" w:rsidRPr="0038617C" w:rsidRDefault="00A8466E" w:rsidP="00A84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22F5E5AF" w14:textId="6D649925" w:rsidR="00A8466E" w:rsidRPr="0038617C" w:rsidRDefault="00A8466E" w:rsidP="00A84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Săcele</w:t>
            </w:r>
          </w:p>
        </w:tc>
        <w:tc>
          <w:tcPr>
            <w:tcW w:w="1760" w:type="dxa"/>
            <w:tcBorders>
              <w:top w:val="single" w:sz="4" w:space="0" w:color="auto"/>
              <w:left w:val="nil"/>
              <w:bottom w:val="single" w:sz="4" w:space="0" w:color="auto"/>
              <w:right w:val="single" w:sz="4" w:space="0" w:color="auto"/>
            </w:tcBorders>
            <w:noWrap/>
            <w:vAlign w:val="center"/>
            <w:hideMark/>
          </w:tcPr>
          <w:p w14:paraId="4E793D12" w14:textId="33D1F82A" w:rsidR="00A8466E" w:rsidRPr="0038617C" w:rsidRDefault="00A8466E" w:rsidP="00A84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1C28B4DB" w14:textId="192A38D4" w:rsidR="00A8466E" w:rsidRPr="0038617C" w:rsidRDefault="00A8466E" w:rsidP="00A84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60AEFCD0" w14:textId="6A4A88EF" w:rsidR="00A8466E" w:rsidRDefault="00A8466E" w:rsidP="00A84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Săcele</w:t>
            </w:r>
          </w:p>
          <w:p w14:paraId="3425ADCD" w14:textId="77777777" w:rsidR="00A8466E" w:rsidRPr="0038617C" w:rsidRDefault="00A8466E" w:rsidP="00A84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24895D14" w14:textId="7438B811" w:rsidR="00A8466E" w:rsidRPr="0038617C" w:rsidRDefault="00D858E8" w:rsidP="00D858E8">
            <w:pPr>
              <w:suppressAutoHyphens w:val="0"/>
              <w:jc w:val="center"/>
              <w:rPr>
                <w:rFonts w:ascii="Arial" w:hAnsi="Arial" w:cs="Arial"/>
                <w:color w:val="000000"/>
                <w:kern w:val="0"/>
                <w:sz w:val="18"/>
                <w:szCs w:val="18"/>
                <w:lang w:val="ro-RO" w:eastAsia="ro-RO"/>
              </w:rPr>
            </w:pPr>
            <w:proofErr w:type="spellStart"/>
            <w:r w:rsidRPr="00D858E8">
              <w:rPr>
                <w:rFonts w:ascii="Arial" w:hAnsi="Arial" w:cs="Arial"/>
                <w:color w:val="000000"/>
                <w:kern w:val="0"/>
                <w:sz w:val="18"/>
                <w:szCs w:val="18"/>
                <w:lang w:eastAsia="ro-RO"/>
              </w:rPr>
              <w:t>venituri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proprii</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buget</w:t>
            </w:r>
            <w:proofErr w:type="spellEnd"/>
            <w:r w:rsidRPr="00D858E8">
              <w:rPr>
                <w:rFonts w:ascii="Arial" w:hAnsi="Arial" w:cs="Arial"/>
                <w:color w:val="000000"/>
                <w:kern w:val="0"/>
                <w:sz w:val="18"/>
                <w:szCs w:val="18"/>
                <w:lang w:eastAsia="ro-RO"/>
              </w:rPr>
              <w:t xml:space="preserve"> de stat/</w:t>
            </w:r>
            <w:proofErr w:type="spellStart"/>
            <w:r w:rsidRPr="00D858E8">
              <w:rPr>
                <w:rFonts w:ascii="Arial" w:hAnsi="Arial" w:cs="Arial"/>
                <w:color w:val="000000"/>
                <w:kern w:val="0"/>
                <w:sz w:val="18"/>
                <w:szCs w:val="18"/>
                <w:lang w:eastAsia="ro-RO"/>
              </w:rPr>
              <w:t>fonduri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europene</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alte</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surse</w:t>
            </w:r>
            <w:proofErr w:type="spellEnd"/>
          </w:p>
        </w:tc>
      </w:tr>
      <w:tr w:rsidR="00A8466E" w:rsidRPr="0038617C" w14:paraId="683D7868" w14:textId="77777777" w:rsidTr="00186B4D">
        <w:trPr>
          <w:trHeight w:val="456"/>
        </w:trPr>
        <w:tc>
          <w:tcPr>
            <w:tcW w:w="3200" w:type="dxa"/>
            <w:tcBorders>
              <w:top w:val="single" w:sz="4" w:space="0" w:color="auto"/>
              <w:left w:val="single" w:sz="4" w:space="0" w:color="auto"/>
              <w:bottom w:val="single" w:sz="4" w:space="0" w:color="auto"/>
              <w:right w:val="single" w:sz="4" w:space="0" w:color="auto"/>
            </w:tcBorders>
            <w:noWrap/>
            <w:vAlign w:val="center"/>
            <w:hideMark/>
          </w:tcPr>
          <w:p w14:paraId="42614776" w14:textId="77777777" w:rsidR="00A8466E" w:rsidRPr="0038617C" w:rsidRDefault="00A8466E" w:rsidP="00A84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28FF4DA4" w14:textId="2BB27570" w:rsidR="00A8466E" w:rsidRPr="0038617C" w:rsidRDefault="00A8466E" w:rsidP="00A84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Brașov</w:t>
            </w:r>
          </w:p>
        </w:tc>
        <w:tc>
          <w:tcPr>
            <w:tcW w:w="1760" w:type="dxa"/>
            <w:tcBorders>
              <w:top w:val="single" w:sz="4" w:space="0" w:color="auto"/>
              <w:left w:val="nil"/>
              <w:bottom w:val="single" w:sz="4" w:space="0" w:color="auto"/>
              <w:right w:val="single" w:sz="4" w:space="0" w:color="auto"/>
            </w:tcBorders>
            <w:noWrap/>
            <w:vAlign w:val="center"/>
            <w:hideMark/>
          </w:tcPr>
          <w:p w14:paraId="655242E6" w14:textId="13E77ACA" w:rsidR="00A8466E" w:rsidRPr="0038617C" w:rsidRDefault="00A8466E" w:rsidP="00A84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1FDD65D8" w14:textId="325E43BE" w:rsidR="00A8466E" w:rsidRPr="0038617C" w:rsidRDefault="00A8466E" w:rsidP="00A84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0B98E5B7" w14:textId="6A280559" w:rsidR="00A8466E" w:rsidRDefault="00A8466E" w:rsidP="00A84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Brașov</w:t>
            </w:r>
          </w:p>
          <w:p w14:paraId="03B15395" w14:textId="77777777" w:rsidR="00A8466E" w:rsidRPr="0038617C" w:rsidRDefault="00A8466E" w:rsidP="00A84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44E03426" w14:textId="6CEFBF35" w:rsidR="00A8466E" w:rsidRPr="0038617C" w:rsidRDefault="00D858E8" w:rsidP="00D858E8">
            <w:pPr>
              <w:suppressAutoHyphens w:val="0"/>
              <w:jc w:val="center"/>
              <w:rPr>
                <w:rFonts w:ascii="Arial" w:hAnsi="Arial" w:cs="Arial"/>
                <w:color w:val="000000"/>
                <w:kern w:val="0"/>
                <w:sz w:val="18"/>
                <w:szCs w:val="18"/>
                <w:lang w:val="ro-RO" w:eastAsia="ro-RO"/>
              </w:rPr>
            </w:pPr>
            <w:proofErr w:type="spellStart"/>
            <w:r w:rsidRPr="00D858E8">
              <w:rPr>
                <w:rFonts w:ascii="Arial" w:hAnsi="Arial" w:cs="Arial"/>
                <w:color w:val="000000"/>
                <w:kern w:val="0"/>
                <w:sz w:val="18"/>
                <w:szCs w:val="18"/>
                <w:lang w:eastAsia="ro-RO"/>
              </w:rPr>
              <w:t>venituri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proprii</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buget</w:t>
            </w:r>
            <w:proofErr w:type="spellEnd"/>
            <w:r w:rsidRPr="00D858E8">
              <w:rPr>
                <w:rFonts w:ascii="Arial" w:hAnsi="Arial" w:cs="Arial"/>
                <w:color w:val="000000"/>
                <w:kern w:val="0"/>
                <w:sz w:val="18"/>
                <w:szCs w:val="18"/>
                <w:lang w:eastAsia="ro-RO"/>
              </w:rPr>
              <w:t xml:space="preserve"> de stat/</w:t>
            </w:r>
            <w:proofErr w:type="spellStart"/>
            <w:r w:rsidRPr="00D858E8">
              <w:rPr>
                <w:rFonts w:ascii="Arial" w:hAnsi="Arial" w:cs="Arial"/>
                <w:color w:val="000000"/>
                <w:kern w:val="0"/>
                <w:sz w:val="18"/>
                <w:szCs w:val="18"/>
                <w:lang w:eastAsia="ro-RO"/>
              </w:rPr>
              <w:t>fonduri</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europene</w:t>
            </w:r>
            <w:proofErr w:type="spellEnd"/>
            <w:r w:rsidRPr="00D858E8">
              <w:rPr>
                <w:rFonts w:ascii="Arial" w:hAnsi="Arial" w:cs="Arial"/>
                <w:color w:val="000000"/>
                <w:kern w:val="0"/>
                <w:sz w:val="18"/>
                <w:szCs w:val="18"/>
                <w:lang w:eastAsia="ro-RO"/>
              </w:rPr>
              <w:t>/</w:t>
            </w:r>
            <w:proofErr w:type="spellStart"/>
            <w:r w:rsidRPr="00D858E8">
              <w:rPr>
                <w:rFonts w:ascii="Arial" w:hAnsi="Arial" w:cs="Arial"/>
                <w:color w:val="000000"/>
                <w:kern w:val="0"/>
                <w:sz w:val="18"/>
                <w:szCs w:val="18"/>
                <w:lang w:eastAsia="ro-RO"/>
              </w:rPr>
              <w:t>alte</w:t>
            </w:r>
            <w:proofErr w:type="spellEnd"/>
            <w:r w:rsidRPr="00D858E8">
              <w:rPr>
                <w:rFonts w:ascii="Arial" w:hAnsi="Arial" w:cs="Arial"/>
                <w:color w:val="000000"/>
                <w:kern w:val="0"/>
                <w:sz w:val="18"/>
                <w:szCs w:val="18"/>
                <w:lang w:eastAsia="ro-RO"/>
              </w:rPr>
              <w:t xml:space="preserve"> </w:t>
            </w:r>
            <w:proofErr w:type="spellStart"/>
            <w:r w:rsidRPr="00D858E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1A1394">
      <w:pPr>
        <w:pStyle w:val="Heading2"/>
        <w:rPr>
          <w:lang w:val="ro-RO"/>
        </w:rPr>
      </w:pPr>
      <w:bookmarkStart w:id="24" w:name="_Toc230965983"/>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4"/>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53334D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A7B4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26A78581"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9A7B4C">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664BC3B6" w14:textId="655997E1" w:rsidR="00760B50" w:rsidRPr="002E2900" w:rsidRDefault="00A8466E"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22621854" w:rsidR="00760B50" w:rsidRPr="002E2900" w:rsidRDefault="009A7B4C" w:rsidP="002A1E9D">
            <w:pPr>
              <w:jc w:val="center"/>
              <w:rPr>
                <w:rFonts w:ascii="Arial" w:hAnsi="Arial" w:cs="Arial"/>
                <w:iCs/>
                <w:sz w:val="20"/>
                <w:szCs w:val="20"/>
                <w:lang w:val="ro-RO"/>
              </w:rPr>
            </w:pPr>
            <w:r>
              <w:rPr>
                <w:rFonts w:ascii="Arial" w:hAnsi="Arial" w:cs="Arial"/>
                <w:iCs/>
                <w:sz w:val="20"/>
                <w:szCs w:val="20"/>
                <w:lang w:val="ro-RO"/>
              </w:rPr>
              <w:t>1000,8</w:t>
            </w:r>
          </w:p>
        </w:tc>
      </w:tr>
      <w:tr w:rsidR="009A7B4C" w:rsidRPr="00CC511B" w14:paraId="4A672B19" w14:textId="77777777" w:rsidTr="00186B4D">
        <w:trPr>
          <w:trHeight w:val="300"/>
          <w:jc w:val="center"/>
        </w:trPr>
        <w:tc>
          <w:tcPr>
            <w:tcW w:w="4177" w:type="dxa"/>
            <w:tcBorders>
              <w:left w:val="single" w:sz="4" w:space="0" w:color="000000"/>
              <w:bottom w:val="single" w:sz="4" w:space="0" w:color="000000"/>
            </w:tcBorders>
            <w:vAlign w:val="center"/>
          </w:tcPr>
          <w:p w14:paraId="4DB81A52" w14:textId="77777777" w:rsidR="009A7B4C" w:rsidRPr="00760B50" w:rsidRDefault="009A7B4C" w:rsidP="00186B4D">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2AD69721" w14:textId="753DFAF5" w:rsidR="009A7B4C" w:rsidRPr="006117FF" w:rsidRDefault="00A8466E" w:rsidP="00186B4D">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5709094" w14:textId="65D18B4B" w:rsidR="009A7B4C" w:rsidRDefault="00A8466E" w:rsidP="00186B4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2ED33C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A008F78" w:rsidR="00760B50" w:rsidRPr="006117FF" w:rsidRDefault="00A8466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56FD48B" w:rsidR="00760B50" w:rsidRDefault="00A8466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AD75E66" w:rsidR="00760B50" w:rsidRPr="002E2900" w:rsidRDefault="00A8466E"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82A47F3" w:rsidR="00760B50" w:rsidRPr="002E2900" w:rsidRDefault="00A8466E" w:rsidP="002A1E9D">
            <w:pPr>
              <w:jc w:val="center"/>
              <w:rPr>
                <w:rFonts w:ascii="Arial" w:hAnsi="Arial" w:cs="Arial"/>
                <w:b/>
                <w:bCs/>
                <w:sz w:val="20"/>
                <w:szCs w:val="20"/>
                <w:lang w:val="ro-RO"/>
              </w:rPr>
            </w:pPr>
            <w:r>
              <w:rPr>
                <w:rFonts w:ascii="Arial" w:hAnsi="Arial" w:cs="Arial"/>
                <w:b/>
                <w:bCs/>
                <w:sz w:val="20"/>
                <w:szCs w:val="20"/>
                <w:lang w:val="ro-RO"/>
              </w:rPr>
              <w:t>1000,8</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34E0053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A3228">
        <w:rPr>
          <w:rFonts w:ascii="Arial" w:hAnsi="Arial" w:cs="Arial"/>
          <w:lang w:val="ro-RO"/>
        </w:rPr>
        <w:t>595.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31A3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31A3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31A3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A3228" w:rsidRPr="008A78C6" w14:paraId="61A947D4" w14:textId="118C673D" w:rsidTr="00031A3F">
        <w:trPr>
          <w:jc w:val="center"/>
        </w:trPr>
        <w:tc>
          <w:tcPr>
            <w:tcW w:w="1178" w:type="dxa"/>
            <w:shd w:val="clear" w:color="auto" w:fill="D9D9D9" w:themeFill="background1" w:themeFillShade="D9"/>
          </w:tcPr>
          <w:p w14:paraId="2550DF8E" w14:textId="77777777" w:rsidR="001A3228" w:rsidRPr="008A78C6"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EC23C44"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65E5054C" w14:textId="3C8ED4E5"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77</w:t>
            </w:r>
          </w:p>
        </w:tc>
        <w:tc>
          <w:tcPr>
            <w:tcW w:w="920" w:type="dxa"/>
            <w:shd w:val="clear" w:color="auto" w:fill="FF0000"/>
            <w:vAlign w:val="center"/>
          </w:tcPr>
          <w:p w14:paraId="03AE00DA" w14:textId="4E8A2703"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20</w:t>
            </w:r>
          </w:p>
        </w:tc>
        <w:tc>
          <w:tcPr>
            <w:tcW w:w="917" w:type="dxa"/>
            <w:shd w:val="clear" w:color="auto" w:fill="00B0F0"/>
            <w:vAlign w:val="center"/>
          </w:tcPr>
          <w:p w14:paraId="51C8F20A" w14:textId="443BA592"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402C77A0" w14:textId="3F4BABB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77</w:t>
            </w:r>
          </w:p>
        </w:tc>
        <w:tc>
          <w:tcPr>
            <w:tcW w:w="923" w:type="dxa"/>
            <w:shd w:val="clear" w:color="auto" w:fill="00B0F0"/>
            <w:vAlign w:val="center"/>
          </w:tcPr>
          <w:p w14:paraId="1E0930FE" w14:textId="5507E8A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12</w:t>
            </w:r>
          </w:p>
        </w:tc>
        <w:tc>
          <w:tcPr>
            <w:tcW w:w="924" w:type="dxa"/>
            <w:shd w:val="clear" w:color="auto" w:fill="00B050"/>
            <w:vAlign w:val="center"/>
          </w:tcPr>
          <w:p w14:paraId="178FDEA5" w14:textId="2B75C9C1"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7F655E4F" w14:textId="60C9BE96"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30" w:type="dxa"/>
            <w:shd w:val="clear" w:color="auto" w:fill="00B050"/>
            <w:vAlign w:val="center"/>
          </w:tcPr>
          <w:p w14:paraId="526143D5" w14:textId="36A179A7"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8</w:t>
            </w:r>
          </w:p>
        </w:tc>
      </w:tr>
      <w:tr w:rsidR="001A3228" w:rsidRPr="008A78C6" w14:paraId="408FE8AE" w14:textId="787436D0" w:rsidTr="00031A3F">
        <w:trPr>
          <w:jc w:val="center"/>
        </w:trPr>
        <w:tc>
          <w:tcPr>
            <w:tcW w:w="1178" w:type="dxa"/>
            <w:shd w:val="clear" w:color="auto" w:fill="D9D9D9" w:themeFill="background1" w:themeFillShade="D9"/>
          </w:tcPr>
          <w:p w14:paraId="36357BC3" w14:textId="77777777" w:rsidR="001A3228" w:rsidRPr="008A78C6"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507856B"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0A0D34B2" w14:textId="2C961FDB"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88</w:t>
            </w:r>
          </w:p>
        </w:tc>
        <w:tc>
          <w:tcPr>
            <w:tcW w:w="920" w:type="dxa"/>
            <w:shd w:val="clear" w:color="auto" w:fill="FF0000"/>
            <w:vAlign w:val="center"/>
          </w:tcPr>
          <w:p w14:paraId="1075DB2F" w14:textId="1650E110"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18</w:t>
            </w:r>
          </w:p>
        </w:tc>
        <w:tc>
          <w:tcPr>
            <w:tcW w:w="917" w:type="dxa"/>
            <w:shd w:val="clear" w:color="auto" w:fill="00B0F0"/>
            <w:vAlign w:val="center"/>
          </w:tcPr>
          <w:p w14:paraId="319EF7C0" w14:textId="6BC4CA7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6C980332" w14:textId="779920E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71</w:t>
            </w:r>
          </w:p>
        </w:tc>
        <w:tc>
          <w:tcPr>
            <w:tcW w:w="923" w:type="dxa"/>
            <w:shd w:val="clear" w:color="auto" w:fill="00B0F0"/>
            <w:vAlign w:val="center"/>
          </w:tcPr>
          <w:p w14:paraId="37AB4557" w14:textId="48905C17"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6</w:t>
            </w:r>
          </w:p>
        </w:tc>
        <w:tc>
          <w:tcPr>
            <w:tcW w:w="924" w:type="dxa"/>
            <w:shd w:val="clear" w:color="auto" w:fill="00B050"/>
            <w:vAlign w:val="center"/>
          </w:tcPr>
          <w:p w14:paraId="5F799923" w14:textId="6529C947"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200D51A7" w14:textId="0F1B8A5A"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17</w:t>
            </w:r>
          </w:p>
        </w:tc>
        <w:tc>
          <w:tcPr>
            <w:tcW w:w="930" w:type="dxa"/>
            <w:shd w:val="clear" w:color="auto" w:fill="00B050"/>
            <w:vAlign w:val="center"/>
          </w:tcPr>
          <w:p w14:paraId="1D67D41B" w14:textId="2E97653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12</w:t>
            </w:r>
          </w:p>
        </w:tc>
      </w:tr>
      <w:tr w:rsidR="001A3228" w:rsidRPr="008A78C6" w14:paraId="0AE9F23C" w14:textId="3340E41B" w:rsidTr="00031A3F">
        <w:trPr>
          <w:jc w:val="center"/>
        </w:trPr>
        <w:tc>
          <w:tcPr>
            <w:tcW w:w="1178" w:type="dxa"/>
            <w:shd w:val="clear" w:color="auto" w:fill="D9D9D9" w:themeFill="background1" w:themeFillShade="D9"/>
          </w:tcPr>
          <w:p w14:paraId="6BDE3F63" w14:textId="77777777" w:rsidR="001A3228" w:rsidRPr="008A78C6"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7D6E7BF"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5C1EE1FE" w14:textId="4A85686C"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110</w:t>
            </w:r>
          </w:p>
        </w:tc>
        <w:tc>
          <w:tcPr>
            <w:tcW w:w="920" w:type="dxa"/>
            <w:shd w:val="clear" w:color="auto" w:fill="FF0000"/>
            <w:vAlign w:val="center"/>
          </w:tcPr>
          <w:p w14:paraId="36B3A9A0" w14:textId="7B03CF7F"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12</w:t>
            </w:r>
          </w:p>
        </w:tc>
        <w:tc>
          <w:tcPr>
            <w:tcW w:w="917" w:type="dxa"/>
            <w:shd w:val="clear" w:color="auto" w:fill="00B0F0"/>
            <w:vAlign w:val="center"/>
          </w:tcPr>
          <w:p w14:paraId="3E07D291" w14:textId="011252D0"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3567D931" w14:textId="36FF9DA6"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59</w:t>
            </w:r>
          </w:p>
        </w:tc>
        <w:tc>
          <w:tcPr>
            <w:tcW w:w="923" w:type="dxa"/>
            <w:shd w:val="clear" w:color="auto" w:fill="00B0F0"/>
            <w:vAlign w:val="center"/>
          </w:tcPr>
          <w:p w14:paraId="27D0A8D6" w14:textId="074FC9F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c>
          <w:tcPr>
            <w:tcW w:w="924" w:type="dxa"/>
            <w:shd w:val="clear" w:color="auto" w:fill="00B050"/>
            <w:vAlign w:val="center"/>
          </w:tcPr>
          <w:p w14:paraId="03BB91E0" w14:textId="1B03D3D0"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0222AB68" w14:textId="7CE1862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51</w:t>
            </w:r>
          </w:p>
        </w:tc>
        <w:tc>
          <w:tcPr>
            <w:tcW w:w="930" w:type="dxa"/>
            <w:shd w:val="clear" w:color="auto" w:fill="00B050"/>
            <w:vAlign w:val="center"/>
          </w:tcPr>
          <w:p w14:paraId="5B7BA08C" w14:textId="72E5BF0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8</w:t>
            </w:r>
          </w:p>
        </w:tc>
      </w:tr>
      <w:tr w:rsidR="001A3228" w:rsidRPr="008A78C6" w14:paraId="13E92DA2" w14:textId="30CAF24D" w:rsidTr="00031A3F">
        <w:trPr>
          <w:jc w:val="center"/>
        </w:trPr>
        <w:tc>
          <w:tcPr>
            <w:tcW w:w="1178" w:type="dxa"/>
            <w:shd w:val="clear" w:color="auto" w:fill="D9D9D9" w:themeFill="background1" w:themeFillShade="D9"/>
          </w:tcPr>
          <w:p w14:paraId="4BFEAF21" w14:textId="77777777" w:rsidR="001A3228" w:rsidRPr="008A78C6"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C3C3A4A"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577CC1DC" w14:textId="0D950C2B"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87</w:t>
            </w:r>
          </w:p>
        </w:tc>
        <w:tc>
          <w:tcPr>
            <w:tcW w:w="920" w:type="dxa"/>
            <w:shd w:val="clear" w:color="auto" w:fill="FF0000"/>
            <w:vAlign w:val="center"/>
          </w:tcPr>
          <w:p w14:paraId="19F8ED17" w14:textId="2A007496"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22</w:t>
            </w:r>
          </w:p>
        </w:tc>
        <w:tc>
          <w:tcPr>
            <w:tcW w:w="917" w:type="dxa"/>
            <w:shd w:val="clear" w:color="auto" w:fill="00B0F0"/>
            <w:vAlign w:val="center"/>
          </w:tcPr>
          <w:p w14:paraId="4229705D" w14:textId="72DF0081"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6FCD86C7" w14:textId="70234A46"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35</w:t>
            </w:r>
          </w:p>
        </w:tc>
        <w:tc>
          <w:tcPr>
            <w:tcW w:w="923" w:type="dxa"/>
            <w:shd w:val="clear" w:color="auto" w:fill="00B0F0"/>
            <w:vAlign w:val="center"/>
          </w:tcPr>
          <w:p w14:paraId="6825F9B3" w14:textId="14E5518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w:t>
            </w:r>
          </w:p>
        </w:tc>
        <w:tc>
          <w:tcPr>
            <w:tcW w:w="924" w:type="dxa"/>
            <w:shd w:val="clear" w:color="auto" w:fill="00B050"/>
            <w:vAlign w:val="center"/>
          </w:tcPr>
          <w:p w14:paraId="6E7A7FFB" w14:textId="3C7633EA"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02797458" w14:textId="1DB2597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52</w:t>
            </w:r>
          </w:p>
        </w:tc>
        <w:tc>
          <w:tcPr>
            <w:tcW w:w="930" w:type="dxa"/>
            <w:shd w:val="clear" w:color="auto" w:fill="00B050"/>
            <w:vAlign w:val="center"/>
          </w:tcPr>
          <w:p w14:paraId="74BE4CD6" w14:textId="5E202D8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17</w:t>
            </w:r>
          </w:p>
        </w:tc>
      </w:tr>
      <w:tr w:rsidR="001A3228" w:rsidRPr="008A78C6" w14:paraId="2737339F" w14:textId="439697EA" w:rsidTr="00031A3F">
        <w:trPr>
          <w:jc w:val="center"/>
        </w:trPr>
        <w:tc>
          <w:tcPr>
            <w:tcW w:w="1178" w:type="dxa"/>
            <w:shd w:val="clear" w:color="auto" w:fill="D9D9D9" w:themeFill="background1" w:themeFillShade="D9"/>
          </w:tcPr>
          <w:p w14:paraId="73885F03"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E856359"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w:t>
            </w:r>
          </w:p>
        </w:tc>
        <w:tc>
          <w:tcPr>
            <w:tcW w:w="960" w:type="dxa"/>
            <w:shd w:val="clear" w:color="auto" w:fill="FF0000"/>
            <w:vAlign w:val="center"/>
          </w:tcPr>
          <w:p w14:paraId="33F784EC" w14:textId="0E414AC4"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105</w:t>
            </w:r>
          </w:p>
        </w:tc>
        <w:tc>
          <w:tcPr>
            <w:tcW w:w="920" w:type="dxa"/>
            <w:shd w:val="clear" w:color="auto" w:fill="FF0000"/>
            <w:vAlign w:val="center"/>
          </w:tcPr>
          <w:p w14:paraId="55B68EBF" w14:textId="79DDF760"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11</w:t>
            </w:r>
          </w:p>
        </w:tc>
        <w:tc>
          <w:tcPr>
            <w:tcW w:w="917" w:type="dxa"/>
            <w:shd w:val="clear" w:color="auto" w:fill="00B0F0"/>
            <w:vAlign w:val="center"/>
          </w:tcPr>
          <w:p w14:paraId="09BAAC1C" w14:textId="137FB6CA"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4E9D0E21" w14:textId="25942AF1"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45</w:t>
            </w:r>
          </w:p>
        </w:tc>
        <w:tc>
          <w:tcPr>
            <w:tcW w:w="923" w:type="dxa"/>
            <w:shd w:val="clear" w:color="auto" w:fill="00B0F0"/>
            <w:vAlign w:val="center"/>
          </w:tcPr>
          <w:p w14:paraId="39B31B9D" w14:textId="404024E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7</w:t>
            </w:r>
          </w:p>
        </w:tc>
        <w:tc>
          <w:tcPr>
            <w:tcW w:w="924" w:type="dxa"/>
            <w:shd w:val="clear" w:color="auto" w:fill="00B050"/>
            <w:vAlign w:val="center"/>
          </w:tcPr>
          <w:p w14:paraId="6B0BB255" w14:textId="77D5C64E"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w:t>
            </w:r>
          </w:p>
        </w:tc>
        <w:tc>
          <w:tcPr>
            <w:tcW w:w="921" w:type="dxa"/>
            <w:shd w:val="clear" w:color="auto" w:fill="00B050"/>
            <w:vAlign w:val="center"/>
          </w:tcPr>
          <w:p w14:paraId="725F7FCD" w14:textId="5F25843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60</w:t>
            </w:r>
          </w:p>
        </w:tc>
        <w:tc>
          <w:tcPr>
            <w:tcW w:w="930" w:type="dxa"/>
            <w:shd w:val="clear" w:color="auto" w:fill="00B050"/>
            <w:vAlign w:val="center"/>
          </w:tcPr>
          <w:p w14:paraId="034ED4B0" w14:textId="3D4EF333"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r>
      <w:tr w:rsidR="001A3228" w:rsidRPr="008A78C6" w14:paraId="40D4E717" w14:textId="02420DE7" w:rsidTr="00031A3F">
        <w:trPr>
          <w:jc w:val="center"/>
        </w:trPr>
        <w:tc>
          <w:tcPr>
            <w:tcW w:w="1178" w:type="dxa"/>
            <w:shd w:val="clear" w:color="auto" w:fill="D9D9D9" w:themeFill="background1" w:themeFillShade="D9"/>
          </w:tcPr>
          <w:p w14:paraId="0BC42F96"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368043A"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522FD51D" w14:textId="587703B4"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86</w:t>
            </w:r>
          </w:p>
        </w:tc>
        <w:tc>
          <w:tcPr>
            <w:tcW w:w="920" w:type="dxa"/>
            <w:shd w:val="clear" w:color="auto" w:fill="FF0000"/>
            <w:vAlign w:val="center"/>
          </w:tcPr>
          <w:p w14:paraId="26FFED78" w14:textId="68D5FA0A"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7</w:t>
            </w:r>
          </w:p>
        </w:tc>
        <w:tc>
          <w:tcPr>
            <w:tcW w:w="917" w:type="dxa"/>
            <w:shd w:val="clear" w:color="auto" w:fill="00B0F0"/>
            <w:vAlign w:val="center"/>
          </w:tcPr>
          <w:p w14:paraId="39AEBC2B" w14:textId="18D4B99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36AFCE0E" w14:textId="33E12D20"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34</w:t>
            </w:r>
          </w:p>
        </w:tc>
        <w:tc>
          <w:tcPr>
            <w:tcW w:w="923" w:type="dxa"/>
            <w:shd w:val="clear" w:color="auto" w:fill="00B0F0"/>
            <w:vAlign w:val="center"/>
          </w:tcPr>
          <w:p w14:paraId="100F9507" w14:textId="608CF8D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w:t>
            </w:r>
          </w:p>
        </w:tc>
        <w:tc>
          <w:tcPr>
            <w:tcW w:w="924" w:type="dxa"/>
            <w:shd w:val="clear" w:color="auto" w:fill="00B050"/>
            <w:vAlign w:val="center"/>
          </w:tcPr>
          <w:p w14:paraId="404FF68D" w14:textId="1B33569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04D68401" w14:textId="1B8E2D83"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52</w:t>
            </w:r>
          </w:p>
        </w:tc>
        <w:tc>
          <w:tcPr>
            <w:tcW w:w="930" w:type="dxa"/>
            <w:shd w:val="clear" w:color="auto" w:fill="00B050"/>
            <w:vAlign w:val="center"/>
          </w:tcPr>
          <w:p w14:paraId="3B1BFF9B" w14:textId="3874ACB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r>
      <w:tr w:rsidR="001A3228" w:rsidRPr="008A78C6" w14:paraId="56711E0E" w14:textId="3C29BFFC" w:rsidTr="00031A3F">
        <w:trPr>
          <w:jc w:val="center"/>
        </w:trPr>
        <w:tc>
          <w:tcPr>
            <w:tcW w:w="1178" w:type="dxa"/>
            <w:shd w:val="clear" w:color="auto" w:fill="D9D9D9" w:themeFill="background1" w:themeFillShade="D9"/>
          </w:tcPr>
          <w:p w14:paraId="42B22403"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3E62FD1"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w:t>
            </w:r>
          </w:p>
        </w:tc>
        <w:tc>
          <w:tcPr>
            <w:tcW w:w="960" w:type="dxa"/>
            <w:shd w:val="clear" w:color="auto" w:fill="FF0000"/>
            <w:vAlign w:val="center"/>
          </w:tcPr>
          <w:p w14:paraId="2865E920" w14:textId="60C54B20"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56</w:t>
            </w:r>
          </w:p>
        </w:tc>
        <w:tc>
          <w:tcPr>
            <w:tcW w:w="920" w:type="dxa"/>
            <w:shd w:val="clear" w:color="auto" w:fill="FF0000"/>
            <w:vAlign w:val="center"/>
          </w:tcPr>
          <w:p w14:paraId="67BFE4B5" w14:textId="0BE0018A"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9</w:t>
            </w:r>
          </w:p>
        </w:tc>
        <w:tc>
          <w:tcPr>
            <w:tcW w:w="917" w:type="dxa"/>
            <w:shd w:val="clear" w:color="auto" w:fill="00B0F0"/>
            <w:vAlign w:val="center"/>
          </w:tcPr>
          <w:p w14:paraId="5CEFDF29" w14:textId="6F12D62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131C4F9F" w14:textId="40AF5331"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41</w:t>
            </w:r>
          </w:p>
        </w:tc>
        <w:tc>
          <w:tcPr>
            <w:tcW w:w="923" w:type="dxa"/>
            <w:shd w:val="clear" w:color="auto" w:fill="00B0F0"/>
            <w:vAlign w:val="center"/>
          </w:tcPr>
          <w:p w14:paraId="68AD2BAB" w14:textId="2117465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w:t>
            </w:r>
          </w:p>
        </w:tc>
        <w:tc>
          <w:tcPr>
            <w:tcW w:w="924" w:type="dxa"/>
            <w:shd w:val="clear" w:color="auto" w:fill="00B050"/>
            <w:vAlign w:val="center"/>
          </w:tcPr>
          <w:p w14:paraId="12A53146" w14:textId="14F2FCC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w:t>
            </w:r>
          </w:p>
        </w:tc>
        <w:tc>
          <w:tcPr>
            <w:tcW w:w="921" w:type="dxa"/>
            <w:shd w:val="clear" w:color="auto" w:fill="00B050"/>
            <w:vAlign w:val="center"/>
          </w:tcPr>
          <w:p w14:paraId="7FE3D7C8" w14:textId="48D94C51"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15</w:t>
            </w:r>
          </w:p>
        </w:tc>
        <w:tc>
          <w:tcPr>
            <w:tcW w:w="930" w:type="dxa"/>
            <w:shd w:val="clear" w:color="auto" w:fill="00B050"/>
            <w:vAlign w:val="center"/>
          </w:tcPr>
          <w:p w14:paraId="28B70136" w14:textId="5351A55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r>
      <w:tr w:rsidR="001A3228" w:rsidRPr="008A78C6" w14:paraId="1AC27E63" w14:textId="0FB64638" w:rsidTr="00031A3F">
        <w:trPr>
          <w:jc w:val="center"/>
        </w:trPr>
        <w:tc>
          <w:tcPr>
            <w:tcW w:w="1178" w:type="dxa"/>
            <w:shd w:val="clear" w:color="auto" w:fill="D9D9D9" w:themeFill="background1" w:themeFillShade="D9"/>
          </w:tcPr>
          <w:p w14:paraId="4C9ADE3F"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BA7C8BA"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5CEA3631" w14:textId="5ECC46E2"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56</w:t>
            </w:r>
          </w:p>
        </w:tc>
        <w:tc>
          <w:tcPr>
            <w:tcW w:w="920" w:type="dxa"/>
            <w:shd w:val="clear" w:color="auto" w:fill="FF0000"/>
            <w:vAlign w:val="center"/>
          </w:tcPr>
          <w:p w14:paraId="28F85FB7" w14:textId="5DC83899"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6</w:t>
            </w:r>
          </w:p>
        </w:tc>
        <w:tc>
          <w:tcPr>
            <w:tcW w:w="917" w:type="dxa"/>
            <w:shd w:val="clear" w:color="auto" w:fill="00B0F0"/>
            <w:vAlign w:val="center"/>
          </w:tcPr>
          <w:p w14:paraId="33BC5AF8" w14:textId="7E40628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3ADE143F" w14:textId="0711AFAA"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21</w:t>
            </w:r>
          </w:p>
        </w:tc>
        <w:tc>
          <w:tcPr>
            <w:tcW w:w="923" w:type="dxa"/>
            <w:shd w:val="clear" w:color="auto" w:fill="00B0F0"/>
            <w:vAlign w:val="center"/>
          </w:tcPr>
          <w:p w14:paraId="202DDEA1" w14:textId="4C8CCAB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w:t>
            </w:r>
          </w:p>
        </w:tc>
        <w:tc>
          <w:tcPr>
            <w:tcW w:w="924" w:type="dxa"/>
            <w:shd w:val="clear" w:color="auto" w:fill="00B050"/>
            <w:vAlign w:val="center"/>
          </w:tcPr>
          <w:p w14:paraId="0B65E16A" w14:textId="5049FD5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6266DA2F" w14:textId="4189B0A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35</w:t>
            </w:r>
          </w:p>
        </w:tc>
        <w:tc>
          <w:tcPr>
            <w:tcW w:w="930" w:type="dxa"/>
            <w:shd w:val="clear" w:color="auto" w:fill="00B050"/>
            <w:vAlign w:val="center"/>
          </w:tcPr>
          <w:p w14:paraId="5EB07E66" w14:textId="5A4BB92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w:t>
            </w:r>
          </w:p>
        </w:tc>
      </w:tr>
      <w:tr w:rsidR="001A3228" w:rsidRPr="008A78C6" w14:paraId="416BAE27" w14:textId="33EE07C4" w:rsidTr="00031A3F">
        <w:trPr>
          <w:jc w:val="center"/>
        </w:trPr>
        <w:tc>
          <w:tcPr>
            <w:tcW w:w="1178" w:type="dxa"/>
            <w:shd w:val="clear" w:color="auto" w:fill="D9D9D9" w:themeFill="background1" w:themeFillShade="D9"/>
          </w:tcPr>
          <w:p w14:paraId="327762C6"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5302005"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286E1164" w14:textId="024942E0"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50</w:t>
            </w:r>
          </w:p>
        </w:tc>
        <w:tc>
          <w:tcPr>
            <w:tcW w:w="920" w:type="dxa"/>
            <w:shd w:val="clear" w:color="auto" w:fill="FF0000"/>
            <w:vAlign w:val="center"/>
          </w:tcPr>
          <w:p w14:paraId="594A8E3E" w14:textId="4F9743CC"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8</w:t>
            </w:r>
          </w:p>
        </w:tc>
        <w:tc>
          <w:tcPr>
            <w:tcW w:w="917" w:type="dxa"/>
            <w:shd w:val="clear" w:color="auto" w:fill="00B0F0"/>
            <w:vAlign w:val="center"/>
          </w:tcPr>
          <w:p w14:paraId="3C16E404" w14:textId="260B2B5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5C19F353" w14:textId="158A937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18</w:t>
            </w:r>
          </w:p>
        </w:tc>
        <w:tc>
          <w:tcPr>
            <w:tcW w:w="923" w:type="dxa"/>
            <w:shd w:val="clear" w:color="auto" w:fill="00B0F0"/>
            <w:vAlign w:val="center"/>
          </w:tcPr>
          <w:p w14:paraId="219DE520" w14:textId="0047A3B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w:t>
            </w:r>
          </w:p>
        </w:tc>
        <w:tc>
          <w:tcPr>
            <w:tcW w:w="924" w:type="dxa"/>
            <w:shd w:val="clear" w:color="auto" w:fill="00B050"/>
            <w:vAlign w:val="center"/>
          </w:tcPr>
          <w:p w14:paraId="3BF87D48" w14:textId="57610790"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3E1173E0" w14:textId="406BF5D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32</w:t>
            </w:r>
          </w:p>
        </w:tc>
        <w:tc>
          <w:tcPr>
            <w:tcW w:w="930" w:type="dxa"/>
            <w:shd w:val="clear" w:color="auto" w:fill="00B050"/>
            <w:vAlign w:val="center"/>
          </w:tcPr>
          <w:p w14:paraId="4DACB595" w14:textId="08C3B2E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w:t>
            </w:r>
          </w:p>
        </w:tc>
      </w:tr>
      <w:tr w:rsidR="001A3228" w:rsidRPr="008A78C6" w14:paraId="74AA4981" w14:textId="75BEE4A0" w:rsidTr="00031A3F">
        <w:trPr>
          <w:jc w:val="center"/>
        </w:trPr>
        <w:tc>
          <w:tcPr>
            <w:tcW w:w="1178" w:type="dxa"/>
            <w:shd w:val="clear" w:color="auto" w:fill="D9D9D9" w:themeFill="background1" w:themeFillShade="D9"/>
          </w:tcPr>
          <w:p w14:paraId="5B04EA7A"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910BA55"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4689D6D6" w14:textId="11C93BD4"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39</w:t>
            </w:r>
          </w:p>
        </w:tc>
        <w:tc>
          <w:tcPr>
            <w:tcW w:w="920" w:type="dxa"/>
            <w:shd w:val="clear" w:color="auto" w:fill="FF0000"/>
            <w:vAlign w:val="center"/>
          </w:tcPr>
          <w:p w14:paraId="53F4526C" w14:textId="7008EBAF"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5</w:t>
            </w:r>
          </w:p>
        </w:tc>
        <w:tc>
          <w:tcPr>
            <w:tcW w:w="917" w:type="dxa"/>
            <w:shd w:val="clear" w:color="auto" w:fill="00B0F0"/>
            <w:vAlign w:val="center"/>
          </w:tcPr>
          <w:p w14:paraId="1B014076" w14:textId="56B3AB7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7C8E9475" w14:textId="45C63373"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14</w:t>
            </w:r>
          </w:p>
        </w:tc>
        <w:tc>
          <w:tcPr>
            <w:tcW w:w="923" w:type="dxa"/>
            <w:shd w:val="clear" w:color="auto" w:fill="00B0F0"/>
            <w:vAlign w:val="center"/>
          </w:tcPr>
          <w:p w14:paraId="3103AA55" w14:textId="5FB08B3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w:t>
            </w:r>
          </w:p>
        </w:tc>
        <w:tc>
          <w:tcPr>
            <w:tcW w:w="924" w:type="dxa"/>
            <w:shd w:val="clear" w:color="auto" w:fill="00B050"/>
            <w:vAlign w:val="center"/>
          </w:tcPr>
          <w:p w14:paraId="3EC96D90" w14:textId="12DA491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4B76823E" w14:textId="5B32344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25</w:t>
            </w:r>
          </w:p>
        </w:tc>
        <w:tc>
          <w:tcPr>
            <w:tcW w:w="930" w:type="dxa"/>
            <w:shd w:val="clear" w:color="auto" w:fill="00B050"/>
            <w:vAlign w:val="center"/>
          </w:tcPr>
          <w:p w14:paraId="3755C39D" w14:textId="300D0BA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r>
      <w:tr w:rsidR="001A3228" w:rsidRPr="008A78C6" w14:paraId="177C798C" w14:textId="703E30AE" w:rsidTr="00031A3F">
        <w:trPr>
          <w:jc w:val="center"/>
        </w:trPr>
        <w:tc>
          <w:tcPr>
            <w:tcW w:w="1178" w:type="dxa"/>
            <w:shd w:val="clear" w:color="auto" w:fill="D9D9D9" w:themeFill="background1" w:themeFillShade="D9"/>
          </w:tcPr>
          <w:p w14:paraId="43D2D6C5"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1469735"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54F7FDE7" w14:textId="2C237ED5"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55</w:t>
            </w:r>
          </w:p>
        </w:tc>
        <w:tc>
          <w:tcPr>
            <w:tcW w:w="920" w:type="dxa"/>
            <w:shd w:val="clear" w:color="auto" w:fill="FF0000"/>
            <w:vAlign w:val="center"/>
          </w:tcPr>
          <w:p w14:paraId="3E0E090A" w14:textId="68C57C28"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9</w:t>
            </w:r>
          </w:p>
        </w:tc>
        <w:tc>
          <w:tcPr>
            <w:tcW w:w="917" w:type="dxa"/>
            <w:shd w:val="clear" w:color="auto" w:fill="00B0F0"/>
            <w:vAlign w:val="center"/>
          </w:tcPr>
          <w:p w14:paraId="57EADBA4" w14:textId="7F84901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75BFEEDD" w14:textId="1B9858F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12</w:t>
            </w:r>
          </w:p>
        </w:tc>
        <w:tc>
          <w:tcPr>
            <w:tcW w:w="923" w:type="dxa"/>
            <w:shd w:val="clear" w:color="auto" w:fill="00B0F0"/>
            <w:vAlign w:val="center"/>
          </w:tcPr>
          <w:p w14:paraId="48D466E7" w14:textId="3E9A8FFE"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c>
          <w:tcPr>
            <w:tcW w:w="924" w:type="dxa"/>
            <w:shd w:val="clear" w:color="auto" w:fill="00B050"/>
            <w:vAlign w:val="center"/>
          </w:tcPr>
          <w:p w14:paraId="6900C3E5" w14:textId="4A92D1F3"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7AA5E35F" w14:textId="7D8D267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43</w:t>
            </w:r>
          </w:p>
        </w:tc>
        <w:tc>
          <w:tcPr>
            <w:tcW w:w="930" w:type="dxa"/>
            <w:shd w:val="clear" w:color="auto" w:fill="00B050"/>
            <w:vAlign w:val="center"/>
          </w:tcPr>
          <w:p w14:paraId="1CDE6A77" w14:textId="2B09EFF0"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w:t>
            </w:r>
          </w:p>
        </w:tc>
      </w:tr>
      <w:tr w:rsidR="001A3228" w:rsidRPr="008A78C6" w14:paraId="209DA7DC" w14:textId="1BA71666" w:rsidTr="00031A3F">
        <w:trPr>
          <w:jc w:val="center"/>
        </w:trPr>
        <w:tc>
          <w:tcPr>
            <w:tcW w:w="1178" w:type="dxa"/>
            <w:shd w:val="clear" w:color="auto" w:fill="D9D9D9" w:themeFill="background1" w:themeFillShade="D9"/>
          </w:tcPr>
          <w:p w14:paraId="1D4FAA3B"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B38EF02"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516A5756" w14:textId="52360FD2"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32</w:t>
            </w:r>
          </w:p>
        </w:tc>
        <w:tc>
          <w:tcPr>
            <w:tcW w:w="920" w:type="dxa"/>
            <w:shd w:val="clear" w:color="auto" w:fill="FF0000"/>
            <w:vAlign w:val="center"/>
          </w:tcPr>
          <w:p w14:paraId="5C9FE05A" w14:textId="7F09BAEF"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6</w:t>
            </w:r>
          </w:p>
        </w:tc>
        <w:tc>
          <w:tcPr>
            <w:tcW w:w="917" w:type="dxa"/>
            <w:shd w:val="clear" w:color="auto" w:fill="00B0F0"/>
            <w:vAlign w:val="center"/>
          </w:tcPr>
          <w:p w14:paraId="55E72751" w14:textId="374686F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0B12B8B7" w14:textId="27B4246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20</w:t>
            </w:r>
          </w:p>
        </w:tc>
        <w:tc>
          <w:tcPr>
            <w:tcW w:w="923" w:type="dxa"/>
            <w:shd w:val="clear" w:color="auto" w:fill="00B0F0"/>
            <w:vAlign w:val="center"/>
          </w:tcPr>
          <w:p w14:paraId="77A56EEE" w14:textId="44E503C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c>
          <w:tcPr>
            <w:tcW w:w="924" w:type="dxa"/>
            <w:shd w:val="clear" w:color="auto" w:fill="00B050"/>
            <w:vAlign w:val="center"/>
          </w:tcPr>
          <w:p w14:paraId="7F66E1EC" w14:textId="20CF5911"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20E523FE" w14:textId="4D989E3E"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12</w:t>
            </w:r>
          </w:p>
        </w:tc>
        <w:tc>
          <w:tcPr>
            <w:tcW w:w="930" w:type="dxa"/>
            <w:shd w:val="clear" w:color="auto" w:fill="00B050"/>
            <w:vAlign w:val="center"/>
          </w:tcPr>
          <w:p w14:paraId="7412FF40" w14:textId="72FB8BC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r>
      <w:tr w:rsidR="001A3228" w:rsidRPr="008A78C6" w14:paraId="5BCC78C6" w14:textId="17D71CEF" w:rsidTr="00031A3F">
        <w:trPr>
          <w:jc w:val="center"/>
        </w:trPr>
        <w:tc>
          <w:tcPr>
            <w:tcW w:w="1178" w:type="dxa"/>
            <w:shd w:val="clear" w:color="auto" w:fill="D9D9D9" w:themeFill="background1" w:themeFillShade="D9"/>
          </w:tcPr>
          <w:p w14:paraId="5B3D5F17"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3556640"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2DC8AC47" w14:textId="6E406FCD"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19</w:t>
            </w:r>
          </w:p>
        </w:tc>
        <w:tc>
          <w:tcPr>
            <w:tcW w:w="920" w:type="dxa"/>
            <w:shd w:val="clear" w:color="auto" w:fill="FF0000"/>
            <w:vAlign w:val="center"/>
          </w:tcPr>
          <w:p w14:paraId="41AA916B" w14:textId="390E0169"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5</w:t>
            </w:r>
          </w:p>
        </w:tc>
        <w:tc>
          <w:tcPr>
            <w:tcW w:w="917" w:type="dxa"/>
            <w:shd w:val="clear" w:color="auto" w:fill="00B0F0"/>
            <w:vAlign w:val="center"/>
          </w:tcPr>
          <w:p w14:paraId="5FA4E079" w14:textId="372E8100"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w:t>
            </w:r>
          </w:p>
        </w:tc>
        <w:tc>
          <w:tcPr>
            <w:tcW w:w="913" w:type="dxa"/>
            <w:shd w:val="clear" w:color="auto" w:fill="00B0F0"/>
            <w:vAlign w:val="center"/>
          </w:tcPr>
          <w:p w14:paraId="3AC94E14" w14:textId="0E17B4E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14</w:t>
            </w:r>
          </w:p>
        </w:tc>
        <w:tc>
          <w:tcPr>
            <w:tcW w:w="923" w:type="dxa"/>
            <w:shd w:val="clear" w:color="auto" w:fill="00B0F0"/>
            <w:vAlign w:val="center"/>
          </w:tcPr>
          <w:p w14:paraId="0685F31E" w14:textId="3E836B2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c>
          <w:tcPr>
            <w:tcW w:w="924" w:type="dxa"/>
            <w:shd w:val="clear" w:color="auto" w:fill="00B050"/>
            <w:vAlign w:val="center"/>
          </w:tcPr>
          <w:p w14:paraId="02327502" w14:textId="52B21586"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w:t>
            </w:r>
          </w:p>
        </w:tc>
        <w:tc>
          <w:tcPr>
            <w:tcW w:w="921" w:type="dxa"/>
            <w:shd w:val="clear" w:color="auto" w:fill="00B050"/>
            <w:vAlign w:val="center"/>
          </w:tcPr>
          <w:p w14:paraId="216B8800" w14:textId="14F0A08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5</w:t>
            </w:r>
          </w:p>
        </w:tc>
        <w:tc>
          <w:tcPr>
            <w:tcW w:w="930" w:type="dxa"/>
            <w:shd w:val="clear" w:color="auto" w:fill="00B050"/>
            <w:vAlign w:val="center"/>
          </w:tcPr>
          <w:p w14:paraId="327DB8D8" w14:textId="6E4B35A1"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w:t>
            </w:r>
          </w:p>
        </w:tc>
      </w:tr>
      <w:tr w:rsidR="001A3228" w:rsidRPr="008A78C6" w14:paraId="1ED8BBA1" w14:textId="1C28FCE7" w:rsidTr="00031A3F">
        <w:trPr>
          <w:jc w:val="center"/>
        </w:trPr>
        <w:tc>
          <w:tcPr>
            <w:tcW w:w="1178" w:type="dxa"/>
            <w:shd w:val="clear" w:color="auto" w:fill="D9D9D9" w:themeFill="background1" w:themeFillShade="D9"/>
          </w:tcPr>
          <w:p w14:paraId="4E422A95"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958EF63"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4FBC18DA" w14:textId="13E4856E"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25</w:t>
            </w:r>
          </w:p>
        </w:tc>
        <w:tc>
          <w:tcPr>
            <w:tcW w:w="920" w:type="dxa"/>
            <w:shd w:val="clear" w:color="auto" w:fill="FF0000"/>
            <w:vAlign w:val="center"/>
          </w:tcPr>
          <w:p w14:paraId="6B80EFE3" w14:textId="40DF85FB"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5</w:t>
            </w:r>
          </w:p>
        </w:tc>
        <w:tc>
          <w:tcPr>
            <w:tcW w:w="917" w:type="dxa"/>
            <w:shd w:val="clear" w:color="auto" w:fill="00B0F0"/>
            <w:vAlign w:val="center"/>
          </w:tcPr>
          <w:p w14:paraId="0190A6A1" w14:textId="5655527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42F4CD3F" w14:textId="224A0F3A"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13</w:t>
            </w:r>
          </w:p>
        </w:tc>
        <w:tc>
          <w:tcPr>
            <w:tcW w:w="923" w:type="dxa"/>
            <w:shd w:val="clear" w:color="auto" w:fill="00B0F0"/>
            <w:vAlign w:val="center"/>
          </w:tcPr>
          <w:p w14:paraId="7E124B1E" w14:textId="0E36F60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w:t>
            </w:r>
          </w:p>
        </w:tc>
        <w:tc>
          <w:tcPr>
            <w:tcW w:w="924" w:type="dxa"/>
            <w:shd w:val="clear" w:color="auto" w:fill="00B050"/>
            <w:vAlign w:val="center"/>
          </w:tcPr>
          <w:p w14:paraId="21791D51" w14:textId="6D89D2E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6EC71394" w14:textId="5B6C7F4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12</w:t>
            </w:r>
          </w:p>
        </w:tc>
        <w:tc>
          <w:tcPr>
            <w:tcW w:w="930" w:type="dxa"/>
            <w:shd w:val="clear" w:color="auto" w:fill="00B050"/>
            <w:vAlign w:val="center"/>
          </w:tcPr>
          <w:p w14:paraId="6B7AF9DD" w14:textId="6C5C53D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r>
      <w:tr w:rsidR="001A3228" w:rsidRPr="008A78C6" w14:paraId="7BEAEDAE" w14:textId="67D08C38" w:rsidTr="00031A3F">
        <w:trPr>
          <w:jc w:val="center"/>
        </w:trPr>
        <w:tc>
          <w:tcPr>
            <w:tcW w:w="1178" w:type="dxa"/>
            <w:shd w:val="clear" w:color="auto" w:fill="D9D9D9" w:themeFill="background1" w:themeFillShade="D9"/>
          </w:tcPr>
          <w:p w14:paraId="7BA2E188"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A23D0CA"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1C11BF5A" w14:textId="2B0DB0B9"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18</w:t>
            </w:r>
          </w:p>
        </w:tc>
        <w:tc>
          <w:tcPr>
            <w:tcW w:w="920" w:type="dxa"/>
            <w:shd w:val="clear" w:color="auto" w:fill="FF0000"/>
            <w:vAlign w:val="center"/>
          </w:tcPr>
          <w:p w14:paraId="5D766467" w14:textId="47416CCB"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4</w:t>
            </w:r>
          </w:p>
        </w:tc>
        <w:tc>
          <w:tcPr>
            <w:tcW w:w="917" w:type="dxa"/>
            <w:shd w:val="clear" w:color="auto" w:fill="00B0F0"/>
            <w:vAlign w:val="center"/>
          </w:tcPr>
          <w:p w14:paraId="4D63D9A5" w14:textId="2D0A032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03891433" w14:textId="7428B0A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11</w:t>
            </w:r>
          </w:p>
        </w:tc>
        <w:tc>
          <w:tcPr>
            <w:tcW w:w="923" w:type="dxa"/>
            <w:shd w:val="clear" w:color="auto" w:fill="00B0F0"/>
            <w:vAlign w:val="center"/>
          </w:tcPr>
          <w:p w14:paraId="6FE694E4" w14:textId="580F1386"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c>
          <w:tcPr>
            <w:tcW w:w="924" w:type="dxa"/>
            <w:shd w:val="clear" w:color="auto" w:fill="00B050"/>
            <w:vAlign w:val="center"/>
          </w:tcPr>
          <w:p w14:paraId="7C84C407" w14:textId="556CCF86"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4DD178E0" w14:textId="4A622B56"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7</w:t>
            </w:r>
          </w:p>
        </w:tc>
        <w:tc>
          <w:tcPr>
            <w:tcW w:w="930" w:type="dxa"/>
            <w:shd w:val="clear" w:color="auto" w:fill="00B050"/>
            <w:vAlign w:val="center"/>
          </w:tcPr>
          <w:p w14:paraId="46A020C7" w14:textId="33254C0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r>
      <w:tr w:rsidR="001A3228" w:rsidRPr="008A78C6" w14:paraId="7DD7FC8E" w14:textId="0816435E" w:rsidTr="00031A3F">
        <w:trPr>
          <w:jc w:val="center"/>
        </w:trPr>
        <w:tc>
          <w:tcPr>
            <w:tcW w:w="1178" w:type="dxa"/>
            <w:shd w:val="clear" w:color="auto" w:fill="D9D9D9" w:themeFill="background1" w:themeFillShade="D9"/>
          </w:tcPr>
          <w:p w14:paraId="7EAD19FA"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3F77B71"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6305CCF1" w14:textId="384773C5"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19</w:t>
            </w:r>
          </w:p>
        </w:tc>
        <w:tc>
          <w:tcPr>
            <w:tcW w:w="920" w:type="dxa"/>
            <w:shd w:val="clear" w:color="auto" w:fill="FF0000"/>
            <w:vAlign w:val="center"/>
          </w:tcPr>
          <w:p w14:paraId="11206EEE" w14:textId="28311E9D"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5</w:t>
            </w:r>
          </w:p>
        </w:tc>
        <w:tc>
          <w:tcPr>
            <w:tcW w:w="917" w:type="dxa"/>
            <w:shd w:val="clear" w:color="auto" w:fill="00B0F0"/>
            <w:vAlign w:val="center"/>
          </w:tcPr>
          <w:p w14:paraId="6EFC8E41" w14:textId="38E33EFA"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5ED6EDA9" w14:textId="00F3D5C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16</w:t>
            </w:r>
          </w:p>
        </w:tc>
        <w:tc>
          <w:tcPr>
            <w:tcW w:w="923" w:type="dxa"/>
            <w:shd w:val="clear" w:color="auto" w:fill="00B0F0"/>
            <w:vAlign w:val="center"/>
          </w:tcPr>
          <w:p w14:paraId="7094218C" w14:textId="255C649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w:t>
            </w:r>
          </w:p>
        </w:tc>
        <w:tc>
          <w:tcPr>
            <w:tcW w:w="924" w:type="dxa"/>
            <w:shd w:val="clear" w:color="auto" w:fill="00B050"/>
            <w:vAlign w:val="center"/>
          </w:tcPr>
          <w:p w14:paraId="0BCF5C30" w14:textId="648CE5E0"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265EC118" w14:textId="0C5BBDF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w:t>
            </w:r>
          </w:p>
        </w:tc>
        <w:tc>
          <w:tcPr>
            <w:tcW w:w="930" w:type="dxa"/>
            <w:shd w:val="clear" w:color="auto" w:fill="00B050"/>
            <w:vAlign w:val="center"/>
          </w:tcPr>
          <w:p w14:paraId="59233527" w14:textId="3693B15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r>
      <w:tr w:rsidR="001A3228" w:rsidRPr="008A78C6" w14:paraId="253D31DA" w14:textId="36BB085D" w:rsidTr="00031A3F">
        <w:trPr>
          <w:jc w:val="center"/>
        </w:trPr>
        <w:tc>
          <w:tcPr>
            <w:tcW w:w="1178" w:type="dxa"/>
            <w:shd w:val="clear" w:color="auto" w:fill="D9D9D9" w:themeFill="background1" w:themeFillShade="D9"/>
          </w:tcPr>
          <w:p w14:paraId="6200C7CC"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F7042E6"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6E8DA9D6" w14:textId="10C377E8"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17</w:t>
            </w:r>
          </w:p>
        </w:tc>
        <w:tc>
          <w:tcPr>
            <w:tcW w:w="920" w:type="dxa"/>
            <w:shd w:val="clear" w:color="auto" w:fill="FF0000"/>
            <w:vAlign w:val="center"/>
          </w:tcPr>
          <w:p w14:paraId="213F78B6" w14:textId="35DBA69F"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4</w:t>
            </w:r>
          </w:p>
        </w:tc>
        <w:tc>
          <w:tcPr>
            <w:tcW w:w="917" w:type="dxa"/>
            <w:shd w:val="clear" w:color="auto" w:fill="00B0F0"/>
            <w:vAlign w:val="center"/>
          </w:tcPr>
          <w:p w14:paraId="5A06740E" w14:textId="5B07B6D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1BAE42B3" w14:textId="51FF2F13"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8</w:t>
            </w:r>
          </w:p>
        </w:tc>
        <w:tc>
          <w:tcPr>
            <w:tcW w:w="923" w:type="dxa"/>
            <w:shd w:val="clear" w:color="auto" w:fill="00B0F0"/>
            <w:vAlign w:val="center"/>
          </w:tcPr>
          <w:p w14:paraId="4BB977FE" w14:textId="45BDD03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6</w:t>
            </w:r>
          </w:p>
        </w:tc>
        <w:tc>
          <w:tcPr>
            <w:tcW w:w="924" w:type="dxa"/>
            <w:shd w:val="clear" w:color="auto" w:fill="00B050"/>
            <w:vAlign w:val="center"/>
          </w:tcPr>
          <w:p w14:paraId="64A6E211" w14:textId="1DEA499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714C9C43" w14:textId="4015FDB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9</w:t>
            </w:r>
          </w:p>
        </w:tc>
        <w:tc>
          <w:tcPr>
            <w:tcW w:w="930" w:type="dxa"/>
            <w:shd w:val="clear" w:color="auto" w:fill="00B050"/>
            <w:vAlign w:val="center"/>
          </w:tcPr>
          <w:p w14:paraId="403CA08A" w14:textId="26B464B3"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r>
      <w:tr w:rsidR="001A3228" w:rsidRPr="008A78C6" w14:paraId="68D70B05" w14:textId="70E7B648" w:rsidTr="00031A3F">
        <w:trPr>
          <w:jc w:val="center"/>
        </w:trPr>
        <w:tc>
          <w:tcPr>
            <w:tcW w:w="1178" w:type="dxa"/>
            <w:shd w:val="clear" w:color="auto" w:fill="D9D9D9" w:themeFill="background1" w:themeFillShade="D9"/>
          </w:tcPr>
          <w:p w14:paraId="37AE4539"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693E319"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w:t>
            </w:r>
          </w:p>
        </w:tc>
        <w:tc>
          <w:tcPr>
            <w:tcW w:w="960" w:type="dxa"/>
            <w:shd w:val="clear" w:color="auto" w:fill="FF0000"/>
            <w:vAlign w:val="center"/>
          </w:tcPr>
          <w:p w14:paraId="78F1DFA2" w14:textId="327C1EE8"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22</w:t>
            </w:r>
          </w:p>
        </w:tc>
        <w:tc>
          <w:tcPr>
            <w:tcW w:w="920" w:type="dxa"/>
            <w:shd w:val="clear" w:color="auto" w:fill="FF0000"/>
            <w:vAlign w:val="center"/>
          </w:tcPr>
          <w:p w14:paraId="6A6A7395" w14:textId="5EBA888A"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3</w:t>
            </w:r>
          </w:p>
        </w:tc>
        <w:tc>
          <w:tcPr>
            <w:tcW w:w="917" w:type="dxa"/>
            <w:shd w:val="clear" w:color="auto" w:fill="00B0F0"/>
            <w:vAlign w:val="center"/>
          </w:tcPr>
          <w:p w14:paraId="29614FB0" w14:textId="7187F87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7B41349D" w14:textId="085424C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9</w:t>
            </w:r>
          </w:p>
        </w:tc>
        <w:tc>
          <w:tcPr>
            <w:tcW w:w="923" w:type="dxa"/>
            <w:shd w:val="clear" w:color="auto" w:fill="00B0F0"/>
            <w:vAlign w:val="center"/>
          </w:tcPr>
          <w:p w14:paraId="721D4B1A" w14:textId="1F14CD9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4" w:type="dxa"/>
            <w:shd w:val="clear" w:color="auto" w:fill="00B050"/>
            <w:vAlign w:val="center"/>
          </w:tcPr>
          <w:p w14:paraId="171A580B" w14:textId="7C1F58F7"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w:t>
            </w:r>
          </w:p>
        </w:tc>
        <w:tc>
          <w:tcPr>
            <w:tcW w:w="921" w:type="dxa"/>
            <w:shd w:val="clear" w:color="auto" w:fill="00B050"/>
            <w:vAlign w:val="center"/>
          </w:tcPr>
          <w:p w14:paraId="43E1E02D" w14:textId="59A4F06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13</w:t>
            </w:r>
          </w:p>
        </w:tc>
        <w:tc>
          <w:tcPr>
            <w:tcW w:w="930" w:type="dxa"/>
            <w:shd w:val="clear" w:color="auto" w:fill="00B050"/>
            <w:vAlign w:val="center"/>
          </w:tcPr>
          <w:p w14:paraId="0448D46E" w14:textId="27A7257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w:t>
            </w:r>
          </w:p>
        </w:tc>
      </w:tr>
      <w:tr w:rsidR="001A3228" w:rsidRPr="008A78C6" w14:paraId="484A4033" w14:textId="790A4591" w:rsidTr="00031A3F">
        <w:trPr>
          <w:jc w:val="center"/>
        </w:trPr>
        <w:tc>
          <w:tcPr>
            <w:tcW w:w="1178" w:type="dxa"/>
            <w:shd w:val="clear" w:color="auto" w:fill="D9D9D9" w:themeFill="background1" w:themeFillShade="D9"/>
          </w:tcPr>
          <w:p w14:paraId="1CCEB249"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515034E"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7A27E762" w14:textId="022C93C4"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16</w:t>
            </w:r>
          </w:p>
        </w:tc>
        <w:tc>
          <w:tcPr>
            <w:tcW w:w="920" w:type="dxa"/>
            <w:shd w:val="clear" w:color="auto" w:fill="FF0000"/>
            <w:vAlign w:val="center"/>
          </w:tcPr>
          <w:p w14:paraId="224AB272" w14:textId="032D842C"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4</w:t>
            </w:r>
          </w:p>
        </w:tc>
        <w:tc>
          <w:tcPr>
            <w:tcW w:w="917" w:type="dxa"/>
            <w:shd w:val="clear" w:color="auto" w:fill="00B0F0"/>
            <w:vAlign w:val="center"/>
          </w:tcPr>
          <w:p w14:paraId="10B43ECE" w14:textId="5255FB3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163D7477" w14:textId="479409E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6</w:t>
            </w:r>
          </w:p>
        </w:tc>
        <w:tc>
          <w:tcPr>
            <w:tcW w:w="923" w:type="dxa"/>
            <w:shd w:val="clear" w:color="auto" w:fill="00B0F0"/>
            <w:vAlign w:val="center"/>
          </w:tcPr>
          <w:p w14:paraId="67E49C3A" w14:textId="154DE733"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w:t>
            </w:r>
          </w:p>
        </w:tc>
        <w:tc>
          <w:tcPr>
            <w:tcW w:w="924" w:type="dxa"/>
            <w:shd w:val="clear" w:color="auto" w:fill="00B050"/>
            <w:vAlign w:val="center"/>
          </w:tcPr>
          <w:p w14:paraId="52687BA4" w14:textId="68AB4D0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0AA02269" w14:textId="0EB77DB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10</w:t>
            </w:r>
          </w:p>
        </w:tc>
        <w:tc>
          <w:tcPr>
            <w:tcW w:w="930" w:type="dxa"/>
            <w:shd w:val="clear" w:color="auto" w:fill="00B050"/>
            <w:vAlign w:val="center"/>
          </w:tcPr>
          <w:p w14:paraId="1A1BC211" w14:textId="305E5302"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w:t>
            </w:r>
          </w:p>
        </w:tc>
      </w:tr>
      <w:tr w:rsidR="001A3228" w:rsidRPr="008A78C6" w14:paraId="574A4F1C" w14:textId="35F0B95A" w:rsidTr="00031A3F">
        <w:trPr>
          <w:jc w:val="center"/>
        </w:trPr>
        <w:tc>
          <w:tcPr>
            <w:tcW w:w="1178" w:type="dxa"/>
            <w:shd w:val="clear" w:color="auto" w:fill="D9D9D9" w:themeFill="background1" w:themeFillShade="D9"/>
          </w:tcPr>
          <w:p w14:paraId="638DCA47"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43447C9"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01882F4C" w14:textId="64B28C2E"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13</w:t>
            </w:r>
          </w:p>
        </w:tc>
        <w:tc>
          <w:tcPr>
            <w:tcW w:w="920" w:type="dxa"/>
            <w:shd w:val="clear" w:color="auto" w:fill="FF0000"/>
            <w:vAlign w:val="center"/>
          </w:tcPr>
          <w:p w14:paraId="46100954" w14:textId="30B8B2B1"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4</w:t>
            </w:r>
          </w:p>
        </w:tc>
        <w:tc>
          <w:tcPr>
            <w:tcW w:w="917" w:type="dxa"/>
            <w:shd w:val="clear" w:color="auto" w:fill="00B0F0"/>
            <w:vAlign w:val="center"/>
          </w:tcPr>
          <w:p w14:paraId="6303254F" w14:textId="2DA34DC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6083F435" w14:textId="6CEC24F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11</w:t>
            </w:r>
          </w:p>
        </w:tc>
        <w:tc>
          <w:tcPr>
            <w:tcW w:w="923" w:type="dxa"/>
            <w:shd w:val="clear" w:color="auto" w:fill="00B0F0"/>
            <w:vAlign w:val="center"/>
          </w:tcPr>
          <w:p w14:paraId="608B33AD" w14:textId="3A52BE6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4" w:type="dxa"/>
            <w:shd w:val="clear" w:color="auto" w:fill="00B050"/>
            <w:vAlign w:val="center"/>
          </w:tcPr>
          <w:p w14:paraId="2341F4F5" w14:textId="135EF80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1E7C6B45" w14:textId="3D5E7F2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c>
          <w:tcPr>
            <w:tcW w:w="930" w:type="dxa"/>
            <w:shd w:val="clear" w:color="auto" w:fill="00B050"/>
            <w:vAlign w:val="center"/>
          </w:tcPr>
          <w:p w14:paraId="6F038DDB" w14:textId="6D4208F6"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r>
      <w:tr w:rsidR="001A3228" w:rsidRPr="008A78C6" w14:paraId="118ACFA0" w14:textId="7665F46E" w:rsidTr="00031A3F">
        <w:trPr>
          <w:jc w:val="center"/>
        </w:trPr>
        <w:tc>
          <w:tcPr>
            <w:tcW w:w="1178" w:type="dxa"/>
            <w:shd w:val="clear" w:color="auto" w:fill="D9D9D9" w:themeFill="background1" w:themeFillShade="D9"/>
          </w:tcPr>
          <w:p w14:paraId="58C9D39D"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8AC0532"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06217D2A" w14:textId="3A502149"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15</w:t>
            </w:r>
          </w:p>
        </w:tc>
        <w:tc>
          <w:tcPr>
            <w:tcW w:w="920" w:type="dxa"/>
            <w:shd w:val="clear" w:color="auto" w:fill="FF0000"/>
            <w:vAlign w:val="center"/>
          </w:tcPr>
          <w:p w14:paraId="4B39C9F6" w14:textId="2F19CA5B"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w:t>
            </w:r>
          </w:p>
        </w:tc>
        <w:tc>
          <w:tcPr>
            <w:tcW w:w="917" w:type="dxa"/>
            <w:shd w:val="clear" w:color="auto" w:fill="00B0F0"/>
            <w:vAlign w:val="center"/>
          </w:tcPr>
          <w:p w14:paraId="4CA88743" w14:textId="195EABD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46BB1AAD" w14:textId="5FF45011"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9</w:t>
            </w:r>
          </w:p>
        </w:tc>
        <w:tc>
          <w:tcPr>
            <w:tcW w:w="923" w:type="dxa"/>
            <w:shd w:val="clear" w:color="auto" w:fill="00B0F0"/>
            <w:vAlign w:val="center"/>
          </w:tcPr>
          <w:p w14:paraId="4DCB766B" w14:textId="3AB09603"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4" w:type="dxa"/>
            <w:shd w:val="clear" w:color="auto" w:fill="00B050"/>
            <w:vAlign w:val="center"/>
          </w:tcPr>
          <w:p w14:paraId="3FE8FD44" w14:textId="2377B1E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7E3DE492" w14:textId="41F0C95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6</w:t>
            </w:r>
          </w:p>
        </w:tc>
        <w:tc>
          <w:tcPr>
            <w:tcW w:w="930" w:type="dxa"/>
            <w:shd w:val="clear" w:color="auto" w:fill="00B050"/>
            <w:vAlign w:val="center"/>
          </w:tcPr>
          <w:p w14:paraId="405F1320" w14:textId="4D687042"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w:t>
            </w:r>
          </w:p>
        </w:tc>
      </w:tr>
      <w:tr w:rsidR="001A3228" w:rsidRPr="008A78C6" w14:paraId="798807E1" w14:textId="1A6D9383" w:rsidTr="00031A3F">
        <w:trPr>
          <w:jc w:val="center"/>
        </w:trPr>
        <w:tc>
          <w:tcPr>
            <w:tcW w:w="1178" w:type="dxa"/>
            <w:shd w:val="clear" w:color="auto" w:fill="D9D9D9" w:themeFill="background1" w:themeFillShade="D9"/>
          </w:tcPr>
          <w:p w14:paraId="154BDE0E"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B74E0ED"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02C58782" w14:textId="1DE58BBD"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11</w:t>
            </w:r>
          </w:p>
        </w:tc>
        <w:tc>
          <w:tcPr>
            <w:tcW w:w="920" w:type="dxa"/>
            <w:shd w:val="clear" w:color="auto" w:fill="FF0000"/>
            <w:vAlign w:val="center"/>
          </w:tcPr>
          <w:p w14:paraId="0F4E40B4" w14:textId="0A2E8883"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2</w:t>
            </w:r>
          </w:p>
        </w:tc>
        <w:tc>
          <w:tcPr>
            <w:tcW w:w="917" w:type="dxa"/>
            <w:shd w:val="clear" w:color="auto" w:fill="00B0F0"/>
            <w:vAlign w:val="center"/>
          </w:tcPr>
          <w:p w14:paraId="3030673E" w14:textId="3AA77E86"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4930BB54" w14:textId="46ADBFC2"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c>
          <w:tcPr>
            <w:tcW w:w="923" w:type="dxa"/>
            <w:shd w:val="clear" w:color="auto" w:fill="00B0F0"/>
            <w:vAlign w:val="center"/>
          </w:tcPr>
          <w:p w14:paraId="6EEC47B6" w14:textId="12A2509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4" w:type="dxa"/>
            <w:shd w:val="clear" w:color="auto" w:fill="00B050"/>
            <w:vAlign w:val="center"/>
          </w:tcPr>
          <w:p w14:paraId="528E6357" w14:textId="77FA85E5"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0D425DA9" w14:textId="60EFA89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7</w:t>
            </w:r>
          </w:p>
        </w:tc>
        <w:tc>
          <w:tcPr>
            <w:tcW w:w="930" w:type="dxa"/>
            <w:shd w:val="clear" w:color="auto" w:fill="00B050"/>
            <w:vAlign w:val="center"/>
          </w:tcPr>
          <w:p w14:paraId="78C0B6BE" w14:textId="652463C7"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r>
      <w:tr w:rsidR="001A3228" w:rsidRPr="008A78C6" w14:paraId="26EB27F4" w14:textId="142F9308" w:rsidTr="00031A3F">
        <w:trPr>
          <w:jc w:val="center"/>
        </w:trPr>
        <w:tc>
          <w:tcPr>
            <w:tcW w:w="1178" w:type="dxa"/>
            <w:shd w:val="clear" w:color="auto" w:fill="D9D9D9" w:themeFill="background1" w:themeFillShade="D9"/>
          </w:tcPr>
          <w:p w14:paraId="72A32FC2"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637BB91"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40D80508" w14:textId="13238970"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13</w:t>
            </w:r>
          </w:p>
        </w:tc>
        <w:tc>
          <w:tcPr>
            <w:tcW w:w="920" w:type="dxa"/>
            <w:shd w:val="clear" w:color="auto" w:fill="FF0000"/>
            <w:vAlign w:val="center"/>
          </w:tcPr>
          <w:p w14:paraId="66CCDDF1" w14:textId="555C4668"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17" w:type="dxa"/>
            <w:shd w:val="clear" w:color="auto" w:fill="00B0F0"/>
            <w:vAlign w:val="center"/>
          </w:tcPr>
          <w:p w14:paraId="246D4CC6" w14:textId="4014B3D7"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2E97EB43" w14:textId="7544242E"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10</w:t>
            </w:r>
          </w:p>
        </w:tc>
        <w:tc>
          <w:tcPr>
            <w:tcW w:w="923" w:type="dxa"/>
            <w:shd w:val="clear" w:color="auto" w:fill="00B0F0"/>
            <w:vAlign w:val="center"/>
          </w:tcPr>
          <w:p w14:paraId="3A45E83C" w14:textId="522CFA30"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4" w:type="dxa"/>
            <w:shd w:val="clear" w:color="auto" w:fill="00B050"/>
            <w:vAlign w:val="center"/>
          </w:tcPr>
          <w:p w14:paraId="181764BA" w14:textId="2286D87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675E92EA" w14:textId="2A2BC6BE"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w:t>
            </w:r>
          </w:p>
        </w:tc>
        <w:tc>
          <w:tcPr>
            <w:tcW w:w="930" w:type="dxa"/>
            <w:shd w:val="clear" w:color="auto" w:fill="00B050"/>
            <w:vAlign w:val="center"/>
          </w:tcPr>
          <w:p w14:paraId="00286510" w14:textId="6C743B9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r>
      <w:tr w:rsidR="001A3228" w:rsidRPr="008A78C6" w14:paraId="5864F5AC" w14:textId="28B9D168" w:rsidTr="00031A3F">
        <w:trPr>
          <w:jc w:val="center"/>
        </w:trPr>
        <w:tc>
          <w:tcPr>
            <w:tcW w:w="1178" w:type="dxa"/>
            <w:shd w:val="clear" w:color="auto" w:fill="D9D9D9" w:themeFill="background1" w:themeFillShade="D9"/>
          </w:tcPr>
          <w:p w14:paraId="26689389"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005F0E0"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6EEBF84A" w14:textId="0EF6AD33"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12</w:t>
            </w:r>
          </w:p>
        </w:tc>
        <w:tc>
          <w:tcPr>
            <w:tcW w:w="920" w:type="dxa"/>
            <w:shd w:val="clear" w:color="auto" w:fill="FF0000"/>
            <w:vAlign w:val="center"/>
          </w:tcPr>
          <w:p w14:paraId="1B49DA37" w14:textId="285F3F9E"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17" w:type="dxa"/>
            <w:shd w:val="clear" w:color="auto" w:fill="00B0F0"/>
            <w:vAlign w:val="center"/>
          </w:tcPr>
          <w:p w14:paraId="4395CA4C" w14:textId="421FF903"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6679C1A1" w14:textId="5FA0AF0C"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12</w:t>
            </w:r>
          </w:p>
        </w:tc>
        <w:tc>
          <w:tcPr>
            <w:tcW w:w="923" w:type="dxa"/>
            <w:shd w:val="clear" w:color="auto" w:fill="00B0F0"/>
            <w:vAlign w:val="center"/>
          </w:tcPr>
          <w:p w14:paraId="6DA119BA" w14:textId="326839B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4" w:type="dxa"/>
            <w:shd w:val="clear" w:color="auto" w:fill="00B050"/>
            <w:vAlign w:val="center"/>
          </w:tcPr>
          <w:p w14:paraId="4D955D94" w14:textId="637B4A4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053BADE4" w14:textId="0BDE0228"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30" w:type="dxa"/>
            <w:shd w:val="clear" w:color="auto" w:fill="00B050"/>
            <w:vAlign w:val="center"/>
          </w:tcPr>
          <w:p w14:paraId="7BA35E44" w14:textId="5F05630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r>
      <w:tr w:rsidR="001A3228" w:rsidRPr="008A78C6" w14:paraId="6696D26D" w14:textId="45645CFA" w:rsidTr="00031A3F">
        <w:trPr>
          <w:jc w:val="center"/>
        </w:trPr>
        <w:tc>
          <w:tcPr>
            <w:tcW w:w="1178" w:type="dxa"/>
            <w:shd w:val="clear" w:color="auto" w:fill="D9D9D9" w:themeFill="background1" w:themeFillShade="D9"/>
          </w:tcPr>
          <w:p w14:paraId="3431A020"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9184BD0"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0C6CDFCB" w14:textId="64216C56"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8</w:t>
            </w:r>
          </w:p>
        </w:tc>
        <w:tc>
          <w:tcPr>
            <w:tcW w:w="920" w:type="dxa"/>
            <w:shd w:val="clear" w:color="auto" w:fill="FF0000"/>
            <w:vAlign w:val="center"/>
          </w:tcPr>
          <w:p w14:paraId="299B8C94" w14:textId="71461028"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17" w:type="dxa"/>
            <w:shd w:val="clear" w:color="auto" w:fill="00B0F0"/>
            <w:vAlign w:val="center"/>
          </w:tcPr>
          <w:p w14:paraId="6816D7B0" w14:textId="6CB469EA"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4EF2E995" w14:textId="60503190"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c>
          <w:tcPr>
            <w:tcW w:w="923" w:type="dxa"/>
            <w:shd w:val="clear" w:color="auto" w:fill="00B0F0"/>
            <w:vAlign w:val="center"/>
          </w:tcPr>
          <w:p w14:paraId="47D2370D" w14:textId="7F8A4F61"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4" w:type="dxa"/>
            <w:shd w:val="clear" w:color="auto" w:fill="00B050"/>
            <w:vAlign w:val="center"/>
          </w:tcPr>
          <w:p w14:paraId="3C3B62F7" w14:textId="781435EB"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2D3CA1CB" w14:textId="3A6577FA"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4</w:t>
            </w:r>
          </w:p>
        </w:tc>
        <w:tc>
          <w:tcPr>
            <w:tcW w:w="930" w:type="dxa"/>
            <w:shd w:val="clear" w:color="auto" w:fill="00B050"/>
            <w:vAlign w:val="center"/>
          </w:tcPr>
          <w:p w14:paraId="364FA97B" w14:textId="61B8722F"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r>
      <w:tr w:rsidR="001A3228" w:rsidRPr="008A78C6" w14:paraId="474C5AC0" w14:textId="2925922D" w:rsidTr="00031A3F">
        <w:trPr>
          <w:jc w:val="center"/>
        </w:trPr>
        <w:tc>
          <w:tcPr>
            <w:tcW w:w="1178" w:type="dxa"/>
            <w:shd w:val="clear" w:color="auto" w:fill="D9D9D9" w:themeFill="background1" w:themeFillShade="D9"/>
          </w:tcPr>
          <w:p w14:paraId="43137E3B" w14:textId="77777777" w:rsidR="001A3228" w:rsidRDefault="001A3228" w:rsidP="001A322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7E6C478"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60" w:type="dxa"/>
            <w:shd w:val="clear" w:color="auto" w:fill="FF0000"/>
            <w:vAlign w:val="center"/>
          </w:tcPr>
          <w:p w14:paraId="3CF10ED0" w14:textId="5B0C05D6"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32</w:t>
            </w:r>
          </w:p>
        </w:tc>
        <w:tc>
          <w:tcPr>
            <w:tcW w:w="920" w:type="dxa"/>
            <w:shd w:val="clear" w:color="auto" w:fill="FF0000"/>
            <w:vAlign w:val="center"/>
          </w:tcPr>
          <w:p w14:paraId="1D08DE24" w14:textId="7748BF33" w:rsidR="001A3228" w:rsidRPr="00031A3F" w:rsidRDefault="001A3228" w:rsidP="001A3228">
            <w:pPr>
              <w:pStyle w:val="BodyTextIndent"/>
              <w:ind w:left="0" w:firstLine="0"/>
              <w:jc w:val="center"/>
              <w:rPr>
                <w:rFonts w:ascii="Arial" w:hAnsi="Arial" w:cs="Arial"/>
                <w:b w:val="0"/>
                <w:bCs w:val="0"/>
                <w:iCs/>
                <w:color w:val="000000"/>
                <w:sz w:val="20"/>
                <w:szCs w:val="20"/>
                <w:lang w:val="ro-RO"/>
              </w:rPr>
            </w:pPr>
            <w:r w:rsidRPr="00031A3F">
              <w:rPr>
                <w:rFonts w:ascii="Arial" w:hAnsi="Arial" w:cs="Arial"/>
                <w:b w:val="0"/>
                <w:bCs w:val="0"/>
                <w:color w:val="000000"/>
                <w:sz w:val="20"/>
                <w:szCs w:val="20"/>
              </w:rPr>
              <w:t>0</w:t>
            </w:r>
          </w:p>
        </w:tc>
        <w:tc>
          <w:tcPr>
            <w:tcW w:w="917" w:type="dxa"/>
            <w:shd w:val="clear" w:color="auto" w:fill="00B0F0"/>
            <w:vAlign w:val="center"/>
          </w:tcPr>
          <w:p w14:paraId="504FA57E" w14:textId="7C01500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13" w:type="dxa"/>
            <w:shd w:val="clear" w:color="auto" w:fill="00B0F0"/>
            <w:vAlign w:val="center"/>
          </w:tcPr>
          <w:p w14:paraId="57C75863" w14:textId="596856BD"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2</w:t>
            </w:r>
          </w:p>
        </w:tc>
        <w:tc>
          <w:tcPr>
            <w:tcW w:w="923" w:type="dxa"/>
            <w:shd w:val="clear" w:color="auto" w:fill="00B0F0"/>
            <w:vAlign w:val="center"/>
          </w:tcPr>
          <w:p w14:paraId="06D227C5" w14:textId="12D4790A"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4" w:type="dxa"/>
            <w:shd w:val="clear" w:color="auto" w:fill="00B050"/>
            <w:vAlign w:val="center"/>
          </w:tcPr>
          <w:p w14:paraId="21D17BAE" w14:textId="7C342914"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c>
          <w:tcPr>
            <w:tcW w:w="921" w:type="dxa"/>
            <w:shd w:val="clear" w:color="auto" w:fill="00B050"/>
            <w:vAlign w:val="center"/>
          </w:tcPr>
          <w:p w14:paraId="4C5A289F" w14:textId="7818EA29"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30</w:t>
            </w:r>
          </w:p>
        </w:tc>
        <w:tc>
          <w:tcPr>
            <w:tcW w:w="930" w:type="dxa"/>
            <w:shd w:val="clear" w:color="auto" w:fill="00B050"/>
            <w:vAlign w:val="center"/>
          </w:tcPr>
          <w:p w14:paraId="21658E8F" w14:textId="6EDC1782" w:rsidR="001A3228" w:rsidRPr="001A3228" w:rsidRDefault="001A3228" w:rsidP="001A3228">
            <w:pPr>
              <w:pStyle w:val="BodyTextIndent"/>
              <w:ind w:left="0" w:firstLine="0"/>
              <w:jc w:val="center"/>
              <w:rPr>
                <w:rFonts w:ascii="Arial" w:hAnsi="Arial" w:cs="Arial"/>
                <w:b w:val="0"/>
                <w:bCs w:val="0"/>
                <w:iCs/>
                <w:color w:val="000000"/>
                <w:sz w:val="20"/>
                <w:szCs w:val="20"/>
                <w:lang w:val="ro-RO"/>
              </w:rPr>
            </w:pPr>
            <w:r w:rsidRPr="001A3228">
              <w:rPr>
                <w:rFonts w:ascii="Arial" w:hAnsi="Arial" w:cs="Arial"/>
                <w:b w:val="0"/>
                <w:bCs w:val="0"/>
                <w:color w:val="000000"/>
                <w:sz w:val="20"/>
                <w:szCs w:val="20"/>
              </w:rPr>
              <w:t>0</w:t>
            </w:r>
          </w:p>
        </w:tc>
      </w:tr>
      <w:tr w:rsidR="001A3228" w:rsidRPr="0025054A" w14:paraId="317E3ECA" w14:textId="501ABEFE" w:rsidTr="00031A3F">
        <w:trPr>
          <w:jc w:val="center"/>
        </w:trPr>
        <w:tc>
          <w:tcPr>
            <w:tcW w:w="1178" w:type="dxa"/>
            <w:shd w:val="clear" w:color="auto" w:fill="D9D9D9" w:themeFill="background1" w:themeFillShade="D9"/>
          </w:tcPr>
          <w:p w14:paraId="57425BB4" w14:textId="77777777" w:rsidR="001A3228" w:rsidRPr="0025054A" w:rsidRDefault="001A3228" w:rsidP="001A322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CDC0D46" w:rsidR="001A3228" w:rsidRPr="00031A3F" w:rsidRDefault="001A3228" w:rsidP="001A3228">
            <w:pPr>
              <w:pStyle w:val="BodyTextIndent"/>
              <w:ind w:left="0" w:firstLine="0"/>
              <w:jc w:val="center"/>
              <w:rPr>
                <w:rFonts w:ascii="Arial" w:hAnsi="Arial" w:cs="Arial"/>
                <w:iCs/>
                <w:color w:val="000000"/>
                <w:sz w:val="20"/>
                <w:szCs w:val="20"/>
                <w:lang w:val="ro-RO"/>
              </w:rPr>
            </w:pPr>
            <w:r w:rsidRPr="00031A3F">
              <w:rPr>
                <w:rFonts w:ascii="Arial" w:hAnsi="Arial" w:cs="Arial"/>
                <w:color w:val="000000"/>
                <w:sz w:val="20"/>
                <w:szCs w:val="20"/>
              </w:rPr>
              <w:t>3</w:t>
            </w:r>
          </w:p>
        </w:tc>
        <w:tc>
          <w:tcPr>
            <w:tcW w:w="960" w:type="dxa"/>
            <w:shd w:val="clear" w:color="auto" w:fill="FF0000"/>
            <w:vAlign w:val="center"/>
          </w:tcPr>
          <w:p w14:paraId="48EDEEAC" w14:textId="60F6191C" w:rsidR="001A3228" w:rsidRPr="00031A3F" w:rsidRDefault="001A3228" w:rsidP="001A3228">
            <w:pPr>
              <w:pStyle w:val="BodyTextIndent"/>
              <w:ind w:left="0" w:firstLine="0"/>
              <w:jc w:val="center"/>
              <w:rPr>
                <w:rFonts w:ascii="Arial" w:hAnsi="Arial" w:cs="Arial"/>
                <w:iCs/>
                <w:color w:val="000000"/>
                <w:sz w:val="20"/>
                <w:szCs w:val="20"/>
                <w:lang w:val="ro-RO"/>
              </w:rPr>
            </w:pPr>
            <w:r w:rsidRPr="00031A3F">
              <w:rPr>
                <w:rFonts w:ascii="Arial" w:hAnsi="Arial" w:cs="Arial"/>
                <w:color w:val="000000"/>
                <w:sz w:val="20"/>
                <w:szCs w:val="20"/>
              </w:rPr>
              <w:t>1081</w:t>
            </w:r>
          </w:p>
        </w:tc>
        <w:tc>
          <w:tcPr>
            <w:tcW w:w="920" w:type="dxa"/>
            <w:shd w:val="clear" w:color="auto" w:fill="FF0000"/>
            <w:vAlign w:val="center"/>
          </w:tcPr>
          <w:p w14:paraId="1D45FB0D" w14:textId="5C2E297A" w:rsidR="001A3228" w:rsidRPr="00031A3F" w:rsidRDefault="001A3228" w:rsidP="001A3228">
            <w:pPr>
              <w:pStyle w:val="BodyTextIndent"/>
              <w:ind w:left="0" w:firstLine="0"/>
              <w:jc w:val="center"/>
              <w:rPr>
                <w:rFonts w:ascii="Arial" w:hAnsi="Arial" w:cs="Arial"/>
                <w:iCs/>
                <w:color w:val="000000"/>
                <w:sz w:val="20"/>
                <w:szCs w:val="20"/>
                <w:lang w:val="ro-RO"/>
              </w:rPr>
            </w:pPr>
            <w:r w:rsidRPr="00031A3F">
              <w:rPr>
                <w:rFonts w:ascii="Arial" w:hAnsi="Arial" w:cs="Arial"/>
                <w:color w:val="000000"/>
                <w:sz w:val="20"/>
                <w:szCs w:val="20"/>
              </w:rPr>
              <w:t>170</w:t>
            </w:r>
          </w:p>
        </w:tc>
        <w:tc>
          <w:tcPr>
            <w:tcW w:w="917" w:type="dxa"/>
            <w:shd w:val="clear" w:color="auto" w:fill="00B0F0"/>
            <w:vAlign w:val="center"/>
          </w:tcPr>
          <w:p w14:paraId="207963B6" w14:textId="0C7ED6BB" w:rsidR="001A3228" w:rsidRPr="001A3228" w:rsidRDefault="001A3228" w:rsidP="001A3228">
            <w:pPr>
              <w:pStyle w:val="BodyTextIndent"/>
              <w:ind w:left="0" w:firstLine="0"/>
              <w:jc w:val="center"/>
              <w:rPr>
                <w:rFonts w:ascii="Arial" w:hAnsi="Arial" w:cs="Arial"/>
                <w:iCs/>
                <w:color w:val="000000"/>
                <w:sz w:val="20"/>
                <w:szCs w:val="20"/>
                <w:lang w:val="ro-RO"/>
              </w:rPr>
            </w:pPr>
            <w:r w:rsidRPr="001A3228">
              <w:rPr>
                <w:rFonts w:ascii="Arial" w:hAnsi="Arial" w:cs="Arial"/>
                <w:color w:val="000000"/>
                <w:sz w:val="20"/>
                <w:szCs w:val="20"/>
              </w:rPr>
              <w:t>1</w:t>
            </w:r>
          </w:p>
        </w:tc>
        <w:tc>
          <w:tcPr>
            <w:tcW w:w="913" w:type="dxa"/>
            <w:shd w:val="clear" w:color="auto" w:fill="00B0F0"/>
            <w:vAlign w:val="center"/>
          </w:tcPr>
          <w:p w14:paraId="5250FD3F" w14:textId="79008B30" w:rsidR="001A3228" w:rsidRPr="001A3228" w:rsidRDefault="001A3228" w:rsidP="001A3228">
            <w:pPr>
              <w:pStyle w:val="BodyTextIndent"/>
              <w:ind w:left="0" w:firstLine="0"/>
              <w:jc w:val="center"/>
              <w:rPr>
                <w:rFonts w:ascii="Arial" w:hAnsi="Arial" w:cs="Arial"/>
                <w:iCs/>
                <w:color w:val="000000"/>
                <w:sz w:val="20"/>
                <w:szCs w:val="20"/>
                <w:lang w:val="ro-RO"/>
              </w:rPr>
            </w:pPr>
            <w:r w:rsidRPr="001A3228">
              <w:rPr>
                <w:rFonts w:ascii="Arial" w:hAnsi="Arial" w:cs="Arial"/>
                <w:color w:val="000000"/>
                <w:sz w:val="20"/>
                <w:szCs w:val="20"/>
              </w:rPr>
              <w:t>576</w:t>
            </w:r>
          </w:p>
        </w:tc>
        <w:tc>
          <w:tcPr>
            <w:tcW w:w="923" w:type="dxa"/>
            <w:shd w:val="clear" w:color="auto" w:fill="00B0F0"/>
            <w:vAlign w:val="center"/>
          </w:tcPr>
          <w:p w14:paraId="6AEA16EC" w14:textId="24E8A6AD" w:rsidR="001A3228" w:rsidRPr="001A3228" w:rsidRDefault="001A3228" w:rsidP="001A3228">
            <w:pPr>
              <w:pStyle w:val="BodyTextIndent"/>
              <w:ind w:left="0" w:firstLine="0"/>
              <w:jc w:val="center"/>
              <w:rPr>
                <w:rFonts w:ascii="Arial" w:hAnsi="Arial" w:cs="Arial"/>
                <w:iCs/>
                <w:color w:val="000000"/>
                <w:sz w:val="20"/>
                <w:szCs w:val="20"/>
                <w:lang w:val="ro-RO"/>
              </w:rPr>
            </w:pPr>
            <w:r w:rsidRPr="001A3228">
              <w:rPr>
                <w:rFonts w:ascii="Arial" w:hAnsi="Arial" w:cs="Arial"/>
                <w:color w:val="000000"/>
                <w:sz w:val="20"/>
                <w:szCs w:val="20"/>
              </w:rPr>
              <w:t>82</w:t>
            </w:r>
          </w:p>
        </w:tc>
        <w:tc>
          <w:tcPr>
            <w:tcW w:w="924" w:type="dxa"/>
            <w:shd w:val="clear" w:color="auto" w:fill="00B050"/>
            <w:vAlign w:val="center"/>
          </w:tcPr>
          <w:p w14:paraId="374DCB8E" w14:textId="0C4F069B" w:rsidR="001A3228" w:rsidRPr="001A3228" w:rsidRDefault="001A3228" w:rsidP="001A3228">
            <w:pPr>
              <w:pStyle w:val="BodyTextIndent"/>
              <w:ind w:left="0" w:firstLine="0"/>
              <w:jc w:val="center"/>
              <w:rPr>
                <w:rFonts w:ascii="Arial" w:hAnsi="Arial" w:cs="Arial"/>
                <w:iCs/>
                <w:color w:val="000000"/>
                <w:sz w:val="20"/>
                <w:szCs w:val="20"/>
                <w:lang w:val="ro-RO"/>
              </w:rPr>
            </w:pPr>
            <w:r w:rsidRPr="001A3228">
              <w:rPr>
                <w:rFonts w:ascii="Arial" w:hAnsi="Arial" w:cs="Arial"/>
                <w:color w:val="000000"/>
                <w:sz w:val="20"/>
                <w:szCs w:val="20"/>
              </w:rPr>
              <w:t>2</w:t>
            </w:r>
          </w:p>
        </w:tc>
        <w:tc>
          <w:tcPr>
            <w:tcW w:w="921" w:type="dxa"/>
            <w:shd w:val="clear" w:color="auto" w:fill="00B050"/>
            <w:vAlign w:val="center"/>
          </w:tcPr>
          <w:p w14:paraId="43A144AD" w14:textId="4EBD0DEC" w:rsidR="001A3228" w:rsidRPr="001A3228" w:rsidRDefault="001A3228" w:rsidP="001A3228">
            <w:pPr>
              <w:pStyle w:val="BodyTextIndent"/>
              <w:ind w:left="0" w:firstLine="0"/>
              <w:jc w:val="center"/>
              <w:rPr>
                <w:rFonts w:ascii="Arial" w:hAnsi="Arial" w:cs="Arial"/>
                <w:iCs/>
                <w:color w:val="000000"/>
                <w:sz w:val="20"/>
                <w:szCs w:val="20"/>
                <w:lang w:val="ro-RO"/>
              </w:rPr>
            </w:pPr>
            <w:r w:rsidRPr="001A3228">
              <w:rPr>
                <w:rFonts w:ascii="Arial" w:hAnsi="Arial" w:cs="Arial"/>
                <w:color w:val="000000"/>
                <w:sz w:val="20"/>
                <w:szCs w:val="20"/>
              </w:rPr>
              <w:t>505</w:t>
            </w:r>
          </w:p>
        </w:tc>
        <w:tc>
          <w:tcPr>
            <w:tcW w:w="930" w:type="dxa"/>
            <w:shd w:val="clear" w:color="auto" w:fill="00B050"/>
            <w:vAlign w:val="center"/>
          </w:tcPr>
          <w:p w14:paraId="2D1DF536" w14:textId="45CBF79E" w:rsidR="001A3228" w:rsidRPr="001A3228" w:rsidRDefault="001A3228" w:rsidP="001A3228">
            <w:pPr>
              <w:pStyle w:val="BodyTextIndent"/>
              <w:ind w:left="0" w:firstLine="0"/>
              <w:jc w:val="center"/>
              <w:rPr>
                <w:rFonts w:ascii="Arial" w:hAnsi="Arial" w:cs="Arial"/>
                <w:iCs/>
                <w:color w:val="000000"/>
                <w:sz w:val="20"/>
                <w:szCs w:val="20"/>
                <w:lang w:val="ro-RO"/>
              </w:rPr>
            </w:pPr>
            <w:r w:rsidRPr="001A3228">
              <w:rPr>
                <w:rFonts w:ascii="Arial" w:hAnsi="Arial" w:cs="Arial"/>
                <w:color w:val="000000"/>
                <w:sz w:val="20"/>
                <w:szCs w:val="20"/>
              </w:rPr>
              <w:t>88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1A1394">
      <w:pPr>
        <w:pStyle w:val="Heading2"/>
        <w:rPr>
          <w:lang w:val="ro-RO"/>
        </w:rPr>
      </w:pPr>
      <w:bookmarkStart w:id="25" w:name="_Toc230965984"/>
      <w:r w:rsidRPr="00CC511B">
        <w:rPr>
          <w:lang w:val="ro-RO"/>
        </w:rPr>
        <w:t>2.1</w:t>
      </w:r>
      <w:r w:rsidR="00C528FB">
        <w:rPr>
          <w:lang w:val="ro-RO"/>
        </w:rPr>
        <w:t>3</w:t>
      </w:r>
      <w:r w:rsidRPr="00CC511B">
        <w:rPr>
          <w:lang w:val="ro-RO"/>
        </w:rPr>
        <w:t>. Prevederi avute în vedere pentru evaluarea implementării şi rezultatelor planului de acţiune</w:t>
      </w:r>
      <w:bookmarkEnd w:id="25"/>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6" w:name="_Toc171954350"/>
      <w:bookmarkStart w:id="27" w:name="_Toc230965985"/>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6"/>
      <w:bookmarkEnd w:id="2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DBBF9" w14:textId="77777777" w:rsidR="006F4DCE" w:rsidRDefault="006F4DCE">
      <w:r>
        <w:separator/>
      </w:r>
    </w:p>
  </w:endnote>
  <w:endnote w:type="continuationSeparator" w:id="0">
    <w:p w14:paraId="597174D0" w14:textId="77777777" w:rsidR="006F4DCE" w:rsidRDefault="006F4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0"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0"/>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DBBA3" w14:textId="77777777" w:rsidR="006F4DCE" w:rsidRDefault="006F4DCE">
      <w:r>
        <w:separator/>
      </w:r>
    </w:p>
  </w:footnote>
  <w:footnote w:type="continuationSeparator" w:id="0">
    <w:p w14:paraId="0800B014" w14:textId="77777777" w:rsidR="006F4DCE" w:rsidRDefault="006F4DCE">
      <w:r>
        <w:continuationSeparator/>
      </w:r>
    </w:p>
  </w:footnote>
  <w:footnote w:id="1">
    <w:p w14:paraId="018F4200" w14:textId="77777777" w:rsidR="00815BD9" w:rsidRPr="00C9714F" w:rsidRDefault="00815BD9" w:rsidP="00815BD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0152"/>
    <w:rsid w:val="00021890"/>
    <w:rsid w:val="00021B2A"/>
    <w:rsid w:val="00022E9E"/>
    <w:rsid w:val="000240A6"/>
    <w:rsid w:val="000263FB"/>
    <w:rsid w:val="00030853"/>
    <w:rsid w:val="00031A3F"/>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51AB"/>
    <w:rsid w:val="0011333F"/>
    <w:rsid w:val="001134CC"/>
    <w:rsid w:val="00117D52"/>
    <w:rsid w:val="00117F36"/>
    <w:rsid w:val="0012596A"/>
    <w:rsid w:val="00125C33"/>
    <w:rsid w:val="0013060A"/>
    <w:rsid w:val="00131133"/>
    <w:rsid w:val="0013258A"/>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1394"/>
    <w:rsid w:val="001A2258"/>
    <w:rsid w:val="001A322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0C8"/>
    <w:rsid w:val="001E41BF"/>
    <w:rsid w:val="001E7311"/>
    <w:rsid w:val="001F1F4D"/>
    <w:rsid w:val="001F2588"/>
    <w:rsid w:val="001F497C"/>
    <w:rsid w:val="001F5803"/>
    <w:rsid w:val="00200ABC"/>
    <w:rsid w:val="00222801"/>
    <w:rsid w:val="00225F59"/>
    <w:rsid w:val="00227937"/>
    <w:rsid w:val="00227EB1"/>
    <w:rsid w:val="0023039B"/>
    <w:rsid w:val="0023096A"/>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0C5E"/>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0B51"/>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D75A3"/>
    <w:rsid w:val="004E0837"/>
    <w:rsid w:val="004E14B1"/>
    <w:rsid w:val="004E1B03"/>
    <w:rsid w:val="004E3096"/>
    <w:rsid w:val="004E3879"/>
    <w:rsid w:val="004E69FE"/>
    <w:rsid w:val="004F036F"/>
    <w:rsid w:val="004F08EA"/>
    <w:rsid w:val="004F6404"/>
    <w:rsid w:val="004F7B52"/>
    <w:rsid w:val="00504D3A"/>
    <w:rsid w:val="00506A16"/>
    <w:rsid w:val="00513483"/>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34F"/>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A7B86"/>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E74A8"/>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1CF2"/>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86B6E"/>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6F4DCE"/>
    <w:rsid w:val="00701891"/>
    <w:rsid w:val="007051F8"/>
    <w:rsid w:val="007109B9"/>
    <w:rsid w:val="00710E24"/>
    <w:rsid w:val="00715148"/>
    <w:rsid w:val="0071694C"/>
    <w:rsid w:val="00723508"/>
    <w:rsid w:val="007251A3"/>
    <w:rsid w:val="007254B7"/>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32DB"/>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195"/>
    <w:rsid w:val="00847BC5"/>
    <w:rsid w:val="008530A6"/>
    <w:rsid w:val="0085418C"/>
    <w:rsid w:val="00854274"/>
    <w:rsid w:val="008576FE"/>
    <w:rsid w:val="00860907"/>
    <w:rsid w:val="00864420"/>
    <w:rsid w:val="00887ECE"/>
    <w:rsid w:val="008906A4"/>
    <w:rsid w:val="00893B66"/>
    <w:rsid w:val="00893DC7"/>
    <w:rsid w:val="008956AD"/>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A7B4C"/>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140B"/>
    <w:rsid w:val="00A622AF"/>
    <w:rsid w:val="00A633C9"/>
    <w:rsid w:val="00A6489F"/>
    <w:rsid w:val="00A658CF"/>
    <w:rsid w:val="00A6654A"/>
    <w:rsid w:val="00A71777"/>
    <w:rsid w:val="00A7731C"/>
    <w:rsid w:val="00A77BD2"/>
    <w:rsid w:val="00A77DA0"/>
    <w:rsid w:val="00A77DBD"/>
    <w:rsid w:val="00A807F8"/>
    <w:rsid w:val="00A81E55"/>
    <w:rsid w:val="00A835DA"/>
    <w:rsid w:val="00A8466E"/>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143C"/>
    <w:rsid w:val="00B62905"/>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58E8"/>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1A19"/>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2FB7"/>
    <w:rsid w:val="00EE352B"/>
    <w:rsid w:val="00EE45CD"/>
    <w:rsid w:val="00EE6809"/>
    <w:rsid w:val="00EF55FD"/>
    <w:rsid w:val="00EF5C57"/>
    <w:rsid w:val="00EF6D93"/>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0330"/>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1A1394"/>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1A1394"/>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1A1394"/>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1A1394"/>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1A1394"/>
    <w:pPr>
      <w:spacing w:after="100"/>
    </w:pPr>
    <w:rPr>
      <w:rFonts w:ascii="Arial" w:hAnsi="Arial"/>
    </w:rPr>
  </w:style>
  <w:style w:type="paragraph" w:styleId="TOC2">
    <w:name w:val="toc 2"/>
    <w:basedOn w:val="Normal"/>
    <w:next w:val="Normal"/>
    <w:autoRedefine/>
    <w:uiPriority w:val="39"/>
    <w:unhideWhenUsed/>
    <w:rsid w:val="001A139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27</Pages>
  <Words>7071</Words>
  <Characters>40310</Characters>
  <Application>Microsoft Office Word</Application>
  <DocSecurity>0</DocSecurity>
  <Lines>335</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56</cp:revision>
  <cp:lastPrinted>2019-05-27T06:53:00Z</cp:lastPrinted>
  <dcterms:created xsi:type="dcterms:W3CDTF">2025-05-05T11:18:00Z</dcterms:created>
  <dcterms:modified xsi:type="dcterms:W3CDTF">2026-05-29T13:52:00Z</dcterms:modified>
</cp:coreProperties>
</file>