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4238C0A" w14:textId="2B18B6E0" w:rsidR="00CC1BEE" w:rsidRDefault="00CC1BEE" w:rsidP="00CC1BE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89239A">
        <w:rPr>
          <w:rFonts w:ascii="Arial" w:hAnsi="Arial" w:cs="Arial"/>
          <w:b/>
          <w:noProof/>
          <w:sz w:val="40"/>
          <w:szCs w:val="40"/>
          <w:lang w:val="fr-FR"/>
        </w:rPr>
        <w:drawing>
          <wp:inline distT="0" distB="0" distL="0" distR="0" wp14:anchorId="4EC3AF29" wp14:editId="61203185">
            <wp:extent cx="5520055" cy="4546600"/>
            <wp:effectExtent l="0" t="0" r="4445" b="6350"/>
            <wp:docPr id="41837457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0055" cy="4546600"/>
                    </a:xfrm>
                    <a:prstGeom prst="rect">
                      <a:avLst/>
                    </a:prstGeom>
                    <a:noFill/>
                    <a:ln>
                      <a:noFill/>
                    </a:ln>
                  </pic:spPr>
                </pic:pic>
              </a:graphicData>
            </a:graphic>
          </wp:inline>
        </w:drawing>
      </w:r>
    </w:p>
    <w:p w14:paraId="22C034CD" w14:textId="77777777" w:rsidR="00CC1BEE" w:rsidRDefault="00CC1BEE" w:rsidP="00CC1BEE">
      <w:pPr>
        <w:pStyle w:val="DefaultText"/>
        <w:jc w:val="center"/>
        <w:rPr>
          <w:rFonts w:ascii="Arial" w:hAnsi="Arial" w:cs="Arial"/>
          <w:b/>
          <w:sz w:val="32"/>
          <w:szCs w:val="32"/>
          <w:lang w:val="ro-RO"/>
        </w:rPr>
      </w:pPr>
      <w:r>
        <w:rPr>
          <w:rFonts w:ascii="Arial" w:hAnsi="Arial" w:cs="Arial"/>
          <w:b/>
          <w:sz w:val="32"/>
          <w:szCs w:val="32"/>
          <w:lang w:val="ro-RO"/>
        </w:rPr>
        <w:t>DN13_km156+900-km165+000</w:t>
      </w:r>
    </w:p>
    <w:p w14:paraId="49A8F3D5" w14:textId="42B655CB" w:rsidR="00CF0728" w:rsidRDefault="00CC1BEE" w:rsidP="00CC1BE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2D61865F" w:rsidR="00BF22CA" w:rsidRPr="00CC511B" w:rsidRDefault="00DD419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269628014"/>
        <w:docPartObj>
          <w:docPartGallery w:val="Table of Contents"/>
          <w:docPartUnique/>
        </w:docPartObj>
      </w:sdtPr>
      <w:sdtEndPr>
        <w:rPr>
          <w:b/>
          <w:bCs/>
          <w:noProof/>
        </w:rPr>
      </w:sdtEndPr>
      <w:sdtContent>
        <w:p w14:paraId="105C9EFE" w14:textId="518C04C4" w:rsidR="00DD419E" w:rsidRPr="00DD419E" w:rsidRDefault="00DD419E" w:rsidP="00DD419E">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5D345221" w14:textId="40054E7C" w:rsidR="00DD419E" w:rsidRPr="00DD419E" w:rsidRDefault="00DD419E">
          <w:pPr>
            <w:pStyle w:val="TOC1"/>
            <w:tabs>
              <w:tab w:val="right" w:leader="dot" w:pos="9626"/>
            </w:tabs>
            <w:rPr>
              <w:rFonts w:ascii="Arial" w:hAnsi="Arial" w:cs="Arial"/>
              <w:noProof/>
            </w:rPr>
          </w:pPr>
          <w:r w:rsidRPr="00DD419E">
            <w:rPr>
              <w:rFonts w:ascii="Arial" w:hAnsi="Arial" w:cs="Arial"/>
            </w:rPr>
            <w:fldChar w:fldCharType="begin"/>
          </w:r>
          <w:r w:rsidRPr="00DD419E">
            <w:rPr>
              <w:rFonts w:ascii="Arial" w:hAnsi="Arial" w:cs="Arial"/>
            </w:rPr>
            <w:instrText xml:space="preserve"> TOC \o "1-3" \h \z \u </w:instrText>
          </w:r>
          <w:r w:rsidRPr="00DD419E">
            <w:rPr>
              <w:rFonts w:ascii="Arial" w:hAnsi="Arial" w:cs="Arial"/>
            </w:rPr>
            <w:fldChar w:fldCharType="separate"/>
          </w:r>
          <w:hyperlink w:anchor="_Toc230096873" w:history="1">
            <w:r w:rsidRPr="00DD419E">
              <w:rPr>
                <w:rStyle w:val="Hyperlink"/>
                <w:rFonts w:ascii="Arial" w:hAnsi="Arial" w:cs="Arial"/>
                <w:noProof/>
                <w:color w:val="auto"/>
              </w:rPr>
              <w:t>1. INTRODUCERE</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_Toc230096873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3</w:t>
            </w:r>
            <w:r w:rsidRPr="00DD419E">
              <w:rPr>
                <w:rFonts w:ascii="Arial" w:hAnsi="Arial" w:cs="Arial"/>
                <w:noProof/>
                <w:webHidden/>
              </w:rPr>
              <w:fldChar w:fldCharType="end"/>
            </w:r>
          </w:hyperlink>
        </w:p>
        <w:p w14:paraId="3B3F9C7F" w14:textId="7E7D835A" w:rsidR="00DD419E" w:rsidRPr="00DD419E" w:rsidRDefault="00DD419E">
          <w:pPr>
            <w:pStyle w:val="TOC1"/>
            <w:tabs>
              <w:tab w:val="right" w:leader="dot" w:pos="9626"/>
            </w:tabs>
            <w:rPr>
              <w:rFonts w:ascii="Arial" w:hAnsi="Arial" w:cs="Arial"/>
              <w:noProof/>
            </w:rPr>
          </w:pPr>
          <w:hyperlink w:anchor="_Toc230096874" w:history="1">
            <w:r w:rsidRPr="00DD419E">
              <w:rPr>
                <w:rStyle w:val="Hyperlink"/>
                <w:rFonts w:ascii="Arial" w:hAnsi="Arial" w:cs="Arial"/>
                <w:noProof/>
                <w:color w:val="auto"/>
              </w:rPr>
              <w:t>2. RAPORT</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_Toc230096874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3</w:t>
            </w:r>
            <w:r w:rsidRPr="00DD419E">
              <w:rPr>
                <w:rFonts w:ascii="Arial" w:hAnsi="Arial" w:cs="Arial"/>
                <w:noProof/>
                <w:webHidden/>
              </w:rPr>
              <w:fldChar w:fldCharType="end"/>
            </w:r>
          </w:hyperlink>
        </w:p>
        <w:p w14:paraId="12638C2E" w14:textId="191A54A6" w:rsidR="00DD419E" w:rsidRPr="00DD419E" w:rsidRDefault="00DD419E">
          <w:pPr>
            <w:pStyle w:val="TOC2"/>
            <w:tabs>
              <w:tab w:val="right" w:leader="dot" w:pos="9626"/>
            </w:tabs>
            <w:rPr>
              <w:rFonts w:ascii="Arial" w:hAnsi="Arial" w:cs="Arial"/>
              <w:noProof/>
            </w:rPr>
          </w:pPr>
          <w:hyperlink w:anchor="_Toc230096875" w:history="1">
            <w:r w:rsidRPr="00DD419E">
              <w:rPr>
                <w:rStyle w:val="Hyperlink"/>
                <w:rFonts w:ascii="Arial" w:hAnsi="Arial" w:cs="Arial"/>
                <w:noProof/>
                <w:color w:val="auto"/>
              </w:rPr>
              <w:t>2.1. Descrierea drumului principal – DN13 km 156+900 – km 165+000</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_Toc230096875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3</w:t>
            </w:r>
            <w:r w:rsidRPr="00DD419E">
              <w:rPr>
                <w:rFonts w:ascii="Arial" w:hAnsi="Arial" w:cs="Arial"/>
                <w:noProof/>
                <w:webHidden/>
              </w:rPr>
              <w:fldChar w:fldCharType="end"/>
            </w:r>
          </w:hyperlink>
        </w:p>
        <w:p w14:paraId="10058499" w14:textId="5CBACC2E" w:rsidR="00DD419E" w:rsidRPr="00DD419E" w:rsidRDefault="00DD419E">
          <w:pPr>
            <w:pStyle w:val="TOC2"/>
            <w:tabs>
              <w:tab w:val="right" w:leader="dot" w:pos="9626"/>
            </w:tabs>
            <w:rPr>
              <w:rFonts w:ascii="Arial" w:hAnsi="Arial" w:cs="Arial"/>
              <w:noProof/>
            </w:rPr>
          </w:pPr>
          <w:hyperlink w:anchor="_Toc230096876" w:history="1">
            <w:r w:rsidRPr="00DD419E">
              <w:rPr>
                <w:rStyle w:val="Hyperlink"/>
                <w:rFonts w:ascii="Arial" w:hAnsi="Arial" w:cs="Arial"/>
                <w:noProof/>
                <w:color w:val="auto"/>
              </w:rPr>
              <w:t>2.2. Autoritatea responsabilă</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_Toc230096876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5</w:t>
            </w:r>
            <w:r w:rsidRPr="00DD419E">
              <w:rPr>
                <w:rFonts w:ascii="Arial" w:hAnsi="Arial" w:cs="Arial"/>
                <w:noProof/>
                <w:webHidden/>
              </w:rPr>
              <w:fldChar w:fldCharType="end"/>
            </w:r>
          </w:hyperlink>
        </w:p>
        <w:p w14:paraId="3EBCAACA" w14:textId="4EB357C2" w:rsidR="00DD419E" w:rsidRPr="00DD419E" w:rsidRDefault="00DD419E">
          <w:pPr>
            <w:pStyle w:val="TOC2"/>
            <w:tabs>
              <w:tab w:val="right" w:leader="dot" w:pos="9626"/>
            </w:tabs>
            <w:rPr>
              <w:rFonts w:ascii="Arial" w:hAnsi="Arial" w:cs="Arial"/>
              <w:noProof/>
            </w:rPr>
          </w:pPr>
          <w:hyperlink w:anchor="_Toc230096877" w:history="1">
            <w:r w:rsidRPr="00DD419E">
              <w:rPr>
                <w:rStyle w:val="Hyperlink"/>
                <w:rFonts w:ascii="Arial" w:hAnsi="Arial" w:cs="Arial"/>
                <w:noProof/>
                <w:color w:val="auto"/>
              </w:rPr>
              <w:t>2.3. Cadrul legal</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_Toc230096877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5</w:t>
            </w:r>
            <w:r w:rsidRPr="00DD419E">
              <w:rPr>
                <w:rFonts w:ascii="Arial" w:hAnsi="Arial" w:cs="Arial"/>
                <w:noProof/>
                <w:webHidden/>
              </w:rPr>
              <w:fldChar w:fldCharType="end"/>
            </w:r>
          </w:hyperlink>
        </w:p>
        <w:p w14:paraId="66F0CC9D" w14:textId="5042FF1E" w:rsidR="00DD419E" w:rsidRPr="00DD419E" w:rsidRDefault="00DD419E">
          <w:pPr>
            <w:pStyle w:val="TOC2"/>
            <w:tabs>
              <w:tab w:val="right" w:leader="dot" w:pos="9626"/>
            </w:tabs>
            <w:rPr>
              <w:rFonts w:ascii="Arial" w:hAnsi="Arial" w:cs="Arial"/>
              <w:noProof/>
            </w:rPr>
          </w:pPr>
          <w:hyperlink w:anchor="_Toc230096878" w:history="1">
            <w:r w:rsidRPr="00DD419E">
              <w:rPr>
                <w:rStyle w:val="Hyperlink"/>
                <w:rFonts w:ascii="Arial" w:hAnsi="Arial" w:cs="Arial"/>
                <w:noProof/>
                <w:color w:val="auto"/>
              </w:rPr>
              <w:t>2.4. Valori limită în vigoare</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_Toc230096878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6</w:t>
            </w:r>
            <w:r w:rsidRPr="00DD419E">
              <w:rPr>
                <w:rFonts w:ascii="Arial" w:hAnsi="Arial" w:cs="Arial"/>
                <w:noProof/>
                <w:webHidden/>
              </w:rPr>
              <w:fldChar w:fldCharType="end"/>
            </w:r>
          </w:hyperlink>
        </w:p>
        <w:p w14:paraId="3EE69CF2" w14:textId="42D00BE3" w:rsidR="00DD419E" w:rsidRPr="00DD419E" w:rsidRDefault="00DD419E">
          <w:pPr>
            <w:pStyle w:val="TOC2"/>
            <w:tabs>
              <w:tab w:val="right" w:leader="dot" w:pos="9626"/>
            </w:tabs>
            <w:rPr>
              <w:rFonts w:ascii="Arial" w:hAnsi="Arial" w:cs="Arial"/>
              <w:noProof/>
            </w:rPr>
          </w:pPr>
          <w:hyperlink w:anchor="_Toc230096879" w:history="1">
            <w:r w:rsidRPr="00DD419E">
              <w:rPr>
                <w:rStyle w:val="Hyperlink"/>
                <w:rFonts w:ascii="Arial" w:hAnsi="Arial" w:cs="Arial"/>
                <w:noProof/>
                <w:color w:val="auto"/>
              </w:rPr>
              <w:t xml:space="preserve">2.5. Cartarea zgomotului pentru sectorul de drum principal </w:t>
            </w:r>
            <w:r w:rsidRPr="00DD419E">
              <w:rPr>
                <w:rStyle w:val="Hyperlink"/>
                <w:rFonts w:ascii="Arial" w:hAnsi="Arial" w:cs="Arial"/>
                <w:noProof/>
                <w:color w:val="auto"/>
                <w:lang w:eastAsia="en-US"/>
              </w:rPr>
              <w:t>DN13 km 156+900</w:t>
            </w:r>
            <w:r w:rsidRPr="00DD419E">
              <w:rPr>
                <w:rStyle w:val="Hyperlink"/>
                <w:rFonts w:ascii="Arial" w:hAnsi="Arial" w:cs="Arial"/>
                <w:noProof/>
                <w:color w:val="auto"/>
              </w:rPr>
              <w:t xml:space="preserve"> </w:t>
            </w:r>
            <w:r w:rsidRPr="00DD419E">
              <w:rPr>
                <w:rStyle w:val="Hyperlink"/>
                <w:rFonts w:ascii="Arial" w:hAnsi="Arial" w:cs="Arial"/>
                <w:noProof/>
                <w:color w:val="auto"/>
                <w:lang w:eastAsia="en-US"/>
              </w:rPr>
              <w:t>– km 165+000</w:t>
            </w:r>
            <w:r w:rsidRPr="00DD419E">
              <w:rPr>
                <w:rStyle w:val="Hyperlink"/>
                <w:rFonts w:ascii="Arial" w:hAnsi="Arial" w:cs="Arial"/>
                <w:noProof/>
                <w:color w:val="auto"/>
              </w:rPr>
              <w:t xml:space="preserve"> – sinteza rezultatelor</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_Toc230096879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7</w:t>
            </w:r>
            <w:r w:rsidRPr="00DD419E">
              <w:rPr>
                <w:rFonts w:ascii="Arial" w:hAnsi="Arial" w:cs="Arial"/>
                <w:noProof/>
                <w:webHidden/>
              </w:rPr>
              <w:fldChar w:fldCharType="end"/>
            </w:r>
          </w:hyperlink>
        </w:p>
        <w:p w14:paraId="301FB7B2" w14:textId="33D55C23" w:rsidR="00DD419E" w:rsidRPr="00DD419E" w:rsidRDefault="00DD419E">
          <w:pPr>
            <w:pStyle w:val="TOC2"/>
            <w:tabs>
              <w:tab w:val="right" w:leader="dot" w:pos="9626"/>
            </w:tabs>
            <w:rPr>
              <w:rFonts w:ascii="Arial" w:hAnsi="Arial" w:cs="Arial"/>
              <w:noProof/>
            </w:rPr>
          </w:pPr>
          <w:hyperlink w:anchor="_Toc230096880" w:history="1">
            <w:r w:rsidRPr="00DD419E">
              <w:rPr>
                <w:rStyle w:val="Hyperlink"/>
                <w:rFonts w:ascii="Arial" w:hAnsi="Arial" w:cs="Arial"/>
                <w:noProof/>
                <w:color w:val="auto"/>
              </w:rPr>
              <w:t>2.6. Evaluarea numărului de persoane estimate expuse la zgomot, identificarea problemelor şi situaţiilor care necesită îmbunătăţiri</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_Toc230096880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10</w:t>
            </w:r>
            <w:r w:rsidRPr="00DD419E">
              <w:rPr>
                <w:rFonts w:ascii="Arial" w:hAnsi="Arial" w:cs="Arial"/>
                <w:noProof/>
                <w:webHidden/>
              </w:rPr>
              <w:fldChar w:fldCharType="end"/>
            </w:r>
          </w:hyperlink>
        </w:p>
        <w:p w14:paraId="4BD701F4" w14:textId="799C8570" w:rsidR="00DD419E" w:rsidRPr="00DD419E" w:rsidRDefault="00DD419E">
          <w:pPr>
            <w:pStyle w:val="TOC2"/>
            <w:tabs>
              <w:tab w:val="right" w:leader="dot" w:pos="9626"/>
            </w:tabs>
            <w:rPr>
              <w:rFonts w:ascii="Arial" w:hAnsi="Arial" w:cs="Arial"/>
              <w:noProof/>
            </w:rPr>
          </w:pPr>
          <w:hyperlink w:anchor="_Toc230096881" w:history="1">
            <w:r w:rsidRPr="00DD419E">
              <w:rPr>
                <w:rStyle w:val="Hyperlink"/>
                <w:rFonts w:ascii="Arial" w:hAnsi="Arial" w:cs="Arial"/>
                <w:noProof/>
                <w:color w:val="auto"/>
              </w:rPr>
              <w:t>2.7. Efectele dăunătoare ale zgomotului</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_Toc230096881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10</w:t>
            </w:r>
            <w:r w:rsidRPr="00DD419E">
              <w:rPr>
                <w:rFonts w:ascii="Arial" w:hAnsi="Arial" w:cs="Arial"/>
                <w:noProof/>
                <w:webHidden/>
              </w:rPr>
              <w:fldChar w:fldCharType="end"/>
            </w:r>
          </w:hyperlink>
        </w:p>
        <w:p w14:paraId="1272C2C3" w14:textId="26362C9C" w:rsidR="00DD419E" w:rsidRPr="00DD419E" w:rsidRDefault="00DD419E">
          <w:pPr>
            <w:pStyle w:val="TOC2"/>
            <w:tabs>
              <w:tab w:val="right" w:leader="dot" w:pos="9626"/>
            </w:tabs>
            <w:rPr>
              <w:rFonts w:ascii="Arial" w:hAnsi="Arial" w:cs="Arial"/>
              <w:noProof/>
            </w:rPr>
          </w:pPr>
          <w:hyperlink w:anchor="_Toc230096882" w:history="1">
            <w:r w:rsidRPr="00DD419E">
              <w:rPr>
                <w:rStyle w:val="Hyperlink"/>
                <w:rFonts w:ascii="Arial" w:hAnsi="Arial" w:cs="Arial"/>
                <w:noProof/>
                <w:color w:val="auto"/>
              </w:rPr>
              <w:t>2.8. Sinteza oficială a consultărilor publice organizate potrivit prevederilor art. 36 și art.37 din Legea 121/2019, cu modificările și completările ulterioare</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_Toc230096882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14</w:t>
            </w:r>
            <w:r w:rsidRPr="00DD419E">
              <w:rPr>
                <w:rFonts w:ascii="Arial" w:hAnsi="Arial" w:cs="Arial"/>
                <w:noProof/>
                <w:webHidden/>
              </w:rPr>
              <w:fldChar w:fldCharType="end"/>
            </w:r>
          </w:hyperlink>
        </w:p>
        <w:p w14:paraId="57A67380" w14:textId="2618E8BF" w:rsidR="00DD419E" w:rsidRPr="00DD419E" w:rsidRDefault="00DD419E">
          <w:pPr>
            <w:pStyle w:val="TOC2"/>
            <w:tabs>
              <w:tab w:val="right" w:leader="dot" w:pos="9626"/>
            </w:tabs>
            <w:rPr>
              <w:rFonts w:ascii="Arial" w:hAnsi="Arial" w:cs="Arial"/>
              <w:noProof/>
            </w:rPr>
          </w:pPr>
          <w:hyperlink w:anchor="_Toc230096883" w:history="1">
            <w:r w:rsidRPr="00DD419E">
              <w:rPr>
                <w:rStyle w:val="Hyperlink"/>
                <w:rFonts w:ascii="Arial" w:hAnsi="Arial" w:cs="Arial"/>
                <w:noProof/>
                <w:color w:val="auto"/>
              </w:rPr>
              <w:t>2.9. Măsuri de reducere a zgomotului deja în vigoare şi proiecte în curs de elaborare</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_Toc230096883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14</w:t>
            </w:r>
            <w:r w:rsidRPr="00DD419E">
              <w:rPr>
                <w:rFonts w:ascii="Arial" w:hAnsi="Arial" w:cs="Arial"/>
                <w:noProof/>
                <w:webHidden/>
              </w:rPr>
              <w:fldChar w:fldCharType="end"/>
            </w:r>
          </w:hyperlink>
        </w:p>
        <w:p w14:paraId="27A9EC57" w14:textId="009D3D2D" w:rsidR="00DD419E" w:rsidRPr="00DD419E" w:rsidRDefault="00DD419E">
          <w:pPr>
            <w:pStyle w:val="TOC2"/>
            <w:tabs>
              <w:tab w:val="right" w:leader="dot" w:pos="9626"/>
            </w:tabs>
            <w:rPr>
              <w:rFonts w:ascii="Arial" w:hAnsi="Arial" w:cs="Arial"/>
              <w:noProof/>
            </w:rPr>
          </w:pPr>
          <w:hyperlink w:anchor="_Toc230096884" w:history="1">
            <w:r w:rsidRPr="00DD419E">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_Toc230096884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16</w:t>
            </w:r>
            <w:r w:rsidRPr="00DD419E">
              <w:rPr>
                <w:rFonts w:ascii="Arial" w:hAnsi="Arial" w:cs="Arial"/>
                <w:noProof/>
                <w:webHidden/>
              </w:rPr>
              <w:fldChar w:fldCharType="end"/>
            </w:r>
          </w:hyperlink>
        </w:p>
        <w:p w14:paraId="3CDC7C3B" w14:textId="6894816B" w:rsidR="00DD419E" w:rsidRPr="00DD419E" w:rsidRDefault="00DD419E">
          <w:pPr>
            <w:pStyle w:val="TOC2"/>
            <w:tabs>
              <w:tab w:val="right" w:leader="dot" w:pos="9626"/>
            </w:tabs>
            <w:rPr>
              <w:rFonts w:ascii="Arial" w:hAnsi="Arial" w:cs="Arial"/>
              <w:noProof/>
            </w:rPr>
          </w:pPr>
          <w:hyperlink w:anchor="_Toc230096885" w:history="1">
            <w:r w:rsidRPr="00DD419E">
              <w:rPr>
                <w:rStyle w:val="Hyperlink"/>
                <w:rFonts w:ascii="Arial" w:hAnsi="Arial" w:cs="Arial"/>
                <w:noProof/>
                <w:color w:val="auto"/>
              </w:rPr>
              <w:t>2.11. Strategii pe termen lung</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_Toc230096885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21</w:t>
            </w:r>
            <w:r w:rsidRPr="00DD419E">
              <w:rPr>
                <w:rFonts w:ascii="Arial" w:hAnsi="Arial" w:cs="Arial"/>
                <w:noProof/>
                <w:webHidden/>
              </w:rPr>
              <w:fldChar w:fldCharType="end"/>
            </w:r>
          </w:hyperlink>
        </w:p>
        <w:p w14:paraId="7196A6DE" w14:textId="401D8740" w:rsidR="00DD419E" w:rsidRPr="00DD419E" w:rsidRDefault="00DD419E">
          <w:pPr>
            <w:pStyle w:val="TOC2"/>
            <w:tabs>
              <w:tab w:val="right" w:leader="dot" w:pos="9626"/>
            </w:tabs>
            <w:rPr>
              <w:rFonts w:ascii="Arial" w:hAnsi="Arial" w:cs="Arial"/>
              <w:noProof/>
            </w:rPr>
          </w:pPr>
          <w:hyperlink w:anchor="_Toc230096886" w:history="1">
            <w:r w:rsidRPr="00DD419E">
              <w:rPr>
                <w:rStyle w:val="Hyperlink"/>
                <w:rFonts w:ascii="Arial" w:hAnsi="Arial" w:cs="Arial"/>
                <w:noProof/>
                <w:color w:val="auto"/>
              </w:rPr>
              <w:t>2.12. Informaţii financiare (dacă sunt disponibile): bugete, evaluarea cost-eficienţă, evaluare cost-profit</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_Toc230096886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23</w:t>
            </w:r>
            <w:r w:rsidRPr="00DD419E">
              <w:rPr>
                <w:rFonts w:ascii="Arial" w:hAnsi="Arial" w:cs="Arial"/>
                <w:noProof/>
                <w:webHidden/>
              </w:rPr>
              <w:fldChar w:fldCharType="end"/>
            </w:r>
          </w:hyperlink>
        </w:p>
        <w:p w14:paraId="3B8C7EC5" w14:textId="2632F4DF" w:rsidR="00DD419E" w:rsidRPr="00DD419E" w:rsidRDefault="00DD419E">
          <w:pPr>
            <w:pStyle w:val="TOC2"/>
            <w:tabs>
              <w:tab w:val="right" w:leader="dot" w:pos="9626"/>
            </w:tabs>
            <w:rPr>
              <w:rFonts w:ascii="Arial" w:hAnsi="Arial" w:cs="Arial"/>
              <w:noProof/>
            </w:rPr>
          </w:pPr>
          <w:hyperlink w:anchor="_Toc230096887" w:history="1">
            <w:r w:rsidRPr="00DD419E">
              <w:rPr>
                <w:rStyle w:val="Hyperlink"/>
                <w:rFonts w:ascii="Arial" w:hAnsi="Arial" w:cs="Arial"/>
                <w:noProof/>
                <w:color w:val="auto"/>
              </w:rPr>
              <w:t>2.13. Prevederi avute în vedere pentru evaluarea implementării şi rezultatelor planului de acţiune</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_Toc230096887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25</w:t>
            </w:r>
            <w:r w:rsidRPr="00DD419E">
              <w:rPr>
                <w:rFonts w:ascii="Arial" w:hAnsi="Arial" w:cs="Arial"/>
                <w:noProof/>
                <w:webHidden/>
              </w:rPr>
              <w:fldChar w:fldCharType="end"/>
            </w:r>
          </w:hyperlink>
        </w:p>
        <w:p w14:paraId="17E8299B" w14:textId="7DF26AA0" w:rsidR="00DD419E" w:rsidRPr="00DD419E" w:rsidRDefault="00DD419E">
          <w:pPr>
            <w:pStyle w:val="TOC2"/>
            <w:tabs>
              <w:tab w:val="right" w:leader="dot" w:pos="9626"/>
            </w:tabs>
            <w:rPr>
              <w:rFonts w:ascii="Arial" w:hAnsi="Arial" w:cs="Arial"/>
              <w:noProof/>
            </w:rPr>
          </w:pPr>
          <w:hyperlink w:anchor="_Toc230096888" w:history="1">
            <w:r w:rsidRPr="00DD419E">
              <w:rPr>
                <w:rStyle w:val="Hyperlink"/>
                <w:rFonts w:ascii="Arial" w:hAnsi="Arial" w:cs="Arial"/>
                <w:noProof/>
                <w:color w:val="auto"/>
              </w:rPr>
              <w:t>2.14. Cerințe pentru cartarea strategică de zgomot pentru anul de bază 2026</w:t>
            </w:r>
            <w:r w:rsidRPr="00DD419E">
              <w:rPr>
                <w:rFonts w:ascii="Arial" w:hAnsi="Arial" w:cs="Arial"/>
                <w:noProof/>
                <w:webHidden/>
              </w:rPr>
              <w:tab/>
            </w:r>
            <w:r w:rsidRPr="00DD419E">
              <w:rPr>
                <w:rFonts w:ascii="Arial" w:hAnsi="Arial" w:cs="Arial"/>
                <w:noProof/>
                <w:webHidden/>
              </w:rPr>
              <w:fldChar w:fldCharType="begin"/>
            </w:r>
            <w:r w:rsidRPr="00DD419E">
              <w:rPr>
                <w:rFonts w:ascii="Arial" w:hAnsi="Arial" w:cs="Arial"/>
                <w:noProof/>
                <w:webHidden/>
              </w:rPr>
              <w:instrText xml:space="preserve"> PAGEREF _Toc230096888 \h </w:instrText>
            </w:r>
            <w:r w:rsidRPr="00DD419E">
              <w:rPr>
                <w:rFonts w:ascii="Arial" w:hAnsi="Arial" w:cs="Arial"/>
                <w:noProof/>
                <w:webHidden/>
              </w:rPr>
            </w:r>
            <w:r w:rsidRPr="00DD419E">
              <w:rPr>
                <w:rFonts w:ascii="Arial" w:hAnsi="Arial" w:cs="Arial"/>
                <w:noProof/>
                <w:webHidden/>
              </w:rPr>
              <w:fldChar w:fldCharType="separate"/>
            </w:r>
            <w:r w:rsidRPr="00DD419E">
              <w:rPr>
                <w:rFonts w:ascii="Arial" w:hAnsi="Arial" w:cs="Arial"/>
                <w:noProof/>
                <w:webHidden/>
              </w:rPr>
              <w:t>25</w:t>
            </w:r>
            <w:r w:rsidRPr="00DD419E">
              <w:rPr>
                <w:rFonts w:ascii="Arial" w:hAnsi="Arial" w:cs="Arial"/>
                <w:noProof/>
                <w:webHidden/>
              </w:rPr>
              <w:fldChar w:fldCharType="end"/>
            </w:r>
          </w:hyperlink>
        </w:p>
        <w:p w14:paraId="4C4C3AE8" w14:textId="57F189F7" w:rsidR="00DD419E" w:rsidRDefault="00DD419E">
          <w:r w:rsidRPr="00DD419E">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31842B5" w14:textId="04C40C9F" w:rsidR="00DD419E" w:rsidRDefault="00DD419E">
      <w:pPr>
        <w:suppressAutoHyphens w:val="0"/>
        <w:rPr>
          <w:rFonts w:ascii="Arial" w:hAnsi="Arial" w:cs="Arial"/>
          <w:bCs/>
          <w:color w:val="000000"/>
          <w:lang w:val="ro-RO"/>
        </w:rPr>
      </w:pPr>
      <w:r>
        <w:rPr>
          <w:rFonts w:ascii="Arial" w:hAnsi="Arial" w:cs="Arial"/>
          <w:bCs/>
          <w:color w:val="000000"/>
          <w:lang w:val="ro-RO"/>
        </w:rPr>
        <w:br w:type="page"/>
      </w:r>
    </w:p>
    <w:p w14:paraId="7024F4C5" w14:textId="77777777" w:rsidR="00DD419E" w:rsidRPr="00CC511B" w:rsidRDefault="00DD419E">
      <w:pPr>
        <w:autoSpaceDE w:val="0"/>
        <w:ind w:left="1418" w:hanging="1418"/>
        <w:rPr>
          <w:rFonts w:ascii="Arial" w:hAnsi="Arial" w:cs="Arial"/>
          <w:color w:val="000000"/>
          <w:lang w:val="ro-RO"/>
        </w:rPr>
      </w:pPr>
    </w:p>
    <w:p w14:paraId="3AF6F4B7" w14:textId="77777777" w:rsidR="00BF22CA" w:rsidRPr="00DD419E" w:rsidRDefault="00125C33" w:rsidP="00DD419E">
      <w:pPr>
        <w:pStyle w:val="Heading1"/>
      </w:pPr>
      <w:bookmarkStart w:id="6" w:name="_Toc230096873"/>
      <w:r w:rsidRPr="00DD419E">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DD419E">
      <w:pPr>
        <w:pStyle w:val="Heading1"/>
      </w:pPr>
      <w:bookmarkStart w:id="8" w:name="_Toc230096874"/>
      <w:r>
        <w:t>2.</w:t>
      </w:r>
      <w:r w:rsidR="00125C33" w:rsidRPr="00CC511B">
        <w:t xml:space="preserve"> RAPORT</w:t>
      </w:r>
      <w:bookmarkEnd w:id="8"/>
    </w:p>
    <w:p w14:paraId="39980297" w14:textId="61BACC82" w:rsidR="00BF22CA" w:rsidRPr="00DD419E" w:rsidRDefault="00125C33" w:rsidP="00DD419E">
      <w:pPr>
        <w:pStyle w:val="Heading2"/>
      </w:pPr>
      <w:bookmarkStart w:id="9" w:name="_Toc230096875"/>
      <w:r w:rsidRPr="00DD419E">
        <w:t xml:space="preserve">2.1. Descrierea </w:t>
      </w:r>
      <w:r w:rsidR="0052391B" w:rsidRPr="00DD419E">
        <w:t xml:space="preserve">drumului principal – </w:t>
      </w:r>
      <w:r w:rsidR="00102916" w:rsidRPr="00DD419E">
        <w:t>DN1</w:t>
      </w:r>
      <w:r w:rsidR="00010DFF" w:rsidRPr="00DD419E">
        <w:t>3</w:t>
      </w:r>
      <w:r w:rsidR="0052391B" w:rsidRPr="00DD419E">
        <w:t xml:space="preserve"> km </w:t>
      </w:r>
      <w:r w:rsidR="00764E4C" w:rsidRPr="00DD419E">
        <w:t>1</w:t>
      </w:r>
      <w:r w:rsidR="00CC1BEE" w:rsidRPr="00DD419E">
        <w:t>5</w:t>
      </w:r>
      <w:r w:rsidR="00764E4C" w:rsidRPr="00DD419E">
        <w:t>6</w:t>
      </w:r>
      <w:r w:rsidR="009F0895" w:rsidRPr="00DD419E">
        <w:t>+</w:t>
      </w:r>
      <w:r w:rsidR="00CC1BEE" w:rsidRPr="00DD419E">
        <w:t>900</w:t>
      </w:r>
      <w:r w:rsidR="009F0895" w:rsidRPr="00DD419E">
        <w:t xml:space="preserve"> </w:t>
      </w:r>
      <w:r w:rsidR="0052391B" w:rsidRPr="00DD419E">
        <w:t xml:space="preserve">– km </w:t>
      </w:r>
      <w:r w:rsidR="00CC1BEE" w:rsidRPr="00DD419E">
        <w:t>165</w:t>
      </w:r>
      <w:r w:rsidR="0052391B" w:rsidRPr="00DD419E">
        <w:t>+</w:t>
      </w:r>
      <w:r w:rsidR="00CC1BEE" w:rsidRPr="00DD419E">
        <w:t>0</w:t>
      </w:r>
      <w:r w:rsidR="00764E4C" w:rsidRPr="00DD419E">
        <w:t>00</w:t>
      </w:r>
      <w:bookmarkEnd w:id="9"/>
    </w:p>
    <w:p w14:paraId="688A4868" w14:textId="77777777" w:rsidR="00CC1BEE" w:rsidRDefault="00CC1BEE" w:rsidP="00CC1BE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DN13_km156+900-km165+</w:t>
      </w:r>
      <w:bookmarkEnd w:id="10"/>
      <w:r>
        <w:rPr>
          <w:rFonts w:ascii="Arial" w:hAnsi="Arial" w:cs="Arial"/>
          <w:color w:val="auto"/>
          <w:lang w:val="pt-BR"/>
        </w:rPr>
        <w:t xml:space="preserve">000 </w:t>
      </w:r>
      <w:bookmarkEnd w:id="11"/>
      <w:r>
        <w:rPr>
          <w:rFonts w:ascii="Arial" w:hAnsi="Arial" w:cs="Arial"/>
          <w:color w:val="auto"/>
          <w:lang w:val="pt-BR"/>
        </w:rPr>
        <w:t xml:space="preserve">face parte din drumul național DN13 de 168,885 km care leagă în ordine localitățile Brașov (DN1), Sighișoara, Bălăușeri și Târgu Mureș. Este delimitat de </w:t>
      </w:r>
      <w:r>
        <w:rPr>
          <w:rFonts w:ascii="Arial" w:hAnsi="Arial" w:cs="Arial"/>
          <w:color w:val="auto"/>
          <w:lang w:val="it-IT"/>
        </w:rPr>
        <w:t>intersecția cu DJ151D și intrarea în Mun. Târgu Mureș</w:t>
      </w:r>
      <w:r>
        <w:rPr>
          <w:rFonts w:ascii="Arial" w:hAnsi="Arial" w:cs="Arial"/>
          <w:color w:val="auto"/>
          <w:lang w:val="pt-BR"/>
        </w:rPr>
        <w:t>.</w:t>
      </w:r>
    </w:p>
    <w:p w14:paraId="1C08B093" w14:textId="77777777" w:rsidR="00CC1BEE" w:rsidRPr="0093612E" w:rsidRDefault="00CC1BEE" w:rsidP="00CC1BEE">
      <w:pPr>
        <w:pStyle w:val="WW-Default"/>
        <w:jc w:val="both"/>
        <w:rPr>
          <w:rFonts w:ascii="Arial" w:hAnsi="Arial" w:cs="Arial"/>
          <w:color w:val="auto"/>
          <w:lang w:val="pt-BR"/>
        </w:rPr>
      </w:pPr>
    </w:p>
    <w:p w14:paraId="146AB55F" w14:textId="77777777" w:rsidR="00CC1BEE" w:rsidRDefault="00CC1BEE" w:rsidP="00CC1BEE">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8,100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CBCB94E" w14:textId="77777777" w:rsidR="00CC1BEE" w:rsidRDefault="00CC1BEE" w:rsidP="00CC1BEE">
      <w:pPr>
        <w:pStyle w:val="WW-Default"/>
        <w:jc w:val="both"/>
        <w:rPr>
          <w:rFonts w:ascii="Arial" w:hAnsi="Arial" w:cs="Arial"/>
          <w:color w:val="auto"/>
          <w:lang w:val="pt-BR"/>
        </w:rPr>
      </w:pPr>
    </w:p>
    <w:p w14:paraId="4F1DBD3A" w14:textId="77777777" w:rsidR="00CC1BEE" w:rsidRDefault="00CC1BEE" w:rsidP="00CC1BE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9239A">
        <w:rPr>
          <w:rFonts w:ascii="Arial" w:hAnsi="Arial" w:cs="Arial"/>
          <w:color w:val="auto"/>
          <w:lang w:val="pt-BR"/>
        </w:rPr>
        <w:t>4</w:t>
      </w:r>
      <w:r>
        <w:rPr>
          <w:rFonts w:ascii="Arial" w:hAnsi="Arial" w:cs="Arial"/>
          <w:color w:val="auto"/>
          <w:lang w:val="pt-BR"/>
        </w:rPr>
        <w:t>.</w:t>
      </w:r>
      <w:r w:rsidRPr="0089239A">
        <w:rPr>
          <w:rFonts w:ascii="Arial" w:hAnsi="Arial" w:cs="Arial"/>
          <w:color w:val="auto"/>
          <w:lang w:val="pt-BR"/>
        </w:rPr>
        <w:t>097</w:t>
      </w:r>
      <w:r>
        <w:rPr>
          <w:rFonts w:ascii="Arial" w:hAnsi="Arial" w:cs="Arial"/>
          <w:color w:val="auto"/>
          <w:lang w:val="pt-BR"/>
        </w:rPr>
        <w:t>.</w:t>
      </w:r>
      <w:r w:rsidRPr="0089239A">
        <w:rPr>
          <w:rFonts w:ascii="Arial" w:hAnsi="Arial" w:cs="Arial"/>
          <w:color w:val="auto"/>
          <w:lang w:val="pt-BR"/>
        </w:rPr>
        <w:t>855</w:t>
      </w:r>
    </w:p>
    <w:p w14:paraId="42F13662" w14:textId="77777777" w:rsidR="00CC1BEE" w:rsidRPr="008121A7" w:rsidRDefault="00CC1BEE" w:rsidP="00CC1BEE">
      <w:pPr>
        <w:pStyle w:val="WW-Default"/>
        <w:jc w:val="both"/>
        <w:rPr>
          <w:rFonts w:ascii="Arial" w:hAnsi="Arial" w:cs="Arial"/>
          <w:color w:val="auto"/>
          <w:lang w:val="pt-BR"/>
        </w:rPr>
      </w:pPr>
    </w:p>
    <w:p w14:paraId="3AC01F0D" w14:textId="77777777" w:rsidR="00CC1BEE" w:rsidRDefault="00CC1BEE" w:rsidP="00CC1BE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773FA34" w14:textId="77777777" w:rsidR="00CC1BEE" w:rsidRDefault="00CC1BEE" w:rsidP="00CC1BEE">
      <w:pPr>
        <w:pStyle w:val="NormalWeb"/>
        <w:shd w:val="clear" w:color="auto" w:fill="FFFFFF"/>
        <w:spacing w:before="0" w:after="0"/>
        <w:jc w:val="both"/>
        <w:rPr>
          <w:rFonts w:ascii="Arial" w:hAnsi="Arial" w:cs="Arial"/>
          <w:lang w:val="pt-BR"/>
        </w:rPr>
      </w:pPr>
    </w:p>
    <w:p w14:paraId="37529DD8" w14:textId="77777777" w:rsidR="00CC1BEE" w:rsidRDefault="00CC1BEE" w:rsidP="00CC1BE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CC1BEE" w14:paraId="0735A40B" w14:textId="77777777" w:rsidTr="00D74568">
        <w:trPr>
          <w:jc w:val="center"/>
        </w:trPr>
        <w:tc>
          <w:tcPr>
            <w:tcW w:w="1242" w:type="dxa"/>
            <w:vAlign w:val="center"/>
          </w:tcPr>
          <w:p w14:paraId="777E322B" w14:textId="77777777" w:rsidR="00CC1BEE" w:rsidRDefault="00CC1BEE" w:rsidP="00D7456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F579F7F" w14:textId="77777777" w:rsidR="00CC1BEE" w:rsidRDefault="00CC1BEE" w:rsidP="00D7456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F8E98FD" w14:textId="77777777" w:rsidR="00CC1BEE" w:rsidRPr="00760283" w:rsidRDefault="00CC1BEE" w:rsidP="00D7456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C8FF12F" w14:textId="77777777" w:rsidR="00CC1BEE" w:rsidRDefault="00CC1BEE" w:rsidP="00D7456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792478A7" w14:textId="77777777" w:rsidR="00CC1BEE" w:rsidRPr="00760283" w:rsidRDefault="00CC1BEE" w:rsidP="00D7456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C1BEE" w14:paraId="5B9786AE" w14:textId="77777777" w:rsidTr="00D74568">
        <w:trPr>
          <w:jc w:val="center"/>
        </w:trPr>
        <w:tc>
          <w:tcPr>
            <w:tcW w:w="1242" w:type="dxa"/>
          </w:tcPr>
          <w:p w14:paraId="2FE2F9C3"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94776C"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7B62BF3" w14:textId="77777777" w:rsidR="00CC1BEE" w:rsidRPr="00760283"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12C0C838" w14:textId="77777777" w:rsidR="00CC1BEE" w:rsidRPr="00E1681C"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08CDD601" w14:textId="77777777" w:rsidR="00CC1BEE" w:rsidRPr="002771E5" w:rsidRDefault="00CC1BEE" w:rsidP="00D74568">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DJ151D</w:t>
            </w:r>
            <w:r w:rsidRPr="00D400BB">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CC1BEE" w14:paraId="6995212A" w14:textId="77777777" w:rsidTr="00D74568">
        <w:trPr>
          <w:jc w:val="center"/>
        </w:trPr>
        <w:tc>
          <w:tcPr>
            <w:tcW w:w="1242" w:type="dxa"/>
          </w:tcPr>
          <w:p w14:paraId="5F16A264"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60C6BA" w14:textId="77777777" w:rsidR="00CC1BEE" w:rsidRDefault="00CC1BEE" w:rsidP="00D7456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5B46C5D" w14:textId="77777777" w:rsidR="00CC1BEE" w:rsidRPr="00760283"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157</w:t>
            </w:r>
          </w:p>
        </w:tc>
        <w:tc>
          <w:tcPr>
            <w:tcW w:w="567" w:type="dxa"/>
          </w:tcPr>
          <w:p w14:paraId="05AE1EBB" w14:textId="77777777" w:rsidR="00CC1BEE" w:rsidRPr="00E1681C"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416</w:t>
            </w:r>
          </w:p>
        </w:tc>
        <w:tc>
          <w:tcPr>
            <w:tcW w:w="6584" w:type="dxa"/>
          </w:tcPr>
          <w:p w14:paraId="03DDA87B" w14:textId="77777777" w:rsidR="00CC1BEE" w:rsidRPr="002771E5" w:rsidRDefault="00CC1BEE" w:rsidP="00D7456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Acățari</w:t>
            </w:r>
            <w:proofErr w:type="spellEnd"/>
          </w:p>
        </w:tc>
      </w:tr>
      <w:tr w:rsidR="00CC1BEE" w14:paraId="0F3863DE" w14:textId="77777777" w:rsidTr="00D74568">
        <w:trPr>
          <w:jc w:val="center"/>
        </w:trPr>
        <w:tc>
          <w:tcPr>
            <w:tcW w:w="1242" w:type="dxa"/>
          </w:tcPr>
          <w:p w14:paraId="19264817"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A8492F" w14:textId="77777777" w:rsidR="00CC1BEE" w:rsidRDefault="00CC1BEE" w:rsidP="00D7456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0F0C7E12" w14:textId="77777777" w:rsidR="00CC1BEE" w:rsidRPr="00760283"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163</w:t>
            </w:r>
          </w:p>
        </w:tc>
        <w:tc>
          <w:tcPr>
            <w:tcW w:w="567" w:type="dxa"/>
          </w:tcPr>
          <w:p w14:paraId="6D4D44E3" w14:textId="77777777" w:rsidR="00CC1BEE" w:rsidRPr="00E1681C"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539</w:t>
            </w:r>
          </w:p>
        </w:tc>
        <w:tc>
          <w:tcPr>
            <w:tcW w:w="6584" w:type="dxa"/>
          </w:tcPr>
          <w:p w14:paraId="4858BC30" w14:textId="77777777" w:rsidR="00CC1BEE" w:rsidRPr="002771E5" w:rsidRDefault="00CC1BEE" w:rsidP="00D7456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Corunca</w:t>
            </w:r>
            <w:proofErr w:type="spellEnd"/>
          </w:p>
        </w:tc>
      </w:tr>
      <w:tr w:rsidR="00CC1BEE" w14:paraId="08D3A167" w14:textId="77777777" w:rsidTr="00D74568">
        <w:trPr>
          <w:jc w:val="center"/>
        </w:trPr>
        <w:tc>
          <w:tcPr>
            <w:tcW w:w="1242" w:type="dxa"/>
          </w:tcPr>
          <w:p w14:paraId="015BFABE"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AEFC40" w14:textId="77777777" w:rsidR="00CC1BEE" w:rsidRPr="00AA5ABE" w:rsidRDefault="00CC1BEE" w:rsidP="00D7456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14100A0E"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164</w:t>
            </w:r>
          </w:p>
        </w:tc>
        <w:tc>
          <w:tcPr>
            <w:tcW w:w="567" w:type="dxa"/>
          </w:tcPr>
          <w:p w14:paraId="465E821E"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612</w:t>
            </w:r>
          </w:p>
        </w:tc>
        <w:tc>
          <w:tcPr>
            <w:tcW w:w="6584" w:type="dxa"/>
          </w:tcPr>
          <w:p w14:paraId="32B29A3B" w14:textId="77777777" w:rsidR="00CC1BEE" w:rsidRDefault="00CC1BEE" w:rsidP="00D7456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Corunca</w:t>
            </w:r>
            <w:proofErr w:type="spellEnd"/>
          </w:p>
        </w:tc>
      </w:tr>
      <w:tr w:rsidR="00CC1BEE" w14:paraId="01C48044" w14:textId="77777777" w:rsidTr="00D74568">
        <w:trPr>
          <w:jc w:val="center"/>
        </w:trPr>
        <w:tc>
          <w:tcPr>
            <w:tcW w:w="1242" w:type="dxa"/>
          </w:tcPr>
          <w:p w14:paraId="39E3A956"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E41591" w14:textId="77777777" w:rsidR="00CC1BEE" w:rsidRPr="00AA5ABE" w:rsidRDefault="00CC1BEE" w:rsidP="00D7456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621C46E5"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165</w:t>
            </w:r>
          </w:p>
        </w:tc>
        <w:tc>
          <w:tcPr>
            <w:tcW w:w="567" w:type="dxa"/>
          </w:tcPr>
          <w:p w14:paraId="71D8BCB2" w14:textId="77777777" w:rsidR="00CC1BEE" w:rsidRDefault="00CC1BEE" w:rsidP="00D74568">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22CBDC05" w14:textId="77777777" w:rsidR="00CC1BEE" w:rsidRDefault="00CC1BEE" w:rsidP="00D7456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Târgu Mureș</w:t>
            </w:r>
          </w:p>
        </w:tc>
      </w:tr>
    </w:tbl>
    <w:p w14:paraId="6A795903" w14:textId="139B8EA6" w:rsidR="00CC1BEE" w:rsidRDefault="00CC1BEE" w:rsidP="00CC1BEE">
      <w:pPr>
        <w:jc w:val="center"/>
        <w:rPr>
          <w:rFonts w:ascii="Arial" w:hAnsi="Arial" w:cs="Arial"/>
          <w:b/>
          <w:noProof/>
          <w:sz w:val="40"/>
          <w:szCs w:val="40"/>
          <w:lang w:val="fr-FR"/>
        </w:rPr>
      </w:pPr>
      <w:r w:rsidRPr="0089239A">
        <w:rPr>
          <w:rFonts w:ascii="Arial" w:hAnsi="Arial" w:cs="Arial"/>
          <w:b/>
          <w:noProof/>
          <w:sz w:val="40"/>
          <w:szCs w:val="40"/>
          <w:lang w:val="fr-FR"/>
        </w:rPr>
        <w:lastRenderedPageBreak/>
        <w:drawing>
          <wp:inline distT="0" distB="0" distL="0" distR="0" wp14:anchorId="5858FA61" wp14:editId="3A0CAED2">
            <wp:extent cx="5520055" cy="4546600"/>
            <wp:effectExtent l="0" t="0" r="4445" b="6350"/>
            <wp:docPr id="13592537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0055" cy="4546600"/>
                    </a:xfrm>
                    <a:prstGeom prst="rect">
                      <a:avLst/>
                    </a:prstGeom>
                    <a:noFill/>
                    <a:ln>
                      <a:noFill/>
                    </a:ln>
                  </pic:spPr>
                </pic:pic>
              </a:graphicData>
            </a:graphic>
          </wp:inline>
        </w:drawing>
      </w:r>
    </w:p>
    <w:p w14:paraId="4C58BDA7" w14:textId="77777777" w:rsidR="00CC1BEE" w:rsidRPr="004C4798" w:rsidRDefault="00CC1BEE" w:rsidP="00CC1BE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DN13 = km 156+900 – km 165+000</w:t>
      </w:r>
    </w:p>
    <w:p w14:paraId="0370A04A" w14:textId="77777777" w:rsidR="00CC1BEE" w:rsidRDefault="00CC1BEE" w:rsidP="00CC1BEE">
      <w:pPr>
        <w:jc w:val="both"/>
        <w:rPr>
          <w:rFonts w:ascii="Arial" w:hAnsi="Arial" w:cs="Arial"/>
          <w:lang w:val="ro-RO"/>
        </w:rPr>
      </w:pPr>
    </w:p>
    <w:p w14:paraId="12C1EA96" w14:textId="77777777" w:rsidR="00CC1BEE" w:rsidRPr="000171AB" w:rsidRDefault="00CC1BEE" w:rsidP="00CC1BEE">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129.948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6.440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4513CB5" w14:textId="77777777" w:rsidR="00CC1BEE" w:rsidRDefault="00CC1BEE" w:rsidP="00CC1BEE">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71.926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2.139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B92B8C8" w14:textId="77777777" w:rsidR="00CC1BEE" w:rsidRDefault="00CC1BEE" w:rsidP="00CC1BEE">
      <w:pPr>
        <w:pStyle w:val="NormalWeb"/>
        <w:shd w:val="clear" w:color="auto" w:fill="FFFFFF"/>
        <w:spacing w:before="0" w:after="0"/>
        <w:jc w:val="center"/>
        <w:rPr>
          <w:rFonts w:ascii="Arial" w:hAnsi="Arial" w:cs="Arial"/>
          <w:lang w:val="pt-BR"/>
        </w:rPr>
      </w:pPr>
    </w:p>
    <w:p w14:paraId="36C7A002" w14:textId="77777777" w:rsidR="00CC1BEE" w:rsidRDefault="00CC1BEE" w:rsidP="00CC1BE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C1BEE" w14:paraId="7FDBC996" w14:textId="77777777" w:rsidTr="00D74568">
        <w:trPr>
          <w:jc w:val="center"/>
        </w:trPr>
        <w:tc>
          <w:tcPr>
            <w:tcW w:w="2432" w:type="dxa"/>
            <w:vAlign w:val="center"/>
          </w:tcPr>
          <w:p w14:paraId="23522DEB"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22B844E6"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237EBB2"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659D1BA"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3ECF79AD"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87BC906"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C1BEE" w14:paraId="11ACC2ED" w14:textId="77777777" w:rsidTr="00D74568">
        <w:trPr>
          <w:jc w:val="center"/>
        </w:trPr>
        <w:tc>
          <w:tcPr>
            <w:tcW w:w="2432" w:type="dxa"/>
            <w:vAlign w:val="bottom"/>
          </w:tcPr>
          <w:p w14:paraId="2DD17A9A" w14:textId="77777777" w:rsidR="00CC1BEE" w:rsidRDefault="00CC1BEE" w:rsidP="00D74568">
            <w:pPr>
              <w:jc w:val="center"/>
              <w:rPr>
                <w:rFonts w:ascii="Arial" w:hAnsi="Arial" w:cs="Arial"/>
                <w:sz w:val="20"/>
                <w:szCs w:val="20"/>
                <w:lang w:val="ro-RO"/>
              </w:rPr>
            </w:pPr>
            <w:r>
              <w:rPr>
                <w:rFonts w:ascii="Arial" w:hAnsi="Arial" w:cs="Arial"/>
                <w:sz w:val="20"/>
                <w:szCs w:val="20"/>
              </w:rPr>
              <w:t>ACĂŢARI</w:t>
            </w:r>
          </w:p>
        </w:tc>
        <w:tc>
          <w:tcPr>
            <w:tcW w:w="864" w:type="dxa"/>
            <w:vAlign w:val="bottom"/>
          </w:tcPr>
          <w:p w14:paraId="58592A34" w14:textId="77777777" w:rsidR="00CC1BEE" w:rsidRDefault="00CC1BEE" w:rsidP="00D74568">
            <w:pPr>
              <w:jc w:val="center"/>
              <w:rPr>
                <w:rFonts w:ascii="Arial" w:hAnsi="Arial" w:cs="Arial"/>
                <w:sz w:val="20"/>
                <w:szCs w:val="20"/>
                <w:lang w:val="ro-RO"/>
              </w:rPr>
            </w:pPr>
            <w:r>
              <w:rPr>
                <w:rFonts w:ascii="Arial" w:hAnsi="Arial" w:cs="Arial"/>
                <w:sz w:val="20"/>
                <w:szCs w:val="20"/>
              </w:rPr>
              <w:t>MS</w:t>
            </w:r>
          </w:p>
        </w:tc>
        <w:tc>
          <w:tcPr>
            <w:tcW w:w="1370" w:type="dxa"/>
            <w:vAlign w:val="bottom"/>
          </w:tcPr>
          <w:p w14:paraId="6FB4F8EF" w14:textId="77777777" w:rsidR="00CC1BEE" w:rsidRDefault="00CC1BEE" w:rsidP="00D74568">
            <w:pPr>
              <w:jc w:val="center"/>
              <w:rPr>
                <w:rFonts w:ascii="Arial" w:hAnsi="Arial" w:cs="Arial"/>
                <w:sz w:val="20"/>
                <w:szCs w:val="20"/>
                <w:lang w:val="ro-RO"/>
              </w:rPr>
            </w:pPr>
            <w:r>
              <w:rPr>
                <w:rFonts w:ascii="Arial" w:hAnsi="Arial" w:cs="Arial"/>
                <w:sz w:val="20"/>
                <w:szCs w:val="20"/>
              </w:rPr>
              <w:t>5170</w:t>
            </w:r>
          </w:p>
        </w:tc>
        <w:tc>
          <w:tcPr>
            <w:tcW w:w="1356" w:type="dxa"/>
          </w:tcPr>
          <w:p w14:paraId="0CBEE62F" w14:textId="77777777" w:rsidR="00CC1BEE" w:rsidRPr="005B61BE" w:rsidRDefault="00CC1BEE" w:rsidP="00D74568">
            <w:pPr>
              <w:jc w:val="center"/>
              <w:rPr>
                <w:rFonts w:ascii="Arial" w:hAnsi="Arial" w:cs="Arial"/>
                <w:sz w:val="20"/>
                <w:szCs w:val="20"/>
                <w:lang w:val="ro-RO"/>
              </w:rPr>
            </w:pPr>
            <w:r>
              <w:rPr>
                <w:rFonts w:ascii="Arial" w:hAnsi="Arial" w:cs="Arial"/>
                <w:sz w:val="20"/>
                <w:szCs w:val="20"/>
                <w:lang w:val="ro-RO"/>
              </w:rPr>
              <w:t>2333</w:t>
            </w:r>
          </w:p>
        </w:tc>
        <w:tc>
          <w:tcPr>
            <w:tcW w:w="1701" w:type="dxa"/>
            <w:vAlign w:val="bottom"/>
          </w:tcPr>
          <w:p w14:paraId="12914835" w14:textId="77777777" w:rsidR="00CC1BEE" w:rsidRDefault="00CC1BEE" w:rsidP="00D74568">
            <w:pPr>
              <w:suppressAutoHyphens w:val="0"/>
              <w:jc w:val="center"/>
              <w:rPr>
                <w:rFonts w:ascii="Arial" w:hAnsi="Arial" w:cs="Arial"/>
                <w:sz w:val="20"/>
                <w:szCs w:val="20"/>
                <w:lang w:val="ro-RO" w:eastAsia="ro-RO"/>
              </w:rPr>
            </w:pPr>
            <w:r>
              <w:rPr>
                <w:rFonts w:ascii="Arial" w:hAnsi="Arial" w:cs="Arial"/>
                <w:sz w:val="20"/>
                <w:szCs w:val="20"/>
              </w:rPr>
              <w:t>2350</w:t>
            </w:r>
          </w:p>
        </w:tc>
        <w:tc>
          <w:tcPr>
            <w:tcW w:w="1701" w:type="dxa"/>
          </w:tcPr>
          <w:p w14:paraId="6A8BD665" w14:textId="77777777" w:rsidR="00CC1BEE" w:rsidRPr="00492178" w:rsidRDefault="00CC1BEE" w:rsidP="00D74568">
            <w:pPr>
              <w:jc w:val="center"/>
              <w:rPr>
                <w:rFonts w:ascii="Arial" w:hAnsi="Arial" w:cs="Arial"/>
                <w:sz w:val="20"/>
                <w:szCs w:val="20"/>
                <w:lang w:val="ro-RO"/>
              </w:rPr>
            </w:pPr>
            <w:r>
              <w:rPr>
                <w:rFonts w:ascii="Arial" w:hAnsi="Arial" w:cs="Arial"/>
                <w:sz w:val="20"/>
                <w:szCs w:val="20"/>
                <w:lang w:val="ro-RO"/>
              </w:rPr>
              <w:t>693</w:t>
            </w:r>
          </w:p>
        </w:tc>
      </w:tr>
      <w:tr w:rsidR="00CC1BEE" w14:paraId="7D8719F2" w14:textId="77777777" w:rsidTr="00D74568">
        <w:trPr>
          <w:jc w:val="center"/>
        </w:trPr>
        <w:tc>
          <w:tcPr>
            <w:tcW w:w="2432" w:type="dxa"/>
            <w:vAlign w:val="bottom"/>
          </w:tcPr>
          <w:p w14:paraId="2BBEB698" w14:textId="77777777" w:rsidR="00CC1BEE" w:rsidRDefault="00CC1BEE" w:rsidP="00D74568">
            <w:pPr>
              <w:jc w:val="center"/>
              <w:rPr>
                <w:rFonts w:ascii="Arial" w:hAnsi="Arial" w:cs="Arial"/>
                <w:sz w:val="20"/>
                <w:szCs w:val="20"/>
              </w:rPr>
            </w:pPr>
            <w:r>
              <w:rPr>
                <w:rFonts w:ascii="Arial" w:hAnsi="Arial" w:cs="Arial"/>
                <w:sz w:val="20"/>
                <w:szCs w:val="20"/>
              </w:rPr>
              <w:t>CORUNCA</w:t>
            </w:r>
          </w:p>
        </w:tc>
        <w:tc>
          <w:tcPr>
            <w:tcW w:w="864" w:type="dxa"/>
            <w:vAlign w:val="bottom"/>
          </w:tcPr>
          <w:p w14:paraId="4E6FBD69" w14:textId="77777777" w:rsidR="00CC1BEE" w:rsidRDefault="00CC1BEE" w:rsidP="00D74568">
            <w:pPr>
              <w:jc w:val="center"/>
              <w:rPr>
                <w:rFonts w:ascii="Arial" w:hAnsi="Arial" w:cs="Arial"/>
                <w:sz w:val="20"/>
                <w:szCs w:val="20"/>
              </w:rPr>
            </w:pPr>
            <w:r>
              <w:rPr>
                <w:rFonts w:ascii="Arial" w:hAnsi="Arial" w:cs="Arial"/>
                <w:sz w:val="20"/>
                <w:szCs w:val="20"/>
              </w:rPr>
              <w:t>MS</w:t>
            </w:r>
          </w:p>
        </w:tc>
        <w:tc>
          <w:tcPr>
            <w:tcW w:w="1370" w:type="dxa"/>
            <w:vAlign w:val="bottom"/>
          </w:tcPr>
          <w:p w14:paraId="2FC236F8" w14:textId="77777777" w:rsidR="00CC1BEE" w:rsidRDefault="00CC1BEE" w:rsidP="00D74568">
            <w:pPr>
              <w:jc w:val="center"/>
              <w:rPr>
                <w:rFonts w:ascii="Arial" w:hAnsi="Arial" w:cs="Arial"/>
                <w:sz w:val="20"/>
                <w:szCs w:val="20"/>
              </w:rPr>
            </w:pPr>
            <w:r>
              <w:rPr>
                <w:rFonts w:ascii="Arial" w:hAnsi="Arial" w:cs="Arial"/>
                <w:sz w:val="20"/>
                <w:szCs w:val="20"/>
              </w:rPr>
              <w:t>4407</w:t>
            </w:r>
          </w:p>
        </w:tc>
        <w:tc>
          <w:tcPr>
            <w:tcW w:w="1356" w:type="dxa"/>
          </w:tcPr>
          <w:p w14:paraId="48C3890E" w14:textId="77777777" w:rsidR="00CC1BEE" w:rsidRDefault="00CC1BEE" w:rsidP="00D74568">
            <w:pPr>
              <w:jc w:val="center"/>
              <w:rPr>
                <w:rFonts w:ascii="Arial" w:hAnsi="Arial" w:cs="Arial"/>
                <w:sz w:val="20"/>
                <w:szCs w:val="20"/>
                <w:lang w:val="ro-RO"/>
              </w:rPr>
            </w:pPr>
            <w:r>
              <w:rPr>
                <w:rFonts w:ascii="Arial" w:hAnsi="Arial" w:cs="Arial"/>
                <w:sz w:val="20"/>
                <w:szCs w:val="20"/>
                <w:lang w:val="ro-RO"/>
              </w:rPr>
              <w:t>4088</w:t>
            </w:r>
          </w:p>
        </w:tc>
        <w:tc>
          <w:tcPr>
            <w:tcW w:w="1701" w:type="dxa"/>
            <w:vAlign w:val="bottom"/>
          </w:tcPr>
          <w:p w14:paraId="106DCA6F" w14:textId="77777777" w:rsidR="00CC1BEE" w:rsidRDefault="00CC1BEE" w:rsidP="00D74568">
            <w:pPr>
              <w:suppressAutoHyphens w:val="0"/>
              <w:jc w:val="center"/>
              <w:rPr>
                <w:rFonts w:ascii="Arial" w:hAnsi="Arial" w:cs="Arial"/>
                <w:sz w:val="20"/>
                <w:szCs w:val="20"/>
                <w:lang w:val="ro-RO" w:eastAsia="ro-RO"/>
              </w:rPr>
            </w:pPr>
            <w:r>
              <w:rPr>
                <w:rFonts w:ascii="Arial" w:hAnsi="Arial" w:cs="Arial"/>
                <w:sz w:val="20"/>
                <w:szCs w:val="20"/>
              </w:rPr>
              <w:t>1587</w:t>
            </w:r>
          </w:p>
        </w:tc>
        <w:tc>
          <w:tcPr>
            <w:tcW w:w="1701" w:type="dxa"/>
          </w:tcPr>
          <w:p w14:paraId="5EFBD0D3" w14:textId="77777777" w:rsidR="00CC1BEE" w:rsidRDefault="00CC1BEE" w:rsidP="00D74568">
            <w:pPr>
              <w:jc w:val="center"/>
              <w:rPr>
                <w:rFonts w:ascii="Arial" w:hAnsi="Arial" w:cs="Arial"/>
                <w:sz w:val="20"/>
                <w:szCs w:val="20"/>
                <w:lang w:val="ro-RO"/>
              </w:rPr>
            </w:pPr>
            <w:r>
              <w:rPr>
                <w:rFonts w:ascii="Arial" w:hAnsi="Arial" w:cs="Arial"/>
                <w:sz w:val="20"/>
                <w:szCs w:val="20"/>
                <w:lang w:val="ro-RO"/>
              </w:rPr>
              <w:t>1439</w:t>
            </w:r>
          </w:p>
        </w:tc>
      </w:tr>
      <w:tr w:rsidR="00CC1BEE" w14:paraId="584D67BB" w14:textId="77777777" w:rsidTr="00D74568">
        <w:trPr>
          <w:jc w:val="center"/>
        </w:trPr>
        <w:tc>
          <w:tcPr>
            <w:tcW w:w="2432" w:type="dxa"/>
            <w:vAlign w:val="bottom"/>
          </w:tcPr>
          <w:p w14:paraId="42FB5D50" w14:textId="77777777" w:rsidR="00CC1BEE" w:rsidRDefault="00CC1BEE" w:rsidP="00D74568">
            <w:pPr>
              <w:jc w:val="center"/>
              <w:rPr>
                <w:rFonts w:ascii="Arial" w:hAnsi="Arial" w:cs="Arial"/>
                <w:sz w:val="20"/>
                <w:szCs w:val="20"/>
              </w:rPr>
            </w:pPr>
            <w:r>
              <w:rPr>
                <w:rFonts w:ascii="Arial" w:hAnsi="Arial" w:cs="Arial"/>
                <w:sz w:val="20"/>
                <w:szCs w:val="20"/>
              </w:rPr>
              <w:t>CRĂCIUNEŞTI</w:t>
            </w:r>
          </w:p>
        </w:tc>
        <w:tc>
          <w:tcPr>
            <w:tcW w:w="864" w:type="dxa"/>
            <w:vAlign w:val="bottom"/>
          </w:tcPr>
          <w:p w14:paraId="40379E67" w14:textId="77777777" w:rsidR="00CC1BEE" w:rsidRDefault="00CC1BEE" w:rsidP="00D74568">
            <w:pPr>
              <w:jc w:val="center"/>
              <w:rPr>
                <w:rFonts w:ascii="Arial" w:hAnsi="Arial" w:cs="Arial"/>
                <w:sz w:val="20"/>
                <w:szCs w:val="20"/>
              </w:rPr>
            </w:pPr>
            <w:r>
              <w:rPr>
                <w:rFonts w:ascii="Arial" w:hAnsi="Arial" w:cs="Arial"/>
                <w:sz w:val="20"/>
                <w:szCs w:val="20"/>
              </w:rPr>
              <w:t>MS</w:t>
            </w:r>
          </w:p>
        </w:tc>
        <w:tc>
          <w:tcPr>
            <w:tcW w:w="1370" w:type="dxa"/>
            <w:vAlign w:val="bottom"/>
          </w:tcPr>
          <w:p w14:paraId="30C4B52D" w14:textId="77777777" w:rsidR="00CC1BEE" w:rsidRDefault="00CC1BEE" w:rsidP="00D74568">
            <w:pPr>
              <w:jc w:val="center"/>
              <w:rPr>
                <w:rFonts w:ascii="Arial" w:hAnsi="Arial" w:cs="Arial"/>
                <w:sz w:val="20"/>
                <w:szCs w:val="20"/>
              </w:rPr>
            </w:pPr>
            <w:r>
              <w:rPr>
                <w:rFonts w:ascii="Arial" w:hAnsi="Arial" w:cs="Arial"/>
                <w:sz w:val="20"/>
                <w:szCs w:val="20"/>
              </w:rPr>
              <w:t>4338</w:t>
            </w:r>
          </w:p>
        </w:tc>
        <w:tc>
          <w:tcPr>
            <w:tcW w:w="1356" w:type="dxa"/>
          </w:tcPr>
          <w:p w14:paraId="05675E70" w14:textId="77777777" w:rsidR="00CC1BEE" w:rsidRDefault="00CC1BEE" w:rsidP="00D7456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99E8F0E" w14:textId="77777777" w:rsidR="00CC1BEE" w:rsidRDefault="00CC1BEE" w:rsidP="00D74568">
            <w:pPr>
              <w:suppressAutoHyphens w:val="0"/>
              <w:jc w:val="center"/>
              <w:rPr>
                <w:rFonts w:ascii="Arial" w:hAnsi="Arial" w:cs="Arial"/>
                <w:sz w:val="20"/>
                <w:szCs w:val="20"/>
              </w:rPr>
            </w:pPr>
            <w:r>
              <w:rPr>
                <w:rFonts w:ascii="Arial" w:hAnsi="Arial" w:cs="Arial"/>
                <w:sz w:val="20"/>
                <w:szCs w:val="20"/>
              </w:rPr>
              <w:t>1484</w:t>
            </w:r>
          </w:p>
        </w:tc>
        <w:tc>
          <w:tcPr>
            <w:tcW w:w="1701" w:type="dxa"/>
          </w:tcPr>
          <w:p w14:paraId="02E2F7E9" w14:textId="77777777" w:rsidR="00CC1BEE" w:rsidRDefault="00CC1BEE" w:rsidP="00D74568">
            <w:pPr>
              <w:jc w:val="center"/>
              <w:rPr>
                <w:rFonts w:ascii="Arial" w:hAnsi="Arial" w:cs="Arial"/>
                <w:sz w:val="20"/>
                <w:szCs w:val="20"/>
                <w:lang w:val="ro-RO"/>
              </w:rPr>
            </w:pPr>
            <w:r>
              <w:rPr>
                <w:rFonts w:ascii="Arial" w:hAnsi="Arial" w:cs="Arial"/>
                <w:sz w:val="20"/>
                <w:szCs w:val="20"/>
                <w:lang w:val="ro-RO"/>
              </w:rPr>
              <w:t>0</w:t>
            </w:r>
          </w:p>
        </w:tc>
      </w:tr>
      <w:tr w:rsidR="00CC1BEE" w14:paraId="6B226C1F" w14:textId="77777777" w:rsidTr="00D74568">
        <w:trPr>
          <w:jc w:val="center"/>
        </w:trPr>
        <w:tc>
          <w:tcPr>
            <w:tcW w:w="2432" w:type="dxa"/>
            <w:vAlign w:val="bottom"/>
          </w:tcPr>
          <w:p w14:paraId="2C9152B8" w14:textId="77777777" w:rsidR="00CC1BEE" w:rsidRDefault="00CC1BEE" w:rsidP="00D74568">
            <w:pPr>
              <w:jc w:val="center"/>
              <w:rPr>
                <w:rFonts w:ascii="Arial" w:hAnsi="Arial" w:cs="Arial"/>
                <w:sz w:val="20"/>
                <w:szCs w:val="20"/>
              </w:rPr>
            </w:pPr>
            <w:r>
              <w:rPr>
                <w:rFonts w:ascii="Arial" w:hAnsi="Arial" w:cs="Arial"/>
                <w:sz w:val="20"/>
                <w:szCs w:val="20"/>
              </w:rPr>
              <w:t>TÂRGU MUREŞ</w:t>
            </w:r>
          </w:p>
        </w:tc>
        <w:tc>
          <w:tcPr>
            <w:tcW w:w="864" w:type="dxa"/>
            <w:vAlign w:val="bottom"/>
          </w:tcPr>
          <w:p w14:paraId="5E1F28E5" w14:textId="77777777" w:rsidR="00CC1BEE" w:rsidRDefault="00CC1BEE" w:rsidP="00D74568">
            <w:pPr>
              <w:jc w:val="center"/>
              <w:rPr>
                <w:rFonts w:ascii="Arial" w:hAnsi="Arial" w:cs="Arial"/>
                <w:sz w:val="20"/>
                <w:szCs w:val="20"/>
              </w:rPr>
            </w:pPr>
            <w:r>
              <w:rPr>
                <w:rFonts w:ascii="Arial" w:hAnsi="Arial" w:cs="Arial"/>
                <w:sz w:val="20"/>
                <w:szCs w:val="20"/>
              </w:rPr>
              <w:t>MS</w:t>
            </w:r>
          </w:p>
        </w:tc>
        <w:tc>
          <w:tcPr>
            <w:tcW w:w="1370" w:type="dxa"/>
            <w:vAlign w:val="bottom"/>
          </w:tcPr>
          <w:p w14:paraId="6C70C10A" w14:textId="77777777" w:rsidR="00CC1BEE" w:rsidRDefault="00CC1BEE" w:rsidP="00D74568">
            <w:pPr>
              <w:jc w:val="center"/>
              <w:rPr>
                <w:rFonts w:ascii="Arial" w:hAnsi="Arial" w:cs="Arial"/>
                <w:sz w:val="20"/>
                <w:szCs w:val="20"/>
              </w:rPr>
            </w:pPr>
            <w:r>
              <w:rPr>
                <w:rFonts w:ascii="Arial" w:hAnsi="Arial" w:cs="Arial"/>
                <w:sz w:val="20"/>
                <w:szCs w:val="20"/>
              </w:rPr>
              <w:t>116033</w:t>
            </w:r>
          </w:p>
        </w:tc>
        <w:tc>
          <w:tcPr>
            <w:tcW w:w="1356" w:type="dxa"/>
          </w:tcPr>
          <w:p w14:paraId="3CAA9365" w14:textId="77777777" w:rsidR="00CC1BEE" w:rsidRDefault="00CC1BEE" w:rsidP="00D74568">
            <w:pPr>
              <w:jc w:val="center"/>
              <w:rPr>
                <w:rFonts w:ascii="Arial" w:hAnsi="Arial" w:cs="Arial"/>
                <w:sz w:val="20"/>
                <w:szCs w:val="20"/>
                <w:lang w:val="ro-RO"/>
              </w:rPr>
            </w:pPr>
            <w:r>
              <w:rPr>
                <w:rFonts w:ascii="Arial" w:hAnsi="Arial" w:cs="Arial"/>
                <w:sz w:val="20"/>
                <w:szCs w:val="20"/>
                <w:lang w:val="ro-RO"/>
              </w:rPr>
              <w:t>19</w:t>
            </w:r>
          </w:p>
        </w:tc>
        <w:tc>
          <w:tcPr>
            <w:tcW w:w="1701" w:type="dxa"/>
            <w:vAlign w:val="bottom"/>
          </w:tcPr>
          <w:p w14:paraId="76E55FC8" w14:textId="77777777" w:rsidR="00CC1BEE" w:rsidRDefault="00CC1BEE" w:rsidP="00D74568">
            <w:pPr>
              <w:suppressAutoHyphens w:val="0"/>
              <w:jc w:val="center"/>
              <w:rPr>
                <w:rFonts w:ascii="Arial" w:hAnsi="Arial" w:cs="Arial"/>
                <w:sz w:val="20"/>
                <w:szCs w:val="20"/>
              </w:rPr>
            </w:pPr>
            <w:r>
              <w:rPr>
                <w:rFonts w:ascii="Arial" w:hAnsi="Arial" w:cs="Arial"/>
                <w:sz w:val="20"/>
                <w:szCs w:val="20"/>
              </w:rPr>
              <w:t>66505</w:t>
            </w:r>
          </w:p>
        </w:tc>
        <w:tc>
          <w:tcPr>
            <w:tcW w:w="1701" w:type="dxa"/>
          </w:tcPr>
          <w:p w14:paraId="5898708B" w14:textId="77777777" w:rsidR="00CC1BEE" w:rsidRDefault="00CC1BEE" w:rsidP="00D74568">
            <w:pPr>
              <w:jc w:val="center"/>
              <w:rPr>
                <w:rFonts w:ascii="Arial" w:hAnsi="Arial" w:cs="Arial"/>
                <w:sz w:val="20"/>
                <w:szCs w:val="20"/>
                <w:lang w:val="ro-RO"/>
              </w:rPr>
            </w:pPr>
            <w:r>
              <w:rPr>
                <w:rFonts w:ascii="Arial" w:hAnsi="Arial" w:cs="Arial"/>
                <w:sz w:val="20"/>
                <w:szCs w:val="20"/>
                <w:lang w:val="ro-RO"/>
              </w:rPr>
              <w:t>7</w:t>
            </w:r>
          </w:p>
        </w:tc>
      </w:tr>
      <w:tr w:rsidR="00CC1BEE" w14:paraId="2235AE04" w14:textId="77777777" w:rsidTr="00D74568">
        <w:trPr>
          <w:jc w:val="center"/>
        </w:trPr>
        <w:tc>
          <w:tcPr>
            <w:tcW w:w="2432" w:type="dxa"/>
            <w:vAlign w:val="center"/>
          </w:tcPr>
          <w:p w14:paraId="229AC31F"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63C386E" w14:textId="77777777" w:rsidR="00CC1BEE" w:rsidRDefault="00CC1BEE" w:rsidP="00D74568">
            <w:pPr>
              <w:jc w:val="center"/>
              <w:rPr>
                <w:rFonts w:ascii="Arial" w:hAnsi="Arial" w:cs="Arial"/>
                <w:b/>
                <w:bCs/>
                <w:sz w:val="20"/>
                <w:szCs w:val="20"/>
                <w:lang w:val="ro-RO"/>
              </w:rPr>
            </w:pPr>
          </w:p>
        </w:tc>
        <w:tc>
          <w:tcPr>
            <w:tcW w:w="1370" w:type="dxa"/>
            <w:vAlign w:val="center"/>
          </w:tcPr>
          <w:p w14:paraId="6F4DA854"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129948</w:t>
            </w:r>
          </w:p>
        </w:tc>
        <w:tc>
          <w:tcPr>
            <w:tcW w:w="1356" w:type="dxa"/>
          </w:tcPr>
          <w:p w14:paraId="113F8C97" w14:textId="77777777" w:rsidR="00CC1BEE" w:rsidRPr="005B61BE" w:rsidRDefault="00CC1BEE" w:rsidP="00D74568">
            <w:pPr>
              <w:jc w:val="center"/>
              <w:rPr>
                <w:rFonts w:ascii="Arial" w:hAnsi="Arial" w:cs="Arial"/>
                <w:b/>
                <w:bCs/>
                <w:sz w:val="20"/>
                <w:szCs w:val="20"/>
                <w:lang w:val="ro-RO"/>
              </w:rPr>
            </w:pPr>
            <w:r>
              <w:rPr>
                <w:rFonts w:ascii="Arial" w:hAnsi="Arial" w:cs="Arial"/>
                <w:b/>
                <w:bCs/>
                <w:sz w:val="20"/>
                <w:szCs w:val="20"/>
                <w:lang w:val="ro-RO"/>
              </w:rPr>
              <w:t>6440</w:t>
            </w:r>
          </w:p>
        </w:tc>
        <w:tc>
          <w:tcPr>
            <w:tcW w:w="1701" w:type="dxa"/>
            <w:vAlign w:val="center"/>
          </w:tcPr>
          <w:p w14:paraId="4E0129E3" w14:textId="77777777" w:rsidR="00CC1BEE" w:rsidRDefault="00CC1BEE" w:rsidP="00D74568">
            <w:pPr>
              <w:jc w:val="center"/>
              <w:rPr>
                <w:rFonts w:ascii="Arial" w:hAnsi="Arial" w:cs="Arial"/>
                <w:b/>
                <w:bCs/>
                <w:sz w:val="20"/>
                <w:szCs w:val="20"/>
                <w:lang w:val="ro-RO"/>
              </w:rPr>
            </w:pPr>
            <w:r>
              <w:rPr>
                <w:rFonts w:ascii="Arial" w:hAnsi="Arial" w:cs="Arial"/>
                <w:b/>
                <w:bCs/>
                <w:sz w:val="20"/>
                <w:szCs w:val="20"/>
                <w:lang w:val="ro-RO"/>
              </w:rPr>
              <w:t>71926</w:t>
            </w:r>
          </w:p>
        </w:tc>
        <w:tc>
          <w:tcPr>
            <w:tcW w:w="1701" w:type="dxa"/>
          </w:tcPr>
          <w:p w14:paraId="1DB0C9AD" w14:textId="77777777" w:rsidR="00CC1BEE" w:rsidRPr="005B61BE" w:rsidRDefault="00CC1BEE" w:rsidP="00D74568">
            <w:pPr>
              <w:jc w:val="center"/>
              <w:rPr>
                <w:rFonts w:ascii="Arial" w:hAnsi="Arial" w:cs="Arial"/>
                <w:b/>
                <w:bCs/>
                <w:sz w:val="20"/>
                <w:szCs w:val="20"/>
                <w:lang w:val="ro-RO"/>
              </w:rPr>
            </w:pPr>
            <w:r>
              <w:rPr>
                <w:rFonts w:ascii="Arial" w:hAnsi="Arial" w:cs="Arial"/>
                <w:b/>
                <w:bCs/>
                <w:sz w:val="20"/>
                <w:szCs w:val="20"/>
                <w:lang w:val="ro-RO"/>
              </w:rPr>
              <w:t>2139</w:t>
            </w:r>
          </w:p>
        </w:tc>
      </w:tr>
    </w:tbl>
    <w:p w14:paraId="0061A3D4" w14:textId="77777777" w:rsidR="00CC1BEE" w:rsidRDefault="00CC1BEE" w:rsidP="00CC1BEE">
      <w:pPr>
        <w:jc w:val="both"/>
        <w:rPr>
          <w:rFonts w:ascii="Arial" w:hAnsi="Arial" w:cs="Arial"/>
          <w:sz w:val="28"/>
          <w:szCs w:val="28"/>
          <w:lang w:val="ro-RO"/>
        </w:rPr>
      </w:pPr>
    </w:p>
    <w:p w14:paraId="3CD69D5C" w14:textId="77777777" w:rsidR="00CC1BEE" w:rsidRPr="004C4798" w:rsidRDefault="00CC1BEE" w:rsidP="00CC1BE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105FA5BF" w14:textId="77777777" w:rsidR="00CC1BEE" w:rsidRDefault="00CC1BEE" w:rsidP="00CC1BE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06651A6" w14:textId="77777777" w:rsidR="00CC1BEE" w:rsidRDefault="00CC1BEE" w:rsidP="00CC1BEE">
      <w:pPr>
        <w:jc w:val="center"/>
        <w:rPr>
          <w:rFonts w:ascii="Arial" w:hAnsi="Arial" w:cs="Arial"/>
          <w:lang w:eastAsia="en-US"/>
        </w:rPr>
      </w:pPr>
    </w:p>
    <w:p w14:paraId="30572F2A" w14:textId="77777777" w:rsidR="00CC1BEE" w:rsidRPr="004C4798" w:rsidRDefault="00CC1BEE" w:rsidP="00CC1BE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C1BEE" w:rsidRPr="00E574C0" w14:paraId="3EDA6D05" w14:textId="77777777" w:rsidTr="00D74568">
        <w:trPr>
          <w:jc w:val="center"/>
        </w:trPr>
        <w:tc>
          <w:tcPr>
            <w:tcW w:w="3284" w:type="dxa"/>
          </w:tcPr>
          <w:p w14:paraId="1BB91A47" w14:textId="77777777" w:rsidR="00CC1BEE" w:rsidRPr="00E574C0" w:rsidRDefault="00CC1BEE" w:rsidP="00D7456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731DC3A" w14:textId="77777777" w:rsidR="00CC1BEE" w:rsidRPr="00E574C0" w:rsidRDefault="00CC1BEE" w:rsidP="00D7456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C1BEE" w:rsidRPr="00E574C0" w14:paraId="78093B62" w14:textId="77777777" w:rsidTr="00D74568">
        <w:trPr>
          <w:jc w:val="center"/>
        </w:trPr>
        <w:tc>
          <w:tcPr>
            <w:tcW w:w="3284" w:type="dxa"/>
          </w:tcPr>
          <w:p w14:paraId="5C952B63" w14:textId="77777777" w:rsidR="00CC1BEE" w:rsidRPr="00E574C0" w:rsidRDefault="00CC1BEE" w:rsidP="00D7456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1AE553F" w14:textId="77777777" w:rsidR="00CC1BEE" w:rsidRPr="00E574C0" w:rsidRDefault="00CC1BEE" w:rsidP="00D74568">
            <w:pPr>
              <w:jc w:val="center"/>
              <w:rPr>
                <w:rFonts w:ascii="Arial" w:hAnsi="Arial" w:cs="Arial"/>
                <w:sz w:val="20"/>
                <w:szCs w:val="20"/>
                <w:lang w:val="ro-RO"/>
              </w:rPr>
            </w:pPr>
            <w:r>
              <w:rPr>
                <w:rFonts w:ascii="Arial" w:hAnsi="Arial" w:cs="Arial"/>
                <w:sz w:val="20"/>
                <w:szCs w:val="20"/>
                <w:lang w:val="ro-RO"/>
              </w:rPr>
              <w:t>10</w:t>
            </w:r>
          </w:p>
        </w:tc>
      </w:tr>
      <w:tr w:rsidR="00CC1BEE" w:rsidRPr="00E574C0" w14:paraId="4C22C07B" w14:textId="77777777" w:rsidTr="00D74568">
        <w:trPr>
          <w:jc w:val="center"/>
        </w:trPr>
        <w:tc>
          <w:tcPr>
            <w:tcW w:w="3284" w:type="dxa"/>
          </w:tcPr>
          <w:p w14:paraId="15381537" w14:textId="77777777" w:rsidR="00CC1BEE" w:rsidRPr="00E574C0" w:rsidRDefault="00CC1BEE" w:rsidP="00D7456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392A723" w14:textId="77777777" w:rsidR="00CC1BEE" w:rsidRPr="00E574C0" w:rsidRDefault="00CC1BEE" w:rsidP="00D74568">
            <w:pPr>
              <w:jc w:val="center"/>
              <w:rPr>
                <w:rFonts w:ascii="Arial" w:hAnsi="Arial" w:cs="Arial"/>
                <w:sz w:val="20"/>
                <w:szCs w:val="20"/>
                <w:lang w:val="ro-RO"/>
              </w:rPr>
            </w:pPr>
            <w:r>
              <w:rPr>
                <w:rFonts w:ascii="Arial" w:hAnsi="Arial" w:cs="Arial"/>
                <w:sz w:val="20"/>
                <w:szCs w:val="20"/>
                <w:lang w:val="ro-RO"/>
              </w:rPr>
              <w:t>70</w:t>
            </w:r>
          </w:p>
        </w:tc>
      </w:tr>
      <w:tr w:rsidR="00CC1BEE" w:rsidRPr="00E574C0" w14:paraId="4A73250F" w14:textId="77777777" w:rsidTr="00D74568">
        <w:trPr>
          <w:jc w:val="center"/>
        </w:trPr>
        <w:tc>
          <w:tcPr>
            <w:tcW w:w="3284" w:type="dxa"/>
          </w:tcPr>
          <w:p w14:paraId="6C3F158F" w14:textId="77777777" w:rsidR="00CC1BEE" w:rsidRPr="00E574C0" w:rsidRDefault="00CC1BEE" w:rsidP="00D7456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B2AF7D9" w14:textId="77777777" w:rsidR="00CC1BEE" w:rsidRPr="00E574C0" w:rsidRDefault="00CC1BEE" w:rsidP="00D7456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E619980" w14:textId="77777777" w:rsidR="00CC1BEE" w:rsidRPr="00FB2E1D" w:rsidRDefault="00CC1BEE" w:rsidP="00CC1BE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DD419E">
      <w:pPr>
        <w:pStyle w:val="Heading2"/>
      </w:pPr>
      <w:bookmarkStart w:id="15" w:name="_Toc230096876"/>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DD419E">
      <w:pPr>
        <w:pStyle w:val="Heading2"/>
      </w:pPr>
      <w:bookmarkStart w:id="16" w:name="_Toc230096877"/>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DD419E">
      <w:pPr>
        <w:pStyle w:val="Heading2"/>
      </w:pPr>
      <w:bookmarkStart w:id="17" w:name="_Toc230096878"/>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B5DE08A" w:rsidR="00BF22CA" w:rsidRPr="00CC511B" w:rsidRDefault="00125C33" w:rsidP="00DD419E">
      <w:pPr>
        <w:pStyle w:val="Heading2"/>
      </w:pPr>
      <w:bookmarkStart w:id="18" w:name="_Toc230096879"/>
      <w:r w:rsidRPr="00802BC8">
        <w:t xml:space="preserve">2.5. Cartarea zgomotului </w:t>
      </w:r>
      <w:r w:rsidR="00E8178C">
        <w:t xml:space="preserve">pentru sectorul de drum principal </w:t>
      </w:r>
      <w:r w:rsidR="00102916">
        <w:rPr>
          <w:lang w:eastAsia="en-US"/>
        </w:rPr>
        <w:t>DN1</w:t>
      </w:r>
      <w:r w:rsidR="00010DFF">
        <w:rPr>
          <w:lang w:eastAsia="en-US"/>
        </w:rPr>
        <w:t>3</w:t>
      </w:r>
      <w:r w:rsidR="00E8178C" w:rsidRPr="0052391B">
        <w:rPr>
          <w:lang w:eastAsia="en-US"/>
        </w:rPr>
        <w:t xml:space="preserve"> km </w:t>
      </w:r>
      <w:r w:rsidR="00CC1BEE">
        <w:rPr>
          <w:lang w:eastAsia="en-US"/>
        </w:rPr>
        <w:t>156</w:t>
      </w:r>
      <w:r w:rsidR="00E826AE" w:rsidRPr="0052391B">
        <w:rPr>
          <w:lang w:eastAsia="en-US"/>
        </w:rPr>
        <w:t>+</w:t>
      </w:r>
      <w:r w:rsidR="00CC1BEE">
        <w:rPr>
          <w:lang w:eastAsia="en-US"/>
        </w:rPr>
        <w:t>900</w:t>
      </w:r>
      <w:r w:rsidR="00E826AE" w:rsidRPr="00802BC8">
        <w:t xml:space="preserve"> </w:t>
      </w:r>
      <w:r w:rsidR="00E8178C" w:rsidRPr="0052391B">
        <w:rPr>
          <w:lang w:eastAsia="en-US"/>
        </w:rPr>
        <w:t xml:space="preserve">– km </w:t>
      </w:r>
      <w:r w:rsidR="00CC1BEE">
        <w:rPr>
          <w:lang w:eastAsia="en-US"/>
        </w:rPr>
        <w:t>165</w:t>
      </w:r>
      <w:r w:rsidR="00E8178C" w:rsidRPr="0052391B">
        <w:rPr>
          <w:lang w:eastAsia="en-US"/>
        </w:rPr>
        <w:t>+</w:t>
      </w:r>
      <w:r w:rsidR="00CC1BEE">
        <w:rPr>
          <w:lang w:eastAsia="en-US"/>
        </w:rPr>
        <w:t>0</w:t>
      </w:r>
      <w:r w:rsidR="00764E4C">
        <w:rPr>
          <w:lang w:eastAsia="en-US"/>
        </w:rPr>
        <w:t>00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5F758C2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10DFF">
        <w:rPr>
          <w:rFonts w:ascii="Arial" w:hAnsi="Arial" w:cs="Arial"/>
          <w:b/>
          <w:lang w:val="it-IT"/>
        </w:rPr>
        <w:t>3</w:t>
      </w:r>
      <w:r w:rsidR="00E8178C">
        <w:rPr>
          <w:rFonts w:ascii="Arial" w:hAnsi="Arial" w:cs="Arial"/>
          <w:b/>
          <w:lang w:val="it-IT"/>
        </w:rPr>
        <w:t>_km</w:t>
      </w:r>
      <w:r w:rsidR="00764E4C">
        <w:rPr>
          <w:rFonts w:ascii="Arial" w:hAnsi="Arial" w:cs="Arial"/>
          <w:b/>
          <w:lang w:val="it-IT"/>
        </w:rPr>
        <w:t>1</w:t>
      </w:r>
      <w:r w:rsidR="00CC1BEE">
        <w:rPr>
          <w:rFonts w:ascii="Arial" w:hAnsi="Arial" w:cs="Arial"/>
          <w:b/>
          <w:lang w:val="it-IT"/>
        </w:rPr>
        <w:t>5</w:t>
      </w:r>
      <w:r w:rsidR="00764E4C">
        <w:rPr>
          <w:rFonts w:ascii="Arial" w:hAnsi="Arial" w:cs="Arial"/>
          <w:b/>
          <w:lang w:val="it-IT"/>
        </w:rPr>
        <w:t>6</w:t>
      </w:r>
      <w:r w:rsidR="00E8178C">
        <w:rPr>
          <w:rFonts w:ascii="Arial" w:hAnsi="Arial" w:cs="Arial"/>
          <w:b/>
          <w:lang w:val="it-IT"/>
        </w:rPr>
        <w:t>.</w:t>
      </w:r>
      <w:r w:rsidR="00CC1BEE">
        <w:rPr>
          <w:rFonts w:ascii="Arial" w:hAnsi="Arial" w:cs="Arial"/>
          <w:b/>
          <w:lang w:val="it-IT"/>
        </w:rPr>
        <w:t>90</w:t>
      </w:r>
      <w:r w:rsidR="00764E4C">
        <w:rPr>
          <w:rFonts w:ascii="Arial" w:hAnsi="Arial" w:cs="Arial"/>
          <w:b/>
          <w:lang w:val="it-IT"/>
        </w:rPr>
        <w:t>0</w:t>
      </w:r>
      <w:r w:rsidR="00E8178C">
        <w:rPr>
          <w:rFonts w:ascii="Arial" w:hAnsi="Arial" w:cs="Arial"/>
          <w:b/>
          <w:lang w:val="it-IT"/>
        </w:rPr>
        <w:t>-km</w:t>
      </w:r>
      <w:r w:rsidR="00764E4C">
        <w:rPr>
          <w:rFonts w:ascii="Arial" w:hAnsi="Arial" w:cs="Arial"/>
          <w:b/>
          <w:lang w:val="it-IT"/>
        </w:rPr>
        <w:t>1</w:t>
      </w:r>
      <w:r w:rsidR="00CC1BEE">
        <w:rPr>
          <w:rFonts w:ascii="Arial" w:hAnsi="Arial" w:cs="Arial"/>
          <w:b/>
          <w:lang w:val="it-IT"/>
        </w:rPr>
        <w:t>6</w:t>
      </w:r>
      <w:r w:rsidR="00764E4C">
        <w:rPr>
          <w:rFonts w:ascii="Arial" w:hAnsi="Arial" w:cs="Arial"/>
          <w:b/>
          <w:lang w:val="it-IT"/>
        </w:rPr>
        <w:t>5</w:t>
      </w:r>
      <w:r w:rsidR="00E8178C">
        <w:rPr>
          <w:rFonts w:ascii="Arial" w:hAnsi="Arial" w:cs="Arial"/>
          <w:b/>
          <w:lang w:val="it-IT"/>
        </w:rPr>
        <w:t>.</w:t>
      </w:r>
      <w:r w:rsidR="00CC1BEE">
        <w:rPr>
          <w:rFonts w:ascii="Arial" w:hAnsi="Arial" w:cs="Arial"/>
          <w:b/>
          <w:lang w:val="it-IT"/>
        </w:rPr>
        <w:t>0</w:t>
      </w:r>
      <w:r w:rsidR="00764E4C">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34D6DAD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C1BEE">
        <w:rPr>
          <w:rFonts w:ascii="Arial" w:hAnsi="Arial" w:cs="Arial"/>
          <w:lang w:val="pt-BR"/>
        </w:rPr>
        <w:t>DN13_km156+900-km165+000</w:t>
      </w:r>
      <w:r w:rsidR="00E8178C" w:rsidRPr="00E8178C">
        <w:rPr>
          <w:rFonts w:ascii="Arial" w:hAnsi="Arial" w:cs="Arial"/>
          <w:lang w:val="it-IT"/>
        </w:rPr>
        <w:t>, cod identificare RD_RO_00_</w:t>
      </w:r>
      <w:r w:rsidR="00CC1BEE">
        <w:rPr>
          <w:rFonts w:ascii="Arial" w:hAnsi="Arial" w:cs="Arial"/>
          <w:lang w:val="it-IT"/>
        </w:rPr>
        <w:t>130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C1BEE" w:rsidRPr="00DD6050" w14:paraId="4D00E33E" w14:textId="77777777" w:rsidTr="00CC1BEE">
        <w:trPr>
          <w:trHeight w:val="312"/>
          <w:jc w:val="center"/>
        </w:trPr>
        <w:tc>
          <w:tcPr>
            <w:tcW w:w="1580" w:type="dxa"/>
            <w:vMerge w:val="restart"/>
            <w:tcBorders>
              <w:right w:val="single" w:sz="4" w:space="0" w:color="auto"/>
            </w:tcBorders>
            <w:noWrap/>
            <w:vAlign w:val="center"/>
          </w:tcPr>
          <w:p w14:paraId="158863B3" w14:textId="77777777" w:rsidR="00CC1BEE" w:rsidRPr="00DD6050" w:rsidRDefault="00CC1BEE" w:rsidP="00D7456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C658A78" w14:textId="77777777" w:rsidR="00CC1BEE" w:rsidRPr="00DD6050" w:rsidRDefault="00CC1BEE" w:rsidP="00D7456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E7DD929"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C1BEE" w:rsidRPr="00DD6050" w14:paraId="284EBDF5" w14:textId="77777777" w:rsidTr="00CC1BEE">
        <w:trPr>
          <w:trHeight w:val="636"/>
          <w:jc w:val="center"/>
        </w:trPr>
        <w:tc>
          <w:tcPr>
            <w:tcW w:w="1580" w:type="dxa"/>
            <w:vMerge/>
            <w:tcBorders>
              <w:bottom w:val="single" w:sz="4" w:space="0" w:color="auto"/>
              <w:right w:val="single" w:sz="4" w:space="0" w:color="auto"/>
            </w:tcBorders>
            <w:vAlign w:val="center"/>
            <w:hideMark/>
          </w:tcPr>
          <w:p w14:paraId="361AAA33" w14:textId="77777777" w:rsidR="00CC1BEE" w:rsidRPr="00DD6050" w:rsidRDefault="00CC1BEE" w:rsidP="00D7456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0036DA" w14:textId="77777777" w:rsidR="00CC1BEE" w:rsidRPr="00DD6050" w:rsidRDefault="00CC1BEE" w:rsidP="00D7456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B45183E"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BFF491"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31623D5"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699552"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49236D7"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45D8C" w:rsidRPr="00DD6050" w14:paraId="17E5577A" w14:textId="77777777" w:rsidTr="00CC1BE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DA308D"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85752E" w14:textId="29CB3388"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AED252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1811</w:t>
            </w:r>
          </w:p>
        </w:tc>
        <w:tc>
          <w:tcPr>
            <w:tcW w:w="1015" w:type="dxa"/>
            <w:tcBorders>
              <w:top w:val="single" w:sz="8" w:space="0" w:color="auto"/>
              <w:left w:val="nil"/>
              <w:bottom w:val="single" w:sz="4" w:space="0" w:color="auto"/>
              <w:right w:val="single" w:sz="4" w:space="0" w:color="auto"/>
            </w:tcBorders>
            <w:noWrap/>
            <w:vAlign w:val="center"/>
          </w:tcPr>
          <w:p w14:paraId="36B8036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274" w:type="dxa"/>
            <w:tcBorders>
              <w:top w:val="single" w:sz="8" w:space="0" w:color="auto"/>
              <w:left w:val="nil"/>
              <w:bottom w:val="single" w:sz="4" w:space="0" w:color="auto"/>
              <w:right w:val="single" w:sz="4" w:space="0" w:color="auto"/>
            </w:tcBorders>
            <w:vAlign w:val="center"/>
          </w:tcPr>
          <w:p w14:paraId="4C67F21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BE59F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8EC9E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445D8C" w:rsidRPr="00DD6050" w14:paraId="5F496DA9" w14:textId="77777777" w:rsidTr="00CC1BE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188B9E5" w14:textId="77777777" w:rsidR="00445D8C" w:rsidRDefault="00445D8C" w:rsidP="00445D8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5506247" w14:textId="423774F2"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7D720B2" w14:textId="67C37F1D"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1285</w:t>
            </w:r>
          </w:p>
        </w:tc>
        <w:tc>
          <w:tcPr>
            <w:tcW w:w="1015" w:type="dxa"/>
            <w:tcBorders>
              <w:top w:val="single" w:sz="8" w:space="0" w:color="auto"/>
              <w:left w:val="nil"/>
              <w:bottom w:val="single" w:sz="4" w:space="0" w:color="auto"/>
              <w:right w:val="single" w:sz="4" w:space="0" w:color="auto"/>
            </w:tcBorders>
            <w:noWrap/>
            <w:vAlign w:val="center"/>
          </w:tcPr>
          <w:p w14:paraId="430E43E0" w14:textId="51F05BD1"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484</w:t>
            </w:r>
          </w:p>
        </w:tc>
        <w:tc>
          <w:tcPr>
            <w:tcW w:w="1274" w:type="dxa"/>
            <w:tcBorders>
              <w:top w:val="single" w:sz="8" w:space="0" w:color="auto"/>
              <w:left w:val="nil"/>
              <w:bottom w:val="single" w:sz="4" w:space="0" w:color="auto"/>
              <w:right w:val="single" w:sz="4" w:space="0" w:color="auto"/>
            </w:tcBorders>
            <w:vAlign w:val="center"/>
          </w:tcPr>
          <w:p w14:paraId="154EC1D8" w14:textId="0CFF4A6E"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96F2A4D" w14:textId="38D707D9"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B6939C" w14:textId="2C54D7EA"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1,24</w:t>
            </w:r>
          </w:p>
        </w:tc>
      </w:tr>
      <w:tr w:rsidR="00445D8C" w:rsidRPr="00DD6050" w14:paraId="66B3265E" w14:textId="77777777" w:rsidTr="00CC1B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5996A5"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5220B" w14:textId="3F80662B"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27BB4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720</w:t>
            </w:r>
          </w:p>
        </w:tc>
        <w:tc>
          <w:tcPr>
            <w:tcW w:w="1015" w:type="dxa"/>
            <w:tcBorders>
              <w:top w:val="nil"/>
              <w:left w:val="nil"/>
              <w:bottom w:val="single" w:sz="4" w:space="0" w:color="auto"/>
              <w:right w:val="single" w:sz="4" w:space="0" w:color="auto"/>
            </w:tcBorders>
            <w:noWrap/>
            <w:vAlign w:val="center"/>
          </w:tcPr>
          <w:p w14:paraId="4D47ED2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274" w:type="dxa"/>
            <w:tcBorders>
              <w:top w:val="nil"/>
              <w:left w:val="nil"/>
              <w:bottom w:val="single" w:sz="4" w:space="0" w:color="auto"/>
              <w:right w:val="single" w:sz="4" w:space="0" w:color="auto"/>
            </w:tcBorders>
            <w:vAlign w:val="center"/>
          </w:tcPr>
          <w:p w14:paraId="5B62D08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E5DA0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B01D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445D8C" w:rsidRPr="00DD6050" w14:paraId="5D3871FC" w14:textId="77777777" w:rsidTr="00CC1B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D3CF00"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B8E73A" w14:textId="0C2ABA88"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8B66B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570</w:t>
            </w:r>
          </w:p>
        </w:tc>
        <w:tc>
          <w:tcPr>
            <w:tcW w:w="1015" w:type="dxa"/>
            <w:tcBorders>
              <w:top w:val="nil"/>
              <w:left w:val="nil"/>
              <w:bottom w:val="single" w:sz="4" w:space="0" w:color="auto"/>
              <w:right w:val="single" w:sz="4" w:space="0" w:color="auto"/>
            </w:tcBorders>
            <w:noWrap/>
            <w:vAlign w:val="center"/>
          </w:tcPr>
          <w:p w14:paraId="2BEFCE9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29D4A64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FCF46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9B74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445D8C" w:rsidRPr="00DD6050" w14:paraId="2AE0BF9C" w14:textId="77777777" w:rsidTr="00CC1BE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79B8EC"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B8108D" w14:textId="3C5F90EA"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5FAA6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015" w:type="dxa"/>
            <w:tcBorders>
              <w:top w:val="nil"/>
              <w:left w:val="nil"/>
              <w:bottom w:val="single" w:sz="4" w:space="0" w:color="auto"/>
              <w:right w:val="single" w:sz="4" w:space="0" w:color="auto"/>
            </w:tcBorders>
            <w:noWrap/>
            <w:vAlign w:val="center"/>
          </w:tcPr>
          <w:p w14:paraId="3618AED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6BF9741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E81A8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4DB9E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45D8C" w:rsidRPr="00DD6050" w14:paraId="456C1D64" w14:textId="77777777" w:rsidTr="00CC1BE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23999E"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C902FC" w14:textId="7C02B000"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846D6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8" w:space="0" w:color="auto"/>
              <w:right w:val="single" w:sz="4" w:space="0" w:color="auto"/>
            </w:tcBorders>
            <w:noWrap/>
            <w:vAlign w:val="center"/>
          </w:tcPr>
          <w:p w14:paraId="2C665CB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8" w:space="0" w:color="auto"/>
              <w:right w:val="single" w:sz="4" w:space="0" w:color="auto"/>
            </w:tcBorders>
            <w:vAlign w:val="center"/>
          </w:tcPr>
          <w:p w14:paraId="6DFEBC5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8BCE0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6C224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45D8C" w:rsidRPr="00DD6050" w14:paraId="5A1720EE" w14:textId="77777777" w:rsidTr="00CC1BEE">
        <w:trPr>
          <w:trHeight w:val="315"/>
          <w:jc w:val="center"/>
        </w:trPr>
        <w:tc>
          <w:tcPr>
            <w:tcW w:w="1580" w:type="dxa"/>
            <w:vMerge w:val="restart"/>
            <w:tcBorders>
              <w:top w:val="nil"/>
              <w:left w:val="single" w:sz="8" w:space="0" w:color="auto"/>
              <w:bottom w:val="single" w:sz="8" w:space="0" w:color="000000"/>
              <w:right w:val="nil"/>
            </w:tcBorders>
            <w:vAlign w:val="center"/>
          </w:tcPr>
          <w:p w14:paraId="5FB05B45"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Acățari</w:t>
            </w:r>
          </w:p>
        </w:tc>
        <w:tc>
          <w:tcPr>
            <w:tcW w:w="2080" w:type="dxa"/>
            <w:tcBorders>
              <w:top w:val="nil"/>
              <w:left w:val="single" w:sz="8" w:space="0" w:color="auto"/>
              <w:bottom w:val="single" w:sz="4" w:space="0" w:color="auto"/>
              <w:right w:val="single" w:sz="8" w:space="0" w:color="auto"/>
            </w:tcBorders>
            <w:noWrap/>
            <w:vAlign w:val="center"/>
            <w:hideMark/>
          </w:tcPr>
          <w:p w14:paraId="0BAA4D05" w14:textId="081BBE28"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59825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47E964E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5FD08E9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FC0CA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7F3B6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445D8C" w:rsidRPr="00DD6050" w14:paraId="76D19126" w14:textId="77777777" w:rsidTr="00CC1BEE">
        <w:trPr>
          <w:trHeight w:val="315"/>
          <w:jc w:val="center"/>
        </w:trPr>
        <w:tc>
          <w:tcPr>
            <w:tcW w:w="1580" w:type="dxa"/>
            <w:vMerge/>
            <w:tcBorders>
              <w:top w:val="nil"/>
              <w:left w:val="single" w:sz="8" w:space="0" w:color="auto"/>
              <w:bottom w:val="single" w:sz="8" w:space="0" w:color="000000"/>
              <w:right w:val="nil"/>
            </w:tcBorders>
            <w:vAlign w:val="center"/>
          </w:tcPr>
          <w:p w14:paraId="24109396" w14:textId="77777777" w:rsidR="00445D8C" w:rsidRDefault="00445D8C" w:rsidP="00445D8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FAAA8D" w14:textId="531E0D3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6D9A84" w14:textId="17336CA4" w:rsidR="00445D8C" w:rsidRDefault="00445D8C" w:rsidP="00445D8C">
            <w:pPr>
              <w:suppressAutoHyphens w:val="0"/>
              <w:jc w:val="center"/>
              <w:rPr>
                <w:rFonts w:ascii="Open Sans" w:hAnsi="Open Sans" w:cs="Open Sans"/>
                <w:color w:val="000000"/>
                <w:sz w:val="20"/>
                <w:szCs w:val="20"/>
              </w:rPr>
            </w:pPr>
            <w:r>
              <w:rPr>
                <w:rFonts w:ascii="Calibri" w:hAnsi="Calibri" w:cs="Calibri"/>
                <w:color w:val="000000"/>
                <w:sz w:val="22"/>
                <w:szCs w:val="22"/>
              </w:rPr>
              <w:t>111</w:t>
            </w:r>
          </w:p>
        </w:tc>
        <w:tc>
          <w:tcPr>
            <w:tcW w:w="1015" w:type="dxa"/>
            <w:tcBorders>
              <w:top w:val="nil"/>
              <w:left w:val="nil"/>
              <w:bottom w:val="single" w:sz="4" w:space="0" w:color="auto"/>
              <w:right w:val="single" w:sz="4" w:space="0" w:color="auto"/>
            </w:tcBorders>
            <w:noWrap/>
            <w:vAlign w:val="center"/>
          </w:tcPr>
          <w:p w14:paraId="20CDBC1B" w14:textId="2ADB842E"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FB61EEB" w14:textId="426A9FD1"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CCDF4F" w14:textId="0F81FD3B"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9FAD8B" w14:textId="08DC6DEB"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445D8C" w:rsidRPr="00DD6050" w14:paraId="41B05980"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445738FB"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31CBF3" w14:textId="3A84A209"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6A102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55FA911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089C1E6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473E7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344E6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445D8C" w:rsidRPr="00DD6050" w14:paraId="74DF510B"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2566510D"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0397C" w14:textId="47325537"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EA3B1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6FEAA50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17CA8B3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4B65F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939C4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445D8C" w:rsidRPr="00DD6050" w14:paraId="25DB3A0B"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3634F993"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574981" w14:textId="0B82D91D"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4ABB02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1992B82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2CAF185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45A49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7E65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45D8C" w:rsidRPr="00DD6050" w14:paraId="77E88D36" w14:textId="77777777" w:rsidTr="00CC1BEE">
        <w:trPr>
          <w:trHeight w:val="312"/>
          <w:jc w:val="center"/>
        </w:trPr>
        <w:tc>
          <w:tcPr>
            <w:tcW w:w="1580" w:type="dxa"/>
            <w:vMerge/>
            <w:tcBorders>
              <w:top w:val="nil"/>
              <w:left w:val="single" w:sz="8" w:space="0" w:color="auto"/>
              <w:bottom w:val="single" w:sz="8" w:space="0" w:color="000000"/>
              <w:right w:val="nil"/>
            </w:tcBorders>
            <w:vAlign w:val="center"/>
          </w:tcPr>
          <w:p w14:paraId="664E8D90"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99B7C8" w14:textId="0439F348"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A2C782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8" w:space="0" w:color="auto"/>
              <w:right w:val="single" w:sz="4" w:space="0" w:color="auto"/>
            </w:tcBorders>
            <w:noWrap/>
            <w:vAlign w:val="center"/>
          </w:tcPr>
          <w:p w14:paraId="3709693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7F16845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E13A7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8C5D6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45D8C" w:rsidRPr="00DD6050" w14:paraId="23E9BA54" w14:textId="77777777" w:rsidTr="00CC1BEE">
        <w:trPr>
          <w:trHeight w:val="315"/>
          <w:jc w:val="center"/>
        </w:trPr>
        <w:tc>
          <w:tcPr>
            <w:tcW w:w="1580" w:type="dxa"/>
            <w:vMerge w:val="restart"/>
            <w:tcBorders>
              <w:top w:val="nil"/>
              <w:left w:val="single" w:sz="8" w:space="0" w:color="auto"/>
              <w:bottom w:val="single" w:sz="8" w:space="0" w:color="000000"/>
              <w:right w:val="nil"/>
            </w:tcBorders>
            <w:vAlign w:val="center"/>
          </w:tcPr>
          <w:p w14:paraId="2F7E4B6D"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Crăciunești</w:t>
            </w:r>
          </w:p>
        </w:tc>
        <w:tc>
          <w:tcPr>
            <w:tcW w:w="2080" w:type="dxa"/>
            <w:tcBorders>
              <w:top w:val="nil"/>
              <w:left w:val="single" w:sz="8" w:space="0" w:color="auto"/>
              <w:bottom w:val="single" w:sz="4" w:space="0" w:color="auto"/>
              <w:right w:val="single" w:sz="8" w:space="0" w:color="auto"/>
            </w:tcBorders>
            <w:noWrap/>
            <w:vAlign w:val="center"/>
            <w:hideMark/>
          </w:tcPr>
          <w:p w14:paraId="1B20635A" w14:textId="55E30F5E"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90238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AEBAF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4885C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1058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DC48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45D8C" w:rsidRPr="00DD6050" w14:paraId="2495FC0F" w14:textId="77777777" w:rsidTr="00CC1BEE">
        <w:trPr>
          <w:trHeight w:val="315"/>
          <w:jc w:val="center"/>
        </w:trPr>
        <w:tc>
          <w:tcPr>
            <w:tcW w:w="1580" w:type="dxa"/>
            <w:vMerge/>
            <w:tcBorders>
              <w:top w:val="nil"/>
              <w:left w:val="single" w:sz="8" w:space="0" w:color="auto"/>
              <w:bottom w:val="single" w:sz="8" w:space="0" w:color="000000"/>
              <w:right w:val="nil"/>
            </w:tcBorders>
            <w:vAlign w:val="center"/>
          </w:tcPr>
          <w:p w14:paraId="5B85C92E" w14:textId="77777777" w:rsidR="00445D8C" w:rsidRDefault="00445D8C" w:rsidP="00445D8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83C8DF" w14:textId="37D4BE4E"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8BDE0B6" w14:textId="7F2514BF"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628DD2" w14:textId="4C99E456"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E773C1" w14:textId="46D9A84F"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506B02" w14:textId="271ABC36"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2618E5" w14:textId="47B33178"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445D8C" w:rsidRPr="00DD6050" w14:paraId="270B739B"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589DEAFA"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4C5715" w14:textId="3DC94E0B"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B5877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19A01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205CD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976C7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28031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0EF33626"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7D5ECAA9"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91AEEE" w14:textId="69374CB0"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F0ABE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00067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05415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A7E03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52BB9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0989B856"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2370FC50"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8C5EDB" w14:textId="73634B8B"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1FD09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91692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7BB72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2E905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50BF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5295E32A" w14:textId="77777777" w:rsidTr="00CC1BEE">
        <w:trPr>
          <w:trHeight w:val="312"/>
          <w:jc w:val="center"/>
        </w:trPr>
        <w:tc>
          <w:tcPr>
            <w:tcW w:w="1580" w:type="dxa"/>
            <w:vMerge/>
            <w:tcBorders>
              <w:top w:val="nil"/>
              <w:left w:val="single" w:sz="8" w:space="0" w:color="auto"/>
              <w:bottom w:val="single" w:sz="8" w:space="0" w:color="000000"/>
              <w:right w:val="nil"/>
            </w:tcBorders>
            <w:vAlign w:val="center"/>
          </w:tcPr>
          <w:p w14:paraId="03718367"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CAB6D3" w14:textId="542DFA97"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D47D2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D29D2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E3ECC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FEB79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D662B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5BE1042E" w14:textId="77777777" w:rsidTr="00CC1BEE">
        <w:trPr>
          <w:trHeight w:val="315"/>
          <w:jc w:val="center"/>
        </w:trPr>
        <w:tc>
          <w:tcPr>
            <w:tcW w:w="1580" w:type="dxa"/>
            <w:vMerge w:val="restart"/>
            <w:tcBorders>
              <w:top w:val="nil"/>
              <w:left w:val="single" w:sz="8" w:space="0" w:color="auto"/>
              <w:bottom w:val="single" w:sz="8" w:space="0" w:color="000000"/>
              <w:right w:val="nil"/>
            </w:tcBorders>
            <w:vAlign w:val="center"/>
          </w:tcPr>
          <w:p w14:paraId="5B38B68C"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Corunca</w:t>
            </w:r>
          </w:p>
        </w:tc>
        <w:tc>
          <w:tcPr>
            <w:tcW w:w="2080" w:type="dxa"/>
            <w:tcBorders>
              <w:top w:val="nil"/>
              <w:left w:val="single" w:sz="8" w:space="0" w:color="auto"/>
              <w:bottom w:val="single" w:sz="4" w:space="0" w:color="auto"/>
              <w:right w:val="single" w:sz="8" w:space="0" w:color="auto"/>
            </w:tcBorders>
            <w:noWrap/>
            <w:vAlign w:val="center"/>
            <w:hideMark/>
          </w:tcPr>
          <w:p w14:paraId="29BFEF1B" w14:textId="4B257696"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4494E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1662</w:t>
            </w:r>
          </w:p>
        </w:tc>
        <w:tc>
          <w:tcPr>
            <w:tcW w:w="1015" w:type="dxa"/>
            <w:tcBorders>
              <w:top w:val="nil"/>
              <w:left w:val="nil"/>
              <w:bottom w:val="single" w:sz="4" w:space="0" w:color="auto"/>
              <w:right w:val="single" w:sz="4" w:space="0" w:color="auto"/>
            </w:tcBorders>
            <w:noWrap/>
            <w:vAlign w:val="center"/>
          </w:tcPr>
          <w:p w14:paraId="391167A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611</w:t>
            </w:r>
          </w:p>
        </w:tc>
        <w:tc>
          <w:tcPr>
            <w:tcW w:w="1274" w:type="dxa"/>
            <w:tcBorders>
              <w:top w:val="nil"/>
              <w:left w:val="nil"/>
              <w:bottom w:val="single" w:sz="4" w:space="0" w:color="auto"/>
              <w:right w:val="single" w:sz="4" w:space="0" w:color="auto"/>
            </w:tcBorders>
            <w:vAlign w:val="center"/>
          </w:tcPr>
          <w:p w14:paraId="6BC2C75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7162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88D4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445D8C" w:rsidRPr="00DD6050" w14:paraId="1A56A235" w14:textId="77777777" w:rsidTr="00CC1BEE">
        <w:trPr>
          <w:trHeight w:val="315"/>
          <w:jc w:val="center"/>
        </w:trPr>
        <w:tc>
          <w:tcPr>
            <w:tcW w:w="1580" w:type="dxa"/>
            <w:vMerge/>
            <w:tcBorders>
              <w:top w:val="nil"/>
              <w:left w:val="single" w:sz="8" w:space="0" w:color="auto"/>
              <w:bottom w:val="single" w:sz="8" w:space="0" w:color="000000"/>
              <w:right w:val="nil"/>
            </w:tcBorders>
            <w:vAlign w:val="center"/>
          </w:tcPr>
          <w:p w14:paraId="1A256D36" w14:textId="77777777" w:rsidR="00445D8C" w:rsidRDefault="00445D8C" w:rsidP="00445D8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DB6D9C" w14:textId="6733F7F5"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508CDF8" w14:textId="1EF6F74C"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1174</w:t>
            </w:r>
          </w:p>
        </w:tc>
        <w:tc>
          <w:tcPr>
            <w:tcW w:w="1015" w:type="dxa"/>
            <w:tcBorders>
              <w:top w:val="nil"/>
              <w:left w:val="nil"/>
              <w:bottom w:val="single" w:sz="4" w:space="0" w:color="auto"/>
              <w:right w:val="single" w:sz="4" w:space="0" w:color="auto"/>
            </w:tcBorders>
            <w:noWrap/>
            <w:vAlign w:val="center"/>
          </w:tcPr>
          <w:p w14:paraId="3DD263D5" w14:textId="0379CE91"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434</w:t>
            </w:r>
          </w:p>
        </w:tc>
        <w:tc>
          <w:tcPr>
            <w:tcW w:w="1274" w:type="dxa"/>
            <w:tcBorders>
              <w:top w:val="nil"/>
              <w:left w:val="nil"/>
              <w:bottom w:val="single" w:sz="4" w:space="0" w:color="auto"/>
              <w:right w:val="single" w:sz="4" w:space="0" w:color="auto"/>
            </w:tcBorders>
            <w:vAlign w:val="center"/>
          </w:tcPr>
          <w:p w14:paraId="4B4CB9D2" w14:textId="72F64DBD"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18627" w14:textId="6E114D49"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47057" w14:textId="28CECCA7" w:rsidR="00445D8C" w:rsidRDefault="00445D8C" w:rsidP="00445D8C">
            <w:pPr>
              <w:suppressAutoHyphens w:val="0"/>
              <w:jc w:val="center"/>
              <w:rPr>
                <w:rFonts w:ascii="Open Sans" w:hAnsi="Open Sans" w:cs="Open Sans"/>
                <w:color w:val="000000"/>
                <w:sz w:val="20"/>
                <w:szCs w:val="20"/>
              </w:rPr>
            </w:pPr>
            <w:r>
              <w:rPr>
                <w:rFonts w:ascii="Open Sans" w:hAnsi="Open Sans" w:cs="Open Sans"/>
                <w:color w:val="000000"/>
                <w:sz w:val="20"/>
                <w:szCs w:val="20"/>
              </w:rPr>
              <w:t>0,61</w:t>
            </w:r>
          </w:p>
        </w:tc>
      </w:tr>
      <w:tr w:rsidR="00445D8C" w:rsidRPr="00DD6050" w14:paraId="6C5D610F"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626A50AB"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A5A8E8" w14:textId="09EF3E85"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4D9EA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c>
          <w:tcPr>
            <w:tcW w:w="1015" w:type="dxa"/>
            <w:tcBorders>
              <w:top w:val="nil"/>
              <w:left w:val="nil"/>
              <w:bottom w:val="single" w:sz="4" w:space="0" w:color="auto"/>
              <w:right w:val="single" w:sz="4" w:space="0" w:color="auto"/>
            </w:tcBorders>
            <w:noWrap/>
            <w:vAlign w:val="center"/>
          </w:tcPr>
          <w:p w14:paraId="2DCB51D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274" w:type="dxa"/>
            <w:tcBorders>
              <w:top w:val="nil"/>
              <w:left w:val="nil"/>
              <w:bottom w:val="single" w:sz="4" w:space="0" w:color="auto"/>
              <w:right w:val="single" w:sz="4" w:space="0" w:color="auto"/>
            </w:tcBorders>
            <w:vAlign w:val="center"/>
          </w:tcPr>
          <w:p w14:paraId="6C10812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375DE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1B461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445D8C" w:rsidRPr="00DD6050" w14:paraId="1C2F37C9"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556161FA"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89275" w14:textId="7B39430E"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1755C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015" w:type="dxa"/>
            <w:tcBorders>
              <w:top w:val="nil"/>
              <w:left w:val="nil"/>
              <w:bottom w:val="single" w:sz="4" w:space="0" w:color="auto"/>
              <w:right w:val="single" w:sz="4" w:space="0" w:color="auto"/>
            </w:tcBorders>
            <w:noWrap/>
            <w:vAlign w:val="center"/>
          </w:tcPr>
          <w:p w14:paraId="1443049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6A1314E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4CC4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EDF07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45D8C" w:rsidRPr="00DD6050" w14:paraId="1FF15FA7" w14:textId="77777777" w:rsidTr="00CC1BEE">
        <w:trPr>
          <w:trHeight w:val="300"/>
          <w:jc w:val="center"/>
        </w:trPr>
        <w:tc>
          <w:tcPr>
            <w:tcW w:w="1580" w:type="dxa"/>
            <w:vMerge/>
            <w:tcBorders>
              <w:top w:val="nil"/>
              <w:left w:val="single" w:sz="8" w:space="0" w:color="auto"/>
              <w:bottom w:val="single" w:sz="8" w:space="0" w:color="000000"/>
              <w:right w:val="nil"/>
            </w:tcBorders>
            <w:vAlign w:val="center"/>
          </w:tcPr>
          <w:p w14:paraId="5A7BEE16"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9BA8D" w14:textId="316310DF"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26970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417CBF4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69C321F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B07B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536B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45D8C" w:rsidRPr="00DD6050" w14:paraId="38FF1339" w14:textId="77777777" w:rsidTr="00CC1BEE">
        <w:trPr>
          <w:trHeight w:val="312"/>
          <w:jc w:val="center"/>
        </w:trPr>
        <w:tc>
          <w:tcPr>
            <w:tcW w:w="1580" w:type="dxa"/>
            <w:vMerge/>
            <w:tcBorders>
              <w:top w:val="nil"/>
              <w:left w:val="single" w:sz="8" w:space="0" w:color="auto"/>
              <w:bottom w:val="single" w:sz="8" w:space="0" w:color="000000"/>
              <w:right w:val="nil"/>
            </w:tcBorders>
            <w:vAlign w:val="center"/>
          </w:tcPr>
          <w:p w14:paraId="09EF5A98"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73334A" w14:textId="3116731A"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836EF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2144750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5A49BCE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E1727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F20D9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C6C76A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C1BEE">
        <w:rPr>
          <w:rFonts w:ascii="Arial" w:hAnsi="Arial" w:cs="Arial"/>
          <w:lang w:val="pt-BR"/>
        </w:rPr>
        <w:t>DN13_km156+900-km165+000</w:t>
      </w:r>
      <w:r w:rsidR="00102916" w:rsidRPr="00E8178C">
        <w:rPr>
          <w:rFonts w:ascii="Arial" w:hAnsi="Arial" w:cs="Arial"/>
          <w:lang w:val="it-IT"/>
        </w:rPr>
        <w:t>, cod identificare RD_RO_00_</w:t>
      </w:r>
      <w:r w:rsidR="00CC1BEE">
        <w:rPr>
          <w:rFonts w:ascii="Arial" w:hAnsi="Arial" w:cs="Arial"/>
          <w:lang w:val="it-IT"/>
        </w:rPr>
        <w:t>130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C1BEE" w:rsidRPr="00DD6050" w14:paraId="6446F827" w14:textId="77777777" w:rsidTr="00D74568">
        <w:trPr>
          <w:trHeight w:val="312"/>
          <w:jc w:val="center"/>
        </w:trPr>
        <w:tc>
          <w:tcPr>
            <w:tcW w:w="1580" w:type="dxa"/>
            <w:vMerge w:val="restart"/>
            <w:tcBorders>
              <w:right w:val="single" w:sz="4" w:space="0" w:color="auto"/>
            </w:tcBorders>
            <w:noWrap/>
            <w:vAlign w:val="center"/>
            <w:hideMark/>
          </w:tcPr>
          <w:p w14:paraId="5465DDAB" w14:textId="77777777" w:rsidR="00CC1BEE" w:rsidRPr="00DD6050" w:rsidRDefault="00CC1BEE" w:rsidP="00D7456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2F5D1F2" w14:textId="77777777" w:rsidR="00CC1BEE" w:rsidRPr="00DD6050" w:rsidRDefault="00CC1BEE" w:rsidP="00D7456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B840F2D"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C1BEE" w:rsidRPr="00DD6050" w14:paraId="6940070E" w14:textId="77777777" w:rsidTr="00D74568">
        <w:trPr>
          <w:trHeight w:val="636"/>
          <w:jc w:val="center"/>
        </w:trPr>
        <w:tc>
          <w:tcPr>
            <w:tcW w:w="1580" w:type="dxa"/>
            <w:vMerge/>
            <w:tcBorders>
              <w:bottom w:val="single" w:sz="4" w:space="0" w:color="auto"/>
              <w:right w:val="single" w:sz="4" w:space="0" w:color="auto"/>
            </w:tcBorders>
            <w:vAlign w:val="center"/>
            <w:hideMark/>
          </w:tcPr>
          <w:p w14:paraId="11AAE2F6" w14:textId="77777777" w:rsidR="00CC1BEE" w:rsidRPr="00DD6050" w:rsidRDefault="00CC1BEE" w:rsidP="00D7456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3D1B555" w14:textId="77777777" w:rsidR="00CC1BEE" w:rsidRPr="00DD6050" w:rsidRDefault="00CC1BEE" w:rsidP="00D7456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F266008"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E3F1128"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4822E48"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13658A6"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CF39FA3" w14:textId="77777777" w:rsidR="00CC1BEE" w:rsidRPr="00DD6050" w:rsidRDefault="00CC1BEE" w:rsidP="00D7456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45D8C" w:rsidRPr="00DD6050" w14:paraId="0A26FF52" w14:textId="77777777" w:rsidTr="00D7456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85B91EE"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FA3C3D" w14:textId="471B4D21"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E5D5C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3000</w:t>
            </w:r>
          </w:p>
        </w:tc>
        <w:tc>
          <w:tcPr>
            <w:tcW w:w="1015" w:type="dxa"/>
            <w:tcBorders>
              <w:top w:val="single" w:sz="8" w:space="0" w:color="auto"/>
              <w:left w:val="nil"/>
              <w:bottom w:val="single" w:sz="4" w:space="0" w:color="auto"/>
              <w:right w:val="single" w:sz="4" w:space="0" w:color="auto"/>
            </w:tcBorders>
            <w:noWrap/>
            <w:vAlign w:val="center"/>
          </w:tcPr>
          <w:p w14:paraId="61467F5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1124</w:t>
            </w:r>
          </w:p>
        </w:tc>
        <w:tc>
          <w:tcPr>
            <w:tcW w:w="1274" w:type="dxa"/>
            <w:tcBorders>
              <w:top w:val="single" w:sz="8" w:space="0" w:color="auto"/>
              <w:left w:val="nil"/>
              <w:bottom w:val="single" w:sz="4" w:space="0" w:color="auto"/>
              <w:right w:val="single" w:sz="4" w:space="0" w:color="auto"/>
            </w:tcBorders>
            <w:vAlign w:val="center"/>
          </w:tcPr>
          <w:p w14:paraId="689117B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475D7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D84DA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445D8C" w:rsidRPr="00DD6050" w14:paraId="2C1C4BE8"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1D9A80"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BCCC56" w14:textId="06527091"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F7BCB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1053</w:t>
            </w:r>
          </w:p>
        </w:tc>
        <w:tc>
          <w:tcPr>
            <w:tcW w:w="1015" w:type="dxa"/>
            <w:tcBorders>
              <w:top w:val="nil"/>
              <w:left w:val="nil"/>
              <w:bottom w:val="single" w:sz="4" w:space="0" w:color="auto"/>
              <w:right w:val="single" w:sz="4" w:space="0" w:color="auto"/>
            </w:tcBorders>
            <w:noWrap/>
            <w:vAlign w:val="center"/>
          </w:tcPr>
          <w:p w14:paraId="2F0E5D5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397</w:t>
            </w:r>
          </w:p>
        </w:tc>
        <w:tc>
          <w:tcPr>
            <w:tcW w:w="1274" w:type="dxa"/>
            <w:tcBorders>
              <w:top w:val="nil"/>
              <w:left w:val="nil"/>
              <w:bottom w:val="single" w:sz="4" w:space="0" w:color="auto"/>
              <w:right w:val="single" w:sz="4" w:space="0" w:color="auto"/>
            </w:tcBorders>
            <w:vAlign w:val="center"/>
          </w:tcPr>
          <w:p w14:paraId="551EBAC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F1242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0522F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445D8C" w:rsidRPr="00DD6050" w14:paraId="78A94191"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98D0C2"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8D7547" w14:textId="77FBFCB2"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D8CD4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015" w:type="dxa"/>
            <w:tcBorders>
              <w:top w:val="nil"/>
              <w:left w:val="nil"/>
              <w:bottom w:val="single" w:sz="4" w:space="0" w:color="auto"/>
              <w:right w:val="single" w:sz="4" w:space="0" w:color="auto"/>
            </w:tcBorders>
            <w:noWrap/>
            <w:vAlign w:val="center"/>
          </w:tcPr>
          <w:p w14:paraId="7E4713B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07CD7E2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6C4F4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2AB68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445D8C" w:rsidRPr="00DD6050" w14:paraId="428A3572"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45406E"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C56D0A" w14:textId="1E88A873"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F4F17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518</w:t>
            </w:r>
          </w:p>
        </w:tc>
        <w:tc>
          <w:tcPr>
            <w:tcW w:w="1015" w:type="dxa"/>
            <w:tcBorders>
              <w:top w:val="nil"/>
              <w:left w:val="nil"/>
              <w:bottom w:val="single" w:sz="4" w:space="0" w:color="auto"/>
              <w:right w:val="single" w:sz="4" w:space="0" w:color="auto"/>
            </w:tcBorders>
            <w:noWrap/>
            <w:vAlign w:val="center"/>
          </w:tcPr>
          <w:p w14:paraId="22E17F5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274" w:type="dxa"/>
            <w:tcBorders>
              <w:top w:val="nil"/>
              <w:left w:val="nil"/>
              <w:bottom w:val="single" w:sz="4" w:space="0" w:color="auto"/>
              <w:right w:val="single" w:sz="4" w:space="0" w:color="auto"/>
            </w:tcBorders>
            <w:vAlign w:val="center"/>
          </w:tcPr>
          <w:p w14:paraId="3FDDE26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24D3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986C9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445D8C" w:rsidRPr="00DD6050" w14:paraId="279DD302"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311B6C"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5E33D" w14:textId="1D149B28"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1B6F4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7889DC7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5BDCFA2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76B54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14C38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45D8C" w:rsidRPr="00DD6050" w14:paraId="2D81E2F4" w14:textId="77777777" w:rsidTr="00D7456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CB4B9B5"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45479E" w14:textId="6A4D5F76"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D963C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06D561A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30FD20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FA382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482A0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45D8C" w:rsidRPr="00DD6050" w14:paraId="2E63418F" w14:textId="77777777" w:rsidTr="00D7456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EC8740"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Acățari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0D8F93" w14:textId="78D57C6F"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49AE7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single" w:sz="8" w:space="0" w:color="auto"/>
              <w:left w:val="nil"/>
              <w:bottom w:val="single" w:sz="4" w:space="0" w:color="auto"/>
              <w:right w:val="single" w:sz="4" w:space="0" w:color="auto"/>
            </w:tcBorders>
            <w:noWrap/>
            <w:vAlign w:val="center"/>
          </w:tcPr>
          <w:p w14:paraId="23B7616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single" w:sz="8" w:space="0" w:color="auto"/>
              <w:left w:val="nil"/>
              <w:bottom w:val="single" w:sz="4" w:space="0" w:color="auto"/>
              <w:right w:val="single" w:sz="4" w:space="0" w:color="auto"/>
            </w:tcBorders>
            <w:vAlign w:val="center"/>
          </w:tcPr>
          <w:p w14:paraId="4D1F7EA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4AEA9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17855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445D8C" w:rsidRPr="00DD6050" w14:paraId="0437CA7B"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D6D49B"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706FD" w14:textId="59FBCFB9"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C3F91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6F37D7B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4C5CA5E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5A84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63E7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445D8C" w:rsidRPr="00DD6050" w14:paraId="56C88085"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5F8355"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3E4BFD" w14:textId="7DA531D9"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F6095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43D1460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4E78DC0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CDB3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91D5E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445D8C" w:rsidRPr="00DD6050" w14:paraId="07C9C2B5"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F75A96"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5B1865" w14:textId="663060B5"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C37D6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03ADF64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43CD528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E3543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21A52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45D8C" w:rsidRPr="00DD6050" w14:paraId="2095AD2A"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3F3EB1"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54FB32" w14:textId="7EDE5B52"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35806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218C0E6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1511E34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4914C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AEE50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45D8C" w:rsidRPr="00DD6050" w14:paraId="7AA26648" w14:textId="77777777" w:rsidTr="00D7456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920F9C1"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1A1E41" w14:textId="5EE8BAD9"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0785D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5A68E6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1B1E49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9ACF7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15EFE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45D8C" w:rsidRPr="00DD6050" w14:paraId="334EABE0" w14:textId="77777777" w:rsidTr="00D7456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3ADCC8"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Crăciunești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34AB9D" w14:textId="56E33724"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3A8806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252A52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79638F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14EC6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BDB82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45D8C" w:rsidRPr="00DD6050" w14:paraId="7BFF3F34"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2485F1"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335906" w14:textId="289B0BCF"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EB195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38EAF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9BBC7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9B87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6462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45D8C" w:rsidRPr="00DD6050" w14:paraId="749204E9"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28AEB2"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C29F6E" w14:textId="0A0A21C9"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6B24B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6C4D9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E9237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01AFD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3CCB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0864AF49"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D35CD3"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9CDFFE" w14:textId="4E62015F"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4A0F3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36285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B755E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67116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14574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6FC5894C"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A5465C"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8EBCB" w14:textId="1E49B0D8"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CAC9A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A7C04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89044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758AA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561738"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2E21F627" w14:textId="77777777" w:rsidTr="00D7456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8310D2B"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D2D51B" w14:textId="2B31C375"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46464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02C09F"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A481C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12BBD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BC9161"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45D8C" w:rsidRPr="00DD6050" w14:paraId="446D2AF4" w14:textId="77777777" w:rsidTr="00D7456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ED0DAF" w14:textId="77777777" w:rsidR="00445D8C" w:rsidRPr="00DD6050" w:rsidRDefault="00445D8C" w:rsidP="00445D8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Corunca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32D269" w14:textId="1862FD0E"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4BEC5D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2773</w:t>
            </w:r>
          </w:p>
        </w:tc>
        <w:tc>
          <w:tcPr>
            <w:tcW w:w="1015" w:type="dxa"/>
            <w:tcBorders>
              <w:top w:val="single" w:sz="8" w:space="0" w:color="auto"/>
              <w:left w:val="nil"/>
              <w:bottom w:val="single" w:sz="4" w:space="0" w:color="auto"/>
              <w:right w:val="single" w:sz="4" w:space="0" w:color="auto"/>
            </w:tcBorders>
            <w:noWrap/>
            <w:vAlign w:val="center"/>
          </w:tcPr>
          <w:p w14:paraId="75B8655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1019</w:t>
            </w:r>
          </w:p>
        </w:tc>
        <w:tc>
          <w:tcPr>
            <w:tcW w:w="1274" w:type="dxa"/>
            <w:tcBorders>
              <w:top w:val="single" w:sz="8" w:space="0" w:color="auto"/>
              <w:left w:val="nil"/>
              <w:bottom w:val="single" w:sz="4" w:space="0" w:color="auto"/>
              <w:right w:val="single" w:sz="4" w:space="0" w:color="auto"/>
            </w:tcBorders>
            <w:vAlign w:val="center"/>
          </w:tcPr>
          <w:p w14:paraId="3E1519E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8F24C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81F3A6"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445D8C" w:rsidRPr="00DD6050" w14:paraId="1926F01C"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15B207"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B72C8" w14:textId="1EAE0E1A"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4F645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nil"/>
              <w:left w:val="nil"/>
              <w:bottom w:val="single" w:sz="4" w:space="0" w:color="auto"/>
              <w:right w:val="single" w:sz="4" w:space="0" w:color="auto"/>
            </w:tcBorders>
            <w:noWrap/>
            <w:vAlign w:val="center"/>
          </w:tcPr>
          <w:p w14:paraId="7DC9E11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nil"/>
              <w:left w:val="nil"/>
              <w:bottom w:val="single" w:sz="4" w:space="0" w:color="auto"/>
              <w:right w:val="single" w:sz="4" w:space="0" w:color="auto"/>
            </w:tcBorders>
            <w:vAlign w:val="center"/>
          </w:tcPr>
          <w:p w14:paraId="44CCBD4B"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6B7FD"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D6BA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445D8C" w:rsidRPr="00DD6050" w14:paraId="327C16F9"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D615E0"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11F298" w14:textId="6F2E0C42"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9457E2"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015" w:type="dxa"/>
            <w:tcBorders>
              <w:top w:val="nil"/>
              <w:left w:val="nil"/>
              <w:bottom w:val="single" w:sz="4" w:space="0" w:color="auto"/>
              <w:right w:val="single" w:sz="4" w:space="0" w:color="auto"/>
            </w:tcBorders>
            <w:noWrap/>
            <w:vAlign w:val="center"/>
          </w:tcPr>
          <w:p w14:paraId="5DFC487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327456D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33EC8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05543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445D8C" w:rsidRPr="00DD6050" w14:paraId="30806BF2"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8A1E41"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78E9D" w14:textId="146B6B77"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E6DF3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260D69E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6BA50D4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FC0DE7"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AE22F9"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45D8C" w:rsidRPr="00DD6050" w14:paraId="299E132B" w14:textId="77777777" w:rsidTr="00D7456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B9F350"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B81A14" w14:textId="2BA25B73"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CD5F3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53C979E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3562EA3"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82B5C"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443E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45D8C" w:rsidRPr="00DD6050" w14:paraId="037F09EE" w14:textId="77777777" w:rsidTr="00D7456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522413" w14:textId="77777777" w:rsidR="00445D8C" w:rsidRPr="00DD6050" w:rsidRDefault="00445D8C" w:rsidP="00445D8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3EC35E" w14:textId="6E886DB5" w:rsidR="00445D8C" w:rsidRPr="00DD6050" w:rsidRDefault="00445D8C" w:rsidP="00445D8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D9DE84"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3A40FA"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DB7430"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052635"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97B81E" w14:textId="77777777" w:rsidR="00445D8C" w:rsidRPr="00DD6050" w:rsidRDefault="00445D8C" w:rsidP="00445D8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7E29066B" w14:textId="77777777" w:rsidR="00CC1BEE" w:rsidRPr="00E43106" w:rsidRDefault="00CC1BEE" w:rsidP="00CC1BEE">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6D5F320" w14:textId="77777777" w:rsidR="00010DFF" w:rsidRDefault="00010DFF" w:rsidP="00D6126F">
      <w:pPr>
        <w:autoSpaceDE w:val="0"/>
        <w:jc w:val="both"/>
        <w:rPr>
          <w:rFonts w:ascii="Arial" w:hAnsi="Arial" w:cs="Arial"/>
          <w:b/>
          <w:bCs/>
          <w:color w:val="000000"/>
          <w:lang w:val="ro-RO"/>
        </w:rPr>
      </w:pPr>
    </w:p>
    <w:p w14:paraId="26A76C62" w14:textId="77777777" w:rsidR="00CC1BEE" w:rsidRDefault="00CC1BEE" w:rsidP="00D6126F">
      <w:pPr>
        <w:autoSpaceDE w:val="0"/>
        <w:jc w:val="both"/>
        <w:rPr>
          <w:rFonts w:ascii="Arial" w:hAnsi="Arial" w:cs="Arial"/>
          <w:b/>
          <w:bCs/>
          <w:color w:val="000000"/>
          <w:lang w:val="ro-RO"/>
        </w:rPr>
      </w:pPr>
    </w:p>
    <w:p w14:paraId="1CCBCAB6" w14:textId="3B666E43" w:rsidR="00BF22CA" w:rsidRPr="00D6126F" w:rsidRDefault="00125C33" w:rsidP="00DD419E">
      <w:pPr>
        <w:pStyle w:val="Heading2"/>
      </w:pPr>
      <w:bookmarkStart w:id="19" w:name="_Toc230096880"/>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E146FD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C1BEE">
        <w:rPr>
          <w:rFonts w:ascii="Arial" w:hAnsi="Arial" w:cs="Arial"/>
          <w:lang w:val="ro-RO"/>
        </w:rPr>
        <w:t>431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C1BEE">
        <w:rPr>
          <w:rFonts w:ascii="Arial" w:hAnsi="Arial" w:cs="Arial"/>
          <w:lang w:val="ro-RO"/>
        </w:rPr>
        <w:t>688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C1BEE">
        <w:rPr>
          <w:rFonts w:ascii="Arial" w:hAnsi="Arial" w:cs="Arial"/>
          <w:lang w:val="ro-RO"/>
        </w:rPr>
        <w:t>3006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C1BEE">
        <w:rPr>
          <w:rFonts w:ascii="Arial" w:hAnsi="Arial" w:cs="Arial"/>
          <w:lang w:val="ro-RO"/>
        </w:rPr>
        <w:t>2214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11B5D78"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C1BE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C1BEE">
        <w:rPr>
          <w:rFonts w:ascii="Arial" w:hAnsi="Arial" w:cs="Arial"/>
          <w:lang w:val="it-IT"/>
        </w:rPr>
        <w:t>2325</w:t>
      </w:r>
      <w:r w:rsidR="00B424AA">
        <w:rPr>
          <w:rFonts w:ascii="Arial" w:hAnsi="Arial" w:cs="Arial"/>
          <w:lang w:val="it-IT"/>
        </w:rPr>
        <w:t xml:space="preserve"> persoane (</w:t>
      </w:r>
      <w:r w:rsidR="00CC1BEE">
        <w:rPr>
          <w:rFonts w:ascii="Arial" w:hAnsi="Arial" w:cs="Arial"/>
          <w:lang w:val="it-IT"/>
        </w:rPr>
        <w:t>+192</w:t>
      </w:r>
      <w:r w:rsidR="00B424AA">
        <w:rPr>
          <w:rFonts w:ascii="Arial" w:hAnsi="Arial" w:cs="Arial"/>
          <w:lang w:val="it-IT"/>
        </w:rPr>
        <w:t>,</w:t>
      </w:r>
      <w:r w:rsidR="00CC1BEE">
        <w:rPr>
          <w:rFonts w:ascii="Arial" w:hAnsi="Arial" w:cs="Arial"/>
          <w:lang w:val="it-IT"/>
        </w:rPr>
        <w:t>63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CC1BEE">
        <w:rPr>
          <w:rFonts w:ascii="Arial" w:hAnsi="Arial" w:cs="Arial"/>
          <w:lang w:val="it-IT"/>
        </w:rPr>
        <w:t>ând</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toate</w:t>
      </w:r>
      <w:r w:rsidR="00010DFF">
        <w:rPr>
          <w:rFonts w:ascii="Arial" w:hAnsi="Arial" w:cs="Arial"/>
          <w:lang w:val="it-IT"/>
        </w:rPr>
        <w:t xml:space="preserve"> </w:t>
      </w:r>
      <w:r w:rsidR="003520FB">
        <w:rPr>
          <w:rFonts w:ascii="Arial" w:hAnsi="Arial" w:cs="Arial"/>
          <w:lang w:val="it-IT"/>
        </w:rPr>
        <w:t>interval</w:t>
      </w:r>
      <w:r w:rsidR="00CC1BEE">
        <w:rPr>
          <w:rFonts w:ascii="Arial" w:hAnsi="Arial" w:cs="Arial"/>
          <w:lang w:val="it-IT"/>
        </w:rPr>
        <w:t>e</w:t>
      </w:r>
      <w:r w:rsidR="003520FB">
        <w:rPr>
          <w:rFonts w:ascii="Arial" w:hAnsi="Arial" w:cs="Arial"/>
          <w:lang w:val="it-IT"/>
        </w:rPr>
        <w:t>l</w:t>
      </w:r>
      <w:r w:rsidR="00CC1BEE">
        <w:rPr>
          <w:rFonts w:ascii="Arial" w:hAnsi="Arial" w:cs="Arial"/>
          <w:lang w:val="it-IT"/>
        </w:rPr>
        <w:t>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C1BE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C1BEE">
        <w:rPr>
          <w:rFonts w:ascii="Arial" w:hAnsi="Arial" w:cs="Arial"/>
          <w:lang w:val="it-IT"/>
        </w:rPr>
        <w:t>3886</w:t>
      </w:r>
      <w:r w:rsidR="00B424AA">
        <w:rPr>
          <w:rFonts w:ascii="Arial" w:hAnsi="Arial" w:cs="Arial"/>
          <w:lang w:val="it-IT"/>
        </w:rPr>
        <w:t xml:space="preserve"> persoane (</w:t>
      </w:r>
      <w:r w:rsidR="00CC1BEE">
        <w:rPr>
          <w:rFonts w:ascii="Arial" w:hAnsi="Arial" w:cs="Arial"/>
          <w:lang w:val="it-IT"/>
        </w:rPr>
        <w:t>+292</w:t>
      </w:r>
      <w:r w:rsidR="00B424AA">
        <w:rPr>
          <w:rFonts w:ascii="Arial" w:hAnsi="Arial" w:cs="Arial"/>
          <w:lang w:val="it-IT"/>
        </w:rPr>
        <w:t>,</w:t>
      </w:r>
      <w:r w:rsidR="00CC1BEE">
        <w:rPr>
          <w:rFonts w:ascii="Arial" w:hAnsi="Arial" w:cs="Arial"/>
          <w:lang w:val="it-IT"/>
        </w:rPr>
        <w:t>62</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CC1BEE">
        <w:rPr>
          <w:rFonts w:ascii="Arial" w:hAnsi="Arial" w:cs="Arial"/>
          <w:lang w:val="it-IT"/>
        </w:rPr>
        <w:t>ând</w:t>
      </w:r>
      <w:r w:rsidR="003825C5">
        <w:rPr>
          <w:rFonts w:ascii="Arial" w:hAnsi="Arial" w:cs="Arial"/>
          <w:lang w:val="it-IT"/>
        </w:rPr>
        <w:t xml:space="preserve"> </w:t>
      </w:r>
      <w:r w:rsidR="00764E4C">
        <w:rPr>
          <w:rFonts w:ascii="Arial" w:hAnsi="Arial" w:cs="Arial"/>
          <w:lang w:val="it-IT"/>
        </w:rPr>
        <w:t>creșteri</w:t>
      </w:r>
      <w:r w:rsidR="003520FB">
        <w:rPr>
          <w:rFonts w:ascii="Arial" w:hAnsi="Arial" w:cs="Arial"/>
          <w:lang w:val="it-IT"/>
        </w:rPr>
        <w:t xml:space="preserve"> pentru </w:t>
      </w:r>
      <w:r w:rsidR="00CC1BEE">
        <w:rPr>
          <w:rFonts w:ascii="Arial" w:hAnsi="Arial" w:cs="Arial"/>
          <w:lang w:val="it-IT"/>
        </w:rPr>
        <w:t>toate intervalele</w:t>
      </w:r>
      <w:r w:rsidR="003825C5">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C1BEE" w:rsidRPr="00BD3863" w14:paraId="158535D2" w14:textId="77777777" w:rsidTr="00D7456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9D31ED5"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352A020"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3D5E828"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0381C2E"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39DB56E" w14:textId="77777777" w:rsidR="00CC1BEE" w:rsidRPr="008537F4" w:rsidRDefault="00CC1BEE" w:rsidP="00D7456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445F096" w14:textId="77777777" w:rsidR="00CC1BEE" w:rsidRPr="008537F4" w:rsidRDefault="00CC1BEE" w:rsidP="00D7456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A2B987A" w14:textId="77777777" w:rsidR="00CC1BEE" w:rsidRPr="008537F4" w:rsidRDefault="00CC1BEE" w:rsidP="00D7456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C1BEE" w:rsidRPr="00BD3863" w14:paraId="171BBEB6" w14:textId="77777777" w:rsidTr="00D7456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6E874A"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548FF18"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1811</w:t>
            </w:r>
          </w:p>
        </w:tc>
        <w:tc>
          <w:tcPr>
            <w:tcW w:w="1117" w:type="dxa"/>
            <w:tcBorders>
              <w:top w:val="nil"/>
              <w:left w:val="nil"/>
              <w:bottom w:val="single" w:sz="4" w:space="0" w:color="auto"/>
              <w:right w:val="single" w:sz="4" w:space="0" w:color="auto"/>
            </w:tcBorders>
            <w:vAlign w:val="center"/>
          </w:tcPr>
          <w:p w14:paraId="6C6F140F"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720</w:t>
            </w:r>
          </w:p>
        </w:tc>
        <w:tc>
          <w:tcPr>
            <w:tcW w:w="1134" w:type="dxa"/>
            <w:tcBorders>
              <w:top w:val="nil"/>
              <w:left w:val="nil"/>
              <w:bottom w:val="single" w:sz="4" w:space="0" w:color="auto"/>
              <w:right w:val="single" w:sz="4" w:space="0" w:color="auto"/>
            </w:tcBorders>
            <w:vAlign w:val="center"/>
          </w:tcPr>
          <w:p w14:paraId="7C616334"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570</w:t>
            </w:r>
          </w:p>
        </w:tc>
        <w:tc>
          <w:tcPr>
            <w:tcW w:w="1134" w:type="dxa"/>
            <w:tcBorders>
              <w:top w:val="nil"/>
              <w:left w:val="nil"/>
              <w:bottom w:val="single" w:sz="4" w:space="0" w:color="auto"/>
              <w:right w:val="single" w:sz="4" w:space="0" w:color="auto"/>
            </w:tcBorders>
            <w:vAlign w:val="center"/>
          </w:tcPr>
          <w:p w14:paraId="3F27C77D"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358</w:t>
            </w:r>
          </w:p>
        </w:tc>
        <w:tc>
          <w:tcPr>
            <w:tcW w:w="1022" w:type="dxa"/>
            <w:tcBorders>
              <w:top w:val="nil"/>
              <w:left w:val="nil"/>
              <w:bottom w:val="single" w:sz="4" w:space="0" w:color="auto"/>
              <w:right w:val="single" w:sz="4" w:space="0" w:color="auto"/>
            </w:tcBorders>
            <w:vAlign w:val="center"/>
          </w:tcPr>
          <w:p w14:paraId="741CDB27"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noWrap/>
            <w:vAlign w:val="bottom"/>
          </w:tcPr>
          <w:p w14:paraId="121051B8" w14:textId="77777777" w:rsidR="00CC1BEE" w:rsidRPr="008537F4" w:rsidRDefault="00CC1BEE" w:rsidP="00D7456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3532</w:t>
            </w:r>
          </w:p>
        </w:tc>
      </w:tr>
      <w:tr w:rsidR="00CC1BEE" w:rsidRPr="00BD3863" w14:paraId="126E2C45" w14:textId="77777777" w:rsidTr="00D7456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700ECE"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BF4C1A3"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288</w:t>
            </w:r>
          </w:p>
        </w:tc>
        <w:tc>
          <w:tcPr>
            <w:tcW w:w="1117" w:type="dxa"/>
            <w:tcBorders>
              <w:top w:val="nil"/>
              <w:left w:val="nil"/>
              <w:bottom w:val="single" w:sz="4" w:space="0" w:color="auto"/>
              <w:right w:val="single" w:sz="4" w:space="0" w:color="auto"/>
            </w:tcBorders>
            <w:vAlign w:val="center"/>
          </w:tcPr>
          <w:p w14:paraId="07B56B07"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418</w:t>
            </w:r>
          </w:p>
        </w:tc>
        <w:tc>
          <w:tcPr>
            <w:tcW w:w="1134" w:type="dxa"/>
            <w:tcBorders>
              <w:top w:val="nil"/>
              <w:left w:val="nil"/>
              <w:bottom w:val="single" w:sz="4" w:space="0" w:color="auto"/>
              <w:right w:val="single" w:sz="4" w:space="0" w:color="auto"/>
            </w:tcBorders>
            <w:vAlign w:val="center"/>
          </w:tcPr>
          <w:p w14:paraId="55D792BB"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381</w:t>
            </w:r>
          </w:p>
        </w:tc>
        <w:tc>
          <w:tcPr>
            <w:tcW w:w="1134" w:type="dxa"/>
            <w:tcBorders>
              <w:top w:val="nil"/>
              <w:left w:val="nil"/>
              <w:bottom w:val="single" w:sz="4" w:space="0" w:color="auto"/>
              <w:right w:val="single" w:sz="4" w:space="0" w:color="auto"/>
            </w:tcBorders>
            <w:vAlign w:val="center"/>
          </w:tcPr>
          <w:p w14:paraId="4A24E9B3"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120</w:t>
            </w:r>
          </w:p>
        </w:tc>
        <w:tc>
          <w:tcPr>
            <w:tcW w:w="1022" w:type="dxa"/>
            <w:tcBorders>
              <w:top w:val="nil"/>
              <w:left w:val="nil"/>
              <w:bottom w:val="single" w:sz="4" w:space="0" w:color="auto"/>
              <w:right w:val="single" w:sz="4" w:space="0" w:color="auto"/>
            </w:tcBorders>
            <w:vAlign w:val="center"/>
          </w:tcPr>
          <w:p w14:paraId="052642BC"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7DADD72" w14:textId="77777777" w:rsidR="00CC1BEE" w:rsidRPr="008537F4" w:rsidRDefault="00CC1BEE" w:rsidP="00D7456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1207</w:t>
            </w:r>
          </w:p>
        </w:tc>
      </w:tr>
      <w:tr w:rsidR="00CC1BEE" w:rsidRPr="00BD3863" w14:paraId="385C5DA7" w14:textId="77777777" w:rsidTr="00D7456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A4FBFB"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F638666"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1523</w:t>
            </w:r>
          </w:p>
        </w:tc>
        <w:tc>
          <w:tcPr>
            <w:tcW w:w="1117" w:type="dxa"/>
            <w:tcBorders>
              <w:top w:val="nil"/>
              <w:left w:val="nil"/>
              <w:bottom w:val="single" w:sz="4" w:space="0" w:color="auto"/>
              <w:right w:val="single" w:sz="4" w:space="0" w:color="auto"/>
            </w:tcBorders>
            <w:vAlign w:val="center"/>
          </w:tcPr>
          <w:p w14:paraId="2827FC6E"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302</w:t>
            </w:r>
          </w:p>
        </w:tc>
        <w:tc>
          <w:tcPr>
            <w:tcW w:w="1134" w:type="dxa"/>
            <w:tcBorders>
              <w:top w:val="nil"/>
              <w:left w:val="nil"/>
              <w:bottom w:val="single" w:sz="4" w:space="0" w:color="auto"/>
              <w:right w:val="single" w:sz="4" w:space="0" w:color="auto"/>
            </w:tcBorders>
            <w:vAlign w:val="center"/>
          </w:tcPr>
          <w:p w14:paraId="210BC7BA"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189</w:t>
            </w:r>
          </w:p>
        </w:tc>
        <w:tc>
          <w:tcPr>
            <w:tcW w:w="1134" w:type="dxa"/>
            <w:tcBorders>
              <w:top w:val="nil"/>
              <w:left w:val="nil"/>
              <w:bottom w:val="single" w:sz="4" w:space="0" w:color="auto"/>
              <w:right w:val="single" w:sz="4" w:space="0" w:color="auto"/>
            </w:tcBorders>
            <w:vAlign w:val="center"/>
          </w:tcPr>
          <w:p w14:paraId="5BF9F426"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1022" w:type="dxa"/>
            <w:tcBorders>
              <w:top w:val="nil"/>
              <w:left w:val="nil"/>
              <w:bottom w:val="single" w:sz="4" w:space="0" w:color="auto"/>
              <w:right w:val="single" w:sz="4" w:space="0" w:color="auto"/>
            </w:tcBorders>
            <w:vAlign w:val="center"/>
          </w:tcPr>
          <w:p w14:paraId="1F183DE2"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vAlign w:val="center"/>
          </w:tcPr>
          <w:p w14:paraId="000AC60C" w14:textId="77777777" w:rsidR="00CC1BEE" w:rsidRPr="008537F4" w:rsidRDefault="00CC1BEE" w:rsidP="00D7456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2325</w:t>
            </w:r>
          </w:p>
        </w:tc>
      </w:tr>
      <w:tr w:rsidR="00CC1BEE" w:rsidRPr="00BD3863" w14:paraId="6BE96FFE" w14:textId="77777777" w:rsidTr="00D7456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819859"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8BE7D26"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528,82%</w:t>
            </w:r>
          </w:p>
        </w:tc>
        <w:tc>
          <w:tcPr>
            <w:tcW w:w="1117" w:type="dxa"/>
            <w:tcBorders>
              <w:top w:val="nil"/>
              <w:left w:val="nil"/>
              <w:bottom w:val="single" w:sz="4" w:space="0" w:color="auto"/>
              <w:right w:val="single" w:sz="4" w:space="0" w:color="auto"/>
            </w:tcBorders>
            <w:vAlign w:val="center"/>
          </w:tcPr>
          <w:p w14:paraId="6ED40D71"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72,25%</w:t>
            </w:r>
          </w:p>
        </w:tc>
        <w:tc>
          <w:tcPr>
            <w:tcW w:w="1134" w:type="dxa"/>
            <w:tcBorders>
              <w:top w:val="nil"/>
              <w:left w:val="nil"/>
              <w:bottom w:val="single" w:sz="4" w:space="0" w:color="auto"/>
              <w:right w:val="single" w:sz="4" w:space="0" w:color="auto"/>
            </w:tcBorders>
            <w:vAlign w:val="center"/>
          </w:tcPr>
          <w:p w14:paraId="5814A4CE" w14:textId="77777777" w:rsidR="00CC1BEE" w:rsidRPr="00313645"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49,61%</w:t>
            </w:r>
          </w:p>
        </w:tc>
        <w:tc>
          <w:tcPr>
            <w:tcW w:w="1134" w:type="dxa"/>
            <w:tcBorders>
              <w:top w:val="nil"/>
              <w:left w:val="nil"/>
              <w:bottom w:val="single" w:sz="4" w:space="0" w:color="auto"/>
              <w:right w:val="single" w:sz="4" w:space="0" w:color="auto"/>
            </w:tcBorders>
            <w:vAlign w:val="center"/>
          </w:tcPr>
          <w:p w14:paraId="2B035D50"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198,33%</w:t>
            </w:r>
          </w:p>
        </w:tc>
        <w:tc>
          <w:tcPr>
            <w:tcW w:w="1022" w:type="dxa"/>
            <w:tcBorders>
              <w:top w:val="nil"/>
              <w:left w:val="nil"/>
              <w:bottom w:val="single" w:sz="4" w:space="0" w:color="auto"/>
              <w:right w:val="single" w:sz="4" w:space="0" w:color="auto"/>
            </w:tcBorders>
            <w:vAlign w:val="center"/>
          </w:tcPr>
          <w:p w14:paraId="3B1F7DCF" w14:textId="77777777" w:rsidR="00CC1BEE" w:rsidRPr="008537F4" w:rsidRDefault="00CC1BEE" w:rsidP="00D7456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22A4D6F" w14:textId="77777777" w:rsidR="00CC1BEE" w:rsidRPr="008537F4" w:rsidRDefault="00CC1BEE" w:rsidP="00D7456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192,63%</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CC1BEE" w:rsidRPr="00BD3863" w14:paraId="17B72864" w14:textId="77777777" w:rsidTr="00D74568">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1022364E"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B89F920"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726E93C"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ACE8DDF"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1256D25"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3D8E2B5"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27E116C"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96F23A4" w14:textId="77777777" w:rsidR="00CC1BEE" w:rsidRPr="00BD3863" w:rsidRDefault="00CC1BEE" w:rsidP="00D7456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C1BEE" w:rsidRPr="00BD3863" w14:paraId="2087D9FE" w14:textId="77777777" w:rsidTr="00D74568">
        <w:trPr>
          <w:trHeight w:val="288"/>
        </w:trPr>
        <w:tc>
          <w:tcPr>
            <w:tcW w:w="2980" w:type="dxa"/>
            <w:tcBorders>
              <w:top w:val="nil"/>
              <w:left w:val="single" w:sz="4" w:space="0" w:color="auto"/>
              <w:bottom w:val="single" w:sz="4" w:space="0" w:color="auto"/>
              <w:right w:val="single" w:sz="4" w:space="0" w:color="auto"/>
            </w:tcBorders>
            <w:vAlign w:val="center"/>
            <w:hideMark/>
          </w:tcPr>
          <w:p w14:paraId="689547B0"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1EC1017"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3000</w:t>
            </w:r>
          </w:p>
        </w:tc>
        <w:tc>
          <w:tcPr>
            <w:tcW w:w="1117" w:type="dxa"/>
            <w:tcBorders>
              <w:top w:val="nil"/>
              <w:left w:val="nil"/>
              <w:bottom w:val="single" w:sz="4" w:space="0" w:color="auto"/>
              <w:right w:val="single" w:sz="4" w:space="0" w:color="auto"/>
            </w:tcBorders>
            <w:vAlign w:val="center"/>
          </w:tcPr>
          <w:p w14:paraId="18322470"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1053</w:t>
            </w:r>
          </w:p>
        </w:tc>
        <w:tc>
          <w:tcPr>
            <w:tcW w:w="1080" w:type="dxa"/>
            <w:tcBorders>
              <w:top w:val="nil"/>
              <w:left w:val="nil"/>
              <w:bottom w:val="single" w:sz="4" w:space="0" w:color="auto"/>
              <w:right w:val="single" w:sz="4" w:space="0" w:color="auto"/>
            </w:tcBorders>
            <w:vAlign w:val="center"/>
          </w:tcPr>
          <w:p w14:paraId="56ACAD9C"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473</w:t>
            </w:r>
          </w:p>
        </w:tc>
        <w:tc>
          <w:tcPr>
            <w:tcW w:w="1165" w:type="dxa"/>
            <w:tcBorders>
              <w:top w:val="nil"/>
              <w:left w:val="nil"/>
              <w:bottom w:val="single" w:sz="4" w:space="0" w:color="auto"/>
              <w:right w:val="single" w:sz="4" w:space="0" w:color="auto"/>
            </w:tcBorders>
            <w:vAlign w:val="center"/>
          </w:tcPr>
          <w:p w14:paraId="398D1A1B"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518</w:t>
            </w:r>
          </w:p>
        </w:tc>
        <w:tc>
          <w:tcPr>
            <w:tcW w:w="1113" w:type="dxa"/>
            <w:tcBorders>
              <w:top w:val="nil"/>
              <w:left w:val="nil"/>
              <w:bottom w:val="single" w:sz="4" w:space="0" w:color="auto"/>
              <w:right w:val="single" w:sz="4" w:space="0" w:color="auto"/>
            </w:tcBorders>
            <w:vAlign w:val="center"/>
          </w:tcPr>
          <w:p w14:paraId="752F4EE1"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167</w:t>
            </w:r>
          </w:p>
        </w:tc>
        <w:tc>
          <w:tcPr>
            <w:tcW w:w="806" w:type="dxa"/>
            <w:tcBorders>
              <w:top w:val="nil"/>
              <w:left w:val="nil"/>
              <w:bottom w:val="single" w:sz="4" w:space="0" w:color="auto"/>
              <w:right w:val="single" w:sz="4" w:space="0" w:color="auto"/>
            </w:tcBorders>
            <w:vAlign w:val="center"/>
          </w:tcPr>
          <w:p w14:paraId="32F1FC1C"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08618715" w14:textId="77777777" w:rsidR="00CC1BEE" w:rsidRPr="00BA7A3C" w:rsidRDefault="00CC1BEE" w:rsidP="00D7456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5214</w:t>
            </w:r>
          </w:p>
        </w:tc>
      </w:tr>
      <w:tr w:rsidR="00CC1BEE" w:rsidRPr="00BD3863" w14:paraId="2CFBA3C6" w14:textId="77777777" w:rsidTr="00D74568">
        <w:trPr>
          <w:trHeight w:val="288"/>
        </w:trPr>
        <w:tc>
          <w:tcPr>
            <w:tcW w:w="2980" w:type="dxa"/>
            <w:tcBorders>
              <w:top w:val="nil"/>
              <w:left w:val="single" w:sz="4" w:space="0" w:color="auto"/>
              <w:bottom w:val="single" w:sz="4" w:space="0" w:color="auto"/>
              <w:right w:val="single" w:sz="4" w:space="0" w:color="auto"/>
            </w:tcBorders>
            <w:vAlign w:val="center"/>
            <w:hideMark/>
          </w:tcPr>
          <w:p w14:paraId="16C2A2F1"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3F1BDD5"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287</w:t>
            </w:r>
          </w:p>
        </w:tc>
        <w:tc>
          <w:tcPr>
            <w:tcW w:w="1117" w:type="dxa"/>
            <w:tcBorders>
              <w:top w:val="nil"/>
              <w:left w:val="nil"/>
              <w:bottom w:val="single" w:sz="4" w:space="0" w:color="auto"/>
              <w:right w:val="single" w:sz="4" w:space="0" w:color="auto"/>
            </w:tcBorders>
            <w:vAlign w:val="center"/>
          </w:tcPr>
          <w:p w14:paraId="2C0C7CC1"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406</w:t>
            </w:r>
          </w:p>
        </w:tc>
        <w:tc>
          <w:tcPr>
            <w:tcW w:w="1080" w:type="dxa"/>
            <w:tcBorders>
              <w:top w:val="nil"/>
              <w:left w:val="nil"/>
              <w:bottom w:val="single" w:sz="4" w:space="0" w:color="auto"/>
              <w:right w:val="single" w:sz="4" w:space="0" w:color="auto"/>
            </w:tcBorders>
            <w:vAlign w:val="center"/>
          </w:tcPr>
          <w:p w14:paraId="761AD2EC"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468</w:t>
            </w:r>
          </w:p>
        </w:tc>
        <w:tc>
          <w:tcPr>
            <w:tcW w:w="1165" w:type="dxa"/>
            <w:tcBorders>
              <w:top w:val="nil"/>
              <w:left w:val="nil"/>
              <w:bottom w:val="single" w:sz="4" w:space="0" w:color="auto"/>
              <w:right w:val="single" w:sz="4" w:space="0" w:color="auto"/>
            </w:tcBorders>
            <w:vAlign w:val="center"/>
          </w:tcPr>
          <w:p w14:paraId="7E1AADA1"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1113" w:type="dxa"/>
            <w:tcBorders>
              <w:top w:val="nil"/>
              <w:left w:val="nil"/>
              <w:bottom w:val="single" w:sz="4" w:space="0" w:color="auto"/>
              <w:right w:val="single" w:sz="4" w:space="0" w:color="auto"/>
            </w:tcBorders>
            <w:vAlign w:val="center"/>
          </w:tcPr>
          <w:p w14:paraId="6083EA1B"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3FB8E7F3"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3A71C76" w14:textId="77777777" w:rsidR="00CC1BEE" w:rsidRPr="00BA7A3C" w:rsidRDefault="00CC1BEE" w:rsidP="00D7456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1328</w:t>
            </w:r>
          </w:p>
        </w:tc>
      </w:tr>
      <w:tr w:rsidR="00CC1BEE" w:rsidRPr="00BD3863" w14:paraId="199A0B6D" w14:textId="77777777" w:rsidTr="00D74568">
        <w:trPr>
          <w:trHeight w:val="288"/>
        </w:trPr>
        <w:tc>
          <w:tcPr>
            <w:tcW w:w="2980" w:type="dxa"/>
            <w:tcBorders>
              <w:top w:val="nil"/>
              <w:left w:val="single" w:sz="4" w:space="0" w:color="auto"/>
              <w:bottom w:val="single" w:sz="4" w:space="0" w:color="auto"/>
              <w:right w:val="single" w:sz="4" w:space="0" w:color="auto"/>
            </w:tcBorders>
            <w:vAlign w:val="center"/>
            <w:hideMark/>
          </w:tcPr>
          <w:p w14:paraId="4CC6B2A7"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DC094B2"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2713</w:t>
            </w:r>
          </w:p>
        </w:tc>
        <w:tc>
          <w:tcPr>
            <w:tcW w:w="1117" w:type="dxa"/>
            <w:tcBorders>
              <w:top w:val="nil"/>
              <w:left w:val="nil"/>
              <w:bottom w:val="single" w:sz="4" w:space="0" w:color="auto"/>
              <w:right w:val="single" w:sz="4" w:space="0" w:color="auto"/>
            </w:tcBorders>
            <w:vAlign w:val="center"/>
          </w:tcPr>
          <w:p w14:paraId="60155D4F"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647</w:t>
            </w:r>
          </w:p>
        </w:tc>
        <w:tc>
          <w:tcPr>
            <w:tcW w:w="1080" w:type="dxa"/>
            <w:tcBorders>
              <w:top w:val="nil"/>
              <w:left w:val="nil"/>
              <w:bottom w:val="single" w:sz="4" w:space="0" w:color="auto"/>
              <w:right w:val="single" w:sz="4" w:space="0" w:color="auto"/>
            </w:tcBorders>
            <w:vAlign w:val="center"/>
          </w:tcPr>
          <w:p w14:paraId="2EA9883A"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65" w:type="dxa"/>
            <w:tcBorders>
              <w:top w:val="nil"/>
              <w:left w:val="nil"/>
              <w:bottom w:val="single" w:sz="4" w:space="0" w:color="auto"/>
              <w:right w:val="single" w:sz="4" w:space="0" w:color="auto"/>
            </w:tcBorders>
            <w:vAlign w:val="center"/>
          </w:tcPr>
          <w:p w14:paraId="38DBDB75"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355</w:t>
            </w:r>
          </w:p>
        </w:tc>
        <w:tc>
          <w:tcPr>
            <w:tcW w:w="1113" w:type="dxa"/>
            <w:tcBorders>
              <w:top w:val="nil"/>
              <w:left w:val="nil"/>
              <w:bottom w:val="single" w:sz="4" w:space="0" w:color="auto"/>
              <w:right w:val="single" w:sz="4" w:space="0" w:color="auto"/>
            </w:tcBorders>
            <w:vAlign w:val="center"/>
          </w:tcPr>
          <w:p w14:paraId="657EEECB"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163</w:t>
            </w:r>
          </w:p>
        </w:tc>
        <w:tc>
          <w:tcPr>
            <w:tcW w:w="806" w:type="dxa"/>
            <w:tcBorders>
              <w:top w:val="nil"/>
              <w:left w:val="nil"/>
              <w:bottom w:val="single" w:sz="4" w:space="0" w:color="auto"/>
              <w:right w:val="single" w:sz="4" w:space="0" w:color="auto"/>
            </w:tcBorders>
            <w:vAlign w:val="center"/>
          </w:tcPr>
          <w:p w14:paraId="519BD309"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61FBF2AF" w14:textId="77777777" w:rsidR="00CC1BEE" w:rsidRPr="00BA7A3C" w:rsidRDefault="00CC1BEE" w:rsidP="00D7456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3886</w:t>
            </w:r>
          </w:p>
        </w:tc>
      </w:tr>
      <w:tr w:rsidR="00CC1BEE" w:rsidRPr="00BD3863" w14:paraId="5B625E7C" w14:textId="77777777" w:rsidTr="00D74568">
        <w:trPr>
          <w:trHeight w:val="288"/>
        </w:trPr>
        <w:tc>
          <w:tcPr>
            <w:tcW w:w="2980" w:type="dxa"/>
            <w:tcBorders>
              <w:top w:val="nil"/>
              <w:left w:val="single" w:sz="4" w:space="0" w:color="auto"/>
              <w:bottom w:val="single" w:sz="4" w:space="0" w:color="auto"/>
              <w:right w:val="single" w:sz="4" w:space="0" w:color="auto"/>
            </w:tcBorders>
            <w:vAlign w:val="center"/>
            <w:hideMark/>
          </w:tcPr>
          <w:p w14:paraId="45B524FF" w14:textId="77777777" w:rsidR="00CC1BEE" w:rsidRPr="00BD3863" w:rsidRDefault="00CC1BEE" w:rsidP="00D7456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15920A7"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945,30%</w:t>
            </w:r>
          </w:p>
        </w:tc>
        <w:tc>
          <w:tcPr>
            <w:tcW w:w="1117" w:type="dxa"/>
            <w:tcBorders>
              <w:top w:val="nil"/>
              <w:left w:val="nil"/>
              <w:bottom w:val="single" w:sz="4" w:space="0" w:color="auto"/>
              <w:right w:val="single" w:sz="4" w:space="0" w:color="auto"/>
            </w:tcBorders>
            <w:vAlign w:val="center"/>
          </w:tcPr>
          <w:p w14:paraId="63469496"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159,36%</w:t>
            </w:r>
          </w:p>
        </w:tc>
        <w:tc>
          <w:tcPr>
            <w:tcW w:w="1080" w:type="dxa"/>
            <w:tcBorders>
              <w:top w:val="nil"/>
              <w:left w:val="nil"/>
              <w:bottom w:val="single" w:sz="4" w:space="0" w:color="auto"/>
              <w:right w:val="single" w:sz="4" w:space="0" w:color="auto"/>
            </w:tcBorders>
            <w:vAlign w:val="center"/>
          </w:tcPr>
          <w:p w14:paraId="25BF2A3E"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1,07%</w:t>
            </w:r>
          </w:p>
        </w:tc>
        <w:tc>
          <w:tcPr>
            <w:tcW w:w="1165" w:type="dxa"/>
            <w:tcBorders>
              <w:top w:val="nil"/>
              <w:left w:val="nil"/>
              <w:bottom w:val="single" w:sz="4" w:space="0" w:color="auto"/>
              <w:right w:val="single" w:sz="4" w:space="0" w:color="auto"/>
            </w:tcBorders>
            <w:vAlign w:val="center"/>
          </w:tcPr>
          <w:p w14:paraId="31C447A5"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217,79%</w:t>
            </w:r>
          </w:p>
        </w:tc>
        <w:tc>
          <w:tcPr>
            <w:tcW w:w="1113" w:type="dxa"/>
            <w:tcBorders>
              <w:top w:val="nil"/>
              <w:left w:val="nil"/>
              <w:bottom w:val="single" w:sz="4" w:space="0" w:color="auto"/>
              <w:right w:val="single" w:sz="4" w:space="0" w:color="auto"/>
            </w:tcBorders>
            <w:vAlign w:val="center"/>
          </w:tcPr>
          <w:p w14:paraId="51FD447B"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4075,00%</w:t>
            </w:r>
          </w:p>
        </w:tc>
        <w:tc>
          <w:tcPr>
            <w:tcW w:w="806" w:type="dxa"/>
            <w:tcBorders>
              <w:top w:val="nil"/>
              <w:left w:val="nil"/>
              <w:bottom w:val="single" w:sz="4" w:space="0" w:color="auto"/>
              <w:right w:val="single" w:sz="4" w:space="0" w:color="auto"/>
            </w:tcBorders>
            <w:vAlign w:val="center"/>
          </w:tcPr>
          <w:p w14:paraId="7C38FDB8" w14:textId="77777777" w:rsidR="00CC1BEE" w:rsidRPr="00BA7A3C" w:rsidRDefault="00CC1BEE" w:rsidP="00D7456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16A7049" w14:textId="77777777" w:rsidR="00CC1BEE" w:rsidRPr="00BA7A3C" w:rsidRDefault="00CC1BEE" w:rsidP="00D7456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292,62%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619AE864" w:rsidR="00EA46A4" w:rsidRPr="00514532" w:rsidRDefault="00DD419E" w:rsidP="00DD419E">
      <w:pPr>
        <w:pStyle w:val="Heading2"/>
      </w:pPr>
      <w:bookmarkStart w:id="20" w:name="_Toc230096881"/>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54F51B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C1BEE">
        <w:rPr>
          <w:rFonts w:ascii="Arial" w:hAnsi="Arial" w:cs="Arial"/>
          <w:lang w:val="pt-BR"/>
        </w:rPr>
        <w:t>DN13_km156+900-km165+000</w:t>
      </w:r>
      <w:r w:rsidR="005268D7" w:rsidRPr="00FD1C6E">
        <w:rPr>
          <w:rFonts w:ascii="Arial" w:hAnsi="Arial" w:cs="Arial"/>
          <w:lang w:val="it-IT"/>
        </w:rPr>
        <w:t>, cod identificare RD_RO_00_</w:t>
      </w:r>
      <w:r w:rsidR="00CC1BEE">
        <w:rPr>
          <w:rFonts w:ascii="Arial" w:hAnsi="Arial" w:cs="Arial"/>
          <w:lang w:val="it-IT"/>
        </w:rPr>
        <w:t>130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F7ED5" w:rsidR="00BB09BF" w:rsidRPr="00BB09BF" w:rsidRDefault="00764E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15304E66" w:rsidR="00BB09BF" w:rsidRPr="00BB09BF" w:rsidRDefault="00764E4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75D533D" w:rsidR="00FC534B" w:rsidRPr="00FC534B" w:rsidRDefault="00764E4C" w:rsidP="00DF0BBF">
      <w:pPr>
        <w:suppressAutoHyphens w:val="0"/>
        <w:jc w:val="center"/>
        <w:rPr>
          <w:kern w:val="0"/>
          <w:lang w:val="ro-RO" w:eastAsia="ro-RO"/>
        </w:rPr>
      </w:pPr>
      <w:r>
        <w:rPr>
          <w:noProof/>
        </w:rPr>
        <w:drawing>
          <wp:inline distT="0" distB="0" distL="0" distR="0" wp14:anchorId="124F17D1" wp14:editId="7F51596E">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76B2D" w:rsidRPr="00576B2D" w14:paraId="0AABC8F5" w14:textId="77777777" w:rsidTr="00576B2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7445D67"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 xml:space="preserve">Banda de </w:t>
            </w:r>
            <w:proofErr w:type="spellStart"/>
            <w:r w:rsidRPr="00576B2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C01ED8"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proofErr w:type="spellStart"/>
            <w:r w:rsidRPr="00576B2D">
              <w:rPr>
                <w:rFonts w:ascii="Calibri" w:hAnsi="Calibri" w:cs="Calibri"/>
                <w:b/>
                <w:bCs/>
                <w:color w:val="000000"/>
                <w:kern w:val="0"/>
                <w:sz w:val="16"/>
                <w:szCs w:val="16"/>
                <w:lang w:eastAsia="en-US"/>
              </w:rPr>
              <w:t>Acățari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6C29ED"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proofErr w:type="spellStart"/>
            <w:r w:rsidRPr="00576B2D">
              <w:rPr>
                <w:rFonts w:ascii="Calibri" w:hAnsi="Calibri" w:cs="Calibri"/>
                <w:b/>
                <w:bCs/>
                <w:color w:val="000000"/>
                <w:kern w:val="0"/>
                <w:sz w:val="16"/>
                <w:szCs w:val="16"/>
                <w:lang w:eastAsia="en-US"/>
              </w:rPr>
              <w:t>Corunca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911A53"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TOTAL</w:t>
            </w:r>
          </w:p>
        </w:tc>
      </w:tr>
      <w:tr w:rsidR="00576B2D" w:rsidRPr="00576B2D" w14:paraId="6AB391BF" w14:textId="77777777" w:rsidTr="00576B2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491A92" w14:textId="77777777" w:rsidR="00576B2D" w:rsidRPr="00576B2D" w:rsidRDefault="00576B2D" w:rsidP="00576B2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E8D3C63"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proofErr w:type="spellStart"/>
            <w:r w:rsidRPr="00576B2D">
              <w:rPr>
                <w:rFonts w:ascii="Calibri" w:hAnsi="Calibri" w:cs="Calibri"/>
                <w:b/>
                <w:bCs/>
                <w:color w:val="000000"/>
                <w:kern w:val="0"/>
                <w:sz w:val="16"/>
                <w:szCs w:val="16"/>
                <w:lang w:eastAsia="en-US"/>
              </w:rPr>
              <w:t>Efect</w:t>
            </w:r>
            <w:proofErr w:type="spellEnd"/>
            <w:r w:rsidRPr="00576B2D">
              <w:rPr>
                <w:rFonts w:ascii="Calibri" w:hAnsi="Calibri" w:cs="Calibri"/>
                <w:b/>
                <w:bCs/>
                <w:color w:val="000000"/>
                <w:kern w:val="0"/>
                <w:sz w:val="16"/>
                <w:szCs w:val="16"/>
                <w:lang w:eastAsia="en-US"/>
              </w:rPr>
              <w:t xml:space="preserve"> </w:t>
            </w:r>
            <w:proofErr w:type="spellStart"/>
            <w:r w:rsidRPr="00576B2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528ACA"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proofErr w:type="spellStart"/>
            <w:r w:rsidRPr="00576B2D">
              <w:rPr>
                <w:rFonts w:ascii="Calibri" w:hAnsi="Calibri" w:cs="Calibri"/>
                <w:b/>
                <w:bCs/>
                <w:color w:val="000000"/>
                <w:kern w:val="0"/>
                <w:sz w:val="16"/>
                <w:szCs w:val="16"/>
                <w:lang w:eastAsia="en-US"/>
              </w:rPr>
              <w:t>Efect</w:t>
            </w:r>
            <w:proofErr w:type="spellEnd"/>
            <w:r w:rsidRPr="00576B2D">
              <w:rPr>
                <w:rFonts w:ascii="Calibri" w:hAnsi="Calibri" w:cs="Calibri"/>
                <w:b/>
                <w:bCs/>
                <w:color w:val="000000"/>
                <w:kern w:val="0"/>
                <w:sz w:val="16"/>
                <w:szCs w:val="16"/>
                <w:lang w:eastAsia="en-US"/>
              </w:rPr>
              <w:t xml:space="preserve"> </w:t>
            </w:r>
            <w:proofErr w:type="spellStart"/>
            <w:r w:rsidRPr="00576B2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A345A5"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proofErr w:type="spellStart"/>
            <w:r w:rsidRPr="00576B2D">
              <w:rPr>
                <w:rFonts w:ascii="Calibri" w:hAnsi="Calibri" w:cs="Calibri"/>
                <w:b/>
                <w:bCs/>
                <w:color w:val="000000"/>
                <w:kern w:val="0"/>
                <w:sz w:val="16"/>
                <w:szCs w:val="16"/>
                <w:lang w:eastAsia="en-US"/>
              </w:rPr>
              <w:t>Efect</w:t>
            </w:r>
            <w:proofErr w:type="spellEnd"/>
            <w:r w:rsidRPr="00576B2D">
              <w:rPr>
                <w:rFonts w:ascii="Calibri" w:hAnsi="Calibri" w:cs="Calibri"/>
                <w:b/>
                <w:bCs/>
                <w:color w:val="000000"/>
                <w:kern w:val="0"/>
                <w:sz w:val="16"/>
                <w:szCs w:val="16"/>
                <w:lang w:eastAsia="en-US"/>
              </w:rPr>
              <w:t xml:space="preserve"> </w:t>
            </w:r>
            <w:proofErr w:type="spellStart"/>
            <w:r w:rsidRPr="00576B2D">
              <w:rPr>
                <w:rFonts w:ascii="Calibri" w:hAnsi="Calibri" w:cs="Calibri"/>
                <w:b/>
                <w:bCs/>
                <w:color w:val="000000"/>
                <w:kern w:val="0"/>
                <w:sz w:val="16"/>
                <w:szCs w:val="16"/>
                <w:lang w:eastAsia="en-US"/>
              </w:rPr>
              <w:t>dăunător</w:t>
            </w:r>
            <w:proofErr w:type="spellEnd"/>
          </w:p>
        </w:tc>
      </w:tr>
      <w:tr w:rsidR="00576B2D" w:rsidRPr="00576B2D" w14:paraId="13E3176F" w14:textId="77777777" w:rsidTr="00576B2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EB3F2E" w14:textId="77777777" w:rsidR="00576B2D" w:rsidRPr="00576B2D" w:rsidRDefault="00576B2D" w:rsidP="00576B2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CE385AE"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8C2001"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B49E41"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27FFEE"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91F88B"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F8D757"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6A258E"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2FA9A8"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8C4942"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HSD</w:t>
            </w:r>
          </w:p>
        </w:tc>
      </w:tr>
      <w:tr w:rsidR="00576B2D" w:rsidRPr="00576B2D" w14:paraId="3B4E43DC"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6C87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145D14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A6C4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998D7A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96F9A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4C53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3A3F0D1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E564E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D957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73BC70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11</w:t>
            </w:r>
          </w:p>
        </w:tc>
      </w:tr>
      <w:tr w:rsidR="00576B2D" w:rsidRPr="00576B2D" w14:paraId="789C4D2D"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8E283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CAA736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A9FB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26F2DF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44275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5112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1291323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3FF81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D663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2EE7405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11</w:t>
            </w:r>
          </w:p>
        </w:tc>
      </w:tr>
      <w:tr w:rsidR="00576B2D" w:rsidRPr="00576B2D" w14:paraId="091DBB52"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9B60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D9F08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E5DA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8B1F3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3860A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00BC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0230C4D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FBFCA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8E51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718AFD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10</w:t>
            </w:r>
          </w:p>
        </w:tc>
      </w:tr>
      <w:tr w:rsidR="00576B2D" w:rsidRPr="00576B2D" w14:paraId="30512A5F"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7FCE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B9DE1A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715F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4385F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76522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9BC3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0EF5757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A87C5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7308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1CEA9B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9</w:t>
            </w:r>
          </w:p>
        </w:tc>
      </w:tr>
      <w:tr w:rsidR="00576B2D" w:rsidRPr="00576B2D" w14:paraId="63F5015C"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3390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63FBC6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C773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E7509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0BFE1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F592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0FACDC4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58A795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DBC4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130C8FC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12</w:t>
            </w:r>
          </w:p>
        </w:tc>
      </w:tr>
      <w:tr w:rsidR="00576B2D" w:rsidRPr="00576B2D" w14:paraId="708F3BFB"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42237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957DF3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BA11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FFD43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7CE1D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F03D0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7263476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B659C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9E5BB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930649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w:t>
            </w:r>
          </w:p>
        </w:tc>
      </w:tr>
      <w:tr w:rsidR="00576B2D" w:rsidRPr="00576B2D" w14:paraId="50CE55DD"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FD118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975AB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FE80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66F8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14CF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3293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37A0789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3E5A3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806B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2DC745D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w:t>
            </w:r>
          </w:p>
        </w:tc>
      </w:tr>
      <w:tr w:rsidR="00576B2D" w:rsidRPr="00576B2D" w14:paraId="1A0E67B3"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0F18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FF882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67F5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209B5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F3CB1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4236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D8FEB3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40202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E83A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5AEB2C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8</w:t>
            </w:r>
          </w:p>
        </w:tc>
      </w:tr>
      <w:tr w:rsidR="00576B2D" w:rsidRPr="00576B2D" w14:paraId="46FE259D"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CEFD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67A766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C4E9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FED6A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7DDDE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6857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E2BEA7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CDEFA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0BF0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85C463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w:t>
            </w:r>
          </w:p>
        </w:tc>
      </w:tr>
      <w:tr w:rsidR="00576B2D" w:rsidRPr="00576B2D" w14:paraId="2E8CC568"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F5C10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4FA8D2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5A45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7ED75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187C8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EF36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87DA45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17891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2C9C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934181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9</w:t>
            </w:r>
          </w:p>
        </w:tc>
      </w:tr>
      <w:tr w:rsidR="00576B2D" w:rsidRPr="00576B2D" w14:paraId="7DDE57C4"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7DF03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F7521C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CD6A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E3DA4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3A8BC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0EFA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3C62FB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521176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AE24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817387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15</w:t>
            </w:r>
          </w:p>
        </w:tc>
      </w:tr>
      <w:tr w:rsidR="00576B2D" w:rsidRPr="00576B2D" w14:paraId="3BCC0D7F"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9E3E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309E05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FB93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A0CCB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AD9831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796B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DAE110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9D0CB0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09CB4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4C8F0D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14</w:t>
            </w:r>
          </w:p>
        </w:tc>
      </w:tr>
      <w:tr w:rsidR="00576B2D" w:rsidRPr="00576B2D" w14:paraId="613696FB"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2E8D1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AE8726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A476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119CF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BFC78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6ACC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62E6E1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42132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E51B0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B4BACF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11</w:t>
            </w:r>
          </w:p>
        </w:tc>
      </w:tr>
      <w:tr w:rsidR="00576B2D" w:rsidRPr="00576B2D" w14:paraId="0AF9FD46"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AF79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08747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86CD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255B9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385D2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A166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D195B1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C823B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03E8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F3BFA3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8</w:t>
            </w:r>
          </w:p>
        </w:tc>
      </w:tr>
      <w:tr w:rsidR="00576B2D" w:rsidRPr="00576B2D" w14:paraId="04488666"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76273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6CC53E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CCC9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0C13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018CF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95E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DEA7F2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1DC22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E461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0C36D6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4</w:t>
            </w:r>
          </w:p>
        </w:tc>
      </w:tr>
      <w:tr w:rsidR="00576B2D" w:rsidRPr="00576B2D" w14:paraId="2B275A88"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8AE3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E1FCEB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B1E6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D90A2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66C29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33D6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5981EA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D561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BC33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CBBC95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5</w:t>
            </w:r>
          </w:p>
        </w:tc>
      </w:tr>
      <w:tr w:rsidR="00576B2D" w:rsidRPr="00576B2D" w14:paraId="4CBBD423"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C8E40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8E0CB7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A75C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B58D0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F09D7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68A9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90B0E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DE8DA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ECA79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6E7267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8</w:t>
            </w:r>
          </w:p>
        </w:tc>
      </w:tr>
      <w:tr w:rsidR="00576B2D" w:rsidRPr="00576B2D" w14:paraId="77DD5818"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C616E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66AAEF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6C89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093B2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2FA7F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4B127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10E68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68ADF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E6F6A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990822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8</w:t>
            </w:r>
          </w:p>
        </w:tc>
      </w:tr>
      <w:tr w:rsidR="00576B2D" w:rsidRPr="00576B2D" w14:paraId="469524C6"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999B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D9D04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17F76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B7A236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AE3DB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2F1B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47F0D8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617F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41E2C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9A5BEC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w:t>
            </w:r>
          </w:p>
        </w:tc>
      </w:tr>
      <w:tr w:rsidR="00576B2D" w:rsidRPr="00576B2D" w14:paraId="2F8BB3F7"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08E2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A4A604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C9C8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5EC950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DB55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290E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93D3CD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3DEE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BBCE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2AADA7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4BD1D7F5"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83CF1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4AB8BD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016E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E1AD84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734F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8C60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3018E2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81E7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5144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597638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24BD6208"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6A88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38CD4D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DBE4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098DE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57DC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82C17"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B90498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2358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B982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CF9584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52D87642"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6A18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C4E881C"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8877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702C72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E65F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A0C1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6FC9D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023F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F834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4AD2E5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275430D2"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D9EF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8082D2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9906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5E4B73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4F0D4"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7AB9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6D962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5D35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8CE5F"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B820DB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1F7541D0"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1A2E2"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232939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4D96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72429B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041C5"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7ED9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4F1CD10"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49C2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8617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EC0A48B"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75AB3E27"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6A8FD1" w14:textId="77777777" w:rsidR="00576B2D" w:rsidRPr="00576B2D" w:rsidRDefault="00576B2D" w:rsidP="00576B2D">
            <w:pPr>
              <w:suppressAutoHyphens w:val="0"/>
              <w:jc w:val="center"/>
              <w:rPr>
                <w:rFonts w:ascii="Calibri" w:hAnsi="Calibri" w:cs="Calibri"/>
                <w:color w:val="000000"/>
                <w:kern w:val="0"/>
                <w:sz w:val="16"/>
                <w:szCs w:val="16"/>
                <w:lang w:eastAsia="en-US"/>
              </w:rPr>
            </w:pPr>
            <w:proofErr w:type="spellStart"/>
            <w:r w:rsidRPr="00576B2D">
              <w:rPr>
                <w:rFonts w:ascii="Calibri" w:hAnsi="Calibri" w:cs="Calibri"/>
                <w:color w:val="000000"/>
                <w:kern w:val="0"/>
                <w:sz w:val="16"/>
                <w:szCs w:val="16"/>
                <w:lang w:eastAsia="en-US"/>
              </w:rPr>
              <w:t>peste</w:t>
            </w:r>
            <w:proofErr w:type="spellEnd"/>
            <w:r w:rsidRPr="00576B2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31C3B2A"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68603"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41FED11"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6860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1C1F8"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DB1CBD"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A49BE"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BB1A6"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27B0CE9" w14:textId="77777777" w:rsidR="00576B2D" w:rsidRPr="00576B2D" w:rsidRDefault="00576B2D" w:rsidP="00576B2D">
            <w:pPr>
              <w:suppressAutoHyphens w:val="0"/>
              <w:jc w:val="center"/>
              <w:rPr>
                <w:rFonts w:ascii="Calibri" w:hAnsi="Calibri" w:cs="Calibri"/>
                <w:color w:val="000000"/>
                <w:kern w:val="0"/>
                <w:sz w:val="16"/>
                <w:szCs w:val="16"/>
                <w:lang w:eastAsia="en-US"/>
              </w:rPr>
            </w:pPr>
            <w:r w:rsidRPr="00576B2D">
              <w:rPr>
                <w:rFonts w:ascii="Calibri" w:hAnsi="Calibri" w:cs="Calibri"/>
                <w:color w:val="000000"/>
                <w:kern w:val="0"/>
                <w:sz w:val="16"/>
                <w:szCs w:val="16"/>
                <w:lang w:eastAsia="en-US"/>
              </w:rPr>
              <w:t>0</w:t>
            </w:r>
          </w:p>
        </w:tc>
      </w:tr>
      <w:tr w:rsidR="00576B2D" w:rsidRPr="00576B2D" w14:paraId="6DB0A88B" w14:textId="77777777" w:rsidTr="00576B2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C5395"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9F46E2"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6F1813"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223</w:t>
            </w:r>
          </w:p>
        </w:tc>
        <w:tc>
          <w:tcPr>
            <w:tcW w:w="500" w:type="dxa"/>
            <w:tcBorders>
              <w:top w:val="nil"/>
              <w:left w:val="nil"/>
              <w:bottom w:val="single" w:sz="8" w:space="0" w:color="auto"/>
              <w:right w:val="single" w:sz="8" w:space="0" w:color="auto"/>
            </w:tcBorders>
            <w:vAlign w:val="center"/>
            <w:hideMark/>
          </w:tcPr>
          <w:p w14:paraId="2AFB9826"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1108BE67"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7D2BAB"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763</w:t>
            </w:r>
          </w:p>
        </w:tc>
        <w:tc>
          <w:tcPr>
            <w:tcW w:w="500" w:type="dxa"/>
            <w:tcBorders>
              <w:top w:val="nil"/>
              <w:left w:val="nil"/>
              <w:bottom w:val="single" w:sz="8" w:space="0" w:color="auto"/>
              <w:right w:val="single" w:sz="8" w:space="0" w:color="auto"/>
            </w:tcBorders>
            <w:vAlign w:val="center"/>
            <w:hideMark/>
          </w:tcPr>
          <w:p w14:paraId="38010614"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1A5307A2"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588792"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986</w:t>
            </w:r>
          </w:p>
        </w:tc>
        <w:tc>
          <w:tcPr>
            <w:tcW w:w="500" w:type="dxa"/>
            <w:tcBorders>
              <w:top w:val="nil"/>
              <w:left w:val="nil"/>
              <w:bottom w:val="single" w:sz="8" w:space="0" w:color="auto"/>
              <w:right w:val="single" w:sz="8" w:space="0" w:color="auto"/>
            </w:tcBorders>
            <w:vAlign w:val="center"/>
            <w:hideMark/>
          </w:tcPr>
          <w:p w14:paraId="2555F54F" w14:textId="77777777" w:rsidR="00576B2D" w:rsidRPr="00576B2D" w:rsidRDefault="00576B2D" w:rsidP="00576B2D">
            <w:pPr>
              <w:suppressAutoHyphens w:val="0"/>
              <w:jc w:val="center"/>
              <w:rPr>
                <w:rFonts w:ascii="Calibri" w:hAnsi="Calibri" w:cs="Calibri"/>
                <w:b/>
                <w:bCs/>
                <w:color w:val="000000"/>
                <w:kern w:val="0"/>
                <w:sz w:val="16"/>
                <w:szCs w:val="16"/>
                <w:lang w:eastAsia="en-US"/>
              </w:rPr>
            </w:pPr>
            <w:r w:rsidRPr="00576B2D">
              <w:rPr>
                <w:rFonts w:ascii="Calibri" w:hAnsi="Calibri" w:cs="Calibri"/>
                <w:b/>
                <w:bCs/>
                <w:color w:val="000000"/>
                <w:kern w:val="0"/>
                <w:sz w:val="16"/>
                <w:szCs w:val="16"/>
                <w:lang w:eastAsia="en-US"/>
              </w:rPr>
              <w:t>162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86C59E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576B2D">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576B2D">
        <w:rPr>
          <w:rFonts w:ascii="Arial" w:hAnsi="Arial" w:cs="Arial"/>
          <w:iCs/>
          <w:color w:val="000000"/>
          <w:lang w:val="ro-RO"/>
        </w:rPr>
        <w:t>986</w:t>
      </w:r>
      <w:r>
        <w:rPr>
          <w:rFonts w:ascii="Arial" w:hAnsi="Arial" w:cs="Arial"/>
          <w:iCs/>
          <w:color w:val="000000"/>
          <w:lang w:val="ro-RO"/>
        </w:rPr>
        <w:t xml:space="preserve"> persoane prezintă un grad ridicat de disconfort, iar </w:t>
      </w:r>
      <w:r w:rsidR="00576B2D">
        <w:rPr>
          <w:rFonts w:ascii="Arial" w:hAnsi="Arial" w:cs="Arial"/>
          <w:iCs/>
          <w:color w:val="000000"/>
          <w:lang w:val="ro-RO"/>
        </w:rPr>
        <w:t>162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D419E">
      <w:pPr>
        <w:pStyle w:val="Heading2"/>
      </w:pPr>
      <w:bookmarkStart w:id="21" w:name="_Toc230096882"/>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DD419E">
      <w:pPr>
        <w:pStyle w:val="Heading2"/>
      </w:pPr>
      <w:bookmarkStart w:id="22" w:name="_Toc230096883"/>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CA5A289"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finalizarea autostrăzii A3 </w:t>
      </w:r>
      <w:r w:rsidR="005B1E1C">
        <w:rPr>
          <w:rFonts w:ascii="Arial" w:hAnsi="Arial" w:cs="Arial"/>
          <w:b w:val="0"/>
          <w:color w:val="000000"/>
          <w:sz w:val="24"/>
          <w:szCs w:val="24"/>
          <w:lang w:val="ro-RO"/>
        </w:rPr>
        <w:t>Câmpia Turzii</w:t>
      </w:r>
      <w:r>
        <w:rPr>
          <w:rFonts w:ascii="Arial" w:hAnsi="Arial" w:cs="Arial"/>
          <w:b w:val="0"/>
          <w:color w:val="000000"/>
          <w:sz w:val="24"/>
          <w:szCs w:val="24"/>
          <w:lang w:val="ro-RO"/>
        </w:rPr>
        <w:t xml:space="preserve"> – </w:t>
      </w:r>
      <w:r w:rsidR="005B1E1C">
        <w:rPr>
          <w:rFonts w:ascii="Arial" w:hAnsi="Arial" w:cs="Arial"/>
          <w:b w:val="0"/>
          <w:color w:val="auto"/>
          <w:sz w:val="24"/>
          <w:szCs w:val="24"/>
          <w:lang w:val="ro-RO"/>
        </w:rPr>
        <w:t>Târgu Mureș</w:t>
      </w:r>
      <w:r w:rsidRPr="00BC492C">
        <w:rPr>
          <w:rFonts w:ascii="Arial" w:hAnsi="Arial" w:cs="Arial"/>
          <w:b w:val="0"/>
          <w:color w:val="auto"/>
          <w:sz w:val="24"/>
          <w:szCs w:val="24"/>
          <w:lang w:val="ro-RO"/>
        </w:rPr>
        <w:t xml:space="preserve">, </w:t>
      </w:r>
      <w:r w:rsidRPr="00CC1BEE">
        <w:rPr>
          <w:rFonts w:ascii="Arial" w:hAnsi="Arial" w:cs="Arial"/>
          <w:b w:val="0"/>
          <w:color w:val="auto"/>
          <w:sz w:val="24"/>
          <w:szCs w:val="24"/>
          <w:lang w:val="ro-RO"/>
        </w:rPr>
        <w:t xml:space="preserve">care să preia din traficul rutier de pe sectorul </w:t>
      </w:r>
      <w:r w:rsidRPr="00CC1BEE">
        <w:rPr>
          <w:rFonts w:ascii="Arial" w:hAnsi="Arial" w:cs="Arial"/>
          <w:b w:val="0"/>
          <w:color w:val="auto"/>
          <w:sz w:val="24"/>
          <w:szCs w:val="24"/>
          <w:lang w:val="pt-BR"/>
        </w:rPr>
        <w:t>DN13_km156+900-km165+000</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1567CE8"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1D4BAF">
        <w:rPr>
          <w:rFonts w:ascii="Arial" w:hAnsi="Arial" w:cs="Arial"/>
          <w:b w:val="0"/>
          <w:bCs w:val="0"/>
          <w:color w:val="auto"/>
          <w:sz w:val="24"/>
          <w:szCs w:val="24"/>
          <w:lang w:val="ro-RO"/>
        </w:rPr>
        <w:t>ui</w:t>
      </w:r>
      <w:r w:rsidRPr="005B1E1C">
        <w:rPr>
          <w:rFonts w:ascii="Arial" w:hAnsi="Arial" w:cs="Arial"/>
          <w:b w:val="0"/>
          <w:bCs w:val="0"/>
          <w:color w:val="auto"/>
          <w:sz w:val="24"/>
          <w:szCs w:val="24"/>
          <w:lang w:val="ro-RO"/>
        </w:rPr>
        <w:t xml:space="preserve"> rutier</w:t>
      </w:r>
      <w:r w:rsidR="00CF343E" w:rsidRPr="005B1E1C">
        <w:rPr>
          <w:rFonts w:ascii="Arial" w:hAnsi="Arial" w:cs="Arial"/>
          <w:b w:val="0"/>
          <w:bCs w:val="0"/>
          <w:color w:val="auto"/>
          <w:sz w:val="24"/>
          <w:szCs w:val="24"/>
          <w:lang w:val="ro-RO"/>
        </w:rPr>
        <w:t xml:space="preserve"> – </w:t>
      </w:r>
      <w:r w:rsidR="001E35C3" w:rsidRPr="005B1E1C">
        <w:rPr>
          <w:rFonts w:ascii="Arial" w:hAnsi="Arial" w:cs="Arial"/>
          <w:b w:val="0"/>
          <w:bCs w:val="0"/>
          <w:color w:val="auto"/>
          <w:sz w:val="24"/>
          <w:szCs w:val="24"/>
          <w:lang w:val="ro-RO"/>
        </w:rPr>
        <w:t xml:space="preserve">drumul principal </w:t>
      </w:r>
      <w:r w:rsidR="005B1E1C" w:rsidRPr="005B1E1C">
        <w:rPr>
          <w:rFonts w:ascii="Arial" w:hAnsi="Arial" w:cs="Arial"/>
          <w:b w:val="0"/>
          <w:bCs w:val="0"/>
          <w:color w:val="auto"/>
          <w:sz w:val="24"/>
          <w:szCs w:val="24"/>
          <w:lang w:val="pt-BR"/>
        </w:rPr>
        <w:t>DN13_km156+900-km165+000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01150C7D"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8156B3">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A7AC9AF"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B1E1C">
              <w:rPr>
                <w:rFonts w:ascii="Arial" w:hAnsi="Arial" w:cs="Arial"/>
                <w:color w:val="auto"/>
                <w:sz w:val="18"/>
                <w:szCs w:val="18"/>
                <w:lang w:val="it-IT"/>
              </w:rPr>
              <w:t>130</w:t>
            </w:r>
          </w:p>
        </w:tc>
        <w:tc>
          <w:tcPr>
            <w:tcW w:w="7290" w:type="dxa"/>
            <w:tcBorders>
              <w:top w:val="single" w:sz="4" w:space="0" w:color="000000"/>
              <w:left w:val="single" w:sz="4" w:space="0" w:color="000000"/>
              <w:bottom w:val="single" w:sz="4" w:space="0" w:color="000000"/>
            </w:tcBorders>
            <w:vAlign w:val="center"/>
          </w:tcPr>
          <w:p w14:paraId="667937D4" w14:textId="70642D4B" w:rsidR="00D062EF" w:rsidRPr="00C50EC8" w:rsidRDefault="005B1E1C"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Câmpia</w:t>
            </w:r>
            <w:proofErr w:type="spellEnd"/>
            <w:r>
              <w:rPr>
                <w:rFonts w:ascii="Arial" w:hAnsi="Arial" w:cs="Arial"/>
                <w:sz w:val="18"/>
                <w:szCs w:val="18"/>
              </w:rPr>
              <w:t xml:space="preserve"> </w:t>
            </w:r>
            <w:proofErr w:type="spellStart"/>
            <w:r>
              <w:rPr>
                <w:rFonts w:ascii="Arial" w:hAnsi="Arial" w:cs="Arial"/>
                <w:sz w:val="18"/>
                <w:szCs w:val="18"/>
              </w:rPr>
              <w:t>Turzii</w:t>
            </w:r>
            <w:proofErr w:type="spellEnd"/>
            <w:r>
              <w:rPr>
                <w:rFonts w:ascii="Arial" w:hAnsi="Arial" w:cs="Arial"/>
                <w:sz w:val="18"/>
                <w:szCs w:val="18"/>
              </w:rPr>
              <w:t xml:space="preserve"> – Târgu Mureș</w:t>
            </w:r>
          </w:p>
        </w:tc>
        <w:tc>
          <w:tcPr>
            <w:tcW w:w="1890" w:type="dxa"/>
            <w:tcBorders>
              <w:top w:val="single" w:sz="4" w:space="0" w:color="000000"/>
              <w:left w:val="single" w:sz="4" w:space="0" w:color="000000"/>
              <w:bottom w:val="single" w:sz="4" w:space="0" w:color="000000"/>
            </w:tcBorders>
            <w:vAlign w:val="center"/>
          </w:tcPr>
          <w:p w14:paraId="373DC5EC" w14:textId="5A3C2B79" w:rsidR="00962749" w:rsidRPr="008156B3" w:rsidRDefault="008156B3"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156B3">
              <w:rPr>
                <w:rFonts w:ascii="Arial" w:hAnsi="Arial" w:cs="Arial"/>
                <w:b w:val="0"/>
                <w:bCs w:val="0"/>
                <w:color w:val="000000"/>
                <w:sz w:val="18"/>
                <w:szCs w:val="18"/>
                <w:lang w:val="ro-RO"/>
              </w:rPr>
              <w:t>1357,17</w:t>
            </w:r>
          </w:p>
        </w:tc>
        <w:tc>
          <w:tcPr>
            <w:tcW w:w="1620" w:type="dxa"/>
            <w:tcBorders>
              <w:top w:val="single" w:sz="4" w:space="0" w:color="000000"/>
              <w:left w:val="single" w:sz="4" w:space="0" w:color="000000"/>
              <w:bottom w:val="single" w:sz="4" w:space="0" w:color="000000"/>
            </w:tcBorders>
            <w:vAlign w:val="center"/>
          </w:tcPr>
          <w:p w14:paraId="5AE75324" w14:textId="689306B2" w:rsidR="00962749" w:rsidRPr="008156B3" w:rsidRDefault="008156B3"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156B3">
              <w:rPr>
                <w:rFonts w:ascii="Arial" w:hAnsi="Arial" w:cs="Arial"/>
                <w:b w:val="0"/>
                <w:bCs w:val="0"/>
                <w:color w:val="000000"/>
                <w:sz w:val="18"/>
                <w:szCs w:val="18"/>
                <w:lang w:val="ro-RO"/>
              </w:rPr>
              <w:t>04.05.2016</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856DBFC" w:rsidR="008B4C51" w:rsidRPr="008156B3" w:rsidRDefault="008156B3"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156B3">
              <w:rPr>
                <w:rFonts w:ascii="Arial" w:hAnsi="Arial" w:cs="Arial"/>
                <w:b w:val="0"/>
                <w:bCs w:val="0"/>
                <w:color w:val="000000"/>
                <w:sz w:val="18"/>
                <w:szCs w:val="18"/>
                <w:lang w:val="ro-RO"/>
              </w:rPr>
              <w:t>21.12.2023</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DD419E">
      <w:pPr>
        <w:pStyle w:val="Heading2"/>
      </w:pPr>
      <w:bookmarkStart w:id="24" w:name="_Toc230096884"/>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ABA9FD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B1E1C">
        <w:rPr>
          <w:rFonts w:ascii="Arial" w:hAnsi="Arial" w:cs="Arial"/>
          <w:lang w:val="pt-BR"/>
        </w:rPr>
        <w:t>DN13_km156+900-km165+000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3F21500" w:rsidR="00BF22CA" w:rsidRPr="00CC511B" w:rsidRDefault="00125C33">
      <w:pPr>
        <w:pStyle w:val="BodyTextIndent"/>
        <w:tabs>
          <w:tab w:val="left" w:pos="0"/>
        </w:tabs>
        <w:ind w:left="0" w:firstLine="0"/>
        <w:rPr>
          <w:rFonts w:ascii="Arial" w:hAnsi="Arial" w:cs="Arial"/>
          <w:b w:val="0"/>
          <w:color w:val="000000"/>
          <w:sz w:val="24"/>
          <w:szCs w:val="24"/>
          <w:lang w:val="ro-RO"/>
        </w:rPr>
      </w:pPr>
      <w:r w:rsidRPr="005B1E1C">
        <w:rPr>
          <w:rFonts w:ascii="Arial" w:hAnsi="Arial" w:cs="Arial"/>
          <w:b w:val="0"/>
          <w:color w:val="auto"/>
          <w:sz w:val="24"/>
          <w:szCs w:val="24"/>
          <w:lang w:val="ro-RO"/>
        </w:rPr>
        <w:t xml:space="preserve">Pentru </w:t>
      </w:r>
      <w:r w:rsidR="00506A16" w:rsidRPr="005B1E1C">
        <w:rPr>
          <w:rFonts w:ascii="Arial" w:hAnsi="Arial" w:cs="Arial"/>
          <w:b w:val="0"/>
          <w:color w:val="auto"/>
          <w:sz w:val="24"/>
          <w:szCs w:val="24"/>
          <w:lang w:val="ro-RO"/>
        </w:rPr>
        <w:t xml:space="preserve">drumul principal </w:t>
      </w:r>
      <w:r w:rsidR="005B1E1C" w:rsidRPr="005B1E1C">
        <w:rPr>
          <w:rFonts w:ascii="Arial" w:hAnsi="Arial" w:cs="Arial"/>
          <w:b w:val="0"/>
          <w:color w:val="auto"/>
          <w:sz w:val="24"/>
          <w:szCs w:val="24"/>
          <w:lang w:val="pt-BR"/>
        </w:rPr>
        <w:t>DN13_km156+900-km165+000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43295">
        <w:rPr>
          <w:rFonts w:ascii="Arial" w:hAnsi="Arial" w:cs="Arial"/>
          <w:bCs/>
          <w:lang w:val="ro-RO"/>
        </w:rPr>
        <w:t xml:space="preserve">Tab. </w:t>
      </w:r>
      <w:r w:rsidR="00E20A7E" w:rsidRPr="00943295">
        <w:rPr>
          <w:rFonts w:ascii="Arial" w:hAnsi="Arial" w:cs="Arial"/>
          <w:bCs/>
          <w:lang w:val="ro-RO"/>
        </w:rPr>
        <w:t>12</w:t>
      </w:r>
      <w:r w:rsidRPr="0094329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D2E5B7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156B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156B3" w:rsidRPr="0038617C" w14:paraId="0BD4929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D359F6" w14:textId="77777777" w:rsidR="008156B3" w:rsidRPr="0038617C" w:rsidRDefault="008156B3"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2EFD71" w14:textId="1C0318FA" w:rsidR="008156B3" w:rsidRPr="0038617C" w:rsidRDefault="008156B3"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Acățari</w:t>
            </w:r>
          </w:p>
        </w:tc>
        <w:tc>
          <w:tcPr>
            <w:tcW w:w="1760" w:type="dxa"/>
            <w:tcBorders>
              <w:top w:val="nil"/>
              <w:left w:val="nil"/>
              <w:bottom w:val="single" w:sz="4" w:space="0" w:color="auto"/>
              <w:right w:val="single" w:sz="4" w:space="0" w:color="auto"/>
            </w:tcBorders>
            <w:noWrap/>
            <w:vAlign w:val="center"/>
            <w:hideMark/>
          </w:tcPr>
          <w:p w14:paraId="6CBDD867" w14:textId="17BBA22D" w:rsidR="008156B3" w:rsidRPr="0038617C" w:rsidRDefault="0094329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A23C71A" w14:textId="2E914DBE" w:rsidR="008156B3" w:rsidRPr="0038617C" w:rsidRDefault="00943295"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9A08A2" w14:textId="63F5634F" w:rsidR="008156B3" w:rsidRDefault="008156B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Acățari</w:t>
            </w:r>
          </w:p>
          <w:p w14:paraId="054A270A" w14:textId="77777777" w:rsidR="008156B3" w:rsidRPr="0038617C" w:rsidRDefault="008156B3"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C86B99" w14:textId="23048CF2" w:rsidR="008156B3" w:rsidRPr="0038617C" w:rsidRDefault="006C2B46" w:rsidP="006C2B46">
            <w:pPr>
              <w:suppressAutoHyphens w:val="0"/>
              <w:jc w:val="center"/>
              <w:rPr>
                <w:rFonts w:ascii="Arial" w:hAnsi="Arial" w:cs="Arial"/>
                <w:color w:val="000000"/>
                <w:kern w:val="0"/>
                <w:sz w:val="18"/>
                <w:szCs w:val="18"/>
                <w:lang w:val="ro-RO" w:eastAsia="ro-RO"/>
              </w:rPr>
            </w:pPr>
            <w:proofErr w:type="spellStart"/>
            <w:r w:rsidRPr="006C2B46">
              <w:rPr>
                <w:rFonts w:ascii="Arial" w:hAnsi="Arial" w:cs="Arial"/>
                <w:color w:val="000000"/>
                <w:kern w:val="0"/>
                <w:sz w:val="18"/>
                <w:szCs w:val="18"/>
                <w:lang w:eastAsia="ro-RO"/>
              </w:rPr>
              <w:t>venituri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proprii</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buget</w:t>
            </w:r>
            <w:proofErr w:type="spellEnd"/>
            <w:r w:rsidRPr="006C2B46">
              <w:rPr>
                <w:rFonts w:ascii="Arial" w:hAnsi="Arial" w:cs="Arial"/>
                <w:color w:val="000000"/>
                <w:kern w:val="0"/>
                <w:sz w:val="18"/>
                <w:szCs w:val="18"/>
                <w:lang w:eastAsia="ro-RO"/>
              </w:rPr>
              <w:t xml:space="preserve"> de stat/</w:t>
            </w:r>
            <w:proofErr w:type="spellStart"/>
            <w:r w:rsidRPr="006C2B46">
              <w:rPr>
                <w:rFonts w:ascii="Arial" w:hAnsi="Arial" w:cs="Arial"/>
                <w:color w:val="000000"/>
                <w:kern w:val="0"/>
                <w:sz w:val="18"/>
                <w:szCs w:val="18"/>
                <w:lang w:eastAsia="ro-RO"/>
              </w:rPr>
              <w:t>fonduri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europene</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alte</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surse</w:t>
            </w:r>
            <w:proofErr w:type="spellEnd"/>
          </w:p>
        </w:tc>
      </w:tr>
      <w:tr w:rsidR="00943295" w:rsidRPr="0038617C" w14:paraId="11A1FBF9" w14:textId="77777777" w:rsidTr="008156B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E69B7C" w14:textId="77777777" w:rsidR="00943295" w:rsidRPr="0038617C" w:rsidRDefault="00943295" w:rsidP="009432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E7D290" w14:textId="260E972F" w:rsidR="00943295" w:rsidRPr="0038617C" w:rsidRDefault="00943295" w:rsidP="009432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Corunca</w:t>
            </w:r>
          </w:p>
        </w:tc>
        <w:tc>
          <w:tcPr>
            <w:tcW w:w="1760" w:type="dxa"/>
            <w:tcBorders>
              <w:top w:val="nil"/>
              <w:left w:val="nil"/>
              <w:bottom w:val="single" w:sz="4" w:space="0" w:color="auto"/>
              <w:right w:val="single" w:sz="4" w:space="0" w:color="auto"/>
            </w:tcBorders>
            <w:noWrap/>
            <w:vAlign w:val="center"/>
            <w:hideMark/>
          </w:tcPr>
          <w:p w14:paraId="6485DB84" w14:textId="5DA8DDCA" w:rsidR="00943295" w:rsidRPr="0038617C"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4344DF" w14:textId="3251855F" w:rsidR="00943295" w:rsidRPr="0038617C"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5B60AC1" w14:textId="059CE7C8" w:rsidR="00943295"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Corunca</w:t>
            </w:r>
          </w:p>
          <w:p w14:paraId="63C7961B" w14:textId="77777777" w:rsidR="00943295" w:rsidRPr="0038617C" w:rsidRDefault="00943295" w:rsidP="009432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D67DB8" w14:textId="6975D105" w:rsidR="00943295" w:rsidRPr="0038617C" w:rsidRDefault="006C2B46" w:rsidP="006C2B46">
            <w:pPr>
              <w:suppressAutoHyphens w:val="0"/>
              <w:jc w:val="center"/>
              <w:rPr>
                <w:rFonts w:ascii="Arial" w:hAnsi="Arial" w:cs="Arial"/>
                <w:color w:val="000000"/>
                <w:kern w:val="0"/>
                <w:sz w:val="18"/>
                <w:szCs w:val="18"/>
                <w:lang w:val="ro-RO" w:eastAsia="ro-RO"/>
              </w:rPr>
            </w:pPr>
            <w:proofErr w:type="spellStart"/>
            <w:r w:rsidRPr="006C2B46">
              <w:rPr>
                <w:rFonts w:ascii="Arial" w:hAnsi="Arial" w:cs="Arial"/>
                <w:color w:val="000000"/>
                <w:kern w:val="0"/>
                <w:sz w:val="18"/>
                <w:szCs w:val="18"/>
                <w:lang w:eastAsia="ro-RO"/>
              </w:rPr>
              <w:t>venituri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proprii</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buget</w:t>
            </w:r>
            <w:proofErr w:type="spellEnd"/>
            <w:r w:rsidRPr="006C2B46">
              <w:rPr>
                <w:rFonts w:ascii="Arial" w:hAnsi="Arial" w:cs="Arial"/>
                <w:color w:val="000000"/>
                <w:kern w:val="0"/>
                <w:sz w:val="18"/>
                <w:szCs w:val="18"/>
                <w:lang w:eastAsia="ro-RO"/>
              </w:rPr>
              <w:t xml:space="preserve"> de stat/</w:t>
            </w:r>
            <w:proofErr w:type="spellStart"/>
            <w:r w:rsidRPr="006C2B46">
              <w:rPr>
                <w:rFonts w:ascii="Arial" w:hAnsi="Arial" w:cs="Arial"/>
                <w:color w:val="000000"/>
                <w:kern w:val="0"/>
                <w:sz w:val="18"/>
                <w:szCs w:val="18"/>
                <w:lang w:eastAsia="ro-RO"/>
              </w:rPr>
              <w:t>fonduri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europene</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alte</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4F88567E" w:rsidR="00BF22CA" w:rsidRPr="00CC511B" w:rsidRDefault="00125C33">
      <w:pPr>
        <w:autoSpaceDE w:val="0"/>
        <w:jc w:val="both"/>
        <w:rPr>
          <w:rFonts w:ascii="Arial" w:hAnsi="Arial" w:cs="Arial"/>
          <w:lang w:val="ro-RO"/>
        </w:rPr>
      </w:pPr>
      <w:r w:rsidRPr="00943295">
        <w:rPr>
          <w:rFonts w:ascii="Arial" w:hAnsi="Arial" w:cs="Arial"/>
          <w:lang w:val="ro-RO"/>
        </w:rPr>
        <w:t xml:space="preserve">Aplicarea combinată a </w:t>
      </w:r>
      <w:r w:rsidR="003E2CED" w:rsidRPr="00943295">
        <w:rPr>
          <w:rFonts w:ascii="Arial" w:hAnsi="Arial" w:cs="Arial"/>
          <w:lang w:val="ro-RO"/>
        </w:rPr>
        <w:t>acestor m</w:t>
      </w:r>
      <w:r w:rsidR="003E2CED" w:rsidRPr="00943295">
        <w:rPr>
          <w:rFonts w:ascii="Arial" w:hAnsi="Arial" w:cs="Arial"/>
          <w:color w:val="000000"/>
          <w:lang w:val="ro-RO"/>
        </w:rPr>
        <w:t>ă</w:t>
      </w:r>
      <w:r w:rsidR="003E2CED" w:rsidRPr="00943295">
        <w:rPr>
          <w:rFonts w:ascii="Arial" w:hAnsi="Arial" w:cs="Arial"/>
          <w:lang w:val="ro-RO"/>
        </w:rPr>
        <w:t>suri şi proiecte</w:t>
      </w:r>
      <w:r w:rsidRPr="00943295">
        <w:rPr>
          <w:rFonts w:ascii="Arial" w:hAnsi="Arial" w:cs="Arial"/>
          <w:lang w:val="ro-RO"/>
        </w:rPr>
        <w:t xml:space="preserve"> propuse reprezintă varianta recomandată de către elaboratorul acestui </w:t>
      </w:r>
      <w:r w:rsidR="003E2CED" w:rsidRPr="00943295">
        <w:rPr>
          <w:rFonts w:ascii="Arial" w:hAnsi="Arial" w:cs="Arial"/>
          <w:lang w:val="ro-RO"/>
        </w:rPr>
        <w:t>plan de acţiune</w:t>
      </w:r>
      <w:r w:rsidRPr="00943295">
        <w:rPr>
          <w:rFonts w:ascii="Arial" w:hAnsi="Arial" w:cs="Arial"/>
          <w:color w:val="000000"/>
          <w:lang w:val="ro-RO"/>
        </w:rPr>
        <w:t xml:space="preserve"> pentru maximizarea efectelor de reducere a zgomotului </w:t>
      </w:r>
      <w:r w:rsidR="0038617C" w:rsidRPr="00943295">
        <w:rPr>
          <w:rFonts w:ascii="Arial" w:hAnsi="Arial" w:cs="Arial"/>
          <w:color w:val="000000"/>
          <w:lang w:val="ro-RO"/>
        </w:rPr>
        <w:t xml:space="preserve">pentru sectorul de drum principal </w:t>
      </w:r>
      <w:r w:rsidR="005B1E1C" w:rsidRPr="00943295">
        <w:rPr>
          <w:rFonts w:ascii="Arial" w:hAnsi="Arial" w:cs="Arial"/>
          <w:lang w:val="pt-BR"/>
        </w:rPr>
        <w:t>DN13_km156+900-km165+000</w:t>
      </w:r>
      <w:r w:rsidRPr="0094329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45D8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45D8C" w:rsidRPr="00CC511B" w:rsidRDefault="00445D8C" w:rsidP="00445D8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F77FE7C"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E035621" w:rsidR="00445D8C" w:rsidRPr="00CC511B" w:rsidRDefault="00445D8C" w:rsidP="00445D8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3EAD252"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BA844B9"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8FE4AEB"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B5EE9B6" w:rsidR="00445D8C" w:rsidRPr="00CC511B" w:rsidRDefault="00445D8C" w:rsidP="00445D8C">
            <w:pPr>
              <w:jc w:val="center"/>
              <w:rPr>
                <w:lang w:val="ro-RO"/>
              </w:rPr>
            </w:pPr>
            <w:r w:rsidRPr="00CC511B">
              <w:rPr>
                <w:rFonts w:ascii="Arial" w:hAnsi="Arial" w:cs="Arial"/>
                <w:b/>
                <w:bCs/>
                <w:sz w:val="20"/>
                <w:szCs w:val="20"/>
                <w:lang w:val="ro-RO"/>
              </w:rPr>
              <w:t>&gt; 75</w:t>
            </w:r>
          </w:p>
        </w:tc>
      </w:tr>
      <w:tr w:rsidR="00523F8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23F83" w:rsidRPr="00CC511B" w:rsidRDefault="00523F83" w:rsidP="00523F8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84AA1A1"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810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2277C33" w:rsidR="00523F83" w:rsidRDefault="00523F83" w:rsidP="00523F83">
            <w:pPr>
              <w:jc w:val="center"/>
              <w:rPr>
                <w:rFonts w:ascii="Arial" w:hAnsi="Arial" w:cs="Arial"/>
                <w:sz w:val="20"/>
                <w:szCs w:val="20"/>
                <w:lang w:val="ro-RO"/>
              </w:rPr>
            </w:pPr>
            <w:r>
              <w:rPr>
                <w:rFonts w:ascii="Arial" w:hAnsi="Arial" w:cs="Arial"/>
                <w:color w:val="000000"/>
                <w:sz w:val="20"/>
                <w:szCs w:val="20"/>
              </w:rPr>
              <w:t>603</w:t>
            </w:r>
          </w:p>
        </w:tc>
        <w:tc>
          <w:tcPr>
            <w:tcW w:w="1077" w:type="dxa"/>
            <w:tcBorders>
              <w:top w:val="single" w:sz="4" w:space="0" w:color="000000"/>
              <w:left w:val="single" w:sz="4" w:space="0" w:color="000000"/>
              <w:bottom w:val="single" w:sz="4" w:space="0" w:color="000000"/>
            </w:tcBorders>
            <w:vAlign w:val="center"/>
          </w:tcPr>
          <w:p w14:paraId="3A44181F" w14:textId="0FD47AC9"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468</w:t>
            </w:r>
          </w:p>
        </w:tc>
        <w:tc>
          <w:tcPr>
            <w:tcW w:w="1078" w:type="dxa"/>
            <w:tcBorders>
              <w:top w:val="single" w:sz="4" w:space="0" w:color="000000"/>
              <w:left w:val="single" w:sz="4" w:space="0" w:color="000000"/>
              <w:bottom w:val="single" w:sz="4" w:space="0" w:color="000000"/>
            </w:tcBorders>
            <w:vAlign w:val="center"/>
          </w:tcPr>
          <w:p w14:paraId="615E341A" w14:textId="657724B8"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386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6C88D6C"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246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6E63542"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57</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45D8C" w:rsidRPr="00CC511B" w14:paraId="3A0A6C2B" w14:textId="77777777" w:rsidTr="00A75227">
        <w:trPr>
          <w:jc w:val="center"/>
        </w:trPr>
        <w:tc>
          <w:tcPr>
            <w:tcW w:w="2088" w:type="dxa"/>
            <w:tcBorders>
              <w:top w:val="single" w:sz="4" w:space="0" w:color="000000"/>
              <w:left w:val="single" w:sz="4" w:space="0" w:color="000000"/>
              <w:bottom w:val="single" w:sz="4" w:space="0" w:color="000000"/>
            </w:tcBorders>
          </w:tcPr>
          <w:p w14:paraId="70B5B6C4" w14:textId="77777777" w:rsidR="00445D8C" w:rsidRPr="00CC511B" w:rsidRDefault="00445D8C" w:rsidP="00445D8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1C5E3B2"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EE62017"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215DD2B"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509ED69"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85B1192" w:rsidR="00445D8C" w:rsidRPr="00CC511B" w:rsidRDefault="00445D8C" w:rsidP="00445D8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AE81837" w:rsidR="00445D8C" w:rsidRPr="00CC511B" w:rsidRDefault="00445D8C" w:rsidP="00445D8C">
            <w:pPr>
              <w:jc w:val="center"/>
              <w:rPr>
                <w:lang w:val="ro-RO"/>
              </w:rPr>
            </w:pPr>
            <w:r w:rsidRPr="00CC511B">
              <w:rPr>
                <w:rFonts w:ascii="Arial" w:hAnsi="Arial" w:cs="Arial"/>
                <w:b/>
                <w:bCs/>
                <w:sz w:val="20"/>
                <w:szCs w:val="20"/>
                <w:lang w:val="ro-RO"/>
              </w:rPr>
              <w:t>&gt; 70</w:t>
            </w:r>
          </w:p>
        </w:tc>
      </w:tr>
      <w:tr w:rsidR="00523F8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23F83" w:rsidRPr="00CC511B" w:rsidRDefault="00523F83" w:rsidP="00523F8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9C97757"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1321</w:t>
            </w:r>
          </w:p>
        </w:tc>
        <w:tc>
          <w:tcPr>
            <w:tcW w:w="1077" w:type="dxa"/>
            <w:tcBorders>
              <w:top w:val="single" w:sz="4" w:space="0" w:color="000000"/>
              <w:left w:val="single" w:sz="4" w:space="0" w:color="000000"/>
              <w:bottom w:val="single" w:sz="4" w:space="0" w:color="000000"/>
            </w:tcBorders>
            <w:vAlign w:val="center"/>
          </w:tcPr>
          <w:p w14:paraId="4853F071" w14:textId="00F409FE"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627</w:t>
            </w:r>
          </w:p>
        </w:tc>
        <w:tc>
          <w:tcPr>
            <w:tcW w:w="1076" w:type="dxa"/>
            <w:tcBorders>
              <w:top w:val="single" w:sz="4" w:space="0" w:color="000000"/>
              <w:left w:val="single" w:sz="4" w:space="0" w:color="000000"/>
              <w:bottom w:val="single" w:sz="4" w:space="0" w:color="000000"/>
            </w:tcBorders>
            <w:vAlign w:val="center"/>
          </w:tcPr>
          <w:p w14:paraId="573BEACD" w14:textId="2D301065"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444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7F1B23C"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292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E4F67F8"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116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754982E" w:rsidR="00523F83" w:rsidRPr="00CC511B" w:rsidRDefault="00523F83" w:rsidP="00523F83">
            <w:pPr>
              <w:snapToGrid w:val="0"/>
              <w:jc w:val="center"/>
              <w:rPr>
                <w:lang w:val="ro-RO"/>
              </w:rPr>
            </w:pPr>
            <w:r>
              <w:rPr>
                <w:rFonts w:ascii="Arial" w:hAnsi="Arial" w:cs="Arial"/>
                <w:color w:val="000000"/>
                <w:sz w:val="20"/>
                <w:szCs w:val="20"/>
              </w:rPr>
              <w:t>3</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B1E1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B1E1C" w:rsidRPr="00CC511B" w:rsidRDefault="005B1E1C" w:rsidP="005B1E1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565FFCD"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1811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AF446A0" w:rsidR="005B1E1C" w:rsidRPr="00CE2EA0" w:rsidRDefault="005B1E1C" w:rsidP="005B1E1C">
            <w:pPr>
              <w:suppressAutoHyphens w:val="0"/>
              <w:jc w:val="center"/>
              <w:rPr>
                <w:rFonts w:ascii="Arial" w:hAnsi="Arial" w:cs="Arial"/>
                <w:color w:val="000000"/>
                <w:sz w:val="20"/>
                <w:szCs w:val="20"/>
              </w:rPr>
            </w:pPr>
            <w:r>
              <w:rPr>
                <w:rFonts w:ascii="Arial" w:hAnsi="Arial" w:cs="Arial"/>
                <w:color w:val="000000"/>
                <w:sz w:val="20"/>
                <w:szCs w:val="20"/>
              </w:rPr>
              <w:t>1285</w:t>
            </w:r>
          </w:p>
        </w:tc>
        <w:tc>
          <w:tcPr>
            <w:tcW w:w="990" w:type="dxa"/>
            <w:tcBorders>
              <w:top w:val="single" w:sz="4" w:space="0" w:color="000000"/>
              <w:left w:val="single" w:sz="4" w:space="0" w:color="000000"/>
              <w:bottom w:val="single" w:sz="4" w:space="0" w:color="000000"/>
            </w:tcBorders>
            <w:vAlign w:val="center"/>
          </w:tcPr>
          <w:p w14:paraId="134D008D" w14:textId="7190CF3D"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720</w:t>
            </w:r>
          </w:p>
        </w:tc>
        <w:tc>
          <w:tcPr>
            <w:tcW w:w="990" w:type="dxa"/>
            <w:tcBorders>
              <w:top w:val="single" w:sz="4" w:space="0" w:color="000000"/>
              <w:left w:val="single" w:sz="4" w:space="0" w:color="000000"/>
              <w:bottom w:val="single" w:sz="4" w:space="0" w:color="000000"/>
            </w:tcBorders>
            <w:vAlign w:val="center"/>
          </w:tcPr>
          <w:p w14:paraId="0C1ACFE8" w14:textId="3D2EFD1F"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570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8550F37"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358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4111D0D"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73</w:t>
            </w:r>
          </w:p>
        </w:tc>
      </w:tr>
      <w:tr w:rsidR="00523F83" w:rsidRPr="00CC511B" w14:paraId="090BDDDD" w14:textId="77777777" w:rsidTr="00E74F12">
        <w:trPr>
          <w:jc w:val="center"/>
        </w:trPr>
        <w:tc>
          <w:tcPr>
            <w:tcW w:w="4101" w:type="dxa"/>
            <w:tcBorders>
              <w:top w:val="single" w:sz="4" w:space="0" w:color="000000"/>
              <w:left w:val="single" w:sz="4" w:space="0" w:color="000000"/>
              <w:bottom w:val="single" w:sz="4" w:space="0" w:color="000000"/>
            </w:tcBorders>
          </w:tcPr>
          <w:p w14:paraId="5D7D0217" w14:textId="23CFA7D2" w:rsidR="00523F83" w:rsidRPr="00CC511B" w:rsidRDefault="00523F83" w:rsidP="00523F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4D98B2A"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810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8BC9C74" w:rsidR="00523F83" w:rsidRPr="00CE2EA0" w:rsidRDefault="00523F83" w:rsidP="00523F83">
            <w:pPr>
              <w:jc w:val="center"/>
              <w:rPr>
                <w:rFonts w:ascii="Arial" w:hAnsi="Arial" w:cs="Arial"/>
                <w:color w:val="000000"/>
                <w:sz w:val="20"/>
                <w:szCs w:val="20"/>
              </w:rPr>
            </w:pPr>
            <w:r>
              <w:rPr>
                <w:rFonts w:ascii="Arial" w:hAnsi="Arial" w:cs="Arial"/>
                <w:color w:val="000000"/>
                <w:sz w:val="20"/>
                <w:szCs w:val="20"/>
              </w:rPr>
              <w:t>603</w:t>
            </w:r>
          </w:p>
        </w:tc>
        <w:tc>
          <w:tcPr>
            <w:tcW w:w="990" w:type="dxa"/>
            <w:tcBorders>
              <w:top w:val="single" w:sz="4" w:space="0" w:color="000000"/>
              <w:left w:val="single" w:sz="4" w:space="0" w:color="000000"/>
              <w:bottom w:val="single" w:sz="4" w:space="0" w:color="000000"/>
            </w:tcBorders>
            <w:vAlign w:val="center"/>
          </w:tcPr>
          <w:p w14:paraId="0A5E840C" w14:textId="06CAF1F3"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468</w:t>
            </w:r>
          </w:p>
        </w:tc>
        <w:tc>
          <w:tcPr>
            <w:tcW w:w="990" w:type="dxa"/>
            <w:tcBorders>
              <w:top w:val="single" w:sz="4" w:space="0" w:color="000000"/>
              <w:left w:val="single" w:sz="4" w:space="0" w:color="000000"/>
              <w:bottom w:val="single" w:sz="4" w:space="0" w:color="000000"/>
            </w:tcBorders>
            <w:vAlign w:val="center"/>
          </w:tcPr>
          <w:p w14:paraId="66FC7961" w14:textId="32B0A8A8"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386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E430368"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246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BE68679"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57</w:t>
            </w:r>
          </w:p>
        </w:tc>
      </w:tr>
      <w:tr w:rsidR="00523F83" w:rsidRPr="00CC511B" w14:paraId="1D1A56FD" w14:textId="77777777" w:rsidTr="00E74F12">
        <w:trPr>
          <w:jc w:val="center"/>
        </w:trPr>
        <w:tc>
          <w:tcPr>
            <w:tcW w:w="4101" w:type="dxa"/>
            <w:tcBorders>
              <w:top w:val="single" w:sz="4" w:space="0" w:color="000000"/>
              <w:left w:val="single" w:sz="4" w:space="0" w:color="000000"/>
              <w:bottom w:val="single" w:sz="4" w:space="0" w:color="000000"/>
            </w:tcBorders>
          </w:tcPr>
          <w:p w14:paraId="274B1B96" w14:textId="12039F9F" w:rsidR="00523F83" w:rsidRPr="00CC511B" w:rsidRDefault="00523F83" w:rsidP="00523F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5C193B1"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-1001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E4BCEEF" w:rsidR="00523F83" w:rsidRPr="00CE2EA0" w:rsidRDefault="00523F83" w:rsidP="00523F83">
            <w:pPr>
              <w:jc w:val="center"/>
              <w:rPr>
                <w:rFonts w:ascii="Arial" w:hAnsi="Arial" w:cs="Arial"/>
                <w:color w:val="000000"/>
                <w:sz w:val="20"/>
                <w:szCs w:val="20"/>
              </w:rPr>
            </w:pPr>
            <w:r>
              <w:rPr>
                <w:rFonts w:ascii="Arial" w:hAnsi="Arial" w:cs="Arial"/>
                <w:color w:val="000000"/>
                <w:sz w:val="20"/>
                <w:szCs w:val="20"/>
              </w:rPr>
              <w:t>-682</w:t>
            </w:r>
          </w:p>
        </w:tc>
        <w:tc>
          <w:tcPr>
            <w:tcW w:w="990" w:type="dxa"/>
            <w:tcBorders>
              <w:top w:val="single" w:sz="4" w:space="0" w:color="000000"/>
              <w:left w:val="single" w:sz="4" w:space="0" w:color="000000"/>
              <w:bottom w:val="single" w:sz="4" w:space="0" w:color="000000"/>
            </w:tcBorders>
            <w:vAlign w:val="center"/>
          </w:tcPr>
          <w:p w14:paraId="261213C7" w14:textId="2D4E744D"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-252</w:t>
            </w:r>
          </w:p>
        </w:tc>
        <w:tc>
          <w:tcPr>
            <w:tcW w:w="990" w:type="dxa"/>
            <w:tcBorders>
              <w:top w:val="single" w:sz="4" w:space="0" w:color="000000"/>
              <w:left w:val="single" w:sz="4" w:space="0" w:color="000000"/>
              <w:bottom w:val="single" w:sz="4" w:space="0" w:color="000000"/>
            </w:tcBorders>
            <w:vAlign w:val="center"/>
          </w:tcPr>
          <w:p w14:paraId="1E8D8BA4" w14:textId="35D080C5"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-184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AE8D465"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-112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28DD76"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-16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633736" w:rsidR="002B35A4" w:rsidRPr="000F20C0" w:rsidRDefault="005B1E1C"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E75F74C" w:rsidR="002B35A4" w:rsidRDefault="005B1E1C"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26F8456" w:rsidR="002B35A4" w:rsidRPr="000F20C0" w:rsidRDefault="00764E4C"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5B1E1C">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C49FF31" w:rsidR="002F6F17" w:rsidRPr="000F20C0" w:rsidRDefault="005B1E1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B95FE78" w:rsidR="002F6F17" w:rsidRDefault="005B1E1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B34A58B" w:rsidR="002F6F17" w:rsidRPr="000F20C0" w:rsidRDefault="00764E4C"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5B1E1C">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CFB5EB" w:rsidR="002F6F17" w:rsidRPr="000F20C0" w:rsidRDefault="005B1E1C"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482DE47" w:rsidR="002F6F17" w:rsidRDefault="005B1E1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DBF9838" w:rsidR="002F6F17" w:rsidRPr="000F20C0" w:rsidRDefault="00764E4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B1E1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B1E1C" w:rsidRPr="00CC511B" w:rsidRDefault="005B1E1C" w:rsidP="005B1E1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1D97B4B"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3000</w:t>
            </w:r>
          </w:p>
        </w:tc>
        <w:tc>
          <w:tcPr>
            <w:tcW w:w="810" w:type="dxa"/>
            <w:tcBorders>
              <w:top w:val="single" w:sz="4" w:space="0" w:color="000000"/>
              <w:left w:val="single" w:sz="4" w:space="0" w:color="000000"/>
              <w:bottom w:val="single" w:sz="4" w:space="0" w:color="000000"/>
            </w:tcBorders>
            <w:vAlign w:val="center"/>
          </w:tcPr>
          <w:p w14:paraId="4A774667" w14:textId="695EAA20"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1053</w:t>
            </w:r>
          </w:p>
        </w:tc>
        <w:tc>
          <w:tcPr>
            <w:tcW w:w="810" w:type="dxa"/>
            <w:tcBorders>
              <w:top w:val="single" w:sz="4" w:space="0" w:color="000000"/>
              <w:left w:val="single" w:sz="4" w:space="0" w:color="000000"/>
              <w:bottom w:val="single" w:sz="4" w:space="0" w:color="000000"/>
            </w:tcBorders>
            <w:vAlign w:val="center"/>
          </w:tcPr>
          <w:p w14:paraId="5CD4B169" w14:textId="08DFF819"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473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AD1236F"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518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451458F"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167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5B096B3" w:rsidR="005B1E1C" w:rsidRPr="00115A57" w:rsidRDefault="005B1E1C" w:rsidP="005B1E1C">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523F8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23F83" w:rsidRPr="00CC511B" w:rsidRDefault="00523F83" w:rsidP="00523F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FEE97D2"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1321</w:t>
            </w:r>
          </w:p>
        </w:tc>
        <w:tc>
          <w:tcPr>
            <w:tcW w:w="810" w:type="dxa"/>
            <w:tcBorders>
              <w:top w:val="single" w:sz="4" w:space="0" w:color="000000"/>
              <w:left w:val="single" w:sz="4" w:space="0" w:color="000000"/>
              <w:bottom w:val="single" w:sz="4" w:space="0" w:color="000000"/>
            </w:tcBorders>
            <w:vAlign w:val="center"/>
          </w:tcPr>
          <w:p w14:paraId="5E704DB5" w14:textId="5F432E40"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627</w:t>
            </w:r>
          </w:p>
        </w:tc>
        <w:tc>
          <w:tcPr>
            <w:tcW w:w="810" w:type="dxa"/>
            <w:tcBorders>
              <w:top w:val="single" w:sz="4" w:space="0" w:color="000000"/>
              <w:left w:val="single" w:sz="4" w:space="0" w:color="000000"/>
              <w:bottom w:val="single" w:sz="4" w:space="0" w:color="000000"/>
            </w:tcBorders>
            <w:vAlign w:val="center"/>
          </w:tcPr>
          <w:p w14:paraId="156200E8" w14:textId="2F523AB9"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444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0A38D26"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292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D6A984A" w:rsidR="00523F83" w:rsidRPr="00CC511B" w:rsidRDefault="00523F83" w:rsidP="00523F83">
            <w:pPr>
              <w:snapToGrid w:val="0"/>
              <w:jc w:val="center"/>
              <w:rPr>
                <w:rFonts w:ascii="Arial" w:hAnsi="Arial" w:cs="Arial"/>
                <w:sz w:val="20"/>
                <w:szCs w:val="20"/>
                <w:lang w:val="ro-RO"/>
              </w:rPr>
            </w:pPr>
            <w:r>
              <w:rPr>
                <w:rFonts w:ascii="Arial" w:hAnsi="Arial" w:cs="Arial"/>
                <w:color w:val="000000"/>
                <w:sz w:val="20"/>
                <w:szCs w:val="20"/>
              </w:rPr>
              <w:t>116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D610C2E" w:rsidR="00523F83" w:rsidRPr="00CC511B" w:rsidRDefault="00523F83" w:rsidP="00523F83">
            <w:pPr>
              <w:snapToGrid w:val="0"/>
              <w:jc w:val="center"/>
              <w:rPr>
                <w:lang w:val="ro-RO"/>
              </w:rPr>
            </w:pPr>
            <w:r>
              <w:rPr>
                <w:rFonts w:ascii="Arial" w:hAnsi="Arial" w:cs="Arial"/>
                <w:color w:val="000000"/>
                <w:sz w:val="20"/>
                <w:szCs w:val="20"/>
              </w:rPr>
              <w:t>3</w:t>
            </w:r>
          </w:p>
        </w:tc>
      </w:tr>
      <w:tr w:rsidR="00523F8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010EFE1" w:rsidR="00523F83" w:rsidRPr="00CC511B" w:rsidRDefault="00523F83" w:rsidP="00523F8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F1CEFA8"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-1679</w:t>
            </w:r>
          </w:p>
        </w:tc>
        <w:tc>
          <w:tcPr>
            <w:tcW w:w="810" w:type="dxa"/>
            <w:tcBorders>
              <w:top w:val="single" w:sz="4" w:space="0" w:color="000000"/>
              <w:left w:val="single" w:sz="4" w:space="0" w:color="000000"/>
              <w:bottom w:val="single" w:sz="4" w:space="0" w:color="000000"/>
            </w:tcBorders>
            <w:vAlign w:val="center"/>
          </w:tcPr>
          <w:p w14:paraId="7988002F" w14:textId="0422BEF0"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-426</w:t>
            </w:r>
          </w:p>
        </w:tc>
        <w:tc>
          <w:tcPr>
            <w:tcW w:w="810" w:type="dxa"/>
            <w:tcBorders>
              <w:top w:val="single" w:sz="4" w:space="0" w:color="000000"/>
              <w:left w:val="single" w:sz="4" w:space="0" w:color="000000"/>
              <w:bottom w:val="single" w:sz="4" w:space="0" w:color="000000"/>
            </w:tcBorders>
            <w:vAlign w:val="center"/>
          </w:tcPr>
          <w:p w14:paraId="717C0967" w14:textId="4403B02D"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C8A8C45"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-226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A341406"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-51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AF105AB" w:rsidR="00523F83" w:rsidRPr="00CC511B" w:rsidRDefault="00523F83" w:rsidP="00523F8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0906CB4"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2DCA195" w:rsidR="002B35A4" w:rsidRDefault="005B1E1C"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5B1E1C">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E9D1932" w:rsidR="002F6F17" w:rsidRPr="000F20C0" w:rsidRDefault="005B1E1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D65D675" w:rsidR="002F6F17" w:rsidRDefault="005B1E1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5B1E1C">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BDC4CEF" w:rsidR="002F6F17" w:rsidRPr="000F20C0" w:rsidRDefault="005B1E1C"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D804864" w:rsidR="002F6F17" w:rsidRDefault="005B1E1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85DB42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23F83">
        <w:rPr>
          <w:rFonts w:ascii="Arial" w:hAnsi="Arial" w:cs="Arial"/>
          <w:lang w:val="ro-RO"/>
        </w:rPr>
        <w:t>128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23F83">
        <w:rPr>
          <w:rFonts w:ascii="Arial" w:hAnsi="Arial" w:cs="Arial"/>
          <w:lang w:val="ro-RO"/>
        </w:rPr>
        <w:t>277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23F83">
        <w:rPr>
          <w:rFonts w:ascii="Arial" w:hAnsi="Arial" w:cs="Arial"/>
          <w:lang w:val="ro-RO"/>
        </w:rPr>
        <w:t>1246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23F83">
        <w:rPr>
          <w:rFonts w:ascii="Arial" w:hAnsi="Arial" w:cs="Arial"/>
          <w:lang w:val="ro-RO"/>
        </w:rPr>
        <w:t>732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D47E72C" w:rsidR="009F07BC" w:rsidRDefault="009F07BC">
      <w:pPr>
        <w:suppressAutoHyphens w:val="0"/>
        <w:rPr>
          <w:rFonts w:ascii="Arial" w:hAnsi="Arial" w:cs="Arial"/>
          <w:lang w:val="ro-RO"/>
        </w:rPr>
      </w:pPr>
      <w:r>
        <w:rPr>
          <w:rFonts w:ascii="Arial" w:hAnsi="Arial" w:cs="Arial"/>
          <w:lang w:val="ro-RO"/>
        </w:rPr>
        <w:br w:type="page"/>
      </w:r>
    </w:p>
    <w:p w14:paraId="2A7C5CD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9F07BC" w:rsidRPr="009F07BC" w14:paraId="6C8F1125" w14:textId="77777777" w:rsidTr="009F07B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B223F59"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 xml:space="preserve">Banda de </w:t>
            </w:r>
            <w:proofErr w:type="spellStart"/>
            <w:r w:rsidRPr="009F07B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BE5235C"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proofErr w:type="spellStart"/>
            <w:r w:rsidRPr="009F07BC">
              <w:rPr>
                <w:rFonts w:ascii="Calibri" w:hAnsi="Calibri" w:cs="Calibri"/>
                <w:b/>
                <w:bCs/>
                <w:color w:val="000000"/>
                <w:kern w:val="0"/>
                <w:sz w:val="16"/>
                <w:szCs w:val="16"/>
                <w:lang w:eastAsia="en-US"/>
              </w:rPr>
              <w:t>Acățari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8A34CC"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proofErr w:type="spellStart"/>
            <w:r w:rsidRPr="009F07BC">
              <w:rPr>
                <w:rFonts w:ascii="Calibri" w:hAnsi="Calibri" w:cs="Calibri"/>
                <w:b/>
                <w:bCs/>
                <w:color w:val="000000"/>
                <w:kern w:val="0"/>
                <w:sz w:val="16"/>
                <w:szCs w:val="16"/>
                <w:lang w:eastAsia="en-US"/>
              </w:rPr>
              <w:t>Corunca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184EAE"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TOTAL</w:t>
            </w:r>
          </w:p>
        </w:tc>
      </w:tr>
      <w:tr w:rsidR="009F07BC" w:rsidRPr="009F07BC" w14:paraId="1906845A" w14:textId="77777777" w:rsidTr="009F07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791B186" w14:textId="77777777" w:rsidR="009F07BC" w:rsidRPr="009F07BC" w:rsidRDefault="009F07BC" w:rsidP="009F07B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B544FE6"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proofErr w:type="spellStart"/>
            <w:r w:rsidRPr="009F07BC">
              <w:rPr>
                <w:rFonts w:ascii="Calibri" w:hAnsi="Calibri" w:cs="Calibri"/>
                <w:b/>
                <w:bCs/>
                <w:color w:val="000000"/>
                <w:kern w:val="0"/>
                <w:sz w:val="16"/>
                <w:szCs w:val="16"/>
                <w:lang w:eastAsia="en-US"/>
              </w:rPr>
              <w:t>Efect</w:t>
            </w:r>
            <w:proofErr w:type="spellEnd"/>
            <w:r w:rsidRPr="009F07BC">
              <w:rPr>
                <w:rFonts w:ascii="Calibri" w:hAnsi="Calibri" w:cs="Calibri"/>
                <w:b/>
                <w:bCs/>
                <w:color w:val="000000"/>
                <w:kern w:val="0"/>
                <w:sz w:val="16"/>
                <w:szCs w:val="16"/>
                <w:lang w:eastAsia="en-US"/>
              </w:rPr>
              <w:t xml:space="preserve"> </w:t>
            </w:r>
            <w:proofErr w:type="spellStart"/>
            <w:r w:rsidRPr="009F07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8A0BD0"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proofErr w:type="spellStart"/>
            <w:r w:rsidRPr="009F07BC">
              <w:rPr>
                <w:rFonts w:ascii="Calibri" w:hAnsi="Calibri" w:cs="Calibri"/>
                <w:b/>
                <w:bCs/>
                <w:color w:val="000000"/>
                <w:kern w:val="0"/>
                <w:sz w:val="16"/>
                <w:szCs w:val="16"/>
                <w:lang w:eastAsia="en-US"/>
              </w:rPr>
              <w:t>Efect</w:t>
            </w:r>
            <w:proofErr w:type="spellEnd"/>
            <w:r w:rsidRPr="009F07BC">
              <w:rPr>
                <w:rFonts w:ascii="Calibri" w:hAnsi="Calibri" w:cs="Calibri"/>
                <w:b/>
                <w:bCs/>
                <w:color w:val="000000"/>
                <w:kern w:val="0"/>
                <w:sz w:val="16"/>
                <w:szCs w:val="16"/>
                <w:lang w:eastAsia="en-US"/>
              </w:rPr>
              <w:t xml:space="preserve"> </w:t>
            </w:r>
            <w:proofErr w:type="spellStart"/>
            <w:r w:rsidRPr="009F07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F3FB8F"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proofErr w:type="spellStart"/>
            <w:r w:rsidRPr="009F07BC">
              <w:rPr>
                <w:rFonts w:ascii="Calibri" w:hAnsi="Calibri" w:cs="Calibri"/>
                <w:b/>
                <w:bCs/>
                <w:color w:val="000000"/>
                <w:kern w:val="0"/>
                <w:sz w:val="16"/>
                <w:szCs w:val="16"/>
                <w:lang w:eastAsia="en-US"/>
              </w:rPr>
              <w:t>Efect</w:t>
            </w:r>
            <w:proofErr w:type="spellEnd"/>
            <w:r w:rsidRPr="009F07BC">
              <w:rPr>
                <w:rFonts w:ascii="Calibri" w:hAnsi="Calibri" w:cs="Calibri"/>
                <w:b/>
                <w:bCs/>
                <w:color w:val="000000"/>
                <w:kern w:val="0"/>
                <w:sz w:val="16"/>
                <w:szCs w:val="16"/>
                <w:lang w:eastAsia="en-US"/>
              </w:rPr>
              <w:t xml:space="preserve"> </w:t>
            </w:r>
            <w:proofErr w:type="spellStart"/>
            <w:r w:rsidRPr="009F07BC">
              <w:rPr>
                <w:rFonts w:ascii="Calibri" w:hAnsi="Calibri" w:cs="Calibri"/>
                <w:b/>
                <w:bCs/>
                <w:color w:val="000000"/>
                <w:kern w:val="0"/>
                <w:sz w:val="16"/>
                <w:szCs w:val="16"/>
                <w:lang w:eastAsia="en-US"/>
              </w:rPr>
              <w:t>dăunător</w:t>
            </w:r>
            <w:proofErr w:type="spellEnd"/>
          </w:p>
        </w:tc>
      </w:tr>
      <w:tr w:rsidR="009F07BC" w:rsidRPr="009F07BC" w14:paraId="7B2BC9B5" w14:textId="77777777" w:rsidTr="009F07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103DA6" w14:textId="77777777" w:rsidR="009F07BC" w:rsidRPr="009F07BC" w:rsidRDefault="009F07BC" w:rsidP="009F07B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C19D1AF"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8E1240"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65ED567"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2D9413"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969DEF"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358535"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44229D"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F0AB24"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E25034"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HSD</w:t>
            </w:r>
          </w:p>
        </w:tc>
      </w:tr>
      <w:tr w:rsidR="009F07BC" w:rsidRPr="009F07BC" w14:paraId="0042196F"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6177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B1F340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BDDC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31861E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71AF3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CB7F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50A3B6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967D0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6FA09"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79F3279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8</w:t>
            </w:r>
          </w:p>
        </w:tc>
      </w:tr>
      <w:tr w:rsidR="009F07BC" w:rsidRPr="009F07BC" w14:paraId="5F68EF09"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6618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679C2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F84C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3F514C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2A7A9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D051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1CA8F2D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79C1E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0AEE9"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2512DB0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r>
      <w:tr w:rsidR="009F07BC" w:rsidRPr="009F07BC" w14:paraId="44690686"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A70A2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E3D6AD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95AF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4632519"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92FD7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349E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305E95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D4CB8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1B51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ADE121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w:t>
            </w:r>
          </w:p>
        </w:tc>
      </w:tr>
      <w:tr w:rsidR="009F07BC" w:rsidRPr="009F07BC" w14:paraId="72278036"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2C1A6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2FE6F9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C8D5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A97EC8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598BF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AB6C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A21DCE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24A57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CC9B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F03DC4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w:t>
            </w:r>
          </w:p>
        </w:tc>
      </w:tr>
      <w:tr w:rsidR="009F07BC" w:rsidRPr="009F07BC" w14:paraId="44EBA147"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6E9CB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E7DFC8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EADB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6B7FC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10D80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C078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0FA1D2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3D9A8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E888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9A7C98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w:t>
            </w:r>
          </w:p>
        </w:tc>
      </w:tr>
      <w:tr w:rsidR="009F07BC" w:rsidRPr="009F07BC" w14:paraId="41DED331"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6FB1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12B29C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D6B6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23E91F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73272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2866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4DBA2F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08C83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6771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A43B0B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w:t>
            </w:r>
          </w:p>
        </w:tc>
      </w:tr>
      <w:tr w:rsidR="009F07BC" w:rsidRPr="009F07BC" w14:paraId="29A2F4A9"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8C49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4797FE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CDEF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871A07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25B1B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EE9E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40046D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AB878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BB19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859D73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r>
      <w:tr w:rsidR="009F07BC" w:rsidRPr="009F07BC" w14:paraId="5EB49F15"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90C58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BF750A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D9A3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57111E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C7DAE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5948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7C0CDB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A2012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2730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2D2DEA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r>
      <w:tr w:rsidR="009F07BC" w:rsidRPr="009F07BC" w14:paraId="1B6BFA35"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7D07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815CF1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62EA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3285DD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A5ACA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DFD9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356E2D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4979E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52E1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555E62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9</w:t>
            </w:r>
          </w:p>
        </w:tc>
      </w:tr>
      <w:tr w:rsidR="009F07BC" w:rsidRPr="009F07BC" w14:paraId="77E2B30C"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6A7D0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84B2AB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3938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22EF649"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AB255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5284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4A69D7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F45D4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B9F0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E016DE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w:t>
            </w:r>
          </w:p>
        </w:tc>
      </w:tr>
      <w:tr w:rsidR="009F07BC" w:rsidRPr="009F07BC" w14:paraId="152F747D"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FBDC0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F34DE5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3B69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2C0445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0A07F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E019B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4882C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CD4C8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FDC13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BEA439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5</w:t>
            </w:r>
          </w:p>
        </w:tc>
      </w:tr>
      <w:tr w:rsidR="009F07BC" w:rsidRPr="009F07BC" w14:paraId="3B254A46"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48C4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5D6EB8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611B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6B2E03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4F868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9A56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E7AC2D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0D5C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6AEF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7538BC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r>
      <w:tr w:rsidR="009F07BC" w:rsidRPr="009F07BC" w14:paraId="66C7F424"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F2D2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59332B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C72C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79B811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B4894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24F0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39F16F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40BD8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3959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B7DDE5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10</w:t>
            </w:r>
          </w:p>
        </w:tc>
      </w:tr>
      <w:tr w:rsidR="009F07BC" w:rsidRPr="009F07BC" w14:paraId="3EAA5A9E"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DF3E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6B3A5B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81B9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776603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56165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2F05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DEA844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E0A53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F865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340F95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w:t>
            </w:r>
          </w:p>
        </w:tc>
      </w:tr>
      <w:tr w:rsidR="009F07BC" w:rsidRPr="009F07BC" w14:paraId="1762D786"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33B5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1E8273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51BB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A74C77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1539D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8882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96C2FF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8CA8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DA46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799190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w:t>
            </w:r>
          </w:p>
        </w:tc>
      </w:tr>
      <w:tr w:rsidR="009F07BC" w:rsidRPr="009F07BC" w14:paraId="11871317"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2F45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493899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2283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29EA9D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E581E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65A7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BA1B6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A9F9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8C41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5D7593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r>
      <w:tr w:rsidR="009F07BC" w:rsidRPr="009F07BC" w14:paraId="1F13B589"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406F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DBCE32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29DA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C46740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DBCA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C496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4B81D3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51D3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FCD2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5ED63A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w:t>
            </w:r>
          </w:p>
        </w:tc>
      </w:tr>
      <w:tr w:rsidR="009F07BC" w:rsidRPr="009F07BC" w14:paraId="09916CA1"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81C6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7D5F71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74907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0D5C7D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5F806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EDE3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2EDCB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6F77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E0113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100DFA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r>
      <w:tr w:rsidR="009F07BC" w:rsidRPr="009F07BC" w14:paraId="5D361009"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1173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3E51BD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A903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E2AE71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F0532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27A9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16165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43B5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608F9"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9D2F60C"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w:t>
            </w:r>
          </w:p>
        </w:tc>
      </w:tr>
      <w:tr w:rsidR="009F07BC" w:rsidRPr="009F07BC" w14:paraId="094EF790"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1215C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6D9DAA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5A8B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4460D8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1015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CC9E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AB3A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BF15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76ED0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470E00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10078593"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BF75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FCC04D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2963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0FA92A8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1242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4F0D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77D28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452E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CEA78"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A3BB7D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79BDD8F1"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C182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E57F33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9D39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CD7A05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E60C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376D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336AC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334A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68EC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8AF578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41425BA0"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87BF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8F90B5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533E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514AB8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499D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E40A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3B41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1AE2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F1E98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5999DA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58DD5C39"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1E3F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E524DB9"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C7C6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0BCB50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AEB2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BDD76"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BA46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DCCA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11952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B93317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4E16170C"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7E75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8E2353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0658F"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AE4EC0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0850B"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CB410"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4A51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DACE2"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E31EA"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37DD9B7"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08AD611F"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F11D5" w14:textId="77777777" w:rsidR="009F07BC" w:rsidRPr="009F07BC" w:rsidRDefault="009F07BC" w:rsidP="009F07BC">
            <w:pPr>
              <w:suppressAutoHyphens w:val="0"/>
              <w:jc w:val="center"/>
              <w:rPr>
                <w:rFonts w:ascii="Calibri" w:hAnsi="Calibri" w:cs="Calibri"/>
                <w:color w:val="000000"/>
                <w:kern w:val="0"/>
                <w:sz w:val="16"/>
                <w:szCs w:val="16"/>
                <w:lang w:eastAsia="en-US"/>
              </w:rPr>
            </w:pPr>
            <w:proofErr w:type="spellStart"/>
            <w:r w:rsidRPr="009F07BC">
              <w:rPr>
                <w:rFonts w:ascii="Calibri" w:hAnsi="Calibri" w:cs="Calibri"/>
                <w:color w:val="000000"/>
                <w:kern w:val="0"/>
                <w:sz w:val="16"/>
                <w:szCs w:val="16"/>
                <w:lang w:eastAsia="en-US"/>
              </w:rPr>
              <w:t>peste</w:t>
            </w:r>
            <w:proofErr w:type="spellEnd"/>
            <w:r w:rsidRPr="009F07B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5DBF67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BF8A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0ECEA69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A9241"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98A73"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13884"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1F885"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7D49D"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BE4841E" w14:textId="77777777" w:rsidR="009F07BC" w:rsidRPr="009F07BC" w:rsidRDefault="009F07BC" w:rsidP="009F07BC">
            <w:pPr>
              <w:suppressAutoHyphens w:val="0"/>
              <w:jc w:val="center"/>
              <w:rPr>
                <w:rFonts w:ascii="Calibri" w:hAnsi="Calibri" w:cs="Calibri"/>
                <w:color w:val="000000"/>
                <w:kern w:val="0"/>
                <w:sz w:val="16"/>
                <w:szCs w:val="16"/>
                <w:lang w:eastAsia="en-US"/>
              </w:rPr>
            </w:pPr>
            <w:r w:rsidRPr="009F07BC">
              <w:rPr>
                <w:rFonts w:ascii="Calibri" w:hAnsi="Calibri" w:cs="Calibri"/>
                <w:color w:val="000000"/>
                <w:kern w:val="0"/>
                <w:sz w:val="16"/>
                <w:szCs w:val="16"/>
                <w:lang w:eastAsia="en-US"/>
              </w:rPr>
              <w:t>0</w:t>
            </w:r>
          </w:p>
        </w:tc>
      </w:tr>
      <w:tr w:rsidR="009F07BC" w:rsidRPr="009F07BC" w14:paraId="6B5B0CD1" w14:textId="77777777" w:rsidTr="009F0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39D3A"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63B867"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A6047B"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196</w:t>
            </w:r>
          </w:p>
        </w:tc>
        <w:tc>
          <w:tcPr>
            <w:tcW w:w="580" w:type="dxa"/>
            <w:tcBorders>
              <w:top w:val="nil"/>
              <w:left w:val="nil"/>
              <w:bottom w:val="single" w:sz="8" w:space="0" w:color="auto"/>
              <w:right w:val="single" w:sz="8" w:space="0" w:color="auto"/>
            </w:tcBorders>
            <w:vAlign w:val="center"/>
            <w:hideMark/>
          </w:tcPr>
          <w:p w14:paraId="2C06E450"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1F718DD5"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5AE3C4"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401</w:t>
            </w:r>
          </w:p>
        </w:tc>
        <w:tc>
          <w:tcPr>
            <w:tcW w:w="500" w:type="dxa"/>
            <w:tcBorders>
              <w:top w:val="nil"/>
              <w:left w:val="nil"/>
              <w:bottom w:val="single" w:sz="8" w:space="0" w:color="auto"/>
              <w:right w:val="single" w:sz="8" w:space="0" w:color="auto"/>
            </w:tcBorders>
            <w:vAlign w:val="center"/>
            <w:hideMark/>
          </w:tcPr>
          <w:p w14:paraId="53E0C9AB"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71A57B70"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7D5B1D"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597</w:t>
            </w:r>
          </w:p>
        </w:tc>
        <w:tc>
          <w:tcPr>
            <w:tcW w:w="500" w:type="dxa"/>
            <w:tcBorders>
              <w:top w:val="nil"/>
              <w:left w:val="nil"/>
              <w:bottom w:val="single" w:sz="8" w:space="0" w:color="auto"/>
              <w:right w:val="single" w:sz="8" w:space="0" w:color="auto"/>
            </w:tcBorders>
            <w:vAlign w:val="center"/>
            <w:hideMark/>
          </w:tcPr>
          <w:p w14:paraId="081D693D" w14:textId="77777777" w:rsidR="009F07BC" w:rsidRPr="009F07BC" w:rsidRDefault="009F07BC" w:rsidP="009F07BC">
            <w:pPr>
              <w:suppressAutoHyphens w:val="0"/>
              <w:jc w:val="center"/>
              <w:rPr>
                <w:rFonts w:ascii="Calibri" w:hAnsi="Calibri" w:cs="Calibri"/>
                <w:b/>
                <w:bCs/>
                <w:color w:val="000000"/>
                <w:kern w:val="0"/>
                <w:sz w:val="16"/>
                <w:szCs w:val="16"/>
                <w:lang w:eastAsia="en-US"/>
              </w:rPr>
            </w:pPr>
            <w:r w:rsidRPr="009F07BC">
              <w:rPr>
                <w:rFonts w:ascii="Calibri" w:hAnsi="Calibri" w:cs="Calibri"/>
                <w:b/>
                <w:bCs/>
                <w:color w:val="000000"/>
                <w:kern w:val="0"/>
                <w:sz w:val="16"/>
                <w:szCs w:val="16"/>
                <w:lang w:eastAsia="en-US"/>
              </w:rPr>
              <w:t>110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DD419E">
      <w:pPr>
        <w:pStyle w:val="Heading2"/>
      </w:pPr>
      <w:bookmarkStart w:id="26" w:name="_Toc230096885"/>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43295">
        <w:rPr>
          <w:rFonts w:ascii="Arial" w:hAnsi="Arial" w:cs="Arial"/>
          <w:b w:val="0"/>
          <w:i/>
          <w:iCs/>
          <w:color w:val="000000"/>
          <w:sz w:val="24"/>
          <w:szCs w:val="24"/>
          <w:lang w:val="ro-RO"/>
        </w:rPr>
        <w:lastRenderedPageBreak/>
        <w:t xml:space="preserve">Tab. </w:t>
      </w:r>
      <w:r w:rsidR="00077C13" w:rsidRPr="00943295">
        <w:rPr>
          <w:rFonts w:ascii="Arial" w:hAnsi="Arial" w:cs="Arial"/>
          <w:b w:val="0"/>
          <w:i/>
          <w:iCs/>
          <w:color w:val="000000"/>
          <w:sz w:val="24"/>
          <w:szCs w:val="24"/>
          <w:lang w:val="ro-RO"/>
        </w:rPr>
        <w:t>20</w:t>
      </w:r>
      <w:r w:rsidRPr="0094329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73C13E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156B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156B3" w:rsidRPr="0038617C" w14:paraId="7ED8A6E4"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29F7D28" w14:textId="77777777" w:rsidR="008156B3" w:rsidRPr="0038617C" w:rsidRDefault="008156B3"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Târgu Mureș</w:t>
            </w:r>
          </w:p>
        </w:tc>
        <w:tc>
          <w:tcPr>
            <w:tcW w:w="1760" w:type="dxa"/>
            <w:tcBorders>
              <w:top w:val="nil"/>
              <w:left w:val="nil"/>
              <w:bottom w:val="single" w:sz="4" w:space="0" w:color="auto"/>
              <w:right w:val="single" w:sz="4" w:space="0" w:color="auto"/>
            </w:tcBorders>
            <w:noWrap/>
            <w:vAlign w:val="center"/>
            <w:hideMark/>
          </w:tcPr>
          <w:p w14:paraId="3B9109C6" w14:textId="38FC067A" w:rsidR="008156B3" w:rsidRPr="0038617C" w:rsidRDefault="008156B3" w:rsidP="008156B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131,49</w:t>
            </w:r>
          </w:p>
        </w:tc>
        <w:tc>
          <w:tcPr>
            <w:tcW w:w="1800" w:type="dxa"/>
            <w:tcBorders>
              <w:top w:val="nil"/>
              <w:left w:val="nil"/>
              <w:bottom w:val="single" w:sz="4" w:space="0" w:color="auto"/>
              <w:right w:val="single" w:sz="4" w:space="0" w:color="auto"/>
            </w:tcBorders>
            <w:noWrap/>
            <w:vAlign w:val="center"/>
            <w:hideMark/>
          </w:tcPr>
          <w:p w14:paraId="4630CB25" w14:textId="09E782FD" w:rsidR="008156B3" w:rsidRPr="0038617C" w:rsidRDefault="008156B3" w:rsidP="008156B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2028</w:t>
            </w:r>
          </w:p>
        </w:tc>
        <w:tc>
          <w:tcPr>
            <w:tcW w:w="1800" w:type="dxa"/>
            <w:tcBorders>
              <w:top w:val="nil"/>
              <w:left w:val="nil"/>
              <w:bottom w:val="single" w:sz="4" w:space="0" w:color="auto"/>
              <w:right w:val="single" w:sz="4" w:space="0" w:color="auto"/>
            </w:tcBorders>
            <w:vAlign w:val="center"/>
            <w:hideMark/>
          </w:tcPr>
          <w:p w14:paraId="58EE2F98" w14:textId="77777777" w:rsidR="008156B3" w:rsidRPr="0038617C" w:rsidRDefault="008156B3"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A4BC4D" w14:textId="71468CD8" w:rsidR="008156B3" w:rsidRPr="0038617C" w:rsidRDefault="006C2B46" w:rsidP="006C2B46">
            <w:pPr>
              <w:suppressAutoHyphens w:val="0"/>
              <w:jc w:val="center"/>
              <w:rPr>
                <w:rFonts w:ascii="Arial" w:hAnsi="Arial" w:cs="Arial"/>
                <w:color w:val="000000"/>
                <w:kern w:val="0"/>
                <w:sz w:val="18"/>
                <w:szCs w:val="18"/>
                <w:lang w:val="ro-RO" w:eastAsia="ro-RO"/>
              </w:rPr>
            </w:pPr>
            <w:proofErr w:type="spellStart"/>
            <w:r w:rsidRPr="006C2B46">
              <w:rPr>
                <w:rFonts w:ascii="Arial" w:hAnsi="Arial" w:cs="Arial"/>
                <w:color w:val="000000"/>
                <w:kern w:val="0"/>
                <w:sz w:val="18"/>
                <w:szCs w:val="18"/>
                <w:lang w:eastAsia="ro-RO"/>
              </w:rPr>
              <w:t>venituri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proprii</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buget</w:t>
            </w:r>
            <w:proofErr w:type="spellEnd"/>
            <w:r w:rsidRPr="006C2B46">
              <w:rPr>
                <w:rFonts w:ascii="Arial" w:hAnsi="Arial" w:cs="Arial"/>
                <w:color w:val="000000"/>
                <w:kern w:val="0"/>
                <w:sz w:val="18"/>
                <w:szCs w:val="18"/>
                <w:lang w:eastAsia="ro-RO"/>
              </w:rPr>
              <w:t xml:space="preserve"> de stat/</w:t>
            </w:r>
            <w:proofErr w:type="spellStart"/>
            <w:r w:rsidRPr="006C2B46">
              <w:rPr>
                <w:rFonts w:ascii="Arial" w:hAnsi="Arial" w:cs="Arial"/>
                <w:color w:val="000000"/>
                <w:kern w:val="0"/>
                <w:sz w:val="18"/>
                <w:szCs w:val="18"/>
                <w:lang w:eastAsia="ro-RO"/>
              </w:rPr>
              <w:t>fonduri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europene</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alte</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surse</w:t>
            </w:r>
            <w:proofErr w:type="spellEnd"/>
          </w:p>
        </w:tc>
      </w:tr>
      <w:tr w:rsidR="00943295" w:rsidRPr="0038617C" w14:paraId="7FDEC47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877F9F" w14:textId="77777777" w:rsidR="00943295" w:rsidRPr="0038617C" w:rsidRDefault="00943295" w:rsidP="009432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37EE45" w14:textId="77777777" w:rsidR="00943295" w:rsidRPr="0038617C" w:rsidRDefault="00943295" w:rsidP="009432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Acățari</w:t>
            </w:r>
          </w:p>
        </w:tc>
        <w:tc>
          <w:tcPr>
            <w:tcW w:w="1760" w:type="dxa"/>
            <w:tcBorders>
              <w:top w:val="nil"/>
              <w:left w:val="nil"/>
              <w:bottom w:val="single" w:sz="4" w:space="0" w:color="auto"/>
              <w:right w:val="single" w:sz="4" w:space="0" w:color="auto"/>
            </w:tcBorders>
            <w:noWrap/>
            <w:vAlign w:val="center"/>
            <w:hideMark/>
          </w:tcPr>
          <w:p w14:paraId="39BCC268" w14:textId="539D98F4" w:rsidR="00943295" w:rsidRPr="0038617C"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97AD47E" w14:textId="248AC944" w:rsidR="00943295" w:rsidRPr="0038617C"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36AEE8" w14:textId="77777777" w:rsidR="00943295"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Acățari</w:t>
            </w:r>
          </w:p>
          <w:p w14:paraId="04E0B88D" w14:textId="77777777" w:rsidR="00943295" w:rsidRPr="0038617C" w:rsidRDefault="00943295" w:rsidP="009432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14AA87" w14:textId="31730777" w:rsidR="00943295" w:rsidRPr="0038617C" w:rsidRDefault="006C2B46" w:rsidP="006C2B46">
            <w:pPr>
              <w:suppressAutoHyphens w:val="0"/>
              <w:jc w:val="center"/>
              <w:rPr>
                <w:rFonts w:ascii="Arial" w:hAnsi="Arial" w:cs="Arial"/>
                <w:color w:val="000000"/>
                <w:kern w:val="0"/>
                <w:sz w:val="18"/>
                <w:szCs w:val="18"/>
                <w:lang w:val="ro-RO" w:eastAsia="ro-RO"/>
              </w:rPr>
            </w:pPr>
            <w:proofErr w:type="spellStart"/>
            <w:r w:rsidRPr="006C2B46">
              <w:rPr>
                <w:rFonts w:ascii="Arial" w:hAnsi="Arial" w:cs="Arial"/>
                <w:color w:val="000000"/>
                <w:kern w:val="0"/>
                <w:sz w:val="18"/>
                <w:szCs w:val="18"/>
                <w:lang w:eastAsia="ro-RO"/>
              </w:rPr>
              <w:t>venituri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proprii</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buget</w:t>
            </w:r>
            <w:proofErr w:type="spellEnd"/>
            <w:r w:rsidRPr="006C2B46">
              <w:rPr>
                <w:rFonts w:ascii="Arial" w:hAnsi="Arial" w:cs="Arial"/>
                <w:color w:val="000000"/>
                <w:kern w:val="0"/>
                <w:sz w:val="18"/>
                <w:szCs w:val="18"/>
                <w:lang w:eastAsia="ro-RO"/>
              </w:rPr>
              <w:t xml:space="preserve"> de stat/</w:t>
            </w:r>
            <w:proofErr w:type="spellStart"/>
            <w:r w:rsidRPr="006C2B46">
              <w:rPr>
                <w:rFonts w:ascii="Arial" w:hAnsi="Arial" w:cs="Arial"/>
                <w:color w:val="000000"/>
                <w:kern w:val="0"/>
                <w:sz w:val="18"/>
                <w:szCs w:val="18"/>
                <w:lang w:eastAsia="ro-RO"/>
              </w:rPr>
              <w:t>fonduri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europene</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alte</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surse</w:t>
            </w:r>
            <w:proofErr w:type="spellEnd"/>
          </w:p>
        </w:tc>
      </w:tr>
      <w:tr w:rsidR="00943295" w:rsidRPr="0038617C" w14:paraId="0B18167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234D97" w14:textId="77777777" w:rsidR="00943295" w:rsidRPr="0038617C" w:rsidRDefault="00943295" w:rsidP="009432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645D38" w14:textId="77777777" w:rsidR="00943295" w:rsidRPr="0038617C" w:rsidRDefault="00943295" w:rsidP="009432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Corunca</w:t>
            </w:r>
          </w:p>
        </w:tc>
        <w:tc>
          <w:tcPr>
            <w:tcW w:w="1760" w:type="dxa"/>
            <w:tcBorders>
              <w:top w:val="nil"/>
              <w:left w:val="nil"/>
              <w:bottom w:val="single" w:sz="4" w:space="0" w:color="auto"/>
              <w:right w:val="single" w:sz="4" w:space="0" w:color="auto"/>
            </w:tcBorders>
            <w:noWrap/>
            <w:vAlign w:val="center"/>
            <w:hideMark/>
          </w:tcPr>
          <w:p w14:paraId="7658EC21" w14:textId="4D003AEC" w:rsidR="00943295" w:rsidRPr="0038617C"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C67B66F" w14:textId="60DA6AF1" w:rsidR="00943295" w:rsidRPr="0038617C"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1CE9152" w14:textId="77777777" w:rsidR="00943295" w:rsidRDefault="00943295" w:rsidP="009432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Corunca</w:t>
            </w:r>
          </w:p>
          <w:p w14:paraId="2CA9DE31" w14:textId="77777777" w:rsidR="00943295" w:rsidRPr="0038617C" w:rsidRDefault="00943295" w:rsidP="009432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BBDCAC1" w14:textId="7C3BCE87" w:rsidR="00943295" w:rsidRPr="0038617C" w:rsidRDefault="006C2B46" w:rsidP="006C2B46">
            <w:pPr>
              <w:suppressAutoHyphens w:val="0"/>
              <w:jc w:val="center"/>
              <w:rPr>
                <w:rFonts w:ascii="Arial" w:hAnsi="Arial" w:cs="Arial"/>
                <w:color w:val="000000"/>
                <w:kern w:val="0"/>
                <w:sz w:val="18"/>
                <w:szCs w:val="18"/>
                <w:lang w:val="ro-RO" w:eastAsia="ro-RO"/>
              </w:rPr>
            </w:pPr>
            <w:proofErr w:type="spellStart"/>
            <w:r w:rsidRPr="006C2B46">
              <w:rPr>
                <w:rFonts w:ascii="Arial" w:hAnsi="Arial" w:cs="Arial"/>
                <w:color w:val="000000"/>
                <w:kern w:val="0"/>
                <w:sz w:val="18"/>
                <w:szCs w:val="18"/>
                <w:lang w:eastAsia="ro-RO"/>
              </w:rPr>
              <w:t>venituri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proprii</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buget</w:t>
            </w:r>
            <w:proofErr w:type="spellEnd"/>
            <w:r w:rsidRPr="006C2B46">
              <w:rPr>
                <w:rFonts w:ascii="Arial" w:hAnsi="Arial" w:cs="Arial"/>
                <w:color w:val="000000"/>
                <w:kern w:val="0"/>
                <w:sz w:val="18"/>
                <w:szCs w:val="18"/>
                <w:lang w:eastAsia="ro-RO"/>
              </w:rPr>
              <w:t xml:space="preserve"> de stat/</w:t>
            </w:r>
            <w:proofErr w:type="spellStart"/>
            <w:r w:rsidRPr="006C2B46">
              <w:rPr>
                <w:rFonts w:ascii="Arial" w:hAnsi="Arial" w:cs="Arial"/>
                <w:color w:val="000000"/>
                <w:kern w:val="0"/>
                <w:sz w:val="18"/>
                <w:szCs w:val="18"/>
                <w:lang w:eastAsia="ro-RO"/>
              </w:rPr>
              <w:t>fonduri</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europene</w:t>
            </w:r>
            <w:proofErr w:type="spellEnd"/>
            <w:r w:rsidRPr="006C2B46">
              <w:rPr>
                <w:rFonts w:ascii="Arial" w:hAnsi="Arial" w:cs="Arial"/>
                <w:color w:val="000000"/>
                <w:kern w:val="0"/>
                <w:sz w:val="18"/>
                <w:szCs w:val="18"/>
                <w:lang w:eastAsia="ro-RO"/>
              </w:rPr>
              <w:t>/</w:t>
            </w:r>
            <w:proofErr w:type="spellStart"/>
            <w:r w:rsidRPr="006C2B46">
              <w:rPr>
                <w:rFonts w:ascii="Arial" w:hAnsi="Arial" w:cs="Arial"/>
                <w:color w:val="000000"/>
                <w:kern w:val="0"/>
                <w:sz w:val="18"/>
                <w:szCs w:val="18"/>
                <w:lang w:eastAsia="ro-RO"/>
              </w:rPr>
              <w:t>alte</w:t>
            </w:r>
            <w:proofErr w:type="spellEnd"/>
            <w:r w:rsidRPr="006C2B46">
              <w:rPr>
                <w:rFonts w:ascii="Arial" w:hAnsi="Arial" w:cs="Arial"/>
                <w:color w:val="000000"/>
                <w:kern w:val="0"/>
                <w:sz w:val="18"/>
                <w:szCs w:val="18"/>
                <w:lang w:eastAsia="ro-RO"/>
              </w:rPr>
              <w:t xml:space="preserve"> </w:t>
            </w:r>
            <w:proofErr w:type="spellStart"/>
            <w:r w:rsidRPr="006C2B46">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DD419E">
      <w:pPr>
        <w:pStyle w:val="Heading2"/>
      </w:pPr>
      <w:bookmarkStart w:id="27" w:name="_Toc230096886"/>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4B0EBF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156B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156B3"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58A03B6F" w:rsidR="008156B3" w:rsidRPr="009B6A66" w:rsidRDefault="008156B3" w:rsidP="008156B3">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Târgu Mureș</w:t>
            </w:r>
          </w:p>
        </w:tc>
        <w:tc>
          <w:tcPr>
            <w:tcW w:w="2250" w:type="dxa"/>
            <w:tcBorders>
              <w:left w:val="single" w:sz="4" w:space="0" w:color="000000"/>
              <w:bottom w:val="single" w:sz="4" w:space="0" w:color="000000"/>
              <w:right w:val="single" w:sz="4" w:space="0" w:color="auto"/>
            </w:tcBorders>
            <w:vAlign w:val="center"/>
          </w:tcPr>
          <w:p w14:paraId="5A958215" w14:textId="7B5800A1" w:rsidR="008156B3" w:rsidRPr="002E2900" w:rsidRDefault="00943295" w:rsidP="008156B3">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3190BF09" w:rsidR="008156B3" w:rsidRPr="002E2900" w:rsidRDefault="008156B3" w:rsidP="008156B3">
            <w:pPr>
              <w:jc w:val="center"/>
              <w:rPr>
                <w:rFonts w:ascii="Arial" w:hAnsi="Arial" w:cs="Arial"/>
                <w:sz w:val="20"/>
                <w:szCs w:val="20"/>
                <w:lang w:val="ro-RO"/>
              </w:rPr>
            </w:pPr>
            <w:r>
              <w:rPr>
                <w:rFonts w:ascii="Arial" w:hAnsi="Arial" w:cs="Arial"/>
                <w:color w:val="000000"/>
                <w:kern w:val="0"/>
                <w:sz w:val="18"/>
                <w:szCs w:val="18"/>
                <w:lang w:val="ro-RO" w:eastAsia="ro-RO"/>
              </w:rPr>
              <w:t>131,49</w:t>
            </w:r>
          </w:p>
        </w:tc>
      </w:tr>
      <w:tr w:rsidR="008156B3"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1695961" w:rsidR="008156B3" w:rsidRPr="00760B50" w:rsidRDefault="008156B3" w:rsidP="008156B3">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E4BA8E9" w:rsidR="008156B3" w:rsidRPr="006117FF" w:rsidRDefault="00943295" w:rsidP="008156B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0942A68" w:rsidR="008156B3" w:rsidRDefault="00943295" w:rsidP="008156B3">
            <w:pPr>
              <w:jc w:val="center"/>
              <w:rPr>
                <w:rFonts w:ascii="Arial" w:hAnsi="Arial" w:cs="Arial"/>
                <w:sz w:val="20"/>
                <w:szCs w:val="20"/>
                <w:lang w:val="ro-RO"/>
              </w:rPr>
            </w:pPr>
            <w:r>
              <w:rPr>
                <w:rFonts w:ascii="Arial" w:hAnsi="Arial" w:cs="Arial"/>
                <w:sz w:val="20"/>
                <w:szCs w:val="20"/>
                <w:lang w:val="ro-RO"/>
              </w:rPr>
              <w:t>n/a</w:t>
            </w:r>
          </w:p>
        </w:tc>
      </w:tr>
      <w:tr w:rsidR="008156B3"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8156B3" w:rsidRPr="00CC511B" w:rsidRDefault="008156B3" w:rsidP="008156B3">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81045A7" w:rsidR="008156B3" w:rsidRPr="002E2900" w:rsidRDefault="00943295" w:rsidP="008156B3">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DE2A553" w:rsidR="008156B3" w:rsidRPr="002E2900" w:rsidRDefault="00943295" w:rsidP="008156B3">
            <w:pPr>
              <w:jc w:val="center"/>
              <w:rPr>
                <w:rFonts w:ascii="Arial" w:hAnsi="Arial" w:cs="Arial"/>
                <w:b/>
                <w:bCs/>
                <w:sz w:val="20"/>
                <w:szCs w:val="20"/>
                <w:lang w:val="ro-RO"/>
              </w:rPr>
            </w:pPr>
            <w:r>
              <w:rPr>
                <w:rFonts w:ascii="Arial" w:hAnsi="Arial" w:cs="Arial"/>
                <w:b/>
                <w:bCs/>
                <w:sz w:val="20"/>
                <w:szCs w:val="20"/>
                <w:lang w:val="ro-RO"/>
              </w:rPr>
              <w:t>131,49</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F4795C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F07BC">
        <w:rPr>
          <w:rFonts w:ascii="Arial" w:hAnsi="Arial" w:cs="Arial"/>
          <w:lang w:val="ro-RO"/>
        </w:rPr>
        <w:t>442.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76B2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76B2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76B2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F07BC" w:rsidRPr="008A78C6" w14:paraId="61A947D4" w14:textId="118C673D" w:rsidTr="00576B2D">
        <w:trPr>
          <w:jc w:val="center"/>
        </w:trPr>
        <w:tc>
          <w:tcPr>
            <w:tcW w:w="1178" w:type="dxa"/>
            <w:shd w:val="clear" w:color="auto" w:fill="D9D9D9" w:themeFill="background1" w:themeFillShade="D9"/>
          </w:tcPr>
          <w:p w14:paraId="2550DF8E" w14:textId="77777777" w:rsidR="009F07BC" w:rsidRPr="008A78C6"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140D98E"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65E5054C" w14:textId="1FE6DD2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73</w:t>
            </w:r>
          </w:p>
        </w:tc>
        <w:tc>
          <w:tcPr>
            <w:tcW w:w="920" w:type="dxa"/>
            <w:shd w:val="clear" w:color="auto" w:fill="FF0000"/>
            <w:vAlign w:val="center"/>
          </w:tcPr>
          <w:p w14:paraId="03AE00DA" w14:textId="76BFD0D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11</w:t>
            </w:r>
          </w:p>
        </w:tc>
        <w:tc>
          <w:tcPr>
            <w:tcW w:w="917" w:type="dxa"/>
            <w:shd w:val="clear" w:color="auto" w:fill="00B0F0"/>
            <w:vAlign w:val="center"/>
          </w:tcPr>
          <w:p w14:paraId="51C8F20A" w14:textId="162B9AF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402C77A0" w14:textId="21E3B45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60</w:t>
            </w:r>
          </w:p>
        </w:tc>
        <w:tc>
          <w:tcPr>
            <w:tcW w:w="923" w:type="dxa"/>
            <w:shd w:val="clear" w:color="auto" w:fill="00B0F0"/>
            <w:vAlign w:val="center"/>
          </w:tcPr>
          <w:p w14:paraId="1E0930FE" w14:textId="378A4E9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8</w:t>
            </w:r>
          </w:p>
        </w:tc>
        <w:tc>
          <w:tcPr>
            <w:tcW w:w="924" w:type="dxa"/>
            <w:shd w:val="clear" w:color="auto" w:fill="00B050"/>
            <w:vAlign w:val="center"/>
          </w:tcPr>
          <w:p w14:paraId="178FDEA5" w14:textId="4FF4C5C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7F655E4F" w14:textId="7C551AF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13</w:t>
            </w:r>
          </w:p>
        </w:tc>
        <w:tc>
          <w:tcPr>
            <w:tcW w:w="930" w:type="dxa"/>
            <w:shd w:val="clear" w:color="auto" w:fill="00B050"/>
            <w:vAlign w:val="center"/>
          </w:tcPr>
          <w:p w14:paraId="526143D5" w14:textId="67F9741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w:t>
            </w:r>
          </w:p>
        </w:tc>
      </w:tr>
      <w:tr w:rsidR="009F07BC" w:rsidRPr="008A78C6" w14:paraId="408FE8AE" w14:textId="787436D0" w:rsidTr="00576B2D">
        <w:trPr>
          <w:jc w:val="center"/>
        </w:trPr>
        <w:tc>
          <w:tcPr>
            <w:tcW w:w="1178" w:type="dxa"/>
            <w:shd w:val="clear" w:color="auto" w:fill="D9D9D9" w:themeFill="background1" w:themeFillShade="D9"/>
          </w:tcPr>
          <w:p w14:paraId="36357BC3" w14:textId="77777777" w:rsidR="009F07BC" w:rsidRPr="008A78C6"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7BC1C4E"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0A0D34B2" w14:textId="46969F6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65</w:t>
            </w:r>
          </w:p>
        </w:tc>
        <w:tc>
          <w:tcPr>
            <w:tcW w:w="920" w:type="dxa"/>
            <w:shd w:val="clear" w:color="auto" w:fill="FF0000"/>
            <w:vAlign w:val="center"/>
          </w:tcPr>
          <w:p w14:paraId="1075DB2F" w14:textId="1B6DD55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11</w:t>
            </w:r>
          </w:p>
        </w:tc>
        <w:tc>
          <w:tcPr>
            <w:tcW w:w="917" w:type="dxa"/>
            <w:shd w:val="clear" w:color="auto" w:fill="00B0F0"/>
            <w:vAlign w:val="center"/>
          </w:tcPr>
          <w:p w14:paraId="319EF7C0" w14:textId="67E76CE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6C980332" w14:textId="3449858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52</w:t>
            </w:r>
          </w:p>
        </w:tc>
        <w:tc>
          <w:tcPr>
            <w:tcW w:w="923" w:type="dxa"/>
            <w:shd w:val="clear" w:color="auto" w:fill="00B0F0"/>
            <w:vAlign w:val="center"/>
          </w:tcPr>
          <w:p w14:paraId="37AB4557" w14:textId="03945AF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4" w:type="dxa"/>
            <w:shd w:val="clear" w:color="auto" w:fill="00B050"/>
            <w:vAlign w:val="center"/>
          </w:tcPr>
          <w:p w14:paraId="5F799923" w14:textId="6D71B3A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200D51A7" w14:textId="3E06014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13</w:t>
            </w:r>
          </w:p>
        </w:tc>
        <w:tc>
          <w:tcPr>
            <w:tcW w:w="930" w:type="dxa"/>
            <w:shd w:val="clear" w:color="auto" w:fill="00B050"/>
            <w:vAlign w:val="center"/>
          </w:tcPr>
          <w:p w14:paraId="1D67D41B" w14:textId="076C0B7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4</w:t>
            </w:r>
          </w:p>
        </w:tc>
      </w:tr>
      <w:tr w:rsidR="009F07BC" w:rsidRPr="008A78C6" w14:paraId="0AE9F23C" w14:textId="3340E41B" w:rsidTr="00576B2D">
        <w:trPr>
          <w:jc w:val="center"/>
        </w:trPr>
        <w:tc>
          <w:tcPr>
            <w:tcW w:w="1178" w:type="dxa"/>
            <w:shd w:val="clear" w:color="auto" w:fill="D9D9D9" w:themeFill="background1" w:themeFillShade="D9"/>
          </w:tcPr>
          <w:p w14:paraId="6BDE3F63" w14:textId="77777777" w:rsidR="009F07BC" w:rsidRPr="008A78C6"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F9E1071"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5C1EE1FE" w14:textId="4DE9B4D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68</w:t>
            </w:r>
          </w:p>
        </w:tc>
        <w:tc>
          <w:tcPr>
            <w:tcW w:w="920" w:type="dxa"/>
            <w:shd w:val="clear" w:color="auto" w:fill="FF0000"/>
            <w:vAlign w:val="center"/>
          </w:tcPr>
          <w:p w14:paraId="36B3A9A0" w14:textId="19CB6444"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10</w:t>
            </w:r>
          </w:p>
        </w:tc>
        <w:tc>
          <w:tcPr>
            <w:tcW w:w="917" w:type="dxa"/>
            <w:shd w:val="clear" w:color="auto" w:fill="00B0F0"/>
            <w:vAlign w:val="center"/>
          </w:tcPr>
          <w:p w14:paraId="3E07D291" w14:textId="5701763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3567D931" w14:textId="6E2080C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39</w:t>
            </w:r>
          </w:p>
        </w:tc>
        <w:tc>
          <w:tcPr>
            <w:tcW w:w="923" w:type="dxa"/>
            <w:shd w:val="clear" w:color="auto" w:fill="00B0F0"/>
            <w:vAlign w:val="center"/>
          </w:tcPr>
          <w:p w14:paraId="27D0A8D6" w14:textId="6FF954F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6</w:t>
            </w:r>
          </w:p>
        </w:tc>
        <w:tc>
          <w:tcPr>
            <w:tcW w:w="924" w:type="dxa"/>
            <w:shd w:val="clear" w:color="auto" w:fill="00B050"/>
            <w:vAlign w:val="center"/>
          </w:tcPr>
          <w:p w14:paraId="03BB91E0" w14:textId="4B3D7F8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0222AB68" w14:textId="1152BC0F"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29</w:t>
            </w:r>
          </w:p>
        </w:tc>
        <w:tc>
          <w:tcPr>
            <w:tcW w:w="930" w:type="dxa"/>
            <w:shd w:val="clear" w:color="auto" w:fill="00B050"/>
            <w:vAlign w:val="center"/>
          </w:tcPr>
          <w:p w14:paraId="5B7BA08C" w14:textId="2E0546A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4</w:t>
            </w:r>
          </w:p>
        </w:tc>
      </w:tr>
      <w:tr w:rsidR="009F07BC" w:rsidRPr="008A78C6" w14:paraId="13E92DA2" w14:textId="30CAF24D" w:rsidTr="00576B2D">
        <w:trPr>
          <w:jc w:val="center"/>
        </w:trPr>
        <w:tc>
          <w:tcPr>
            <w:tcW w:w="1178" w:type="dxa"/>
            <w:shd w:val="clear" w:color="auto" w:fill="D9D9D9" w:themeFill="background1" w:themeFillShade="D9"/>
          </w:tcPr>
          <w:p w14:paraId="4BFEAF21" w14:textId="77777777" w:rsidR="009F07BC" w:rsidRPr="008A78C6"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AD2351C"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577CC1DC" w14:textId="5D4C33AF"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78</w:t>
            </w:r>
          </w:p>
        </w:tc>
        <w:tc>
          <w:tcPr>
            <w:tcW w:w="920" w:type="dxa"/>
            <w:shd w:val="clear" w:color="auto" w:fill="FF0000"/>
            <w:vAlign w:val="center"/>
          </w:tcPr>
          <w:p w14:paraId="19F8ED17" w14:textId="4F67A97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9</w:t>
            </w:r>
          </w:p>
        </w:tc>
        <w:tc>
          <w:tcPr>
            <w:tcW w:w="917" w:type="dxa"/>
            <w:shd w:val="clear" w:color="auto" w:fill="00B0F0"/>
            <w:vAlign w:val="center"/>
          </w:tcPr>
          <w:p w14:paraId="4229705D" w14:textId="1B73EE7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6FCD86C7" w14:textId="498F88B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37</w:t>
            </w:r>
          </w:p>
        </w:tc>
        <w:tc>
          <w:tcPr>
            <w:tcW w:w="923" w:type="dxa"/>
            <w:shd w:val="clear" w:color="auto" w:fill="00B0F0"/>
            <w:vAlign w:val="center"/>
          </w:tcPr>
          <w:p w14:paraId="6825F9B3" w14:textId="227BE31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6</w:t>
            </w:r>
          </w:p>
        </w:tc>
        <w:tc>
          <w:tcPr>
            <w:tcW w:w="924" w:type="dxa"/>
            <w:shd w:val="clear" w:color="auto" w:fill="00B050"/>
            <w:vAlign w:val="center"/>
          </w:tcPr>
          <w:p w14:paraId="6E7A7FFB" w14:textId="05C4B03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02797458" w14:textId="65A82DC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41</w:t>
            </w:r>
          </w:p>
        </w:tc>
        <w:tc>
          <w:tcPr>
            <w:tcW w:w="930" w:type="dxa"/>
            <w:shd w:val="clear" w:color="auto" w:fill="00B050"/>
            <w:vAlign w:val="center"/>
          </w:tcPr>
          <w:p w14:paraId="74BE4CD6" w14:textId="7FF10D4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w:t>
            </w:r>
          </w:p>
        </w:tc>
      </w:tr>
      <w:tr w:rsidR="009F07BC" w:rsidRPr="008A78C6" w14:paraId="2737339F" w14:textId="439697EA" w:rsidTr="00576B2D">
        <w:trPr>
          <w:jc w:val="center"/>
        </w:trPr>
        <w:tc>
          <w:tcPr>
            <w:tcW w:w="1178" w:type="dxa"/>
            <w:shd w:val="clear" w:color="auto" w:fill="D9D9D9" w:themeFill="background1" w:themeFillShade="D9"/>
          </w:tcPr>
          <w:p w14:paraId="73885F03"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6DD6C2F"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33F784EC" w14:textId="078C3021"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66</w:t>
            </w:r>
          </w:p>
        </w:tc>
        <w:tc>
          <w:tcPr>
            <w:tcW w:w="920" w:type="dxa"/>
            <w:shd w:val="clear" w:color="auto" w:fill="FF0000"/>
            <w:vAlign w:val="center"/>
          </w:tcPr>
          <w:p w14:paraId="55B68EBF" w14:textId="281F086E"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12</w:t>
            </w:r>
          </w:p>
        </w:tc>
        <w:tc>
          <w:tcPr>
            <w:tcW w:w="917" w:type="dxa"/>
            <w:shd w:val="clear" w:color="auto" w:fill="00B0F0"/>
            <w:vAlign w:val="center"/>
          </w:tcPr>
          <w:p w14:paraId="09BAAC1C" w14:textId="5D980CE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4E9D0E21" w14:textId="2D34C4B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31</w:t>
            </w:r>
          </w:p>
        </w:tc>
        <w:tc>
          <w:tcPr>
            <w:tcW w:w="923" w:type="dxa"/>
            <w:shd w:val="clear" w:color="auto" w:fill="00B0F0"/>
            <w:vAlign w:val="center"/>
          </w:tcPr>
          <w:p w14:paraId="39B31B9D" w14:textId="5C6BEB3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5</w:t>
            </w:r>
          </w:p>
        </w:tc>
        <w:tc>
          <w:tcPr>
            <w:tcW w:w="924" w:type="dxa"/>
            <w:shd w:val="clear" w:color="auto" w:fill="00B050"/>
            <w:vAlign w:val="center"/>
          </w:tcPr>
          <w:p w14:paraId="6B0BB255" w14:textId="332C4A91"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725F7FCD" w14:textId="45357A7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35</w:t>
            </w:r>
          </w:p>
        </w:tc>
        <w:tc>
          <w:tcPr>
            <w:tcW w:w="930" w:type="dxa"/>
            <w:shd w:val="clear" w:color="auto" w:fill="00B050"/>
            <w:vAlign w:val="center"/>
          </w:tcPr>
          <w:p w14:paraId="034ED4B0" w14:textId="2FA8D0C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r>
      <w:tr w:rsidR="009F07BC" w:rsidRPr="008A78C6" w14:paraId="40D4E717" w14:textId="02420DE7" w:rsidTr="00576B2D">
        <w:trPr>
          <w:jc w:val="center"/>
        </w:trPr>
        <w:tc>
          <w:tcPr>
            <w:tcW w:w="1178" w:type="dxa"/>
            <w:shd w:val="clear" w:color="auto" w:fill="D9D9D9" w:themeFill="background1" w:themeFillShade="D9"/>
          </w:tcPr>
          <w:p w14:paraId="0BC42F96"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9931E68"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w:t>
            </w:r>
          </w:p>
        </w:tc>
        <w:tc>
          <w:tcPr>
            <w:tcW w:w="960" w:type="dxa"/>
            <w:shd w:val="clear" w:color="auto" w:fill="FF0000"/>
            <w:vAlign w:val="center"/>
          </w:tcPr>
          <w:p w14:paraId="522FD51D" w14:textId="2C024955"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60</w:t>
            </w:r>
          </w:p>
        </w:tc>
        <w:tc>
          <w:tcPr>
            <w:tcW w:w="920" w:type="dxa"/>
            <w:shd w:val="clear" w:color="auto" w:fill="FF0000"/>
            <w:vAlign w:val="center"/>
          </w:tcPr>
          <w:p w14:paraId="26FFED78" w14:textId="6EC41BA4"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7</w:t>
            </w:r>
          </w:p>
        </w:tc>
        <w:tc>
          <w:tcPr>
            <w:tcW w:w="917" w:type="dxa"/>
            <w:shd w:val="clear" w:color="auto" w:fill="00B0F0"/>
            <w:vAlign w:val="center"/>
          </w:tcPr>
          <w:p w14:paraId="39AEBC2B" w14:textId="7A5DFAB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36AFCE0E" w14:textId="026846E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24</w:t>
            </w:r>
          </w:p>
        </w:tc>
        <w:tc>
          <w:tcPr>
            <w:tcW w:w="923" w:type="dxa"/>
            <w:shd w:val="clear" w:color="auto" w:fill="00B0F0"/>
            <w:vAlign w:val="center"/>
          </w:tcPr>
          <w:p w14:paraId="100F9507" w14:textId="7575C31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5</w:t>
            </w:r>
          </w:p>
        </w:tc>
        <w:tc>
          <w:tcPr>
            <w:tcW w:w="924" w:type="dxa"/>
            <w:shd w:val="clear" w:color="auto" w:fill="00B050"/>
            <w:vAlign w:val="center"/>
          </w:tcPr>
          <w:p w14:paraId="404FF68D" w14:textId="41CA571F"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21" w:type="dxa"/>
            <w:shd w:val="clear" w:color="auto" w:fill="00B050"/>
            <w:vAlign w:val="center"/>
          </w:tcPr>
          <w:p w14:paraId="04D68401" w14:textId="0A7D244B"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36</w:t>
            </w:r>
          </w:p>
        </w:tc>
        <w:tc>
          <w:tcPr>
            <w:tcW w:w="930" w:type="dxa"/>
            <w:shd w:val="clear" w:color="auto" w:fill="00B050"/>
            <w:vAlign w:val="center"/>
          </w:tcPr>
          <w:p w14:paraId="3B1BFF9B" w14:textId="7DE6178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w:t>
            </w:r>
          </w:p>
        </w:tc>
      </w:tr>
      <w:tr w:rsidR="009F07BC" w:rsidRPr="008A78C6" w14:paraId="56711E0E" w14:textId="3C29BFFC" w:rsidTr="00576B2D">
        <w:trPr>
          <w:jc w:val="center"/>
        </w:trPr>
        <w:tc>
          <w:tcPr>
            <w:tcW w:w="1178" w:type="dxa"/>
            <w:shd w:val="clear" w:color="auto" w:fill="D9D9D9" w:themeFill="background1" w:themeFillShade="D9"/>
          </w:tcPr>
          <w:p w14:paraId="42B22403"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46553A4"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2865E920" w14:textId="6E46BE8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62</w:t>
            </w:r>
          </w:p>
        </w:tc>
        <w:tc>
          <w:tcPr>
            <w:tcW w:w="920" w:type="dxa"/>
            <w:shd w:val="clear" w:color="auto" w:fill="FF0000"/>
            <w:vAlign w:val="center"/>
          </w:tcPr>
          <w:p w14:paraId="67BFE4B5" w14:textId="2B0815F0"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5</w:t>
            </w:r>
          </w:p>
        </w:tc>
        <w:tc>
          <w:tcPr>
            <w:tcW w:w="917" w:type="dxa"/>
            <w:shd w:val="clear" w:color="auto" w:fill="00B0F0"/>
            <w:vAlign w:val="center"/>
          </w:tcPr>
          <w:p w14:paraId="5CEFDF29" w14:textId="7F217E6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131C4F9F" w14:textId="42FBA9C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18</w:t>
            </w:r>
          </w:p>
        </w:tc>
        <w:tc>
          <w:tcPr>
            <w:tcW w:w="923" w:type="dxa"/>
            <w:shd w:val="clear" w:color="auto" w:fill="00B0F0"/>
            <w:vAlign w:val="center"/>
          </w:tcPr>
          <w:p w14:paraId="68AD2BAB" w14:textId="4BAC5E0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4" w:type="dxa"/>
            <w:shd w:val="clear" w:color="auto" w:fill="00B050"/>
            <w:vAlign w:val="center"/>
          </w:tcPr>
          <w:p w14:paraId="12A53146" w14:textId="2EA10C1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7FE3D7C8" w14:textId="735A83E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44</w:t>
            </w:r>
          </w:p>
        </w:tc>
        <w:tc>
          <w:tcPr>
            <w:tcW w:w="930" w:type="dxa"/>
            <w:shd w:val="clear" w:color="auto" w:fill="00B050"/>
            <w:vAlign w:val="center"/>
          </w:tcPr>
          <w:p w14:paraId="28B70136" w14:textId="72825CA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w:t>
            </w:r>
          </w:p>
        </w:tc>
      </w:tr>
      <w:tr w:rsidR="009F07BC" w:rsidRPr="008A78C6" w14:paraId="1AC27E63" w14:textId="0FB64638" w:rsidTr="00576B2D">
        <w:trPr>
          <w:jc w:val="center"/>
        </w:trPr>
        <w:tc>
          <w:tcPr>
            <w:tcW w:w="1178" w:type="dxa"/>
            <w:shd w:val="clear" w:color="auto" w:fill="D9D9D9" w:themeFill="background1" w:themeFillShade="D9"/>
          </w:tcPr>
          <w:p w14:paraId="4C9ADE3F"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03E6A62"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5CEA3631" w14:textId="25841568"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40</w:t>
            </w:r>
          </w:p>
        </w:tc>
        <w:tc>
          <w:tcPr>
            <w:tcW w:w="920" w:type="dxa"/>
            <w:shd w:val="clear" w:color="auto" w:fill="FF0000"/>
            <w:vAlign w:val="center"/>
          </w:tcPr>
          <w:p w14:paraId="28F85FB7" w14:textId="57360E85"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8</w:t>
            </w:r>
          </w:p>
        </w:tc>
        <w:tc>
          <w:tcPr>
            <w:tcW w:w="917" w:type="dxa"/>
            <w:shd w:val="clear" w:color="auto" w:fill="00B0F0"/>
            <w:vAlign w:val="center"/>
          </w:tcPr>
          <w:p w14:paraId="33BC5AF8" w14:textId="0E294DB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3ADE143F" w14:textId="6196E6E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23</w:t>
            </w:r>
          </w:p>
        </w:tc>
        <w:tc>
          <w:tcPr>
            <w:tcW w:w="923" w:type="dxa"/>
            <w:shd w:val="clear" w:color="auto" w:fill="00B0F0"/>
            <w:vAlign w:val="center"/>
          </w:tcPr>
          <w:p w14:paraId="202DDEA1" w14:textId="7525171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4" w:type="dxa"/>
            <w:shd w:val="clear" w:color="auto" w:fill="00B050"/>
            <w:vAlign w:val="center"/>
          </w:tcPr>
          <w:p w14:paraId="0B65E16A" w14:textId="2AF2B74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6266DA2F" w14:textId="3C6DD90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17</w:t>
            </w:r>
          </w:p>
        </w:tc>
        <w:tc>
          <w:tcPr>
            <w:tcW w:w="930" w:type="dxa"/>
            <w:shd w:val="clear" w:color="auto" w:fill="00B050"/>
            <w:vAlign w:val="center"/>
          </w:tcPr>
          <w:p w14:paraId="5EB07E66" w14:textId="5D2B2719"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r>
      <w:tr w:rsidR="009F07BC" w:rsidRPr="008A78C6" w14:paraId="416BAE27" w14:textId="33EE07C4" w:rsidTr="00576B2D">
        <w:trPr>
          <w:jc w:val="center"/>
        </w:trPr>
        <w:tc>
          <w:tcPr>
            <w:tcW w:w="1178" w:type="dxa"/>
            <w:shd w:val="clear" w:color="auto" w:fill="D9D9D9" w:themeFill="background1" w:themeFillShade="D9"/>
          </w:tcPr>
          <w:p w14:paraId="327762C6"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FD7F90E"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286E1164" w14:textId="2B7A67C7"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33</w:t>
            </w:r>
          </w:p>
        </w:tc>
        <w:tc>
          <w:tcPr>
            <w:tcW w:w="920" w:type="dxa"/>
            <w:shd w:val="clear" w:color="auto" w:fill="FF0000"/>
            <w:vAlign w:val="center"/>
          </w:tcPr>
          <w:p w14:paraId="594A8E3E" w14:textId="11EC0108"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6</w:t>
            </w:r>
          </w:p>
        </w:tc>
        <w:tc>
          <w:tcPr>
            <w:tcW w:w="917" w:type="dxa"/>
            <w:shd w:val="clear" w:color="auto" w:fill="00B0F0"/>
            <w:vAlign w:val="center"/>
          </w:tcPr>
          <w:p w14:paraId="3C16E404" w14:textId="5B87D03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5C19F353" w14:textId="044B713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19</w:t>
            </w:r>
          </w:p>
        </w:tc>
        <w:tc>
          <w:tcPr>
            <w:tcW w:w="923" w:type="dxa"/>
            <w:shd w:val="clear" w:color="auto" w:fill="00B0F0"/>
            <w:vAlign w:val="center"/>
          </w:tcPr>
          <w:p w14:paraId="219DE520" w14:textId="5D42733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9</w:t>
            </w:r>
          </w:p>
        </w:tc>
        <w:tc>
          <w:tcPr>
            <w:tcW w:w="924" w:type="dxa"/>
            <w:shd w:val="clear" w:color="auto" w:fill="00B050"/>
            <w:vAlign w:val="center"/>
          </w:tcPr>
          <w:p w14:paraId="3BF87D48" w14:textId="594BD07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3E1173E0" w14:textId="4C892EE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14</w:t>
            </w:r>
          </w:p>
        </w:tc>
        <w:tc>
          <w:tcPr>
            <w:tcW w:w="930" w:type="dxa"/>
            <w:shd w:val="clear" w:color="auto" w:fill="00B050"/>
            <w:vAlign w:val="center"/>
          </w:tcPr>
          <w:p w14:paraId="4DACB595" w14:textId="45D8832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w:t>
            </w:r>
          </w:p>
        </w:tc>
      </w:tr>
      <w:tr w:rsidR="009F07BC" w:rsidRPr="008A78C6" w14:paraId="74AA4981" w14:textId="75BEE4A0" w:rsidTr="00576B2D">
        <w:trPr>
          <w:jc w:val="center"/>
        </w:trPr>
        <w:tc>
          <w:tcPr>
            <w:tcW w:w="1178" w:type="dxa"/>
            <w:shd w:val="clear" w:color="auto" w:fill="D9D9D9" w:themeFill="background1" w:themeFillShade="D9"/>
          </w:tcPr>
          <w:p w14:paraId="5B04EA7A"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5F04B2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4689D6D6" w14:textId="0E80CAD4"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32</w:t>
            </w:r>
          </w:p>
        </w:tc>
        <w:tc>
          <w:tcPr>
            <w:tcW w:w="920" w:type="dxa"/>
            <w:shd w:val="clear" w:color="auto" w:fill="FF0000"/>
            <w:vAlign w:val="center"/>
          </w:tcPr>
          <w:p w14:paraId="53F4526C" w14:textId="7DF1D372"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9</w:t>
            </w:r>
          </w:p>
        </w:tc>
        <w:tc>
          <w:tcPr>
            <w:tcW w:w="917" w:type="dxa"/>
            <w:shd w:val="clear" w:color="auto" w:fill="00B0F0"/>
            <w:vAlign w:val="center"/>
          </w:tcPr>
          <w:p w14:paraId="1B014076" w14:textId="1E2C03A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7C8E9475" w14:textId="1993DB2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20</w:t>
            </w:r>
          </w:p>
        </w:tc>
        <w:tc>
          <w:tcPr>
            <w:tcW w:w="923" w:type="dxa"/>
            <w:shd w:val="clear" w:color="auto" w:fill="00B0F0"/>
            <w:vAlign w:val="center"/>
          </w:tcPr>
          <w:p w14:paraId="3103AA55" w14:textId="584B52B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5</w:t>
            </w:r>
          </w:p>
        </w:tc>
        <w:tc>
          <w:tcPr>
            <w:tcW w:w="924" w:type="dxa"/>
            <w:shd w:val="clear" w:color="auto" w:fill="00B050"/>
            <w:vAlign w:val="center"/>
          </w:tcPr>
          <w:p w14:paraId="3EC96D90" w14:textId="5CB01CE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4B76823E" w14:textId="6B50AFA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12</w:t>
            </w:r>
          </w:p>
        </w:tc>
        <w:tc>
          <w:tcPr>
            <w:tcW w:w="930" w:type="dxa"/>
            <w:shd w:val="clear" w:color="auto" w:fill="00B050"/>
            <w:vAlign w:val="center"/>
          </w:tcPr>
          <w:p w14:paraId="3755C39D" w14:textId="116F007F"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4</w:t>
            </w:r>
          </w:p>
        </w:tc>
      </w:tr>
      <w:tr w:rsidR="009F07BC" w:rsidRPr="008A78C6" w14:paraId="177C798C" w14:textId="703E30AE" w:rsidTr="00576B2D">
        <w:trPr>
          <w:jc w:val="center"/>
        </w:trPr>
        <w:tc>
          <w:tcPr>
            <w:tcW w:w="1178" w:type="dxa"/>
            <w:shd w:val="clear" w:color="auto" w:fill="D9D9D9" w:themeFill="background1" w:themeFillShade="D9"/>
          </w:tcPr>
          <w:p w14:paraId="43D2D6C5"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149B19A"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54F7FDE7" w14:textId="432F3E15"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28</w:t>
            </w:r>
          </w:p>
        </w:tc>
        <w:tc>
          <w:tcPr>
            <w:tcW w:w="920" w:type="dxa"/>
            <w:shd w:val="clear" w:color="auto" w:fill="FF0000"/>
            <w:vAlign w:val="center"/>
          </w:tcPr>
          <w:p w14:paraId="3E0E090A" w14:textId="066D7D01"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15</w:t>
            </w:r>
          </w:p>
        </w:tc>
        <w:tc>
          <w:tcPr>
            <w:tcW w:w="917" w:type="dxa"/>
            <w:shd w:val="clear" w:color="auto" w:fill="00B0F0"/>
            <w:vAlign w:val="center"/>
          </w:tcPr>
          <w:p w14:paraId="57EADBA4" w14:textId="6A72BA69"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13" w:type="dxa"/>
            <w:shd w:val="clear" w:color="auto" w:fill="00B0F0"/>
            <w:vAlign w:val="center"/>
          </w:tcPr>
          <w:p w14:paraId="75BFEEDD" w14:textId="4E6649C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14</w:t>
            </w:r>
          </w:p>
        </w:tc>
        <w:tc>
          <w:tcPr>
            <w:tcW w:w="923" w:type="dxa"/>
            <w:shd w:val="clear" w:color="auto" w:fill="00B0F0"/>
            <w:vAlign w:val="center"/>
          </w:tcPr>
          <w:p w14:paraId="48D466E7" w14:textId="452925E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5</w:t>
            </w:r>
          </w:p>
        </w:tc>
        <w:tc>
          <w:tcPr>
            <w:tcW w:w="924" w:type="dxa"/>
            <w:shd w:val="clear" w:color="auto" w:fill="00B050"/>
            <w:vAlign w:val="center"/>
          </w:tcPr>
          <w:p w14:paraId="6900C3E5" w14:textId="569F8A6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21" w:type="dxa"/>
            <w:shd w:val="clear" w:color="auto" w:fill="00B050"/>
            <w:vAlign w:val="center"/>
          </w:tcPr>
          <w:p w14:paraId="7AA5E35F" w14:textId="418E2EF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14</w:t>
            </w:r>
          </w:p>
        </w:tc>
        <w:tc>
          <w:tcPr>
            <w:tcW w:w="930" w:type="dxa"/>
            <w:shd w:val="clear" w:color="auto" w:fill="00B050"/>
            <w:vAlign w:val="center"/>
          </w:tcPr>
          <w:p w14:paraId="1CDE6A77" w14:textId="06ACC2D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10</w:t>
            </w:r>
          </w:p>
        </w:tc>
      </w:tr>
      <w:tr w:rsidR="009F07BC" w:rsidRPr="008A78C6" w14:paraId="209DA7DC" w14:textId="1BA71666" w:rsidTr="00576B2D">
        <w:trPr>
          <w:jc w:val="center"/>
        </w:trPr>
        <w:tc>
          <w:tcPr>
            <w:tcW w:w="1178" w:type="dxa"/>
            <w:shd w:val="clear" w:color="auto" w:fill="D9D9D9" w:themeFill="background1" w:themeFillShade="D9"/>
          </w:tcPr>
          <w:p w14:paraId="1D4FAA3B"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1614CE1"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516A5756" w14:textId="7CCF3272"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26</w:t>
            </w:r>
          </w:p>
        </w:tc>
        <w:tc>
          <w:tcPr>
            <w:tcW w:w="920" w:type="dxa"/>
            <w:shd w:val="clear" w:color="auto" w:fill="FF0000"/>
            <w:vAlign w:val="center"/>
          </w:tcPr>
          <w:p w14:paraId="5C9FE05A" w14:textId="33CF3008"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14</w:t>
            </w:r>
          </w:p>
        </w:tc>
        <w:tc>
          <w:tcPr>
            <w:tcW w:w="917" w:type="dxa"/>
            <w:shd w:val="clear" w:color="auto" w:fill="00B0F0"/>
            <w:vAlign w:val="center"/>
          </w:tcPr>
          <w:p w14:paraId="55E72751" w14:textId="2CBBE81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0B12B8B7" w14:textId="3FC4358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20</w:t>
            </w:r>
          </w:p>
        </w:tc>
        <w:tc>
          <w:tcPr>
            <w:tcW w:w="923" w:type="dxa"/>
            <w:shd w:val="clear" w:color="auto" w:fill="00B0F0"/>
            <w:vAlign w:val="center"/>
          </w:tcPr>
          <w:p w14:paraId="77A56EEE" w14:textId="6545DD6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4" w:type="dxa"/>
            <w:shd w:val="clear" w:color="auto" w:fill="00B050"/>
            <w:vAlign w:val="center"/>
          </w:tcPr>
          <w:p w14:paraId="7F66E1EC" w14:textId="444B60BB"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20E523FE" w14:textId="1ACAB52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6</w:t>
            </w:r>
          </w:p>
        </w:tc>
        <w:tc>
          <w:tcPr>
            <w:tcW w:w="930" w:type="dxa"/>
            <w:shd w:val="clear" w:color="auto" w:fill="00B050"/>
            <w:vAlign w:val="center"/>
          </w:tcPr>
          <w:p w14:paraId="7412FF40" w14:textId="6D93B2F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r>
      <w:tr w:rsidR="009F07BC" w:rsidRPr="008A78C6" w14:paraId="5BCC78C6" w14:textId="17D71CEF" w:rsidTr="00576B2D">
        <w:trPr>
          <w:jc w:val="center"/>
        </w:trPr>
        <w:tc>
          <w:tcPr>
            <w:tcW w:w="1178" w:type="dxa"/>
            <w:shd w:val="clear" w:color="auto" w:fill="D9D9D9" w:themeFill="background1" w:themeFillShade="D9"/>
          </w:tcPr>
          <w:p w14:paraId="5B3D5F17"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E727D0C"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2DC8AC47" w14:textId="7933FC8A"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33</w:t>
            </w:r>
          </w:p>
        </w:tc>
        <w:tc>
          <w:tcPr>
            <w:tcW w:w="920" w:type="dxa"/>
            <w:shd w:val="clear" w:color="auto" w:fill="FF0000"/>
            <w:vAlign w:val="center"/>
          </w:tcPr>
          <w:p w14:paraId="41AA916B" w14:textId="5A6C296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11</w:t>
            </w:r>
          </w:p>
        </w:tc>
        <w:tc>
          <w:tcPr>
            <w:tcW w:w="917" w:type="dxa"/>
            <w:shd w:val="clear" w:color="auto" w:fill="00B0F0"/>
            <w:vAlign w:val="center"/>
          </w:tcPr>
          <w:p w14:paraId="5FA4E079" w14:textId="564590D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3AC94E14" w14:textId="45D32DC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17</w:t>
            </w:r>
          </w:p>
        </w:tc>
        <w:tc>
          <w:tcPr>
            <w:tcW w:w="923" w:type="dxa"/>
            <w:shd w:val="clear" w:color="auto" w:fill="00B0F0"/>
            <w:vAlign w:val="center"/>
          </w:tcPr>
          <w:p w14:paraId="0685F31E" w14:textId="518EF2D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10</w:t>
            </w:r>
          </w:p>
        </w:tc>
        <w:tc>
          <w:tcPr>
            <w:tcW w:w="924" w:type="dxa"/>
            <w:shd w:val="clear" w:color="auto" w:fill="00B050"/>
            <w:vAlign w:val="center"/>
          </w:tcPr>
          <w:p w14:paraId="02327502" w14:textId="7406347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216B8800" w14:textId="2D185CD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16</w:t>
            </w:r>
          </w:p>
        </w:tc>
        <w:tc>
          <w:tcPr>
            <w:tcW w:w="930" w:type="dxa"/>
            <w:shd w:val="clear" w:color="auto" w:fill="00B050"/>
            <w:vAlign w:val="center"/>
          </w:tcPr>
          <w:p w14:paraId="327DB8D8" w14:textId="1AAEEEF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r>
      <w:tr w:rsidR="009F07BC" w:rsidRPr="008A78C6" w14:paraId="1ED8BBA1" w14:textId="1C28FCE7" w:rsidTr="00576B2D">
        <w:trPr>
          <w:jc w:val="center"/>
        </w:trPr>
        <w:tc>
          <w:tcPr>
            <w:tcW w:w="1178" w:type="dxa"/>
            <w:shd w:val="clear" w:color="auto" w:fill="D9D9D9" w:themeFill="background1" w:themeFillShade="D9"/>
          </w:tcPr>
          <w:p w14:paraId="4E422A95"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27D2438"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4FBC18DA" w14:textId="15E33CFB"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22</w:t>
            </w:r>
          </w:p>
        </w:tc>
        <w:tc>
          <w:tcPr>
            <w:tcW w:w="920" w:type="dxa"/>
            <w:shd w:val="clear" w:color="auto" w:fill="FF0000"/>
            <w:vAlign w:val="center"/>
          </w:tcPr>
          <w:p w14:paraId="6B80EFE3" w14:textId="49A72B5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8</w:t>
            </w:r>
          </w:p>
        </w:tc>
        <w:tc>
          <w:tcPr>
            <w:tcW w:w="917" w:type="dxa"/>
            <w:shd w:val="clear" w:color="auto" w:fill="00B0F0"/>
            <w:vAlign w:val="center"/>
          </w:tcPr>
          <w:p w14:paraId="0190A6A1" w14:textId="44113B9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42F4CD3F" w14:textId="6426DD0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14</w:t>
            </w:r>
          </w:p>
        </w:tc>
        <w:tc>
          <w:tcPr>
            <w:tcW w:w="923" w:type="dxa"/>
            <w:shd w:val="clear" w:color="auto" w:fill="00B0F0"/>
            <w:vAlign w:val="center"/>
          </w:tcPr>
          <w:p w14:paraId="7E124B1E" w14:textId="41F93319"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6</w:t>
            </w:r>
          </w:p>
        </w:tc>
        <w:tc>
          <w:tcPr>
            <w:tcW w:w="924" w:type="dxa"/>
            <w:shd w:val="clear" w:color="auto" w:fill="00B050"/>
            <w:vAlign w:val="center"/>
          </w:tcPr>
          <w:p w14:paraId="21791D51" w14:textId="102A27B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6EC71394" w14:textId="3C4264F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8</w:t>
            </w:r>
          </w:p>
        </w:tc>
        <w:tc>
          <w:tcPr>
            <w:tcW w:w="930" w:type="dxa"/>
            <w:shd w:val="clear" w:color="auto" w:fill="00B050"/>
            <w:vAlign w:val="center"/>
          </w:tcPr>
          <w:p w14:paraId="6B7AF9DD" w14:textId="5A27DDC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w:t>
            </w:r>
          </w:p>
        </w:tc>
      </w:tr>
      <w:tr w:rsidR="009F07BC" w:rsidRPr="008A78C6" w14:paraId="7BEAEDAE" w14:textId="67D08C38" w:rsidTr="00576B2D">
        <w:trPr>
          <w:jc w:val="center"/>
        </w:trPr>
        <w:tc>
          <w:tcPr>
            <w:tcW w:w="1178" w:type="dxa"/>
            <w:shd w:val="clear" w:color="auto" w:fill="D9D9D9" w:themeFill="background1" w:themeFillShade="D9"/>
          </w:tcPr>
          <w:p w14:paraId="7BA2E188"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D36CEB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1C11BF5A" w14:textId="2AA55D6F"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16</w:t>
            </w:r>
          </w:p>
        </w:tc>
        <w:tc>
          <w:tcPr>
            <w:tcW w:w="920" w:type="dxa"/>
            <w:shd w:val="clear" w:color="auto" w:fill="FF0000"/>
            <w:vAlign w:val="center"/>
          </w:tcPr>
          <w:p w14:paraId="5D766467" w14:textId="24FE3714"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4</w:t>
            </w:r>
          </w:p>
        </w:tc>
        <w:tc>
          <w:tcPr>
            <w:tcW w:w="917" w:type="dxa"/>
            <w:shd w:val="clear" w:color="auto" w:fill="00B0F0"/>
            <w:vAlign w:val="center"/>
          </w:tcPr>
          <w:p w14:paraId="4D63D9A5" w14:textId="4674D04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03891433" w14:textId="0A67D0C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18</w:t>
            </w:r>
          </w:p>
        </w:tc>
        <w:tc>
          <w:tcPr>
            <w:tcW w:w="923" w:type="dxa"/>
            <w:shd w:val="clear" w:color="auto" w:fill="00B0F0"/>
            <w:vAlign w:val="center"/>
          </w:tcPr>
          <w:p w14:paraId="6FE694E4" w14:textId="4BC000C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24" w:type="dxa"/>
            <w:shd w:val="clear" w:color="auto" w:fill="00B050"/>
            <w:vAlign w:val="center"/>
          </w:tcPr>
          <w:p w14:paraId="7C84C407" w14:textId="1FE9F65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4DD178E0" w14:textId="6D9CDFC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w:t>
            </w:r>
          </w:p>
        </w:tc>
        <w:tc>
          <w:tcPr>
            <w:tcW w:w="930" w:type="dxa"/>
            <w:shd w:val="clear" w:color="auto" w:fill="00B050"/>
            <w:vAlign w:val="center"/>
          </w:tcPr>
          <w:p w14:paraId="46A020C7" w14:textId="364152D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w:t>
            </w:r>
          </w:p>
        </w:tc>
      </w:tr>
      <w:tr w:rsidR="009F07BC" w:rsidRPr="008A78C6" w14:paraId="7DD7FC8E" w14:textId="0816435E" w:rsidTr="00576B2D">
        <w:trPr>
          <w:jc w:val="center"/>
        </w:trPr>
        <w:tc>
          <w:tcPr>
            <w:tcW w:w="1178" w:type="dxa"/>
            <w:shd w:val="clear" w:color="auto" w:fill="D9D9D9" w:themeFill="background1" w:themeFillShade="D9"/>
          </w:tcPr>
          <w:p w14:paraId="7EAD19FA"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793C63E"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6305CCF1" w14:textId="0B29196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23</w:t>
            </w:r>
          </w:p>
        </w:tc>
        <w:tc>
          <w:tcPr>
            <w:tcW w:w="920" w:type="dxa"/>
            <w:shd w:val="clear" w:color="auto" w:fill="FF0000"/>
            <w:vAlign w:val="center"/>
          </w:tcPr>
          <w:p w14:paraId="11206EEE" w14:textId="42C07F4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5</w:t>
            </w:r>
          </w:p>
        </w:tc>
        <w:tc>
          <w:tcPr>
            <w:tcW w:w="917" w:type="dxa"/>
            <w:shd w:val="clear" w:color="auto" w:fill="00B0F0"/>
            <w:vAlign w:val="center"/>
          </w:tcPr>
          <w:p w14:paraId="6EFC8E41" w14:textId="03131C6F"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5ED6EDA9" w14:textId="0F366F2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22</w:t>
            </w:r>
          </w:p>
        </w:tc>
        <w:tc>
          <w:tcPr>
            <w:tcW w:w="923" w:type="dxa"/>
            <w:shd w:val="clear" w:color="auto" w:fill="00B0F0"/>
            <w:vAlign w:val="center"/>
          </w:tcPr>
          <w:p w14:paraId="7094218C" w14:textId="3652A75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4" w:type="dxa"/>
            <w:shd w:val="clear" w:color="auto" w:fill="00B050"/>
            <w:vAlign w:val="center"/>
          </w:tcPr>
          <w:p w14:paraId="0BCF5C30" w14:textId="1BEAE81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265EC118" w14:textId="1DD5626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30" w:type="dxa"/>
            <w:shd w:val="clear" w:color="auto" w:fill="00B050"/>
            <w:vAlign w:val="center"/>
          </w:tcPr>
          <w:p w14:paraId="59233527" w14:textId="1E2D439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w:t>
            </w:r>
          </w:p>
        </w:tc>
      </w:tr>
      <w:tr w:rsidR="009F07BC" w:rsidRPr="008A78C6" w14:paraId="253D31DA" w14:textId="36BB085D" w:rsidTr="00576B2D">
        <w:trPr>
          <w:jc w:val="center"/>
        </w:trPr>
        <w:tc>
          <w:tcPr>
            <w:tcW w:w="1178" w:type="dxa"/>
            <w:shd w:val="clear" w:color="auto" w:fill="D9D9D9" w:themeFill="background1" w:themeFillShade="D9"/>
          </w:tcPr>
          <w:p w14:paraId="6200C7CC"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DE0829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6E8DA9D6" w14:textId="58FFB27A"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18</w:t>
            </w:r>
          </w:p>
        </w:tc>
        <w:tc>
          <w:tcPr>
            <w:tcW w:w="920" w:type="dxa"/>
            <w:shd w:val="clear" w:color="auto" w:fill="FF0000"/>
            <w:vAlign w:val="center"/>
          </w:tcPr>
          <w:p w14:paraId="213F78B6" w14:textId="646ECC75"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8</w:t>
            </w:r>
          </w:p>
        </w:tc>
        <w:tc>
          <w:tcPr>
            <w:tcW w:w="917" w:type="dxa"/>
            <w:shd w:val="clear" w:color="auto" w:fill="00B0F0"/>
            <w:vAlign w:val="center"/>
          </w:tcPr>
          <w:p w14:paraId="5A06740E" w14:textId="4987C65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1BAE42B3" w14:textId="78D0A51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25</w:t>
            </w:r>
          </w:p>
        </w:tc>
        <w:tc>
          <w:tcPr>
            <w:tcW w:w="923" w:type="dxa"/>
            <w:shd w:val="clear" w:color="auto" w:fill="00B0F0"/>
            <w:vAlign w:val="center"/>
          </w:tcPr>
          <w:p w14:paraId="4BB977FE" w14:textId="775A20A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24" w:type="dxa"/>
            <w:shd w:val="clear" w:color="auto" w:fill="00B050"/>
            <w:vAlign w:val="center"/>
          </w:tcPr>
          <w:p w14:paraId="64A6E211" w14:textId="57A34A4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714C9C43" w14:textId="2E64AA9B"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30" w:type="dxa"/>
            <w:shd w:val="clear" w:color="auto" w:fill="00B050"/>
            <w:vAlign w:val="center"/>
          </w:tcPr>
          <w:p w14:paraId="403CA08A" w14:textId="66F1D3F9"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r>
      <w:tr w:rsidR="009F07BC" w:rsidRPr="008A78C6" w14:paraId="68D70B05" w14:textId="70E7B648" w:rsidTr="00576B2D">
        <w:trPr>
          <w:jc w:val="center"/>
        </w:trPr>
        <w:tc>
          <w:tcPr>
            <w:tcW w:w="1178" w:type="dxa"/>
            <w:shd w:val="clear" w:color="auto" w:fill="D9D9D9" w:themeFill="background1" w:themeFillShade="D9"/>
          </w:tcPr>
          <w:p w14:paraId="37AE4539"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9A6920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w:t>
            </w:r>
          </w:p>
        </w:tc>
        <w:tc>
          <w:tcPr>
            <w:tcW w:w="960" w:type="dxa"/>
            <w:shd w:val="clear" w:color="auto" w:fill="FF0000"/>
            <w:vAlign w:val="center"/>
          </w:tcPr>
          <w:p w14:paraId="78F1DFA2" w14:textId="563DC5A0"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27</w:t>
            </w:r>
          </w:p>
        </w:tc>
        <w:tc>
          <w:tcPr>
            <w:tcW w:w="920" w:type="dxa"/>
            <w:shd w:val="clear" w:color="auto" w:fill="FF0000"/>
            <w:vAlign w:val="center"/>
          </w:tcPr>
          <w:p w14:paraId="6A6A7395" w14:textId="1AD38137"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8</w:t>
            </w:r>
          </w:p>
        </w:tc>
        <w:tc>
          <w:tcPr>
            <w:tcW w:w="917" w:type="dxa"/>
            <w:shd w:val="clear" w:color="auto" w:fill="00B0F0"/>
            <w:vAlign w:val="center"/>
          </w:tcPr>
          <w:p w14:paraId="29614FB0" w14:textId="665DE53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13" w:type="dxa"/>
            <w:shd w:val="clear" w:color="auto" w:fill="00B0F0"/>
            <w:vAlign w:val="center"/>
          </w:tcPr>
          <w:p w14:paraId="7B41349D" w14:textId="3B2FBFE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13</w:t>
            </w:r>
          </w:p>
        </w:tc>
        <w:tc>
          <w:tcPr>
            <w:tcW w:w="923" w:type="dxa"/>
            <w:shd w:val="clear" w:color="auto" w:fill="00B0F0"/>
            <w:vAlign w:val="center"/>
          </w:tcPr>
          <w:p w14:paraId="721D4B1A" w14:textId="31E1047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4" w:type="dxa"/>
            <w:shd w:val="clear" w:color="auto" w:fill="00B050"/>
            <w:vAlign w:val="center"/>
          </w:tcPr>
          <w:p w14:paraId="171A580B" w14:textId="2075080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43E1E02D" w14:textId="44C189E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14</w:t>
            </w:r>
          </w:p>
        </w:tc>
        <w:tc>
          <w:tcPr>
            <w:tcW w:w="930" w:type="dxa"/>
            <w:shd w:val="clear" w:color="auto" w:fill="00B050"/>
            <w:vAlign w:val="center"/>
          </w:tcPr>
          <w:p w14:paraId="0448D46E" w14:textId="4FD40D7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r>
      <w:tr w:rsidR="009F07BC" w:rsidRPr="008A78C6" w14:paraId="484A4033" w14:textId="790A4591" w:rsidTr="00576B2D">
        <w:trPr>
          <w:jc w:val="center"/>
        </w:trPr>
        <w:tc>
          <w:tcPr>
            <w:tcW w:w="1178" w:type="dxa"/>
            <w:shd w:val="clear" w:color="auto" w:fill="D9D9D9" w:themeFill="background1" w:themeFillShade="D9"/>
          </w:tcPr>
          <w:p w14:paraId="1CCEB249"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F10D8A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w:t>
            </w:r>
          </w:p>
        </w:tc>
        <w:tc>
          <w:tcPr>
            <w:tcW w:w="960" w:type="dxa"/>
            <w:shd w:val="clear" w:color="auto" w:fill="FF0000"/>
            <w:vAlign w:val="center"/>
          </w:tcPr>
          <w:p w14:paraId="7A27E762" w14:textId="04541E97"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32</w:t>
            </w:r>
          </w:p>
        </w:tc>
        <w:tc>
          <w:tcPr>
            <w:tcW w:w="920" w:type="dxa"/>
            <w:shd w:val="clear" w:color="auto" w:fill="FF0000"/>
            <w:vAlign w:val="center"/>
          </w:tcPr>
          <w:p w14:paraId="224AB272" w14:textId="2A2648DE"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w:t>
            </w:r>
          </w:p>
        </w:tc>
        <w:tc>
          <w:tcPr>
            <w:tcW w:w="917" w:type="dxa"/>
            <w:shd w:val="clear" w:color="auto" w:fill="00B0F0"/>
            <w:vAlign w:val="center"/>
          </w:tcPr>
          <w:p w14:paraId="10B43ECE" w14:textId="1515E1C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163D7477" w14:textId="03827A31"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15</w:t>
            </w:r>
          </w:p>
        </w:tc>
        <w:tc>
          <w:tcPr>
            <w:tcW w:w="923" w:type="dxa"/>
            <w:shd w:val="clear" w:color="auto" w:fill="00B0F0"/>
            <w:vAlign w:val="center"/>
          </w:tcPr>
          <w:p w14:paraId="67E49C3A" w14:textId="3F964B7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24" w:type="dxa"/>
            <w:shd w:val="clear" w:color="auto" w:fill="00B050"/>
            <w:vAlign w:val="center"/>
          </w:tcPr>
          <w:p w14:paraId="52687BA4" w14:textId="03D91D4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w:t>
            </w:r>
          </w:p>
        </w:tc>
        <w:tc>
          <w:tcPr>
            <w:tcW w:w="921" w:type="dxa"/>
            <w:shd w:val="clear" w:color="auto" w:fill="00B050"/>
            <w:vAlign w:val="center"/>
          </w:tcPr>
          <w:p w14:paraId="0AA02269" w14:textId="3B43C2A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17</w:t>
            </w:r>
          </w:p>
        </w:tc>
        <w:tc>
          <w:tcPr>
            <w:tcW w:w="930" w:type="dxa"/>
            <w:shd w:val="clear" w:color="auto" w:fill="00B050"/>
            <w:vAlign w:val="center"/>
          </w:tcPr>
          <w:p w14:paraId="1A1BC211" w14:textId="318EF5BB"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574A4F1C" w14:textId="35F0B95A" w:rsidTr="00576B2D">
        <w:trPr>
          <w:jc w:val="center"/>
        </w:trPr>
        <w:tc>
          <w:tcPr>
            <w:tcW w:w="1178" w:type="dxa"/>
            <w:shd w:val="clear" w:color="auto" w:fill="D9D9D9" w:themeFill="background1" w:themeFillShade="D9"/>
          </w:tcPr>
          <w:p w14:paraId="638DCA47"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9C64777"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01882F4C" w14:textId="66B0596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41</w:t>
            </w:r>
          </w:p>
        </w:tc>
        <w:tc>
          <w:tcPr>
            <w:tcW w:w="920" w:type="dxa"/>
            <w:shd w:val="clear" w:color="auto" w:fill="FF0000"/>
            <w:vAlign w:val="center"/>
          </w:tcPr>
          <w:p w14:paraId="46100954" w14:textId="16628E9A"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6303254F" w14:textId="5475CCD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6083F435" w14:textId="46404001"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16</w:t>
            </w:r>
          </w:p>
        </w:tc>
        <w:tc>
          <w:tcPr>
            <w:tcW w:w="923" w:type="dxa"/>
            <w:shd w:val="clear" w:color="auto" w:fill="00B0F0"/>
            <w:vAlign w:val="center"/>
          </w:tcPr>
          <w:p w14:paraId="608B33AD" w14:textId="29E42F6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2341F4F5" w14:textId="31FBF98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1E7C6B45" w14:textId="2AA0B23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25</w:t>
            </w:r>
          </w:p>
        </w:tc>
        <w:tc>
          <w:tcPr>
            <w:tcW w:w="930" w:type="dxa"/>
            <w:shd w:val="clear" w:color="auto" w:fill="00B050"/>
            <w:vAlign w:val="center"/>
          </w:tcPr>
          <w:p w14:paraId="6F038DDB" w14:textId="71E0EF3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118ACFA0" w14:textId="7665F46E" w:rsidTr="00576B2D">
        <w:trPr>
          <w:jc w:val="center"/>
        </w:trPr>
        <w:tc>
          <w:tcPr>
            <w:tcW w:w="1178" w:type="dxa"/>
            <w:shd w:val="clear" w:color="auto" w:fill="D9D9D9" w:themeFill="background1" w:themeFillShade="D9"/>
          </w:tcPr>
          <w:p w14:paraId="58C9D39D"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E0556A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06217D2A" w14:textId="0DDB158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41</w:t>
            </w:r>
          </w:p>
        </w:tc>
        <w:tc>
          <w:tcPr>
            <w:tcW w:w="920" w:type="dxa"/>
            <w:shd w:val="clear" w:color="auto" w:fill="FF0000"/>
            <w:vAlign w:val="center"/>
          </w:tcPr>
          <w:p w14:paraId="4B39C9F6" w14:textId="28D66883"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4CA88743" w14:textId="5D45327F"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46BB1AAD" w14:textId="42AF0A2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34</w:t>
            </w:r>
          </w:p>
        </w:tc>
        <w:tc>
          <w:tcPr>
            <w:tcW w:w="923" w:type="dxa"/>
            <w:shd w:val="clear" w:color="auto" w:fill="00B0F0"/>
            <w:vAlign w:val="center"/>
          </w:tcPr>
          <w:p w14:paraId="4DCB766B" w14:textId="50264A9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3FE8FD44" w14:textId="680898C9"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7E3DE492" w14:textId="2CDA429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30" w:type="dxa"/>
            <w:shd w:val="clear" w:color="auto" w:fill="00B050"/>
            <w:vAlign w:val="center"/>
          </w:tcPr>
          <w:p w14:paraId="405F1320" w14:textId="4C3A7AF1"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798807E1" w14:textId="1A6D9383" w:rsidTr="00576B2D">
        <w:trPr>
          <w:jc w:val="center"/>
        </w:trPr>
        <w:tc>
          <w:tcPr>
            <w:tcW w:w="1178" w:type="dxa"/>
            <w:shd w:val="clear" w:color="auto" w:fill="D9D9D9" w:themeFill="background1" w:themeFillShade="D9"/>
          </w:tcPr>
          <w:p w14:paraId="154BDE0E"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4743C7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02C58782" w14:textId="3A4050A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19</w:t>
            </w:r>
          </w:p>
        </w:tc>
        <w:tc>
          <w:tcPr>
            <w:tcW w:w="920" w:type="dxa"/>
            <w:shd w:val="clear" w:color="auto" w:fill="FF0000"/>
            <w:vAlign w:val="center"/>
          </w:tcPr>
          <w:p w14:paraId="0F4E40B4" w14:textId="50633C69"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3030673E" w14:textId="7A8B5DB1"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4930BB54" w14:textId="4F964FF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13</w:t>
            </w:r>
          </w:p>
        </w:tc>
        <w:tc>
          <w:tcPr>
            <w:tcW w:w="923" w:type="dxa"/>
            <w:shd w:val="clear" w:color="auto" w:fill="00B0F0"/>
            <w:vAlign w:val="center"/>
          </w:tcPr>
          <w:p w14:paraId="6EEC47B6" w14:textId="548618D5"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528E6357" w14:textId="3773916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0D425DA9" w14:textId="679CDC3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6</w:t>
            </w:r>
          </w:p>
        </w:tc>
        <w:tc>
          <w:tcPr>
            <w:tcW w:w="930" w:type="dxa"/>
            <w:shd w:val="clear" w:color="auto" w:fill="00B050"/>
            <w:vAlign w:val="center"/>
          </w:tcPr>
          <w:p w14:paraId="78C0B6BE" w14:textId="07B97A6F"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26EB27F4" w14:textId="142F9308" w:rsidTr="00576B2D">
        <w:trPr>
          <w:jc w:val="center"/>
        </w:trPr>
        <w:tc>
          <w:tcPr>
            <w:tcW w:w="1178" w:type="dxa"/>
            <w:shd w:val="clear" w:color="auto" w:fill="D9D9D9" w:themeFill="background1" w:themeFillShade="D9"/>
          </w:tcPr>
          <w:p w14:paraId="72A32FC2"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A1159E5"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40D80508" w14:textId="56B2602F"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15</w:t>
            </w:r>
          </w:p>
        </w:tc>
        <w:tc>
          <w:tcPr>
            <w:tcW w:w="920" w:type="dxa"/>
            <w:shd w:val="clear" w:color="auto" w:fill="FF0000"/>
            <w:vAlign w:val="center"/>
          </w:tcPr>
          <w:p w14:paraId="66CCDDF1" w14:textId="1420DB8B"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246D4CC6" w14:textId="719AB43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2E97EB43" w14:textId="57015FA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23" w:type="dxa"/>
            <w:shd w:val="clear" w:color="auto" w:fill="00B0F0"/>
            <w:vAlign w:val="center"/>
          </w:tcPr>
          <w:p w14:paraId="3A45E83C" w14:textId="6AC04FA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181764BA" w14:textId="6EBDAC4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675E92EA" w14:textId="7D866F5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8</w:t>
            </w:r>
          </w:p>
        </w:tc>
        <w:tc>
          <w:tcPr>
            <w:tcW w:w="930" w:type="dxa"/>
            <w:shd w:val="clear" w:color="auto" w:fill="00B050"/>
            <w:vAlign w:val="center"/>
          </w:tcPr>
          <w:p w14:paraId="00286510" w14:textId="29693C5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5864F5AC" w14:textId="28B9D168" w:rsidTr="00576B2D">
        <w:trPr>
          <w:jc w:val="center"/>
        </w:trPr>
        <w:tc>
          <w:tcPr>
            <w:tcW w:w="1178" w:type="dxa"/>
            <w:shd w:val="clear" w:color="auto" w:fill="D9D9D9" w:themeFill="background1" w:themeFillShade="D9"/>
          </w:tcPr>
          <w:p w14:paraId="26689389"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B932F9F"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6EEBF84A" w14:textId="6896D594"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14</w:t>
            </w:r>
          </w:p>
        </w:tc>
        <w:tc>
          <w:tcPr>
            <w:tcW w:w="920" w:type="dxa"/>
            <w:shd w:val="clear" w:color="auto" w:fill="FF0000"/>
            <w:vAlign w:val="center"/>
          </w:tcPr>
          <w:p w14:paraId="1B49DA37" w14:textId="7D8C8167"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4395CA4C" w14:textId="453C74DA"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6679C1A1" w14:textId="3B5B9F3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11</w:t>
            </w:r>
          </w:p>
        </w:tc>
        <w:tc>
          <w:tcPr>
            <w:tcW w:w="923" w:type="dxa"/>
            <w:shd w:val="clear" w:color="auto" w:fill="00B0F0"/>
            <w:vAlign w:val="center"/>
          </w:tcPr>
          <w:p w14:paraId="6DA119BA" w14:textId="44F800E2"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4D955D94" w14:textId="7946BA4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053BADE4" w14:textId="2964863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3</w:t>
            </w:r>
          </w:p>
        </w:tc>
        <w:tc>
          <w:tcPr>
            <w:tcW w:w="930" w:type="dxa"/>
            <w:shd w:val="clear" w:color="auto" w:fill="00B050"/>
            <w:vAlign w:val="center"/>
          </w:tcPr>
          <w:p w14:paraId="7BA35E44" w14:textId="107DB8C9"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6696D26D" w14:textId="45645CFA" w:rsidTr="00576B2D">
        <w:trPr>
          <w:jc w:val="center"/>
        </w:trPr>
        <w:tc>
          <w:tcPr>
            <w:tcW w:w="1178" w:type="dxa"/>
            <w:shd w:val="clear" w:color="auto" w:fill="D9D9D9" w:themeFill="background1" w:themeFillShade="D9"/>
          </w:tcPr>
          <w:p w14:paraId="3431A020"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24D492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0C6CDFCB" w14:textId="39FD0775"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25</w:t>
            </w:r>
          </w:p>
        </w:tc>
        <w:tc>
          <w:tcPr>
            <w:tcW w:w="920" w:type="dxa"/>
            <w:shd w:val="clear" w:color="auto" w:fill="FF0000"/>
            <w:vAlign w:val="center"/>
          </w:tcPr>
          <w:p w14:paraId="299B8C94" w14:textId="3B13F19D"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6816D7B0" w14:textId="4226B177"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4EF2E995" w14:textId="6172EFC8"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13</w:t>
            </w:r>
          </w:p>
        </w:tc>
        <w:tc>
          <w:tcPr>
            <w:tcW w:w="923" w:type="dxa"/>
            <w:shd w:val="clear" w:color="auto" w:fill="00B0F0"/>
            <w:vAlign w:val="center"/>
          </w:tcPr>
          <w:p w14:paraId="47D2370D" w14:textId="1165A56C"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3C3B62F7" w14:textId="0387EAF1"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2D3CA1CB" w14:textId="104CD6B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12</w:t>
            </w:r>
          </w:p>
        </w:tc>
        <w:tc>
          <w:tcPr>
            <w:tcW w:w="930" w:type="dxa"/>
            <w:shd w:val="clear" w:color="auto" w:fill="00B050"/>
            <w:vAlign w:val="center"/>
          </w:tcPr>
          <w:p w14:paraId="364FA97B" w14:textId="6ED55EE0"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8A78C6" w14:paraId="474C5AC0" w14:textId="2925922D" w:rsidTr="00576B2D">
        <w:trPr>
          <w:jc w:val="center"/>
        </w:trPr>
        <w:tc>
          <w:tcPr>
            <w:tcW w:w="1178" w:type="dxa"/>
            <w:shd w:val="clear" w:color="auto" w:fill="D9D9D9" w:themeFill="background1" w:themeFillShade="D9"/>
          </w:tcPr>
          <w:p w14:paraId="43137E3B" w14:textId="77777777" w:rsidR="009F07BC" w:rsidRDefault="009F07BC" w:rsidP="009F07B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728F346"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60" w:type="dxa"/>
            <w:shd w:val="clear" w:color="auto" w:fill="FF0000"/>
            <w:vAlign w:val="center"/>
          </w:tcPr>
          <w:p w14:paraId="3CF10ED0" w14:textId="490972BC"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29</w:t>
            </w:r>
          </w:p>
        </w:tc>
        <w:tc>
          <w:tcPr>
            <w:tcW w:w="920" w:type="dxa"/>
            <w:shd w:val="clear" w:color="auto" w:fill="FF0000"/>
            <w:vAlign w:val="center"/>
          </w:tcPr>
          <w:p w14:paraId="1D08DE24" w14:textId="0A8379E1" w:rsidR="009F07BC" w:rsidRPr="00576B2D" w:rsidRDefault="009F07BC" w:rsidP="009F07BC">
            <w:pPr>
              <w:pStyle w:val="BodyTextIndent"/>
              <w:ind w:left="0" w:firstLine="0"/>
              <w:jc w:val="center"/>
              <w:rPr>
                <w:rFonts w:ascii="Arial" w:hAnsi="Arial" w:cs="Arial"/>
                <w:b w:val="0"/>
                <w:bCs w:val="0"/>
                <w:iCs/>
                <w:color w:val="000000"/>
                <w:sz w:val="20"/>
                <w:szCs w:val="20"/>
                <w:lang w:val="ro-RO"/>
              </w:rPr>
            </w:pPr>
            <w:r w:rsidRPr="00576B2D">
              <w:rPr>
                <w:rFonts w:ascii="Arial" w:hAnsi="Arial" w:cs="Arial"/>
                <w:b w:val="0"/>
                <w:bCs w:val="0"/>
                <w:color w:val="000000"/>
                <w:sz w:val="20"/>
                <w:szCs w:val="20"/>
              </w:rPr>
              <w:t>0</w:t>
            </w:r>
          </w:p>
        </w:tc>
        <w:tc>
          <w:tcPr>
            <w:tcW w:w="917" w:type="dxa"/>
            <w:shd w:val="clear" w:color="auto" w:fill="00B0F0"/>
            <w:vAlign w:val="center"/>
          </w:tcPr>
          <w:p w14:paraId="504FA57E" w14:textId="0AA5AD04"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13" w:type="dxa"/>
            <w:shd w:val="clear" w:color="auto" w:fill="00B0F0"/>
            <w:vAlign w:val="center"/>
          </w:tcPr>
          <w:p w14:paraId="57C75863" w14:textId="10EB2CD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22</w:t>
            </w:r>
          </w:p>
        </w:tc>
        <w:tc>
          <w:tcPr>
            <w:tcW w:w="923" w:type="dxa"/>
            <w:shd w:val="clear" w:color="auto" w:fill="00B0F0"/>
            <w:vAlign w:val="center"/>
          </w:tcPr>
          <w:p w14:paraId="06D227C5" w14:textId="2923613D"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4" w:type="dxa"/>
            <w:shd w:val="clear" w:color="auto" w:fill="00B050"/>
            <w:vAlign w:val="center"/>
          </w:tcPr>
          <w:p w14:paraId="21D17BAE" w14:textId="4D5618AE"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c>
          <w:tcPr>
            <w:tcW w:w="921" w:type="dxa"/>
            <w:shd w:val="clear" w:color="auto" w:fill="00B050"/>
            <w:vAlign w:val="center"/>
          </w:tcPr>
          <w:p w14:paraId="4C5A289F" w14:textId="7AFDBBE6"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7</w:t>
            </w:r>
          </w:p>
        </w:tc>
        <w:tc>
          <w:tcPr>
            <w:tcW w:w="930" w:type="dxa"/>
            <w:shd w:val="clear" w:color="auto" w:fill="00B050"/>
            <w:vAlign w:val="center"/>
          </w:tcPr>
          <w:p w14:paraId="21658E8F" w14:textId="731E6DF3" w:rsidR="009F07BC" w:rsidRPr="009F07BC" w:rsidRDefault="009F07BC" w:rsidP="009F07BC">
            <w:pPr>
              <w:pStyle w:val="BodyTextIndent"/>
              <w:ind w:left="0" w:firstLine="0"/>
              <w:jc w:val="center"/>
              <w:rPr>
                <w:rFonts w:ascii="Arial" w:hAnsi="Arial" w:cs="Arial"/>
                <w:b w:val="0"/>
                <w:bCs w:val="0"/>
                <w:iCs/>
                <w:color w:val="000000"/>
                <w:sz w:val="20"/>
                <w:szCs w:val="20"/>
                <w:lang w:val="ro-RO"/>
              </w:rPr>
            </w:pPr>
            <w:r w:rsidRPr="009F07BC">
              <w:rPr>
                <w:rFonts w:ascii="Arial" w:hAnsi="Arial" w:cs="Arial"/>
                <w:b w:val="0"/>
                <w:bCs w:val="0"/>
                <w:color w:val="000000"/>
                <w:sz w:val="20"/>
                <w:szCs w:val="20"/>
              </w:rPr>
              <w:t>0</w:t>
            </w:r>
          </w:p>
        </w:tc>
      </w:tr>
      <w:tr w:rsidR="009F07BC" w:rsidRPr="0025054A" w14:paraId="317E3ECA" w14:textId="501ABEFE" w:rsidTr="00576B2D">
        <w:trPr>
          <w:jc w:val="center"/>
        </w:trPr>
        <w:tc>
          <w:tcPr>
            <w:tcW w:w="1178" w:type="dxa"/>
            <w:shd w:val="clear" w:color="auto" w:fill="D9D9D9" w:themeFill="background1" w:themeFillShade="D9"/>
          </w:tcPr>
          <w:p w14:paraId="57425BB4" w14:textId="77777777" w:rsidR="009F07BC" w:rsidRPr="0025054A" w:rsidRDefault="009F07BC" w:rsidP="009F07B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0E76F92" w:rsidR="009F07BC" w:rsidRPr="00576B2D" w:rsidRDefault="009F07BC" w:rsidP="009F07BC">
            <w:pPr>
              <w:pStyle w:val="BodyTextIndent"/>
              <w:ind w:left="0" w:firstLine="0"/>
              <w:jc w:val="center"/>
              <w:rPr>
                <w:rFonts w:ascii="Arial" w:hAnsi="Arial" w:cs="Arial"/>
                <w:iCs/>
                <w:color w:val="000000"/>
                <w:sz w:val="20"/>
                <w:szCs w:val="20"/>
                <w:lang w:val="ro-RO"/>
              </w:rPr>
            </w:pPr>
            <w:r w:rsidRPr="00576B2D">
              <w:rPr>
                <w:rFonts w:ascii="Arial" w:hAnsi="Arial" w:cs="Arial"/>
                <w:color w:val="000000"/>
                <w:sz w:val="20"/>
                <w:szCs w:val="20"/>
              </w:rPr>
              <w:t>3</w:t>
            </w:r>
          </w:p>
        </w:tc>
        <w:tc>
          <w:tcPr>
            <w:tcW w:w="960" w:type="dxa"/>
            <w:shd w:val="clear" w:color="auto" w:fill="FF0000"/>
            <w:vAlign w:val="center"/>
          </w:tcPr>
          <w:p w14:paraId="48EDEEAC" w14:textId="79B03523" w:rsidR="009F07BC" w:rsidRPr="00576B2D" w:rsidRDefault="009F07BC" w:rsidP="009F07BC">
            <w:pPr>
              <w:pStyle w:val="BodyTextIndent"/>
              <w:ind w:left="0" w:firstLine="0"/>
              <w:jc w:val="center"/>
              <w:rPr>
                <w:rFonts w:ascii="Arial" w:hAnsi="Arial" w:cs="Arial"/>
                <w:iCs/>
                <w:color w:val="000000"/>
                <w:sz w:val="20"/>
                <w:szCs w:val="20"/>
                <w:lang w:val="ro-RO"/>
              </w:rPr>
            </w:pPr>
            <w:r w:rsidRPr="00576B2D">
              <w:rPr>
                <w:rFonts w:ascii="Arial" w:hAnsi="Arial" w:cs="Arial"/>
                <w:color w:val="000000"/>
                <w:sz w:val="20"/>
                <w:szCs w:val="20"/>
              </w:rPr>
              <w:t>986</w:t>
            </w:r>
          </w:p>
        </w:tc>
        <w:tc>
          <w:tcPr>
            <w:tcW w:w="920" w:type="dxa"/>
            <w:shd w:val="clear" w:color="auto" w:fill="FF0000"/>
            <w:vAlign w:val="center"/>
          </w:tcPr>
          <w:p w14:paraId="1D45FB0D" w14:textId="77F37EB7" w:rsidR="009F07BC" w:rsidRPr="00576B2D" w:rsidRDefault="009F07BC" w:rsidP="009F07BC">
            <w:pPr>
              <w:pStyle w:val="BodyTextIndent"/>
              <w:ind w:left="0" w:firstLine="0"/>
              <w:jc w:val="center"/>
              <w:rPr>
                <w:rFonts w:ascii="Arial" w:hAnsi="Arial" w:cs="Arial"/>
                <w:iCs/>
                <w:color w:val="000000"/>
                <w:sz w:val="20"/>
                <w:szCs w:val="20"/>
                <w:lang w:val="ro-RO"/>
              </w:rPr>
            </w:pPr>
            <w:r w:rsidRPr="00576B2D">
              <w:rPr>
                <w:rFonts w:ascii="Arial" w:hAnsi="Arial" w:cs="Arial"/>
                <w:color w:val="000000"/>
                <w:sz w:val="20"/>
                <w:szCs w:val="20"/>
              </w:rPr>
              <w:t>162</w:t>
            </w:r>
          </w:p>
        </w:tc>
        <w:tc>
          <w:tcPr>
            <w:tcW w:w="917" w:type="dxa"/>
            <w:shd w:val="clear" w:color="auto" w:fill="00B0F0"/>
            <w:vAlign w:val="center"/>
          </w:tcPr>
          <w:p w14:paraId="207963B6" w14:textId="716CE5CE" w:rsidR="009F07BC" w:rsidRPr="009F07BC" w:rsidRDefault="009F07BC" w:rsidP="009F07BC">
            <w:pPr>
              <w:pStyle w:val="BodyTextIndent"/>
              <w:ind w:left="0" w:firstLine="0"/>
              <w:jc w:val="center"/>
              <w:rPr>
                <w:rFonts w:ascii="Arial" w:hAnsi="Arial" w:cs="Arial"/>
                <w:iCs/>
                <w:color w:val="000000"/>
                <w:sz w:val="20"/>
                <w:szCs w:val="20"/>
                <w:lang w:val="ro-RO"/>
              </w:rPr>
            </w:pPr>
            <w:r w:rsidRPr="009F07BC">
              <w:rPr>
                <w:rFonts w:ascii="Arial" w:hAnsi="Arial" w:cs="Arial"/>
                <w:color w:val="000000"/>
                <w:sz w:val="20"/>
                <w:szCs w:val="20"/>
              </w:rPr>
              <w:t>2</w:t>
            </w:r>
          </w:p>
        </w:tc>
        <w:tc>
          <w:tcPr>
            <w:tcW w:w="913" w:type="dxa"/>
            <w:shd w:val="clear" w:color="auto" w:fill="00B0F0"/>
            <w:vAlign w:val="center"/>
          </w:tcPr>
          <w:p w14:paraId="5250FD3F" w14:textId="79B90AA4" w:rsidR="009F07BC" w:rsidRPr="009F07BC" w:rsidRDefault="009F07BC" w:rsidP="009F07BC">
            <w:pPr>
              <w:pStyle w:val="BodyTextIndent"/>
              <w:ind w:left="0" w:firstLine="0"/>
              <w:jc w:val="center"/>
              <w:rPr>
                <w:rFonts w:ascii="Arial" w:hAnsi="Arial" w:cs="Arial"/>
                <w:iCs/>
                <w:color w:val="000000"/>
                <w:sz w:val="20"/>
                <w:szCs w:val="20"/>
                <w:lang w:val="ro-RO"/>
              </w:rPr>
            </w:pPr>
            <w:r w:rsidRPr="009F07BC">
              <w:rPr>
                <w:rFonts w:ascii="Arial" w:hAnsi="Arial" w:cs="Arial"/>
                <w:color w:val="000000"/>
                <w:sz w:val="20"/>
                <w:szCs w:val="20"/>
              </w:rPr>
              <w:t>597</w:t>
            </w:r>
          </w:p>
        </w:tc>
        <w:tc>
          <w:tcPr>
            <w:tcW w:w="923" w:type="dxa"/>
            <w:shd w:val="clear" w:color="auto" w:fill="00B0F0"/>
            <w:vAlign w:val="center"/>
          </w:tcPr>
          <w:p w14:paraId="6AEA16EC" w14:textId="4ADA2AB1" w:rsidR="009F07BC" w:rsidRPr="009F07BC" w:rsidRDefault="009F07BC" w:rsidP="009F07BC">
            <w:pPr>
              <w:pStyle w:val="BodyTextIndent"/>
              <w:ind w:left="0" w:firstLine="0"/>
              <w:jc w:val="center"/>
              <w:rPr>
                <w:rFonts w:ascii="Arial" w:hAnsi="Arial" w:cs="Arial"/>
                <w:iCs/>
                <w:color w:val="000000"/>
                <w:sz w:val="20"/>
                <w:szCs w:val="20"/>
                <w:lang w:val="ro-RO"/>
              </w:rPr>
            </w:pPr>
            <w:r w:rsidRPr="009F07BC">
              <w:rPr>
                <w:rFonts w:ascii="Arial" w:hAnsi="Arial" w:cs="Arial"/>
                <w:color w:val="000000"/>
                <w:sz w:val="20"/>
                <w:szCs w:val="20"/>
              </w:rPr>
              <w:t>110</w:t>
            </w:r>
          </w:p>
        </w:tc>
        <w:tc>
          <w:tcPr>
            <w:tcW w:w="924" w:type="dxa"/>
            <w:shd w:val="clear" w:color="auto" w:fill="00B050"/>
            <w:vAlign w:val="center"/>
          </w:tcPr>
          <w:p w14:paraId="374DCB8E" w14:textId="2EA49E8B" w:rsidR="009F07BC" w:rsidRPr="009F07BC" w:rsidRDefault="009F07BC" w:rsidP="009F07BC">
            <w:pPr>
              <w:pStyle w:val="BodyTextIndent"/>
              <w:ind w:left="0" w:firstLine="0"/>
              <w:jc w:val="center"/>
              <w:rPr>
                <w:rFonts w:ascii="Arial" w:hAnsi="Arial" w:cs="Arial"/>
                <w:iCs/>
                <w:color w:val="000000"/>
                <w:sz w:val="20"/>
                <w:szCs w:val="20"/>
                <w:lang w:val="ro-RO"/>
              </w:rPr>
            </w:pPr>
            <w:r w:rsidRPr="009F07BC">
              <w:rPr>
                <w:rFonts w:ascii="Arial" w:hAnsi="Arial" w:cs="Arial"/>
                <w:color w:val="000000"/>
                <w:sz w:val="20"/>
                <w:szCs w:val="20"/>
              </w:rPr>
              <w:t>1</w:t>
            </w:r>
          </w:p>
        </w:tc>
        <w:tc>
          <w:tcPr>
            <w:tcW w:w="921" w:type="dxa"/>
            <w:shd w:val="clear" w:color="auto" w:fill="00B050"/>
            <w:vAlign w:val="center"/>
          </w:tcPr>
          <w:p w14:paraId="43A144AD" w14:textId="7C6316F4" w:rsidR="009F07BC" w:rsidRPr="009F07BC" w:rsidRDefault="009F07BC" w:rsidP="009F07BC">
            <w:pPr>
              <w:pStyle w:val="BodyTextIndent"/>
              <w:ind w:left="0" w:firstLine="0"/>
              <w:jc w:val="center"/>
              <w:rPr>
                <w:rFonts w:ascii="Arial" w:hAnsi="Arial" w:cs="Arial"/>
                <w:iCs/>
                <w:color w:val="000000"/>
                <w:sz w:val="20"/>
                <w:szCs w:val="20"/>
                <w:lang w:val="ro-RO"/>
              </w:rPr>
            </w:pPr>
            <w:r w:rsidRPr="009F07BC">
              <w:rPr>
                <w:rFonts w:ascii="Arial" w:hAnsi="Arial" w:cs="Arial"/>
                <w:color w:val="000000"/>
                <w:sz w:val="20"/>
                <w:szCs w:val="20"/>
              </w:rPr>
              <w:t>389</w:t>
            </w:r>
          </w:p>
        </w:tc>
        <w:tc>
          <w:tcPr>
            <w:tcW w:w="930" w:type="dxa"/>
            <w:shd w:val="clear" w:color="auto" w:fill="00B050"/>
            <w:vAlign w:val="center"/>
          </w:tcPr>
          <w:p w14:paraId="2D1DF536" w14:textId="00749464" w:rsidR="009F07BC" w:rsidRPr="009F07BC" w:rsidRDefault="009F07BC" w:rsidP="009F07BC">
            <w:pPr>
              <w:pStyle w:val="BodyTextIndent"/>
              <w:ind w:left="0" w:firstLine="0"/>
              <w:jc w:val="center"/>
              <w:rPr>
                <w:rFonts w:ascii="Arial" w:hAnsi="Arial" w:cs="Arial"/>
                <w:iCs/>
                <w:color w:val="000000"/>
                <w:sz w:val="20"/>
                <w:szCs w:val="20"/>
                <w:lang w:val="ro-RO"/>
              </w:rPr>
            </w:pPr>
            <w:r w:rsidRPr="009F07BC">
              <w:rPr>
                <w:rFonts w:ascii="Arial" w:hAnsi="Arial" w:cs="Arial"/>
                <w:color w:val="000000"/>
                <w:sz w:val="20"/>
                <w:szCs w:val="20"/>
              </w:rPr>
              <w:t>52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DD419E">
      <w:pPr>
        <w:pStyle w:val="Heading2"/>
      </w:pPr>
      <w:bookmarkStart w:id="28" w:name="_Toc230096887"/>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DD419E">
      <w:pPr>
        <w:pStyle w:val="Heading2"/>
      </w:pPr>
      <w:bookmarkStart w:id="29" w:name="_Toc171954350"/>
      <w:bookmarkStart w:id="30" w:name="_Toc230096888"/>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5475F" w14:textId="77777777" w:rsidR="00223E5F" w:rsidRDefault="00223E5F">
      <w:r>
        <w:separator/>
      </w:r>
    </w:p>
  </w:endnote>
  <w:endnote w:type="continuationSeparator" w:id="0">
    <w:p w14:paraId="00162356" w14:textId="77777777" w:rsidR="00223E5F" w:rsidRDefault="0022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9D395" w14:textId="77777777" w:rsidR="00223E5F" w:rsidRDefault="00223E5F">
      <w:r>
        <w:separator/>
      </w:r>
    </w:p>
  </w:footnote>
  <w:footnote w:type="continuationSeparator" w:id="0">
    <w:p w14:paraId="2CCCAADF" w14:textId="77777777" w:rsidR="00223E5F" w:rsidRDefault="00223E5F">
      <w:r>
        <w:continuationSeparator/>
      </w:r>
    </w:p>
  </w:footnote>
  <w:footnote w:id="1">
    <w:p w14:paraId="414A904D" w14:textId="77777777" w:rsidR="00CC1BEE" w:rsidRPr="00C9714F" w:rsidRDefault="00CC1BEE" w:rsidP="00CC1BE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3E5F"/>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2932"/>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45D8C"/>
    <w:rsid w:val="00450350"/>
    <w:rsid w:val="00450B41"/>
    <w:rsid w:val="004518AD"/>
    <w:rsid w:val="00454559"/>
    <w:rsid w:val="00454B72"/>
    <w:rsid w:val="0045520A"/>
    <w:rsid w:val="00457453"/>
    <w:rsid w:val="004648C0"/>
    <w:rsid w:val="00464953"/>
    <w:rsid w:val="004667D8"/>
    <w:rsid w:val="00466A97"/>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583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3F83"/>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662"/>
    <w:rsid w:val="00560F18"/>
    <w:rsid w:val="00563158"/>
    <w:rsid w:val="00576B2D"/>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2B46"/>
    <w:rsid w:val="006C4AC6"/>
    <w:rsid w:val="006C6389"/>
    <w:rsid w:val="006C6860"/>
    <w:rsid w:val="006C7200"/>
    <w:rsid w:val="006D6F69"/>
    <w:rsid w:val="006D7E6D"/>
    <w:rsid w:val="006E0A2D"/>
    <w:rsid w:val="006E357A"/>
    <w:rsid w:val="006E5637"/>
    <w:rsid w:val="006E61F6"/>
    <w:rsid w:val="00701891"/>
    <w:rsid w:val="007051F8"/>
    <w:rsid w:val="007109B9"/>
    <w:rsid w:val="00715148"/>
    <w:rsid w:val="0071694C"/>
    <w:rsid w:val="00716BE7"/>
    <w:rsid w:val="00721CF2"/>
    <w:rsid w:val="00723508"/>
    <w:rsid w:val="007251A3"/>
    <w:rsid w:val="00725870"/>
    <w:rsid w:val="00726A8F"/>
    <w:rsid w:val="00727808"/>
    <w:rsid w:val="00730E4B"/>
    <w:rsid w:val="00732A3E"/>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2D51"/>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6B3"/>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260C"/>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3295"/>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7BC"/>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41B07"/>
    <w:rsid w:val="00C500DF"/>
    <w:rsid w:val="00C50EC8"/>
    <w:rsid w:val="00C5109E"/>
    <w:rsid w:val="00C528FB"/>
    <w:rsid w:val="00C54861"/>
    <w:rsid w:val="00C60278"/>
    <w:rsid w:val="00C61DBE"/>
    <w:rsid w:val="00C6200F"/>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19F"/>
    <w:rsid w:val="00C925BA"/>
    <w:rsid w:val="00C92741"/>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419E"/>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DD2"/>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6D1C"/>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DD419E"/>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DD419E"/>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DD419E"/>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DD419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DD419E"/>
    <w:pPr>
      <w:spacing w:after="100"/>
    </w:pPr>
  </w:style>
  <w:style w:type="paragraph" w:styleId="TOC2">
    <w:name w:val="toc 2"/>
    <w:basedOn w:val="Normal"/>
    <w:next w:val="Normal"/>
    <w:autoRedefine/>
    <w:uiPriority w:val="39"/>
    <w:unhideWhenUsed/>
    <w:rsid w:val="00DD419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26</Pages>
  <Words>6770</Words>
  <Characters>38589</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2026-05-27T15:08:00Z</dcterms:modified>
</cp:coreProperties>
</file>