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4829D79" w14:textId="36DFEA2A" w:rsidR="009B59BF" w:rsidRDefault="009B59BF" w:rsidP="009B59BF">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035010">
        <w:rPr>
          <w:rFonts w:ascii="Arial" w:hAnsi="Arial" w:cs="Arial"/>
          <w:b/>
          <w:noProof/>
          <w:sz w:val="40"/>
          <w:szCs w:val="40"/>
          <w:lang w:val="fr-FR"/>
        </w:rPr>
        <w:drawing>
          <wp:inline distT="0" distB="0" distL="0" distR="0" wp14:anchorId="4C9E6B2E" wp14:editId="317028F4">
            <wp:extent cx="5342255" cy="4470400"/>
            <wp:effectExtent l="0" t="0" r="0" b="6350"/>
            <wp:docPr id="104090923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42255" cy="4470400"/>
                    </a:xfrm>
                    <a:prstGeom prst="rect">
                      <a:avLst/>
                    </a:prstGeom>
                    <a:noFill/>
                    <a:ln>
                      <a:noFill/>
                    </a:ln>
                  </pic:spPr>
                </pic:pic>
              </a:graphicData>
            </a:graphic>
          </wp:inline>
        </w:drawing>
      </w:r>
    </w:p>
    <w:p w14:paraId="51E01C06" w14:textId="77777777" w:rsidR="009B59BF" w:rsidRDefault="009B59BF" w:rsidP="009B59BF">
      <w:pPr>
        <w:pStyle w:val="DefaultText"/>
        <w:jc w:val="center"/>
        <w:rPr>
          <w:rFonts w:ascii="Arial" w:hAnsi="Arial" w:cs="Arial"/>
          <w:b/>
          <w:sz w:val="32"/>
          <w:szCs w:val="32"/>
          <w:lang w:val="ro-RO"/>
        </w:rPr>
      </w:pPr>
      <w:r>
        <w:rPr>
          <w:rFonts w:ascii="Arial" w:hAnsi="Arial" w:cs="Arial"/>
          <w:b/>
          <w:sz w:val="32"/>
          <w:szCs w:val="32"/>
          <w:lang w:val="ro-RO"/>
        </w:rPr>
        <w:t>DN14_km3+500-km15+885</w:t>
      </w:r>
    </w:p>
    <w:p w14:paraId="49A8F3D5" w14:textId="1D9FEFC4" w:rsidR="00CF0728" w:rsidRDefault="009B59BF" w:rsidP="009B59BF">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131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6C0E5AF8" w14:textId="4B0C7A2B" w:rsidR="00BF22CA" w:rsidRPr="00CC511B" w:rsidRDefault="0071256D">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1111053009"/>
        <w:docPartObj>
          <w:docPartGallery w:val="Table of Contents"/>
          <w:docPartUnique/>
        </w:docPartObj>
      </w:sdtPr>
      <w:sdtEndPr>
        <w:rPr>
          <w:b/>
          <w:bCs/>
          <w:noProof/>
        </w:rPr>
      </w:sdtEndPr>
      <w:sdtContent>
        <w:p w14:paraId="4C47BA8D" w14:textId="4A902A75" w:rsidR="0071256D" w:rsidRPr="0071256D" w:rsidRDefault="0071256D" w:rsidP="0071256D">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01C3D90C" w14:textId="64F0E4EC" w:rsidR="0071256D" w:rsidRPr="0071256D" w:rsidRDefault="0071256D">
          <w:pPr>
            <w:pStyle w:val="TOC1"/>
            <w:tabs>
              <w:tab w:val="right" w:leader="dot" w:pos="9626"/>
            </w:tabs>
            <w:rPr>
              <w:rFonts w:ascii="Arial" w:hAnsi="Arial" w:cs="Arial"/>
              <w:noProof/>
            </w:rPr>
          </w:pPr>
          <w:r w:rsidRPr="0071256D">
            <w:rPr>
              <w:rFonts w:ascii="Arial" w:hAnsi="Arial" w:cs="Arial"/>
            </w:rPr>
            <w:fldChar w:fldCharType="begin"/>
          </w:r>
          <w:r w:rsidRPr="0071256D">
            <w:rPr>
              <w:rFonts w:ascii="Arial" w:hAnsi="Arial" w:cs="Arial"/>
            </w:rPr>
            <w:instrText xml:space="preserve"> TOC \o "1-3" \h \z \u </w:instrText>
          </w:r>
          <w:r w:rsidRPr="0071256D">
            <w:rPr>
              <w:rFonts w:ascii="Arial" w:hAnsi="Arial" w:cs="Arial"/>
            </w:rPr>
            <w:fldChar w:fldCharType="separate"/>
          </w:r>
          <w:hyperlink w:anchor="_Toc230097038" w:history="1">
            <w:r w:rsidRPr="0071256D">
              <w:rPr>
                <w:rStyle w:val="Hyperlink"/>
                <w:rFonts w:ascii="Arial" w:hAnsi="Arial" w:cs="Arial"/>
                <w:noProof/>
                <w:color w:val="auto"/>
              </w:rPr>
              <w:t>1. INTRODUCERE</w:t>
            </w:r>
            <w:r w:rsidRPr="0071256D">
              <w:rPr>
                <w:rFonts w:ascii="Arial" w:hAnsi="Arial" w:cs="Arial"/>
                <w:noProof/>
                <w:webHidden/>
              </w:rPr>
              <w:tab/>
            </w:r>
            <w:r w:rsidRPr="0071256D">
              <w:rPr>
                <w:rFonts w:ascii="Arial" w:hAnsi="Arial" w:cs="Arial"/>
                <w:noProof/>
                <w:webHidden/>
              </w:rPr>
              <w:fldChar w:fldCharType="begin"/>
            </w:r>
            <w:r w:rsidRPr="0071256D">
              <w:rPr>
                <w:rFonts w:ascii="Arial" w:hAnsi="Arial" w:cs="Arial"/>
                <w:noProof/>
                <w:webHidden/>
              </w:rPr>
              <w:instrText xml:space="preserve"> PAGEREF _Toc230097038 \h </w:instrText>
            </w:r>
            <w:r w:rsidRPr="0071256D">
              <w:rPr>
                <w:rFonts w:ascii="Arial" w:hAnsi="Arial" w:cs="Arial"/>
                <w:noProof/>
                <w:webHidden/>
              </w:rPr>
            </w:r>
            <w:r w:rsidRPr="0071256D">
              <w:rPr>
                <w:rFonts w:ascii="Arial" w:hAnsi="Arial" w:cs="Arial"/>
                <w:noProof/>
                <w:webHidden/>
              </w:rPr>
              <w:fldChar w:fldCharType="separate"/>
            </w:r>
            <w:r w:rsidRPr="0071256D">
              <w:rPr>
                <w:rFonts w:ascii="Arial" w:hAnsi="Arial" w:cs="Arial"/>
                <w:noProof/>
                <w:webHidden/>
              </w:rPr>
              <w:t>3</w:t>
            </w:r>
            <w:r w:rsidRPr="0071256D">
              <w:rPr>
                <w:rFonts w:ascii="Arial" w:hAnsi="Arial" w:cs="Arial"/>
                <w:noProof/>
                <w:webHidden/>
              </w:rPr>
              <w:fldChar w:fldCharType="end"/>
            </w:r>
          </w:hyperlink>
        </w:p>
        <w:p w14:paraId="516A512A" w14:textId="59421855" w:rsidR="0071256D" w:rsidRPr="0071256D" w:rsidRDefault="0071256D">
          <w:pPr>
            <w:pStyle w:val="TOC1"/>
            <w:tabs>
              <w:tab w:val="right" w:leader="dot" w:pos="9626"/>
            </w:tabs>
            <w:rPr>
              <w:rFonts w:ascii="Arial" w:hAnsi="Arial" w:cs="Arial"/>
              <w:noProof/>
            </w:rPr>
          </w:pPr>
          <w:hyperlink w:anchor="_Toc230097039" w:history="1">
            <w:r w:rsidRPr="0071256D">
              <w:rPr>
                <w:rStyle w:val="Hyperlink"/>
                <w:rFonts w:ascii="Arial" w:hAnsi="Arial" w:cs="Arial"/>
                <w:noProof/>
                <w:color w:val="auto"/>
              </w:rPr>
              <w:t>2. RAPORT</w:t>
            </w:r>
            <w:r w:rsidRPr="0071256D">
              <w:rPr>
                <w:rFonts w:ascii="Arial" w:hAnsi="Arial" w:cs="Arial"/>
                <w:noProof/>
                <w:webHidden/>
              </w:rPr>
              <w:tab/>
            </w:r>
            <w:r w:rsidRPr="0071256D">
              <w:rPr>
                <w:rFonts w:ascii="Arial" w:hAnsi="Arial" w:cs="Arial"/>
                <w:noProof/>
                <w:webHidden/>
              </w:rPr>
              <w:fldChar w:fldCharType="begin"/>
            </w:r>
            <w:r w:rsidRPr="0071256D">
              <w:rPr>
                <w:rFonts w:ascii="Arial" w:hAnsi="Arial" w:cs="Arial"/>
                <w:noProof/>
                <w:webHidden/>
              </w:rPr>
              <w:instrText xml:space="preserve"> PAGEREF _Toc230097039 \h </w:instrText>
            </w:r>
            <w:r w:rsidRPr="0071256D">
              <w:rPr>
                <w:rFonts w:ascii="Arial" w:hAnsi="Arial" w:cs="Arial"/>
                <w:noProof/>
                <w:webHidden/>
              </w:rPr>
            </w:r>
            <w:r w:rsidRPr="0071256D">
              <w:rPr>
                <w:rFonts w:ascii="Arial" w:hAnsi="Arial" w:cs="Arial"/>
                <w:noProof/>
                <w:webHidden/>
              </w:rPr>
              <w:fldChar w:fldCharType="separate"/>
            </w:r>
            <w:r w:rsidRPr="0071256D">
              <w:rPr>
                <w:rFonts w:ascii="Arial" w:hAnsi="Arial" w:cs="Arial"/>
                <w:noProof/>
                <w:webHidden/>
              </w:rPr>
              <w:t>3</w:t>
            </w:r>
            <w:r w:rsidRPr="0071256D">
              <w:rPr>
                <w:rFonts w:ascii="Arial" w:hAnsi="Arial" w:cs="Arial"/>
                <w:noProof/>
                <w:webHidden/>
              </w:rPr>
              <w:fldChar w:fldCharType="end"/>
            </w:r>
          </w:hyperlink>
        </w:p>
        <w:p w14:paraId="76B88DC0" w14:textId="097FAD12" w:rsidR="0071256D" w:rsidRPr="0071256D" w:rsidRDefault="0071256D">
          <w:pPr>
            <w:pStyle w:val="TOC2"/>
            <w:tabs>
              <w:tab w:val="right" w:leader="dot" w:pos="9626"/>
            </w:tabs>
            <w:rPr>
              <w:rFonts w:ascii="Arial" w:hAnsi="Arial" w:cs="Arial"/>
              <w:noProof/>
            </w:rPr>
          </w:pPr>
          <w:hyperlink w:anchor="_Toc230097040" w:history="1">
            <w:r w:rsidRPr="0071256D">
              <w:rPr>
                <w:rStyle w:val="Hyperlink"/>
                <w:rFonts w:ascii="Arial" w:hAnsi="Arial" w:cs="Arial"/>
                <w:noProof/>
                <w:color w:val="auto"/>
              </w:rPr>
              <w:t>2.1. Descrierea drumului principal – DN14 km 3+500 – km 15+885</w:t>
            </w:r>
            <w:r w:rsidRPr="0071256D">
              <w:rPr>
                <w:rFonts w:ascii="Arial" w:hAnsi="Arial" w:cs="Arial"/>
                <w:noProof/>
                <w:webHidden/>
              </w:rPr>
              <w:tab/>
            </w:r>
            <w:r w:rsidRPr="0071256D">
              <w:rPr>
                <w:rFonts w:ascii="Arial" w:hAnsi="Arial" w:cs="Arial"/>
                <w:noProof/>
                <w:webHidden/>
              </w:rPr>
              <w:fldChar w:fldCharType="begin"/>
            </w:r>
            <w:r w:rsidRPr="0071256D">
              <w:rPr>
                <w:rFonts w:ascii="Arial" w:hAnsi="Arial" w:cs="Arial"/>
                <w:noProof/>
                <w:webHidden/>
              </w:rPr>
              <w:instrText xml:space="preserve"> PAGEREF _Toc230097040 \h </w:instrText>
            </w:r>
            <w:r w:rsidRPr="0071256D">
              <w:rPr>
                <w:rFonts w:ascii="Arial" w:hAnsi="Arial" w:cs="Arial"/>
                <w:noProof/>
                <w:webHidden/>
              </w:rPr>
            </w:r>
            <w:r w:rsidRPr="0071256D">
              <w:rPr>
                <w:rFonts w:ascii="Arial" w:hAnsi="Arial" w:cs="Arial"/>
                <w:noProof/>
                <w:webHidden/>
              </w:rPr>
              <w:fldChar w:fldCharType="separate"/>
            </w:r>
            <w:r w:rsidRPr="0071256D">
              <w:rPr>
                <w:rFonts w:ascii="Arial" w:hAnsi="Arial" w:cs="Arial"/>
                <w:noProof/>
                <w:webHidden/>
              </w:rPr>
              <w:t>3</w:t>
            </w:r>
            <w:r w:rsidRPr="0071256D">
              <w:rPr>
                <w:rFonts w:ascii="Arial" w:hAnsi="Arial" w:cs="Arial"/>
                <w:noProof/>
                <w:webHidden/>
              </w:rPr>
              <w:fldChar w:fldCharType="end"/>
            </w:r>
          </w:hyperlink>
        </w:p>
        <w:p w14:paraId="2122F943" w14:textId="02B31A49" w:rsidR="0071256D" w:rsidRPr="0071256D" w:rsidRDefault="0071256D">
          <w:pPr>
            <w:pStyle w:val="TOC2"/>
            <w:tabs>
              <w:tab w:val="right" w:leader="dot" w:pos="9626"/>
            </w:tabs>
            <w:rPr>
              <w:rFonts w:ascii="Arial" w:hAnsi="Arial" w:cs="Arial"/>
              <w:noProof/>
            </w:rPr>
          </w:pPr>
          <w:hyperlink w:anchor="_Toc230097041" w:history="1">
            <w:r w:rsidRPr="0071256D">
              <w:rPr>
                <w:rStyle w:val="Hyperlink"/>
                <w:rFonts w:ascii="Arial" w:hAnsi="Arial" w:cs="Arial"/>
                <w:noProof/>
                <w:color w:val="auto"/>
              </w:rPr>
              <w:t>2.2. Autoritatea responsabilă</w:t>
            </w:r>
            <w:r w:rsidRPr="0071256D">
              <w:rPr>
                <w:rFonts w:ascii="Arial" w:hAnsi="Arial" w:cs="Arial"/>
                <w:noProof/>
                <w:webHidden/>
              </w:rPr>
              <w:tab/>
            </w:r>
            <w:r w:rsidRPr="0071256D">
              <w:rPr>
                <w:rFonts w:ascii="Arial" w:hAnsi="Arial" w:cs="Arial"/>
                <w:noProof/>
                <w:webHidden/>
              </w:rPr>
              <w:fldChar w:fldCharType="begin"/>
            </w:r>
            <w:r w:rsidRPr="0071256D">
              <w:rPr>
                <w:rFonts w:ascii="Arial" w:hAnsi="Arial" w:cs="Arial"/>
                <w:noProof/>
                <w:webHidden/>
              </w:rPr>
              <w:instrText xml:space="preserve"> PAGEREF _Toc230097041 \h </w:instrText>
            </w:r>
            <w:r w:rsidRPr="0071256D">
              <w:rPr>
                <w:rFonts w:ascii="Arial" w:hAnsi="Arial" w:cs="Arial"/>
                <w:noProof/>
                <w:webHidden/>
              </w:rPr>
            </w:r>
            <w:r w:rsidRPr="0071256D">
              <w:rPr>
                <w:rFonts w:ascii="Arial" w:hAnsi="Arial" w:cs="Arial"/>
                <w:noProof/>
                <w:webHidden/>
              </w:rPr>
              <w:fldChar w:fldCharType="separate"/>
            </w:r>
            <w:r w:rsidRPr="0071256D">
              <w:rPr>
                <w:rFonts w:ascii="Arial" w:hAnsi="Arial" w:cs="Arial"/>
                <w:noProof/>
                <w:webHidden/>
              </w:rPr>
              <w:t>5</w:t>
            </w:r>
            <w:r w:rsidRPr="0071256D">
              <w:rPr>
                <w:rFonts w:ascii="Arial" w:hAnsi="Arial" w:cs="Arial"/>
                <w:noProof/>
                <w:webHidden/>
              </w:rPr>
              <w:fldChar w:fldCharType="end"/>
            </w:r>
          </w:hyperlink>
        </w:p>
        <w:p w14:paraId="55C13237" w14:textId="344B3A9E" w:rsidR="0071256D" w:rsidRPr="0071256D" w:rsidRDefault="0071256D">
          <w:pPr>
            <w:pStyle w:val="TOC2"/>
            <w:tabs>
              <w:tab w:val="right" w:leader="dot" w:pos="9626"/>
            </w:tabs>
            <w:rPr>
              <w:rFonts w:ascii="Arial" w:hAnsi="Arial" w:cs="Arial"/>
              <w:noProof/>
            </w:rPr>
          </w:pPr>
          <w:hyperlink w:anchor="_Toc230097042" w:history="1">
            <w:r w:rsidRPr="0071256D">
              <w:rPr>
                <w:rStyle w:val="Hyperlink"/>
                <w:rFonts w:ascii="Arial" w:hAnsi="Arial" w:cs="Arial"/>
                <w:noProof/>
                <w:color w:val="auto"/>
              </w:rPr>
              <w:t>2.3. Cadrul legal</w:t>
            </w:r>
            <w:r w:rsidRPr="0071256D">
              <w:rPr>
                <w:rFonts w:ascii="Arial" w:hAnsi="Arial" w:cs="Arial"/>
                <w:noProof/>
                <w:webHidden/>
              </w:rPr>
              <w:tab/>
            </w:r>
            <w:r w:rsidRPr="0071256D">
              <w:rPr>
                <w:rFonts w:ascii="Arial" w:hAnsi="Arial" w:cs="Arial"/>
                <w:noProof/>
                <w:webHidden/>
              </w:rPr>
              <w:fldChar w:fldCharType="begin"/>
            </w:r>
            <w:r w:rsidRPr="0071256D">
              <w:rPr>
                <w:rFonts w:ascii="Arial" w:hAnsi="Arial" w:cs="Arial"/>
                <w:noProof/>
                <w:webHidden/>
              </w:rPr>
              <w:instrText xml:space="preserve"> PAGEREF _Toc230097042 \h </w:instrText>
            </w:r>
            <w:r w:rsidRPr="0071256D">
              <w:rPr>
                <w:rFonts w:ascii="Arial" w:hAnsi="Arial" w:cs="Arial"/>
                <w:noProof/>
                <w:webHidden/>
              </w:rPr>
            </w:r>
            <w:r w:rsidRPr="0071256D">
              <w:rPr>
                <w:rFonts w:ascii="Arial" w:hAnsi="Arial" w:cs="Arial"/>
                <w:noProof/>
                <w:webHidden/>
              </w:rPr>
              <w:fldChar w:fldCharType="separate"/>
            </w:r>
            <w:r w:rsidRPr="0071256D">
              <w:rPr>
                <w:rFonts w:ascii="Arial" w:hAnsi="Arial" w:cs="Arial"/>
                <w:noProof/>
                <w:webHidden/>
              </w:rPr>
              <w:t>5</w:t>
            </w:r>
            <w:r w:rsidRPr="0071256D">
              <w:rPr>
                <w:rFonts w:ascii="Arial" w:hAnsi="Arial" w:cs="Arial"/>
                <w:noProof/>
                <w:webHidden/>
              </w:rPr>
              <w:fldChar w:fldCharType="end"/>
            </w:r>
          </w:hyperlink>
        </w:p>
        <w:p w14:paraId="6FB04EA1" w14:textId="4147B658" w:rsidR="0071256D" w:rsidRPr="0071256D" w:rsidRDefault="0071256D">
          <w:pPr>
            <w:pStyle w:val="TOC2"/>
            <w:tabs>
              <w:tab w:val="right" w:leader="dot" w:pos="9626"/>
            </w:tabs>
            <w:rPr>
              <w:rFonts w:ascii="Arial" w:hAnsi="Arial" w:cs="Arial"/>
              <w:noProof/>
            </w:rPr>
          </w:pPr>
          <w:hyperlink w:anchor="_Toc230097043" w:history="1">
            <w:r w:rsidRPr="0071256D">
              <w:rPr>
                <w:rStyle w:val="Hyperlink"/>
                <w:rFonts w:ascii="Arial" w:hAnsi="Arial" w:cs="Arial"/>
                <w:noProof/>
                <w:color w:val="auto"/>
              </w:rPr>
              <w:t>2.4. Valori limită în vigoare</w:t>
            </w:r>
            <w:r w:rsidRPr="0071256D">
              <w:rPr>
                <w:rFonts w:ascii="Arial" w:hAnsi="Arial" w:cs="Arial"/>
                <w:noProof/>
                <w:webHidden/>
              </w:rPr>
              <w:tab/>
            </w:r>
            <w:r w:rsidRPr="0071256D">
              <w:rPr>
                <w:rFonts w:ascii="Arial" w:hAnsi="Arial" w:cs="Arial"/>
                <w:noProof/>
                <w:webHidden/>
              </w:rPr>
              <w:fldChar w:fldCharType="begin"/>
            </w:r>
            <w:r w:rsidRPr="0071256D">
              <w:rPr>
                <w:rFonts w:ascii="Arial" w:hAnsi="Arial" w:cs="Arial"/>
                <w:noProof/>
                <w:webHidden/>
              </w:rPr>
              <w:instrText xml:space="preserve"> PAGEREF _Toc230097043 \h </w:instrText>
            </w:r>
            <w:r w:rsidRPr="0071256D">
              <w:rPr>
                <w:rFonts w:ascii="Arial" w:hAnsi="Arial" w:cs="Arial"/>
                <w:noProof/>
                <w:webHidden/>
              </w:rPr>
            </w:r>
            <w:r w:rsidRPr="0071256D">
              <w:rPr>
                <w:rFonts w:ascii="Arial" w:hAnsi="Arial" w:cs="Arial"/>
                <w:noProof/>
                <w:webHidden/>
              </w:rPr>
              <w:fldChar w:fldCharType="separate"/>
            </w:r>
            <w:r w:rsidRPr="0071256D">
              <w:rPr>
                <w:rFonts w:ascii="Arial" w:hAnsi="Arial" w:cs="Arial"/>
                <w:noProof/>
                <w:webHidden/>
              </w:rPr>
              <w:t>6</w:t>
            </w:r>
            <w:r w:rsidRPr="0071256D">
              <w:rPr>
                <w:rFonts w:ascii="Arial" w:hAnsi="Arial" w:cs="Arial"/>
                <w:noProof/>
                <w:webHidden/>
              </w:rPr>
              <w:fldChar w:fldCharType="end"/>
            </w:r>
          </w:hyperlink>
        </w:p>
        <w:p w14:paraId="59C570D8" w14:textId="4B0AFFBF" w:rsidR="0071256D" w:rsidRPr="0071256D" w:rsidRDefault="0071256D">
          <w:pPr>
            <w:pStyle w:val="TOC2"/>
            <w:tabs>
              <w:tab w:val="right" w:leader="dot" w:pos="9626"/>
            </w:tabs>
            <w:rPr>
              <w:rFonts w:ascii="Arial" w:hAnsi="Arial" w:cs="Arial"/>
              <w:noProof/>
            </w:rPr>
          </w:pPr>
          <w:hyperlink w:anchor="_Toc230097044" w:history="1">
            <w:r w:rsidRPr="0071256D">
              <w:rPr>
                <w:rStyle w:val="Hyperlink"/>
                <w:rFonts w:ascii="Arial" w:hAnsi="Arial" w:cs="Arial"/>
                <w:noProof/>
                <w:color w:val="auto"/>
              </w:rPr>
              <w:t xml:space="preserve">2.5. Cartarea zgomotului pentru sectorul de drum principal </w:t>
            </w:r>
            <w:r w:rsidRPr="0071256D">
              <w:rPr>
                <w:rStyle w:val="Hyperlink"/>
                <w:rFonts w:ascii="Arial" w:hAnsi="Arial" w:cs="Arial"/>
                <w:noProof/>
                <w:color w:val="auto"/>
                <w:lang w:eastAsia="en-US"/>
              </w:rPr>
              <w:t>DN14 km 3+500</w:t>
            </w:r>
            <w:r w:rsidRPr="0071256D">
              <w:rPr>
                <w:rStyle w:val="Hyperlink"/>
                <w:rFonts w:ascii="Arial" w:hAnsi="Arial" w:cs="Arial"/>
                <w:noProof/>
                <w:color w:val="auto"/>
              </w:rPr>
              <w:t xml:space="preserve"> </w:t>
            </w:r>
            <w:r w:rsidRPr="0071256D">
              <w:rPr>
                <w:rStyle w:val="Hyperlink"/>
                <w:rFonts w:ascii="Arial" w:hAnsi="Arial" w:cs="Arial"/>
                <w:noProof/>
                <w:color w:val="auto"/>
                <w:lang w:eastAsia="en-US"/>
              </w:rPr>
              <w:t>– km 15+885</w:t>
            </w:r>
            <w:r w:rsidRPr="0071256D">
              <w:rPr>
                <w:rStyle w:val="Hyperlink"/>
                <w:rFonts w:ascii="Arial" w:hAnsi="Arial" w:cs="Arial"/>
                <w:noProof/>
                <w:color w:val="auto"/>
              </w:rPr>
              <w:t xml:space="preserve"> – sinteza rezultatelor</w:t>
            </w:r>
            <w:r w:rsidRPr="0071256D">
              <w:rPr>
                <w:rFonts w:ascii="Arial" w:hAnsi="Arial" w:cs="Arial"/>
                <w:noProof/>
                <w:webHidden/>
              </w:rPr>
              <w:tab/>
            </w:r>
            <w:r w:rsidRPr="0071256D">
              <w:rPr>
                <w:rFonts w:ascii="Arial" w:hAnsi="Arial" w:cs="Arial"/>
                <w:noProof/>
                <w:webHidden/>
              </w:rPr>
              <w:fldChar w:fldCharType="begin"/>
            </w:r>
            <w:r w:rsidRPr="0071256D">
              <w:rPr>
                <w:rFonts w:ascii="Arial" w:hAnsi="Arial" w:cs="Arial"/>
                <w:noProof/>
                <w:webHidden/>
              </w:rPr>
              <w:instrText xml:space="preserve"> PAGEREF _Toc230097044 \h </w:instrText>
            </w:r>
            <w:r w:rsidRPr="0071256D">
              <w:rPr>
                <w:rFonts w:ascii="Arial" w:hAnsi="Arial" w:cs="Arial"/>
                <w:noProof/>
                <w:webHidden/>
              </w:rPr>
            </w:r>
            <w:r w:rsidRPr="0071256D">
              <w:rPr>
                <w:rFonts w:ascii="Arial" w:hAnsi="Arial" w:cs="Arial"/>
                <w:noProof/>
                <w:webHidden/>
              </w:rPr>
              <w:fldChar w:fldCharType="separate"/>
            </w:r>
            <w:r w:rsidRPr="0071256D">
              <w:rPr>
                <w:rFonts w:ascii="Arial" w:hAnsi="Arial" w:cs="Arial"/>
                <w:noProof/>
                <w:webHidden/>
              </w:rPr>
              <w:t>7</w:t>
            </w:r>
            <w:r w:rsidRPr="0071256D">
              <w:rPr>
                <w:rFonts w:ascii="Arial" w:hAnsi="Arial" w:cs="Arial"/>
                <w:noProof/>
                <w:webHidden/>
              </w:rPr>
              <w:fldChar w:fldCharType="end"/>
            </w:r>
          </w:hyperlink>
        </w:p>
        <w:p w14:paraId="06870024" w14:textId="6AE23BAC" w:rsidR="0071256D" w:rsidRPr="0071256D" w:rsidRDefault="0071256D">
          <w:pPr>
            <w:pStyle w:val="TOC2"/>
            <w:tabs>
              <w:tab w:val="right" w:leader="dot" w:pos="9626"/>
            </w:tabs>
            <w:rPr>
              <w:rFonts w:ascii="Arial" w:hAnsi="Arial" w:cs="Arial"/>
              <w:noProof/>
            </w:rPr>
          </w:pPr>
          <w:hyperlink w:anchor="_Toc230097045" w:history="1">
            <w:r w:rsidRPr="0071256D">
              <w:rPr>
                <w:rStyle w:val="Hyperlink"/>
                <w:rFonts w:ascii="Arial" w:hAnsi="Arial" w:cs="Arial"/>
                <w:noProof/>
                <w:color w:val="auto"/>
              </w:rPr>
              <w:t>2.6. Evaluarea numărului de persoane estimate expuse la zgomot, identificarea problemelor şi situaţiilor care necesită îmbunătăţiri</w:t>
            </w:r>
            <w:r w:rsidRPr="0071256D">
              <w:rPr>
                <w:rFonts w:ascii="Arial" w:hAnsi="Arial" w:cs="Arial"/>
                <w:noProof/>
                <w:webHidden/>
              </w:rPr>
              <w:tab/>
            </w:r>
            <w:r w:rsidRPr="0071256D">
              <w:rPr>
                <w:rFonts w:ascii="Arial" w:hAnsi="Arial" w:cs="Arial"/>
                <w:noProof/>
                <w:webHidden/>
              </w:rPr>
              <w:fldChar w:fldCharType="begin"/>
            </w:r>
            <w:r w:rsidRPr="0071256D">
              <w:rPr>
                <w:rFonts w:ascii="Arial" w:hAnsi="Arial" w:cs="Arial"/>
                <w:noProof/>
                <w:webHidden/>
              </w:rPr>
              <w:instrText xml:space="preserve"> PAGEREF _Toc230097045 \h </w:instrText>
            </w:r>
            <w:r w:rsidRPr="0071256D">
              <w:rPr>
                <w:rFonts w:ascii="Arial" w:hAnsi="Arial" w:cs="Arial"/>
                <w:noProof/>
                <w:webHidden/>
              </w:rPr>
            </w:r>
            <w:r w:rsidRPr="0071256D">
              <w:rPr>
                <w:rFonts w:ascii="Arial" w:hAnsi="Arial" w:cs="Arial"/>
                <w:noProof/>
                <w:webHidden/>
              </w:rPr>
              <w:fldChar w:fldCharType="separate"/>
            </w:r>
            <w:r w:rsidRPr="0071256D">
              <w:rPr>
                <w:rFonts w:ascii="Arial" w:hAnsi="Arial" w:cs="Arial"/>
                <w:noProof/>
                <w:webHidden/>
              </w:rPr>
              <w:t>10</w:t>
            </w:r>
            <w:r w:rsidRPr="0071256D">
              <w:rPr>
                <w:rFonts w:ascii="Arial" w:hAnsi="Arial" w:cs="Arial"/>
                <w:noProof/>
                <w:webHidden/>
              </w:rPr>
              <w:fldChar w:fldCharType="end"/>
            </w:r>
          </w:hyperlink>
        </w:p>
        <w:p w14:paraId="041D0740" w14:textId="2E43D252" w:rsidR="0071256D" w:rsidRPr="0071256D" w:rsidRDefault="0071256D">
          <w:pPr>
            <w:pStyle w:val="TOC2"/>
            <w:tabs>
              <w:tab w:val="right" w:leader="dot" w:pos="9626"/>
            </w:tabs>
            <w:rPr>
              <w:rFonts w:ascii="Arial" w:hAnsi="Arial" w:cs="Arial"/>
              <w:noProof/>
            </w:rPr>
          </w:pPr>
          <w:hyperlink w:anchor="_Toc230097046" w:history="1">
            <w:r w:rsidRPr="0071256D">
              <w:rPr>
                <w:rStyle w:val="Hyperlink"/>
                <w:rFonts w:ascii="Arial" w:hAnsi="Arial" w:cs="Arial"/>
                <w:noProof/>
                <w:color w:val="auto"/>
              </w:rPr>
              <w:t>2.7. Efectele dăunătoare ale zgomotului</w:t>
            </w:r>
            <w:r w:rsidRPr="0071256D">
              <w:rPr>
                <w:rFonts w:ascii="Arial" w:hAnsi="Arial" w:cs="Arial"/>
                <w:noProof/>
                <w:webHidden/>
              </w:rPr>
              <w:tab/>
            </w:r>
            <w:r w:rsidRPr="0071256D">
              <w:rPr>
                <w:rFonts w:ascii="Arial" w:hAnsi="Arial" w:cs="Arial"/>
                <w:noProof/>
                <w:webHidden/>
              </w:rPr>
              <w:fldChar w:fldCharType="begin"/>
            </w:r>
            <w:r w:rsidRPr="0071256D">
              <w:rPr>
                <w:rFonts w:ascii="Arial" w:hAnsi="Arial" w:cs="Arial"/>
                <w:noProof/>
                <w:webHidden/>
              </w:rPr>
              <w:instrText xml:space="preserve"> PAGEREF _Toc230097046 \h </w:instrText>
            </w:r>
            <w:r w:rsidRPr="0071256D">
              <w:rPr>
                <w:rFonts w:ascii="Arial" w:hAnsi="Arial" w:cs="Arial"/>
                <w:noProof/>
                <w:webHidden/>
              </w:rPr>
            </w:r>
            <w:r w:rsidRPr="0071256D">
              <w:rPr>
                <w:rFonts w:ascii="Arial" w:hAnsi="Arial" w:cs="Arial"/>
                <w:noProof/>
                <w:webHidden/>
              </w:rPr>
              <w:fldChar w:fldCharType="separate"/>
            </w:r>
            <w:r w:rsidRPr="0071256D">
              <w:rPr>
                <w:rFonts w:ascii="Arial" w:hAnsi="Arial" w:cs="Arial"/>
                <w:noProof/>
                <w:webHidden/>
              </w:rPr>
              <w:t>10</w:t>
            </w:r>
            <w:r w:rsidRPr="0071256D">
              <w:rPr>
                <w:rFonts w:ascii="Arial" w:hAnsi="Arial" w:cs="Arial"/>
                <w:noProof/>
                <w:webHidden/>
              </w:rPr>
              <w:fldChar w:fldCharType="end"/>
            </w:r>
          </w:hyperlink>
        </w:p>
        <w:p w14:paraId="68ABCF21" w14:textId="3E6711D4" w:rsidR="0071256D" w:rsidRPr="0071256D" w:rsidRDefault="0071256D">
          <w:pPr>
            <w:pStyle w:val="TOC2"/>
            <w:tabs>
              <w:tab w:val="right" w:leader="dot" w:pos="9626"/>
            </w:tabs>
            <w:rPr>
              <w:rFonts w:ascii="Arial" w:hAnsi="Arial" w:cs="Arial"/>
              <w:noProof/>
            </w:rPr>
          </w:pPr>
          <w:hyperlink w:anchor="_Toc230097047" w:history="1">
            <w:r w:rsidRPr="0071256D">
              <w:rPr>
                <w:rStyle w:val="Hyperlink"/>
                <w:rFonts w:ascii="Arial" w:hAnsi="Arial" w:cs="Arial"/>
                <w:noProof/>
                <w:color w:val="auto"/>
              </w:rPr>
              <w:t>2.8. Sinteza oficială a consultărilor publice organizate potrivit prevederilor art. 36 și art.37 din Legea 121/2019, cu modificările și completările ulterioare</w:t>
            </w:r>
            <w:r w:rsidRPr="0071256D">
              <w:rPr>
                <w:rFonts w:ascii="Arial" w:hAnsi="Arial" w:cs="Arial"/>
                <w:noProof/>
                <w:webHidden/>
              </w:rPr>
              <w:tab/>
            </w:r>
            <w:r w:rsidRPr="0071256D">
              <w:rPr>
                <w:rFonts w:ascii="Arial" w:hAnsi="Arial" w:cs="Arial"/>
                <w:noProof/>
                <w:webHidden/>
              </w:rPr>
              <w:fldChar w:fldCharType="begin"/>
            </w:r>
            <w:r w:rsidRPr="0071256D">
              <w:rPr>
                <w:rFonts w:ascii="Arial" w:hAnsi="Arial" w:cs="Arial"/>
                <w:noProof/>
                <w:webHidden/>
              </w:rPr>
              <w:instrText xml:space="preserve"> PAGEREF _Toc230097047 \h </w:instrText>
            </w:r>
            <w:r w:rsidRPr="0071256D">
              <w:rPr>
                <w:rFonts w:ascii="Arial" w:hAnsi="Arial" w:cs="Arial"/>
                <w:noProof/>
                <w:webHidden/>
              </w:rPr>
            </w:r>
            <w:r w:rsidRPr="0071256D">
              <w:rPr>
                <w:rFonts w:ascii="Arial" w:hAnsi="Arial" w:cs="Arial"/>
                <w:noProof/>
                <w:webHidden/>
              </w:rPr>
              <w:fldChar w:fldCharType="separate"/>
            </w:r>
            <w:r w:rsidRPr="0071256D">
              <w:rPr>
                <w:rFonts w:ascii="Arial" w:hAnsi="Arial" w:cs="Arial"/>
                <w:noProof/>
                <w:webHidden/>
              </w:rPr>
              <w:t>14</w:t>
            </w:r>
            <w:r w:rsidRPr="0071256D">
              <w:rPr>
                <w:rFonts w:ascii="Arial" w:hAnsi="Arial" w:cs="Arial"/>
                <w:noProof/>
                <w:webHidden/>
              </w:rPr>
              <w:fldChar w:fldCharType="end"/>
            </w:r>
          </w:hyperlink>
        </w:p>
        <w:p w14:paraId="22361DA0" w14:textId="5FF15AFD" w:rsidR="0071256D" w:rsidRPr="0071256D" w:rsidRDefault="0071256D">
          <w:pPr>
            <w:pStyle w:val="TOC2"/>
            <w:tabs>
              <w:tab w:val="right" w:leader="dot" w:pos="9626"/>
            </w:tabs>
            <w:rPr>
              <w:rFonts w:ascii="Arial" w:hAnsi="Arial" w:cs="Arial"/>
              <w:noProof/>
            </w:rPr>
          </w:pPr>
          <w:hyperlink w:anchor="_Toc230097048" w:history="1">
            <w:r w:rsidRPr="0071256D">
              <w:rPr>
                <w:rStyle w:val="Hyperlink"/>
                <w:rFonts w:ascii="Arial" w:hAnsi="Arial" w:cs="Arial"/>
                <w:noProof/>
                <w:color w:val="auto"/>
              </w:rPr>
              <w:t>2.9. Măsuri de reducere a zgomotului deja în vigoare şi proiecte în curs de elaborare</w:t>
            </w:r>
            <w:r w:rsidRPr="0071256D">
              <w:rPr>
                <w:rFonts w:ascii="Arial" w:hAnsi="Arial" w:cs="Arial"/>
                <w:noProof/>
                <w:webHidden/>
              </w:rPr>
              <w:tab/>
            </w:r>
            <w:r w:rsidRPr="0071256D">
              <w:rPr>
                <w:rFonts w:ascii="Arial" w:hAnsi="Arial" w:cs="Arial"/>
                <w:noProof/>
                <w:webHidden/>
              </w:rPr>
              <w:fldChar w:fldCharType="begin"/>
            </w:r>
            <w:r w:rsidRPr="0071256D">
              <w:rPr>
                <w:rFonts w:ascii="Arial" w:hAnsi="Arial" w:cs="Arial"/>
                <w:noProof/>
                <w:webHidden/>
              </w:rPr>
              <w:instrText xml:space="preserve"> PAGEREF _Toc230097048 \h </w:instrText>
            </w:r>
            <w:r w:rsidRPr="0071256D">
              <w:rPr>
                <w:rFonts w:ascii="Arial" w:hAnsi="Arial" w:cs="Arial"/>
                <w:noProof/>
                <w:webHidden/>
              </w:rPr>
            </w:r>
            <w:r w:rsidRPr="0071256D">
              <w:rPr>
                <w:rFonts w:ascii="Arial" w:hAnsi="Arial" w:cs="Arial"/>
                <w:noProof/>
                <w:webHidden/>
              </w:rPr>
              <w:fldChar w:fldCharType="separate"/>
            </w:r>
            <w:r w:rsidRPr="0071256D">
              <w:rPr>
                <w:rFonts w:ascii="Arial" w:hAnsi="Arial" w:cs="Arial"/>
                <w:noProof/>
                <w:webHidden/>
              </w:rPr>
              <w:t>15</w:t>
            </w:r>
            <w:r w:rsidRPr="0071256D">
              <w:rPr>
                <w:rFonts w:ascii="Arial" w:hAnsi="Arial" w:cs="Arial"/>
                <w:noProof/>
                <w:webHidden/>
              </w:rPr>
              <w:fldChar w:fldCharType="end"/>
            </w:r>
          </w:hyperlink>
        </w:p>
        <w:p w14:paraId="111B478A" w14:textId="2F55DA3C" w:rsidR="0071256D" w:rsidRPr="0071256D" w:rsidRDefault="0071256D">
          <w:pPr>
            <w:pStyle w:val="TOC2"/>
            <w:tabs>
              <w:tab w:val="right" w:leader="dot" w:pos="9626"/>
            </w:tabs>
            <w:rPr>
              <w:rFonts w:ascii="Arial" w:hAnsi="Arial" w:cs="Arial"/>
              <w:noProof/>
            </w:rPr>
          </w:pPr>
          <w:hyperlink w:anchor="_Toc230097049" w:history="1">
            <w:r w:rsidRPr="0071256D">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71256D">
              <w:rPr>
                <w:rFonts w:ascii="Arial" w:hAnsi="Arial" w:cs="Arial"/>
                <w:noProof/>
                <w:webHidden/>
              </w:rPr>
              <w:tab/>
            </w:r>
            <w:r w:rsidRPr="0071256D">
              <w:rPr>
                <w:rFonts w:ascii="Arial" w:hAnsi="Arial" w:cs="Arial"/>
                <w:noProof/>
                <w:webHidden/>
              </w:rPr>
              <w:fldChar w:fldCharType="begin"/>
            </w:r>
            <w:r w:rsidRPr="0071256D">
              <w:rPr>
                <w:rFonts w:ascii="Arial" w:hAnsi="Arial" w:cs="Arial"/>
                <w:noProof/>
                <w:webHidden/>
              </w:rPr>
              <w:instrText xml:space="preserve"> PAGEREF _Toc230097049 \h </w:instrText>
            </w:r>
            <w:r w:rsidRPr="0071256D">
              <w:rPr>
                <w:rFonts w:ascii="Arial" w:hAnsi="Arial" w:cs="Arial"/>
                <w:noProof/>
                <w:webHidden/>
              </w:rPr>
            </w:r>
            <w:r w:rsidRPr="0071256D">
              <w:rPr>
                <w:rFonts w:ascii="Arial" w:hAnsi="Arial" w:cs="Arial"/>
                <w:noProof/>
                <w:webHidden/>
              </w:rPr>
              <w:fldChar w:fldCharType="separate"/>
            </w:r>
            <w:r w:rsidRPr="0071256D">
              <w:rPr>
                <w:rFonts w:ascii="Arial" w:hAnsi="Arial" w:cs="Arial"/>
                <w:noProof/>
                <w:webHidden/>
              </w:rPr>
              <w:t>17</w:t>
            </w:r>
            <w:r w:rsidRPr="0071256D">
              <w:rPr>
                <w:rFonts w:ascii="Arial" w:hAnsi="Arial" w:cs="Arial"/>
                <w:noProof/>
                <w:webHidden/>
              </w:rPr>
              <w:fldChar w:fldCharType="end"/>
            </w:r>
          </w:hyperlink>
        </w:p>
        <w:p w14:paraId="5E942663" w14:textId="5F6D2583" w:rsidR="0071256D" w:rsidRPr="0071256D" w:rsidRDefault="0071256D">
          <w:pPr>
            <w:pStyle w:val="TOC2"/>
            <w:tabs>
              <w:tab w:val="right" w:leader="dot" w:pos="9626"/>
            </w:tabs>
            <w:rPr>
              <w:rFonts w:ascii="Arial" w:hAnsi="Arial" w:cs="Arial"/>
              <w:noProof/>
            </w:rPr>
          </w:pPr>
          <w:hyperlink w:anchor="_Toc230097050" w:history="1">
            <w:r w:rsidRPr="0071256D">
              <w:rPr>
                <w:rStyle w:val="Hyperlink"/>
                <w:rFonts w:ascii="Arial" w:hAnsi="Arial" w:cs="Arial"/>
                <w:noProof/>
                <w:color w:val="auto"/>
              </w:rPr>
              <w:t>2.11. Strategii pe termen lung</w:t>
            </w:r>
            <w:r w:rsidRPr="0071256D">
              <w:rPr>
                <w:rFonts w:ascii="Arial" w:hAnsi="Arial" w:cs="Arial"/>
                <w:noProof/>
                <w:webHidden/>
              </w:rPr>
              <w:tab/>
            </w:r>
            <w:r w:rsidRPr="0071256D">
              <w:rPr>
                <w:rFonts w:ascii="Arial" w:hAnsi="Arial" w:cs="Arial"/>
                <w:noProof/>
                <w:webHidden/>
              </w:rPr>
              <w:fldChar w:fldCharType="begin"/>
            </w:r>
            <w:r w:rsidRPr="0071256D">
              <w:rPr>
                <w:rFonts w:ascii="Arial" w:hAnsi="Arial" w:cs="Arial"/>
                <w:noProof/>
                <w:webHidden/>
              </w:rPr>
              <w:instrText xml:space="preserve"> PAGEREF _Toc230097050 \h </w:instrText>
            </w:r>
            <w:r w:rsidRPr="0071256D">
              <w:rPr>
                <w:rFonts w:ascii="Arial" w:hAnsi="Arial" w:cs="Arial"/>
                <w:noProof/>
                <w:webHidden/>
              </w:rPr>
            </w:r>
            <w:r w:rsidRPr="0071256D">
              <w:rPr>
                <w:rFonts w:ascii="Arial" w:hAnsi="Arial" w:cs="Arial"/>
                <w:noProof/>
                <w:webHidden/>
              </w:rPr>
              <w:fldChar w:fldCharType="separate"/>
            </w:r>
            <w:r w:rsidRPr="0071256D">
              <w:rPr>
                <w:rFonts w:ascii="Arial" w:hAnsi="Arial" w:cs="Arial"/>
                <w:noProof/>
                <w:webHidden/>
              </w:rPr>
              <w:t>22</w:t>
            </w:r>
            <w:r w:rsidRPr="0071256D">
              <w:rPr>
                <w:rFonts w:ascii="Arial" w:hAnsi="Arial" w:cs="Arial"/>
                <w:noProof/>
                <w:webHidden/>
              </w:rPr>
              <w:fldChar w:fldCharType="end"/>
            </w:r>
          </w:hyperlink>
        </w:p>
        <w:p w14:paraId="74919913" w14:textId="63B64F10" w:rsidR="0071256D" w:rsidRPr="0071256D" w:rsidRDefault="0071256D">
          <w:pPr>
            <w:pStyle w:val="TOC2"/>
            <w:tabs>
              <w:tab w:val="right" w:leader="dot" w:pos="9626"/>
            </w:tabs>
            <w:rPr>
              <w:rFonts w:ascii="Arial" w:hAnsi="Arial" w:cs="Arial"/>
              <w:noProof/>
            </w:rPr>
          </w:pPr>
          <w:hyperlink w:anchor="_Toc230097051" w:history="1">
            <w:r w:rsidRPr="0071256D">
              <w:rPr>
                <w:rStyle w:val="Hyperlink"/>
                <w:rFonts w:ascii="Arial" w:hAnsi="Arial" w:cs="Arial"/>
                <w:noProof/>
                <w:color w:val="auto"/>
              </w:rPr>
              <w:t>2.12. Informaţii financiare (dacă sunt disponibile): bugete, evaluarea cost-eficienţă, evaluare cost-profit</w:t>
            </w:r>
            <w:r w:rsidRPr="0071256D">
              <w:rPr>
                <w:rFonts w:ascii="Arial" w:hAnsi="Arial" w:cs="Arial"/>
                <w:noProof/>
                <w:webHidden/>
              </w:rPr>
              <w:tab/>
            </w:r>
            <w:r w:rsidRPr="0071256D">
              <w:rPr>
                <w:rFonts w:ascii="Arial" w:hAnsi="Arial" w:cs="Arial"/>
                <w:noProof/>
                <w:webHidden/>
              </w:rPr>
              <w:fldChar w:fldCharType="begin"/>
            </w:r>
            <w:r w:rsidRPr="0071256D">
              <w:rPr>
                <w:rFonts w:ascii="Arial" w:hAnsi="Arial" w:cs="Arial"/>
                <w:noProof/>
                <w:webHidden/>
              </w:rPr>
              <w:instrText xml:space="preserve"> PAGEREF _Toc230097051 \h </w:instrText>
            </w:r>
            <w:r w:rsidRPr="0071256D">
              <w:rPr>
                <w:rFonts w:ascii="Arial" w:hAnsi="Arial" w:cs="Arial"/>
                <w:noProof/>
                <w:webHidden/>
              </w:rPr>
            </w:r>
            <w:r w:rsidRPr="0071256D">
              <w:rPr>
                <w:rFonts w:ascii="Arial" w:hAnsi="Arial" w:cs="Arial"/>
                <w:noProof/>
                <w:webHidden/>
              </w:rPr>
              <w:fldChar w:fldCharType="separate"/>
            </w:r>
            <w:r w:rsidRPr="0071256D">
              <w:rPr>
                <w:rFonts w:ascii="Arial" w:hAnsi="Arial" w:cs="Arial"/>
                <w:noProof/>
                <w:webHidden/>
              </w:rPr>
              <w:t>24</w:t>
            </w:r>
            <w:r w:rsidRPr="0071256D">
              <w:rPr>
                <w:rFonts w:ascii="Arial" w:hAnsi="Arial" w:cs="Arial"/>
                <w:noProof/>
                <w:webHidden/>
              </w:rPr>
              <w:fldChar w:fldCharType="end"/>
            </w:r>
          </w:hyperlink>
        </w:p>
        <w:p w14:paraId="10AA6A70" w14:textId="0960A13C" w:rsidR="0071256D" w:rsidRPr="0071256D" w:rsidRDefault="0071256D">
          <w:pPr>
            <w:pStyle w:val="TOC2"/>
            <w:tabs>
              <w:tab w:val="right" w:leader="dot" w:pos="9626"/>
            </w:tabs>
            <w:rPr>
              <w:rFonts w:ascii="Arial" w:hAnsi="Arial" w:cs="Arial"/>
              <w:noProof/>
            </w:rPr>
          </w:pPr>
          <w:hyperlink w:anchor="_Toc230097052" w:history="1">
            <w:r w:rsidRPr="0071256D">
              <w:rPr>
                <w:rStyle w:val="Hyperlink"/>
                <w:rFonts w:ascii="Arial" w:hAnsi="Arial" w:cs="Arial"/>
                <w:noProof/>
                <w:color w:val="auto"/>
              </w:rPr>
              <w:t>2.13. Prevederi avute în vedere pentru evaluarea implementării şi rezultatelor planului de acţiune</w:t>
            </w:r>
            <w:r w:rsidRPr="0071256D">
              <w:rPr>
                <w:rFonts w:ascii="Arial" w:hAnsi="Arial" w:cs="Arial"/>
                <w:noProof/>
                <w:webHidden/>
              </w:rPr>
              <w:tab/>
            </w:r>
            <w:r w:rsidRPr="0071256D">
              <w:rPr>
                <w:rFonts w:ascii="Arial" w:hAnsi="Arial" w:cs="Arial"/>
                <w:noProof/>
                <w:webHidden/>
              </w:rPr>
              <w:fldChar w:fldCharType="begin"/>
            </w:r>
            <w:r w:rsidRPr="0071256D">
              <w:rPr>
                <w:rFonts w:ascii="Arial" w:hAnsi="Arial" w:cs="Arial"/>
                <w:noProof/>
                <w:webHidden/>
              </w:rPr>
              <w:instrText xml:space="preserve"> PAGEREF _Toc230097052 \h </w:instrText>
            </w:r>
            <w:r w:rsidRPr="0071256D">
              <w:rPr>
                <w:rFonts w:ascii="Arial" w:hAnsi="Arial" w:cs="Arial"/>
                <w:noProof/>
                <w:webHidden/>
              </w:rPr>
            </w:r>
            <w:r w:rsidRPr="0071256D">
              <w:rPr>
                <w:rFonts w:ascii="Arial" w:hAnsi="Arial" w:cs="Arial"/>
                <w:noProof/>
                <w:webHidden/>
              </w:rPr>
              <w:fldChar w:fldCharType="separate"/>
            </w:r>
            <w:r w:rsidRPr="0071256D">
              <w:rPr>
                <w:rFonts w:ascii="Arial" w:hAnsi="Arial" w:cs="Arial"/>
                <w:noProof/>
                <w:webHidden/>
              </w:rPr>
              <w:t>26</w:t>
            </w:r>
            <w:r w:rsidRPr="0071256D">
              <w:rPr>
                <w:rFonts w:ascii="Arial" w:hAnsi="Arial" w:cs="Arial"/>
                <w:noProof/>
                <w:webHidden/>
              </w:rPr>
              <w:fldChar w:fldCharType="end"/>
            </w:r>
          </w:hyperlink>
        </w:p>
        <w:p w14:paraId="74C1F9F7" w14:textId="7FC8A4C4" w:rsidR="0071256D" w:rsidRPr="0071256D" w:rsidRDefault="0071256D">
          <w:pPr>
            <w:pStyle w:val="TOC2"/>
            <w:tabs>
              <w:tab w:val="right" w:leader="dot" w:pos="9626"/>
            </w:tabs>
            <w:rPr>
              <w:rFonts w:ascii="Arial" w:hAnsi="Arial" w:cs="Arial"/>
              <w:noProof/>
            </w:rPr>
          </w:pPr>
          <w:hyperlink w:anchor="_Toc230097053" w:history="1">
            <w:r w:rsidRPr="0071256D">
              <w:rPr>
                <w:rStyle w:val="Hyperlink"/>
                <w:rFonts w:ascii="Arial" w:hAnsi="Arial" w:cs="Arial"/>
                <w:noProof/>
                <w:color w:val="auto"/>
              </w:rPr>
              <w:t>2.14. Cerințe pentru cartarea strategică de zgomot pentru anul de bază 2026</w:t>
            </w:r>
            <w:r w:rsidRPr="0071256D">
              <w:rPr>
                <w:rFonts w:ascii="Arial" w:hAnsi="Arial" w:cs="Arial"/>
                <w:noProof/>
                <w:webHidden/>
              </w:rPr>
              <w:tab/>
            </w:r>
            <w:r w:rsidRPr="0071256D">
              <w:rPr>
                <w:rFonts w:ascii="Arial" w:hAnsi="Arial" w:cs="Arial"/>
                <w:noProof/>
                <w:webHidden/>
              </w:rPr>
              <w:fldChar w:fldCharType="begin"/>
            </w:r>
            <w:r w:rsidRPr="0071256D">
              <w:rPr>
                <w:rFonts w:ascii="Arial" w:hAnsi="Arial" w:cs="Arial"/>
                <w:noProof/>
                <w:webHidden/>
              </w:rPr>
              <w:instrText xml:space="preserve"> PAGEREF _Toc230097053 \h </w:instrText>
            </w:r>
            <w:r w:rsidRPr="0071256D">
              <w:rPr>
                <w:rFonts w:ascii="Arial" w:hAnsi="Arial" w:cs="Arial"/>
                <w:noProof/>
                <w:webHidden/>
              </w:rPr>
            </w:r>
            <w:r w:rsidRPr="0071256D">
              <w:rPr>
                <w:rFonts w:ascii="Arial" w:hAnsi="Arial" w:cs="Arial"/>
                <w:noProof/>
                <w:webHidden/>
              </w:rPr>
              <w:fldChar w:fldCharType="separate"/>
            </w:r>
            <w:r w:rsidRPr="0071256D">
              <w:rPr>
                <w:rFonts w:ascii="Arial" w:hAnsi="Arial" w:cs="Arial"/>
                <w:noProof/>
                <w:webHidden/>
              </w:rPr>
              <w:t>26</w:t>
            </w:r>
            <w:r w:rsidRPr="0071256D">
              <w:rPr>
                <w:rFonts w:ascii="Arial" w:hAnsi="Arial" w:cs="Arial"/>
                <w:noProof/>
                <w:webHidden/>
              </w:rPr>
              <w:fldChar w:fldCharType="end"/>
            </w:r>
          </w:hyperlink>
        </w:p>
        <w:p w14:paraId="76CC8F28" w14:textId="4F65F880" w:rsidR="0071256D" w:rsidRDefault="0071256D">
          <w:r w:rsidRPr="0071256D">
            <w:rPr>
              <w:rFonts w:ascii="Arial" w:hAnsi="Arial" w:cs="Arial"/>
              <w:b/>
              <w:bCs/>
              <w:noProof/>
            </w:rPr>
            <w:fldChar w:fldCharType="end"/>
          </w:r>
        </w:p>
      </w:sdtContent>
    </w:sdt>
    <w:bookmarkEnd w:id="5"/>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599B82B9" w14:textId="3DF2CF72" w:rsidR="0071256D" w:rsidRDefault="0071256D">
      <w:pPr>
        <w:suppressAutoHyphens w:val="0"/>
        <w:rPr>
          <w:rFonts w:ascii="Arial" w:hAnsi="Arial" w:cs="Arial"/>
          <w:bCs/>
          <w:color w:val="000000"/>
          <w:lang w:val="ro-RO"/>
        </w:rPr>
      </w:pPr>
      <w:r>
        <w:rPr>
          <w:rFonts w:ascii="Arial" w:hAnsi="Arial" w:cs="Arial"/>
          <w:bCs/>
          <w:color w:val="000000"/>
          <w:lang w:val="ro-RO"/>
        </w:rPr>
        <w:br w:type="page"/>
      </w:r>
    </w:p>
    <w:p w14:paraId="270D12E5" w14:textId="77777777" w:rsidR="0071256D" w:rsidRPr="00CC511B" w:rsidRDefault="0071256D">
      <w:pPr>
        <w:autoSpaceDE w:val="0"/>
        <w:ind w:left="1418" w:hanging="1418"/>
        <w:rPr>
          <w:rFonts w:ascii="Arial" w:hAnsi="Arial" w:cs="Arial"/>
          <w:color w:val="000000"/>
          <w:lang w:val="ro-RO"/>
        </w:rPr>
      </w:pPr>
    </w:p>
    <w:p w14:paraId="3AF6F4B7" w14:textId="77777777" w:rsidR="00BF22CA" w:rsidRPr="0071256D" w:rsidRDefault="00125C33" w:rsidP="0071256D">
      <w:pPr>
        <w:pStyle w:val="Heading1"/>
      </w:pPr>
      <w:bookmarkStart w:id="6" w:name="_Toc230097038"/>
      <w:r w:rsidRPr="0071256D">
        <w:t>1. INTRODUCERE</w:t>
      </w:r>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71256D">
      <w:pPr>
        <w:pStyle w:val="Heading1"/>
      </w:pPr>
      <w:bookmarkStart w:id="8" w:name="_Toc230097039"/>
      <w:r>
        <w:t>2.</w:t>
      </w:r>
      <w:r w:rsidR="00125C33" w:rsidRPr="00CC511B">
        <w:t xml:space="preserve"> RAPORT</w:t>
      </w:r>
      <w:bookmarkEnd w:id="8"/>
    </w:p>
    <w:p w14:paraId="39980297" w14:textId="64A8D15F" w:rsidR="00BF22CA" w:rsidRPr="0071256D" w:rsidRDefault="00125C33" w:rsidP="0071256D">
      <w:pPr>
        <w:pStyle w:val="Heading2"/>
      </w:pPr>
      <w:bookmarkStart w:id="9" w:name="_Toc230097040"/>
      <w:r w:rsidRPr="0071256D">
        <w:t xml:space="preserve">2.1. Descrierea </w:t>
      </w:r>
      <w:r w:rsidR="0052391B" w:rsidRPr="0071256D">
        <w:t xml:space="preserve">drumului principal – </w:t>
      </w:r>
      <w:r w:rsidR="00102916" w:rsidRPr="0071256D">
        <w:t>DN1</w:t>
      </w:r>
      <w:r w:rsidR="009B59BF" w:rsidRPr="0071256D">
        <w:t>4</w:t>
      </w:r>
      <w:r w:rsidR="0052391B" w:rsidRPr="0071256D">
        <w:t xml:space="preserve"> km </w:t>
      </w:r>
      <w:r w:rsidR="009B59BF" w:rsidRPr="0071256D">
        <w:t>3</w:t>
      </w:r>
      <w:r w:rsidR="009F0895" w:rsidRPr="0071256D">
        <w:t>+</w:t>
      </w:r>
      <w:r w:rsidR="009B59BF" w:rsidRPr="0071256D">
        <w:t>500</w:t>
      </w:r>
      <w:r w:rsidR="009F0895" w:rsidRPr="0071256D">
        <w:t xml:space="preserve"> </w:t>
      </w:r>
      <w:r w:rsidR="0052391B" w:rsidRPr="0071256D">
        <w:t xml:space="preserve">– km </w:t>
      </w:r>
      <w:r w:rsidR="009B59BF" w:rsidRPr="0071256D">
        <w:t>15</w:t>
      </w:r>
      <w:r w:rsidR="0052391B" w:rsidRPr="0071256D">
        <w:t>+</w:t>
      </w:r>
      <w:r w:rsidR="009B59BF" w:rsidRPr="0071256D">
        <w:t>885</w:t>
      </w:r>
      <w:bookmarkEnd w:id="9"/>
    </w:p>
    <w:p w14:paraId="076F6C4D" w14:textId="77777777" w:rsidR="009B59BF" w:rsidRDefault="009B59BF" w:rsidP="009B59BF">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DN14_km3+500-km15+</w:t>
      </w:r>
      <w:bookmarkEnd w:id="10"/>
      <w:r>
        <w:rPr>
          <w:rFonts w:ascii="Arial" w:hAnsi="Arial" w:cs="Arial"/>
          <w:color w:val="auto"/>
          <w:lang w:val="pt-BR"/>
        </w:rPr>
        <w:t xml:space="preserve">885 </w:t>
      </w:r>
      <w:bookmarkEnd w:id="11"/>
      <w:r>
        <w:rPr>
          <w:rFonts w:ascii="Arial" w:hAnsi="Arial" w:cs="Arial"/>
          <w:color w:val="auto"/>
          <w:lang w:val="pt-BR"/>
        </w:rPr>
        <w:t xml:space="preserve">face parte din drumul național DN14 de 90,263 km care leagă DN1 cu DN13 trecând prin localitățile Sibiu, Mediaș și Sighișoara (DN13). Este delimitat de </w:t>
      </w:r>
      <w:r>
        <w:rPr>
          <w:rFonts w:ascii="Arial" w:hAnsi="Arial" w:cs="Arial"/>
          <w:color w:val="auto"/>
          <w:lang w:val="it-IT"/>
        </w:rPr>
        <w:t>ieșirea din Mun. Sibiu și intersecția cu DJ107B</w:t>
      </w:r>
      <w:r>
        <w:rPr>
          <w:rFonts w:ascii="Arial" w:hAnsi="Arial" w:cs="Arial"/>
          <w:color w:val="auto"/>
          <w:lang w:val="pt-BR"/>
        </w:rPr>
        <w:t>.</w:t>
      </w:r>
    </w:p>
    <w:p w14:paraId="589A6EA8" w14:textId="77777777" w:rsidR="009B59BF" w:rsidRPr="0093612E" w:rsidRDefault="009B59BF" w:rsidP="009B59BF">
      <w:pPr>
        <w:pStyle w:val="WW-Default"/>
        <w:jc w:val="both"/>
        <w:rPr>
          <w:rFonts w:ascii="Arial" w:hAnsi="Arial" w:cs="Arial"/>
          <w:color w:val="auto"/>
          <w:lang w:val="pt-BR"/>
        </w:rPr>
      </w:pPr>
    </w:p>
    <w:p w14:paraId="37941513" w14:textId="77777777" w:rsidR="009B59BF" w:rsidRDefault="009B59BF" w:rsidP="009B59BF">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12,385</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6F93EE9" w14:textId="77777777" w:rsidR="009B59BF" w:rsidRDefault="009B59BF" w:rsidP="009B59BF">
      <w:pPr>
        <w:pStyle w:val="WW-Default"/>
        <w:jc w:val="both"/>
        <w:rPr>
          <w:rFonts w:ascii="Arial" w:hAnsi="Arial" w:cs="Arial"/>
          <w:color w:val="auto"/>
          <w:lang w:val="pt-BR"/>
        </w:rPr>
      </w:pPr>
    </w:p>
    <w:p w14:paraId="62EF55A5" w14:textId="77777777" w:rsidR="009B59BF" w:rsidRDefault="009B59BF" w:rsidP="009B59BF">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035010">
        <w:rPr>
          <w:rFonts w:ascii="Arial" w:hAnsi="Arial" w:cs="Arial"/>
          <w:color w:val="auto"/>
          <w:lang w:val="pt-BR"/>
        </w:rPr>
        <w:t>3</w:t>
      </w:r>
      <w:r>
        <w:rPr>
          <w:rFonts w:ascii="Arial" w:hAnsi="Arial" w:cs="Arial"/>
          <w:color w:val="auto"/>
          <w:lang w:val="pt-BR"/>
        </w:rPr>
        <w:t>.</w:t>
      </w:r>
      <w:r w:rsidRPr="00035010">
        <w:rPr>
          <w:rFonts w:ascii="Arial" w:hAnsi="Arial" w:cs="Arial"/>
          <w:color w:val="auto"/>
          <w:lang w:val="pt-BR"/>
        </w:rPr>
        <w:t>915</w:t>
      </w:r>
      <w:r>
        <w:rPr>
          <w:rFonts w:ascii="Arial" w:hAnsi="Arial" w:cs="Arial"/>
          <w:color w:val="auto"/>
          <w:lang w:val="pt-BR"/>
        </w:rPr>
        <w:t>.</w:t>
      </w:r>
      <w:r w:rsidRPr="00035010">
        <w:rPr>
          <w:rFonts w:ascii="Arial" w:hAnsi="Arial" w:cs="Arial"/>
          <w:color w:val="auto"/>
          <w:lang w:val="pt-BR"/>
        </w:rPr>
        <w:t>720</w:t>
      </w:r>
    </w:p>
    <w:p w14:paraId="12B59574" w14:textId="77777777" w:rsidR="009B59BF" w:rsidRPr="008121A7" w:rsidRDefault="009B59BF" w:rsidP="009B59BF">
      <w:pPr>
        <w:pStyle w:val="WW-Default"/>
        <w:jc w:val="both"/>
        <w:rPr>
          <w:rFonts w:ascii="Arial" w:hAnsi="Arial" w:cs="Arial"/>
          <w:color w:val="auto"/>
          <w:lang w:val="pt-BR"/>
        </w:rPr>
      </w:pPr>
    </w:p>
    <w:p w14:paraId="5B3335F1" w14:textId="77777777" w:rsidR="009B59BF" w:rsidRDefault="009B59BF" w:rsidP="009B59BF">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56A93E3C" w14:textId="77777777" w:rsidR="009B59BF" w:rsidRDefault="009B59BF" w:rsidP="009B59BF">
      <w:pPr>
        <w:pStyle w:val="NormalWeb"/>
        <w:shd w:val="clear" w:color="auto" w:fill="FFFFFF"/>
        <w:spacing w:before="0" w:after="0"/>
        <w:jc w:val="both"/>
        <w:rPr>
          <w:rFonts w:ascii="Arial" w:hAnsi="Arial" w:cs="Arial"/>
          <w:lang w:val="pt-BR"/>
        </w:rPr>
      </w:pPr>
    </w:p>
    <w:p w14:paraId="35C55BEA" w14:textId="77777777" w:rsidR="009B59BF" w:rsidRDefault="009B59BF" w:rsidP="009B59BF">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9B59BF" w14:paraId="4997FA04" w14:textId="77777777" w:rsidTr="0051679B">
        <w:trPr>
          <w:jc w:val="center"/>
        </w:trPr>
        <w:tc>
          <w:tcPr>
            <w:tcW w:w="1242" w:type="dxa"/>
            <w:vAlign w:val="center"/>
          </w:tcPr>
          <w:p w14:paraId="6F63EADC" w14:textId="77777777" w:rsidR="009B59BF" w:rsidRDefault="009B59BF" w:rsidP="0051679B">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735E55E" w14:textId="77777777" w:rsidR="009B59BF" w:rsidRDefault="009B59BF" w:rsidP="0051679B">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9AD3346" w14:textId="77777777" w:rsidR="009B59BF" w:rsidRPr="00760283" w:rsidRDefault="009B59BF" w:rsidP="0051679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2494BC07" w14:textId="77777777" w:rsidR="009B59BF" w:rsidRDefault="009B59BF" w:rsidP="0051679B">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78FE29D6" w14:textId="77777777" w:rsidR="009B59BF" w:rsidRPr="00760283" w:rsidRDefault="009B59BF" w:rsidP="0051679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B59BF" w14:paraId="1CA1F61B" w14:textId="77777777" w:rsidTr="0051679B">
        <w:trPr>
          <w:jc w:val="center"/>
        </w:trPr>
        <w:tc>
          <w:tcPr>
            <w:tcW w:w="1242" w:type="dxa"/>
          </w:tcPr>
          <w:p w14:paraId="665F4E48" w14:textId="77777777" w:rsidR="009B59BF"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14B1065" w14:textId="77777777" w:rsidR="009B59BF"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14</w:t>
            </w:r>
          </w:p>
        </w:tc>
        <w:tc>
          <w:tcPr>
            <w:tcW w:w="567" w:type="dxa"/>
          </w:tcPr>
          <w:p w14:paraId="67C0F6A3" w14:textId="77777777" w:rsidR="009B59BF" w:rsidRPr="00760283"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70C2C678" w14:textId="77777777" w:rsidR="009B59BF" w:rsidRPr="00E1681C"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584" w:type="dxa"/>
          </w:tcPr>
          <w:p w14:paraId="7B44E213" w14:textId="77777777" w:rsidR="009B59BF" w:rsidRPr="002771E5" w:rsidRDefault="009B59BF" w:rsidP="0051679B">
            <w:pPr>
              <w:pStyle w:val="Default"/>
              <w:rPr>
                <w:sz w:val="20"/>
                <w:szCs w:val="20"/>
              </w:rPr>
            </w:pPr>
            <w:proofErr w:type="spellStart"/>
            <w:r>
              <w:rPr>
                <w:sz w:val="20"/>
                <w:szCs w:val="20"/>
              </w:rPr>
              <w:t>Ieșire</w:t>
            </w:r>
            <w:proofErr w:type="spellEnd"/>
            <w:r>
              <w:rPr>
                <w:sz w:val="20"/>
                <w:szCs w:val="20"/>
              </w:rPr>
              <w:t xml:space="preserve"> din Mun. Sibiu</w:t>
            </w:r>
          </w:p>
        </w:tc>
      </w:tr>
      <w:tr w:rsidR="009B59BF" w14:paraId="61D50A77" w14:textId="77777777" w:rsidTr="0051679B">
        <w:trPr>
          <w:jc w:val="center"/>
        </w:trPr>
        <w:tc>
          <w:tcPr>
            <w:tcW w:w="1242" w:type="dxa"/>
          </w:tcPr>
          <w:p w14:paraId="0C6B1F63" w14:textId="77777777" w:rsidR="009B59BF"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49FC793" w14:textId="77777777" w:rsidR="009B59BF"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14</w:t>
            </w:r>
          </w:p>
        </w:tc>
        <w:tc>
          <w:tcPr>
            <w:tcW w:w="567" w:type="dxa"/>
          </w:tcPr>
          <w:p w14:paraId="00B80522" w14:textId="77777777" w:rsidR="009B59BF" w:rsidRPr="00760283"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EA99BB4" w14:textId="77777777" w:rsidR="009B59BF" w:rsidRPr="00E1681C"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462</w:t>
            </w:r>
          </w:p>
        </w:tc>
        <w:tc>
          <w:tcPr>
            <w:tcW w:w="6584" w:type="dxa"/>
          </w:tcPr>
          <w:p w14:paraId="3BC724A1" w14:textId="77777777" w:rsidR="009B59BF" w:rsidRPr="002771E5" w:rsidRDefault="009B59BF" w:rsidP="0051679B">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Șura</w:t>
            </w:r>
            <w:proofErr w:type="spellEnd"/>
            <w:r>
              <w:rPr>
                <w:sz w:val="20"/>
                <w:szCs w:val="20"/>
              </w:rPr>
              <w:t xml:space="preserve"> Mare</w:t>
            </w:r>
          </w:p>
        </w:tc>
      </w:tr>
      <w:tr w:rsidR="009B59BF" w14:paraId="5009E50A" w14:textId="77777777" w:rsidTr="0051679B">
        <w:trPr>
          <w:jc w:val="center"/>
        </w:trPr>
        <w:tc>
          <w:tcPr>
            <w:tcW w:w="1242" w:type="dxa"/>
          </w:tcPr>
          <w:p w14:paraId="44FF74CF" w14:textId="77777777" w:rsidR="009B59BF"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7311386" w14:textId="77777777" w:rsidR="009B59BF"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14</w:t>
            </w:r>
          </w:p>
        </w:tc>
        <w:tc>
          <w:tcPr>
            <w:tcW w:w="567" w:type="dxa"/>
          </w:tcPr>
          <w:p w14:paraId="50C6CBDA" w14:textId="77777777" w:rsidR="009B59BF" w:rsidRPr="00760283"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58751AB" w14:textId="77777777" w:rsidR="009B59BF" w:rsidRPr="00E1681C"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174</w:t>
            </w:r>
          </w:p>
        </w:tc>
        <w:tc>
          <w:tcPr>
            <w:tcW w:w="6584" w:type="dxa"/>
          </w:tcPr>
          <w:p w14:paraId="63550767" w14:textId="77777777" w:rsidR="009B59BF" w:rsidRPr="002771E5" w:rsidRDefault="009B59BF" w:rsidP="0051679B">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DC</w:t>
            </w:r>
            <w:r w:rsidRPr="00D400BB">
              <w:rPr>
                <w:sz w:val="20"/>
                <w:szCs w:val="20"/>
              </w:rPr>
              <w:t xml:space="preserve"> </w:t>
            </w:r>
            <w:r>
              <w:rPr>
                <w:sz w:val="20"/>
                <w:szCs w:val="20"/>
              </w:rPr>
              <w:t xml:space="preserve">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9B59BF" w14:paraId="09B090CB" w14:textId="77777777" w:rsidTr="0051679B">
        <w:trPr>
          <w:jc w:val="center"/>
        </w:trPr>
        <w:tc>
          <w:tcPr>
            <w:tcW w:w="1242" w:type="dxa"/>
          </w:tcPr>
          <w:p w14:paraId="26A49CAE" w14:textId="77777777" w:rsidR="009B59BF"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41B9635" w14:textId="77777777" w:rsidR="009B59BF" w:rsidRPr="00AA5ABE"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14</w:t>
            </w:r>
          </w:p>
        </w:tc>
        <w:tc>
          <w:tcPr>
            <w:tcW w:w="567" w:type="dxa"/>
          </w:tcPr>
          <w:p w14:paraId="015E1E50" w14:textId="77777777" w:rsidR="009B59BF"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12BD993D" w14:textId="77777777" w:rsidR="009B59BF"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346</w:t>
            </w:r>
          </w:p>
        </w:tc>
        <w:tc>
          <w:tcPr>
            <w:tcW w:w="6584" w:type="dxa"/>
          </w:tcPr>
          <w:p w14:paraId="0EAC7927" w14:textId="77777777" w:rsidR="009B59BF" w:rsidRDefault="009B59BF" w:rsidP="0051679B">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Șura</w:t>
            </w:r>
            <w:proofErr w:type="spellEnd"/>
            <w:r>
              <w:rPr>
                <w:sz w:val="20"/>
                <w:szCs w:val="20"/>
              </w:rPr>
              <w:t xml:space="preserve"> Mare</w:t>
            </w:r>
          </w:p>
        </w:tc>
      </w:tr>
      <w:tr w:rsidR="009B59BF" w14:paraId="35EC91BF" w14:textId="77777777" w:rsidTr="0051679B">
        <w:trPr>
          <w:jc w:val="center"/>
        </w:trPr>
        <w:tc>
          <w:tcPr>
            <w:tcW w:w="1242" w:type="dxa"/>
          </w:tcPr>
          <w:p w14:paraId="55AF7FBE" w14:textId="77777777" w:rsidR="009B59BF"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8C482DD" w14:textId="77777777" w:rsidR="009B59BF" w:rsidRPr="00AA5ABE"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14</w:t>
            </w:r>
          </w:p>
        </w:tc>
        <w:tc>
          <w:tcPr>
            <w:tcW w:w="567" w:type="dxa"/>
          </w:tcPr>
          <w:p w14:paraId="35DD2A8F" w14:textId="77777777" w:rsidR="009B59BF"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14</w:t>
            </w:r>
          </w:p>
        </w:tc>
        <w:tc>
          <w:tcPr>
            <w:tcW w:w="567" w:type="dxa"/>
          </w:tcPr>
          <w:p w14:paraId="00B6745D" w14:textId="77777777" w:rsidR="009B59BF"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197</w:t>
            </w:r>
          </w:p>
        </w:tc>
        <w:tc>
          <w:tcPr>
            <w:tcW w:w="6584" w:type="dxa"/>
          </w:tcPr>
          <w:p w14:paraId="729AC10A" w14:textId="77777777" w:rsidR="009B59BF" w:rsidRDefault="009B59BF" w:rsidP="0051679B">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Slimnic</w:t>
            </w:r>
            <w:proofErr w:type="spellEnd"/>
          </w:p>
        </w:tc>
      </w:tr>
      <w:tr w:rsidR="009B59BF" w14:paraId="6075A4C8" w14:textId="77777777" w:rsidTr="0051679B">
        <w:trPr>
          <w:jc w:val="center"/>
        </w:trPr>
        <w:tc>
          <w:tcPr>
            <w:tcW w:w="1242" w:type="dxa"/>
          </w:tcPr>
          <w:p w14:paraId="4FA02E2B" w14:textId="77777777" w:rsidR="009B59BF"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F180308" w14:textId="77777777" w:rsidR="009B59BF" w:rsidRPr="00AA5ABE"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14</w:t>
            </w:r>
          </w:p>
        </w:tc>
        <w:tc>
          <w:tcPr>
            <w:tcW w:w="567" w:type="dxa"/>
          </w:tcPr>
          <w:p w14:paraId="67393AD2" w14:textId="77777777" w:rsidR="009B59BF"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1992803B" w14:textId="77777777" w:rsidR="009B59BF" w:rsidRDefault="009B59BF" w:rsidP="0051679B">
            <w:pPr>
              <w:pStyle w:val="NormalWeb"/>
              <w:spacing w:before="0" w:after="0"/>
              <w:jc w:val="center"/>
              <w:rPr>
                <w:rFonts w:ascii="Arial" w:hAnsi="Arial" w:cs="Arial"/>
                <w:sz w:val="20"/>
                <w:szCs w:val="20"/>
                <w:lang w:val="pt-BR"/>
              </w:rPr>
            </w:pPr>
            <w:r>
              <w:rPr>
                <w:rFonts w:ascii="Arial" w:hAnsi="Arial" w:cs="Arial"/>
                <w:sz w:val="20"/>
                <w:szCs w:val="20"/>
                <w:lang w:val="pt-BR"/>
              </w:rPr>
              <w:t>885</w:t>
            </w:r>
          </w:p>
        </w:tc>
        <w:tc>
          <w:tcPr>
            <w:tcW w:w="6584" w:type="dxa"/>
          </w:tcPr>
          <w:p w14:paraId="244E072A" w14:textId="77777777" w:rsidR="009B59BF" w:rsidRDefault="009B59BF" w:rsidP="0051679B">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DJ107B</w:t>
            </w:r>
            <w:r w:rsidRPr="00D400BB">
              <w:rPr>
                <w:sz w:val="20"/>
                <w:szCs w:val="20"/>
              </w:rPr>
              <w:t xml:space="preserve"> </w:t>
            </w:r>
            <w:r>
              <w:rPr>
                <w:sz w:val="20"/>
                <w:szCs w:val="20"/>
              </w:rPr>
              <w:t xml:space="preserve">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1C3F7449" w14:textId="0C47A38D" w:rsidR="009B59BF" w:rsidRDefault="009B59BF" w:rsidP="009B59BF">
      <w:pPr>
        <w:jc w:val="center"/>
        <w:rPr>
          <w:rFonts w:ascii="Arial" w:hAnsi="Arial" w:cs="Arial"/>
          <w:b/>
          <w:noProof/>
          <w:sz w:val="40"/>
          <w:szCs w:val="40"/>
          <w:lang w:val="fr-FR"/>
        </w:rPr>
      </w:pPr>
      <w:r w:rsidRPr="00035010">
        <w:rPr>
          <w:rFonts w:ascii="Arial" w:hAnsi="Arial" w:cs="Arial"/>
          <w:b/>
          <w:noProof/>
          <w:sz w:val="40"/>
          <w:szCs w:val="40"/>
          <w:lang w:val="fr-FR"/>
        </w:rPr>
        <w:lastRenderedPageBreak/>
        <w:drawing>
          <wp:inline distT="0" distB="0" distL="0" distR="0" wp14:anchorId="2BDE3A4D" wp14:editId="44625AF1">
            <wp:extent cx="5342255" cy="4470400"/>
            <wp:effectExtent l="0" t="0" r="0" b="6350"/>
            <wp:docPr id="112780450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42255" cy="4470400"/>
                    </a:xfrm>
                    <a:prstGeom prst="rect">
                      <a:avLst/>
                    </a:prstGeom>
                    <a:noFill/>
                    <a:ln>
                      <a:noFill/>
                    </a:ln>
                  </pic:spPr>
                </pic:pic>
              </a:graphicData>
            </a:graphic>
          </wp:inline>
        </w:drawing>
      </w:r>
    </w:p>
    <w:p w14:paraId="495CD003" w14:textId="77777777" w:rsidR="009B59BF" w:rsidRPr="004C4798" w:rsidRDefault="009B59BF" w:rsidP="009B59BF">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DN14 = km 3+500 – km 15+885</w:t>
      </w:r>
    </w:p>
    <w:p w14:paraId="08A4E579" w14:textId="77777777" w:rsidR="009B59BF" w:rsidRDefault="009B59BF" w:rsidP="009B59BF">
      <w:pPr>
        <w:jc w:val="both"/>
        <w:rPr>
          <w:rFonts w:ascii="Arial" w:hAnsi="Arial" w:cs="Arial"/>
          <w:lang w:val="ro-RO"/>
        </w:rPr>
      </w:pPr>
    </w:p>
    <w:p w14:paraId="39041964" w14:textId="77777777" w:rsidR="009B59BF" w:rsidRPr="000171AB" w:rsidRDefault="009B59BF" w:rsidP="009B59BF">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142.027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10.849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D4EE146" w14:textId="77777777" w:rsidR="009B59BF" w:rsidRDefault="009B59BF" w:rsidP="009B59BF">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81.375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4.474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0625335E" w14:textId="77777777" w:rsidR="009B59BF" w:rsidRDefault="009B59BF" w:rsidP="009B59BF">
      <w:pPr>
        <w:pStyle w:val="NormalWeb"/>
        <w:shd w:val="clear" w:color="auto" w:fill="FFFFFF"/>
        <w:spacing w:before="0" w:after="0"/>
        <w:jc w:val="center"/>
        <w:rPr>
          <w:rFonts w:ascii="Arial" w:hAnsi="Arial" w:cs="Arial"/>
          <w:lang w:val="pt-BR"/>
        </w:rPr>
      </w:pPr>
    </w:p>
    <w:p w14:paraId="5C305737" w14:textId="77777777" w:rsidR="009B59BF" w:rsidRDefault="009B59BF" w:rsidP="009B59BF">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B59BF" w14:paraId="7E74E586" w14:textId="77777777" w:rsidTr="0051679B">
        <w:trPr>
          <w:jc w:val="center"/>
        </w:trPr>
        <w:tc>
          <w:tcPr>
            <w:tcW w:w="2432" w:type="dxa"/>
            <w:vAlign w:val="center"/>
          </w:tcPr>
          <w:p w14:paraId="458ED06B" w14:textId="77777777" w:rsidR="009B59BF" w:rsidRDefault="009B59BF" w:rsidP="0051679B">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12DE60E1" w14:textId="77777777" w:rsidR="009B59BF" w:rsidRDefault="009B59BF" w:rsidP="0051679B">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8376091" w14:textId="77777777" w:rsidR="009B59BF" w:rsidRDefault="009B59BF" w:rsidP="0051679B">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F8089CA" w14:textId="77777777" w:rsidR="009B59BF" w:rsidRDefault="009B59BF" w:rsidP="0051679B">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013318FA" w14:textId="77777777" w:rsidR="009B59BF" w:rsidRDefault="009B59BF" w:rsidP="0051679B">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051D569" w14:textId="77777777" w:rsidR="009B59BF" w:rsidRDefault="009B59BF" w:rsidP="0051679B">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B59BF" w14:paraId="14066D11" w14:textId="77777777" w:rsidTr="0051679B">
        <w:trPr>
          <w:jc w:val="center"/>
        </w:trPr>
        <w:tc>
          <w:tcPr>
            <w:tcW w:w="2432" w:type="dxa"/>
            <w:vAlign w:val="bottom"/>
          </w:tcPr>
          <w:p w14:paraId="65963CDA" w14:textId="77777777" w:rsidR="009B59BF" w:rsidRDefault="009B59BF" w:rsidP="0051679B">
            <w:pPr>
              <w:jc w:val="center"/>
              <w:rPr>
                <w:rFonts w:ascii="Arial" w:hAnsi="Arial" w:cs="Arial"/>
                <w:sz w:val="20"/>
                <w:szCs w:val="20"/>
                <w:lang w:val="ro-RO"/>
              </w:rPr>
            </w:pPr>
            <w:r>
              <w:rPr>
                <w:rFonts w:ascii="Arial" w:hAnsi="Arial" w:cs="Arial"/>
                <w:sz w:val="20"/>
                <w:szCs w:val="20"/>
              </w:rPr>
              <w:t>SIBIU</w:t>
            </w:r>
          </w:p>
        </w:tc>
        <w:tc>
          <w:tcPr>
            <w:tcW w:w="864" w:type="dxa"/>
            <w:vAlign w:val="bottom"/>
          </w:tcPr>
          <w:p w14:paraId="4FA96078" w14:textId="77777777" w:rsidR="009B59BF" w:rsidRDefault="009B59BF" w:rsidP="0051679B">
            <w:pPr>
              <w:jc w:val="center"/>
              <w:rPr>
                <w:rFonts w:ascii="Arial" w:hAnsi="Arial" w:cs="Arial"/>
                <w:sz w:val="20"/>
                <w:szCs w:val="20"/>
                <w:lang w:val="ro-RO"/>
              </w:rPr>
            </w:pPr>
            <w:r>
              <w:rPr>
                <w:rFonts w:ascii="Arial" w:hAnsi="Arial" w:cs="Arial"/>
                <w:sz w:val="20"/>
                <w:szCs w:val="20"/>
              </w:rPr>
              <w:t>SB</w:t>
            </w:r>
          </w:p>
        </w:tc>
        <w:tc>
          <w:tcPr>
            <w:tcW w:w="1370" w:type="dxa"/>
            <w:vAlign w:val="bottom"/>
          </w:tcPr>
          <w:p w14:paraId="2FE6BD4D" w14:textId="77777777" w:rsidR="009B59BF" w:rsidRDefault="009B59BF" w:rsidP="0051679B">
            <w:pPr>
              <w:jc w:val="center"/>
              <w:rPr>
                <w:rFonts w:ascii="Arial" w:hAnsi="Arial" w:cs="Arial"/>
                <w:sz w:val="20"/>
                <w:szCs w:val="20"/>
                <w:lang w:val="ro-RO"/>
              </w:rPr>
            </w:pPr>
            <w:r>
              <w:rPr>
                <w:rFonts w:ascii="Arial" w:hAnsi="Arial" w:cs="Arial"/>
                <w:sz w:val="20"/>
                <w:szCs w:val="20"/>
              </w:rPr>
              <w:t>134309</w:t>
            </w:r>
          </w:p>
        </w:tc>
        <w:tc>
          <w:tcPr>
            <w:tcW w:w="1356" w:type="dxa"/>
          </w:tcPr>
          <w:p w14:paraId="41F9076B" w14:textId="77777777" w:rsidR="009B59BF" w:rsidRPr="005B61BE" w:rsidRDefault="009B59BF" w:rsidP="0051679B">
            <w:pPr>
              <w:jc w:val="center"/>
              <w:rPr>
                <w:rFonts w:ascii="Arial" w:hAnsi="Arial" w:cs="Arial"/>
                <w:sz w:val="20"/>
                <w:szCs w:val="20"/>
                <w:lang w:val="ro-RO"/>
              </w:rPr>
            </w:pPr>
            <w:r>
              <w:rPr>
                <w:rFonts w:ascii="Arial" w:hAnsi="Arial" w:cs="Arial"/>
                <w:sz w:val="20"/>
                <w:szCs w:val="20"/>
                <w:lang w:val="ro-RO"/>
              </w:rPr>
              <w:t>986</w:t>
            </w:r>
          </w:p>
        </w:tc>
        <w:tc>
          <w:tcPr>
            <w:tcW w:w="1701" w:type="dxa"/>
            <w:vAlign w:val="bottom"/>
          </w:tcPr>
          <w:p w14:paraId="099E628D" w14:textId="77777777" w:rsidR="009B59BF" w:rsidRDefault="009B59BF" w:rsidP="0051679B">
            <w:pPr>
              <w:suppressAutoHyphens w:val="0"/>
              <w:jc w:val="center"/>
              <w:rPr>
                <w:rFonts w:ascii="Arial" w:hAnsi="Arial" w:cs="Arial"/>
                <w:sz w:val="20"/>
                <w:szCs w:val="20"/>
                <w:lang w:val="ro-RO" w:eastAsia="ro-RO"/>
              </w:rPr>
            </w:pPr>
            <w:r>
              <w:rPr>
                <w:rFonts w:ascii="Arial" w:hAnsi="Arial" w:cs="Arial"/>
                <w:sz w:val="20"/>
                <w:szCs w:val="20"/>
              </w:rPr>
              <w:t>78276</w:t>
            </w:r>
          </w:p>
        </w:tc>
        <w:tc>
          <w:tcPr>
            <w:tcW w:w="1701" w:type="dxa"/>
          </w:tcPr>
          <w:p w14:paraId="1C376410" w14:textId="77777777" w:rsidR="009B59BF" w:rsidRPr="00492178" w:rsidRDefault="009B59BF" w:rsidP="0051679B">
            <w:pPr>
              <w:jc w:val="center"/>
              <w:rPr>
                <w:rFonts w:ascii="Arial" w:hAnsi="Arial" w:cs="Arial"/>
                <w:sz w:val="20"/>
                <w:szCs w:val="20"/>
                <w:lang w:val="ro-RO"/>
              </w:rPr>
            </w:pPr>
            <w:r>
              <w:rPr>
                <w:rFonts w:ascii="Arial" w:hAnsi="Arial" w:cs="Arial"/>
                <w:sz w:val="20"/>
                <w:szCs w:val="20"/>
                <w:lang w:val="ro-RO"/>
              </w:rPr>
              <w:t>574</w:t>
            </w:r>
          </w:p>
        </w:tc>
      </w:tr>
      <w:tr w:rsidR="009B59BF" w14:paraId="1B4E43EA" w14:textId="77777777" w:rsidTr="0051679B">
        <w:trPr>
          <w:jc w:val="center"/>
        </w:trPr>
        <w:tc>
          <w:tcPr>
            <w:tcW w:w="2432" w:type="dxa"/>
            <w:vAlign w:val="bottom"/>
          </w:tcPr>
          <w:p w14:paraId="5592E1F1" w14:textId="77777777" w:rsidR="009B59BF" w:rsidRDefault="009B59BF" w:rsidP="0051679B">
            <w:pPr>
              <w:jc w:val="center"/>
              <w:rPr>
                <w:rFonts w:ascii="Arial" w:hAnsi="Arial" w:cs="Arial"/>
                <w:sz w:val="20"/>
                <w:szCs w:val="20"/>
              </w:rPr>
            </w:pPr>
            <w:r>
              <w:rPr>
                <w:rFonts w:ascii="Arial" w:hAnsi="Arial" w:cs="Arial"/>
                <w:sz w:val="20"/>
                <w:szCs w:val="20"/>
              </w:rPr>
              <w:t>SLIMNIC</w:t>
            </w:r>
          </w:p>
        </w:tc>
        <w:tc>
          <w:tcPr>
            <w:tcW w:w="864" w:type="dxa"/>
            <w:vAlign w:val="bottom"/>
          </w:tcPr>
          <w:p w14:paraId="7EF2C04D" w14:textId="77777777" w:rsidR="009B59BF" w:rsidRDefault="009B59BF" w:rsidP="0051679B">
            <w:pPr>
              <w:jc w:val="center"/>
              <w:rPr>
                <w:rFonts w:ascii="Arial" w:hAnsi="Arial" w:cs="Arial"/>
                <w:sz w:val="20"/>
                <w:szCs w:val="20"/>
              </w:rPr>
            </w:pPr>
            <w:r>
              <w:rPr>
                <w:rFonts w:ascii="Arial" w:hAnsi="Arial" w:cs="Arial"/>
                <w:sz w:val="20"/>
                <w:szCs w:val="20"/>
              </w:rPr>
              <w:t>SB</w:t>
            </w:r>
          </w:p>
        </w:tc>
        <w:tc>
          <w:tcPr>
            <w:tcW w:w="1370" w:type="dxa"/>
            <w:vAlign w:val="bottom"/>
          </w:tcPr>
          <w:p w14:paraId="41C83D70" w14:textId="77777777" w:rsidR="009B59BF" w:rsidRDefault="009B59BF" w:rsidP="0051679B">
            <w:pPr>
              <w:jc w:val="center"/>
              <w:rPr>
                <w:rFonts w:ascii="Arial" w:hAnsi="Arial" w:cs="Arial"/>
                <w:sz w:val="20"/>
                <w:szCs w:val="20"/>
              </w:rPr>
            </w:pPr>
            <w:r>
              <w:rPr>
                <w:rFonts w:ascii="Arial" w:hAnsi="Arial" w:cs="Arial"/>
                <w:sz w:val="20"/>
                <w:szCs w:val="20"/>
              </w:rPr>
              <w:t>3459</w:t>
            </w:r>
          </w:p>
        </w:tc>
        <w:tc>
          <w:tcPr>
            <w:tcW w:w="1356" w:type="dxa"/>
          </w:tcPr>
          <w:p w14:paraId="39E9C815" w14:textId="77777777" w:rsidR="009B59BF" w:rsidRDefault="009B59BF" w:rsidP="0051679B">
            <w:pPr>
              <w:jc w:val="center"/>
              <w:rPr>
                <w:rFonts w:ascii="Arial" w:hAnsi="Arial" w:cs="Arial"/>
                <w:sz w:val="20"/>
                <w:szCs w:val="20"/>
                <w:lang w:val="ro-RO"/>
              </w:rPr>
            </w:pPr>
            <w:r>
              <w:rPr>
                <w:rFonts w:ascii="Arial" w:hAnsi="Arial" w:cs="Arial"/>
                <w:sz w:val="20"/>
                <w:szCs w:val="20"/>
                <w:lang w:val="ro-RO"/>
              </w:rPr>
              <w:t>1028</w:t>
            </w:r>
          </w:p>
        </w:tc>
        <w:tc>
          <w:tcPr>
            <w:tcW w:w="1701" w:type="dxa"/>
            <w:vAlign w:val="bottom"/>
          </w:tcPr>
          <w:p w14:paraId="58AD91AA" w14:textId="77777777" w:rsidR="009B59BF" w:rsidRDefault="009B59BF" w:rsidP="0051679B">
            <w:pPr>
              <w:suppressAutoHyphens w:val="0"/>
              <w:jc w:val="center"/>
              <w:rPr>
                <w:rFonts w:ascii="Arial" w:hAnsi="Arial" w:cs="Arial"/>
                <w:sz w:val="20"/>
                <w:szCs w:val="20"/>
                <w:lang w:val="ro-RO" w:eastAsia="ro-RO"/>
              </w:rPr>
            </w:pPr>
            <w:r>
              <w:rPr>
                <w:rFonts w:ascii="Arial" w:hAnsi="Arial" w:cs="Arial"/>
                <w:sz w:val="20"/>
                <w:szCs w:val="20"/>
              </w:rPr>
              <w:t>1427</w:t>
            </w:r>
          </w:p>
        </w:tc>
        <w:tc>
          <w:tcPr>
            <w:tcW w:w="1701" w:type="dxa"/>
          </w:tcPr>
          <w:p w14:paraId="15B9FDE7" w14:textId="77777777" w:rsidR="009B59BF" w:rsidRDefault="009B59BF" w:rsidP="0051679B">
            <w:pPr>
              <w:jc w:val="center"/>
              <w:rPr>
                <w:rFonts w:ascii="Arial" w:hAnsi="Arial" w:cs="Arial"/>
                <w:sz w:val="20"/>
                <w:szCs w:val="20"/>
                <w:lang w:val="ro-RO"/>
              </w:rPr>
            </w:pPr>
            <w:r>
              <w:rPr>
                <w:rFonts w:ascii="Arial" w:hAnsi="Arial" w:cs="Arial"/>
                <w:sz w:val="20"/>
                <w:szCs w:val="20"/>
                <w:lang w:val="ro-RO"/>
              </w:rPr>
              <w:t>424</w:t>
            </w:r>
          </w:p>
        </w:tc>
      </w:tr>
      <w:tr w:rsidR="009B59BF" w14:paraId="3433BFB5" w14:textId="77777777" w:rsidTr="0051679B">
        <w:trPr>
          <w:jc w:val="center"/>
        </w:trPr>
        <w:tc>
          <w:tcPr>
            <w:tcW w:w="2432" w:type="dxa"/>
            <w:vAlign w:val="bottom"/>
          </w:tcPr>
          <w:p w14:paraId="249015F1" w14:textId="77777777" w:rsidR="009B59BF" w:rsidRDefault="009B59BF" w:rsidP="0051679B">
            <w:pPr>
              <w:jc w:val="center"/>
              <w:rPr>
                <w:rFonts w:ascii="Arial" w:hAnsi="Arial" w:cs="Arial"/>
                <w:sz w:val="20"/>
                <w:szCs w:val="20"/>
              </w:rPr>
            </w:pPr>
            <w:r>
              <w:rPr>
                <w:rFonts w:ascii="Arial" w:hAnsi="Arial" w:cs="Arial"/>
                <w:sz w:val="20"/>
                <w:szCs w:val="20"/>
              </w:rPr>
              <w:t>ŞURA MARE</w:t>
            </w:r>
          </w:p>
        </w:tc>
        <w:tc>
          <w:tcPr>
            <w:tcW w:w="864" w:type="dxa"/>
            <w:vAlign w:val="bottom"/>
          </w:tcPr>
          <w:p w14:paraId="46A67F4A" w14:textId="77777777" w:rsidR="009B59BF" w:rsidRDefault="009B59BF" w:rsidP="0051679B">
            <w:pPr>
              <w:jc w:val="center"/>
              <w:rPr>
                <w:rFonts w:ascii="Arial" w:hAnsi="Arial" w:cs="Arial"/>
                <w:sz w:val="20"/>
                <w:szCs w:val="20"/>
              </w:rPr>
            </w:pPr>
            <w:r>
              <w:rPr>
                <w:rFonts w:ascii="Arial" w:hAnsi="Arial" w:cs="Arial"/>
                <w:sz w:val="20"/>
                <w:szCs w:val="20"/>
              </w:rPr>
              <w:t>SB</w:t>
            </w:r>
          </w:p>
        </w:tc>
        <w:tc>
          <w:tcPr>
            <w:tcW w:w="1370" w:type="dxa"/>
            <w:vAlign w:val="bottom"/>
          </w:tcPr>
          <w:p w14:paraId="7C6E1152" w14:textId="77777777" w:rsidR="009B59BF" w:rsidRDefault="009B59BF" w:rsidP="0051679B">
            <w:pPr>
              <w:jc w:val="center"/>
              <w:rPr>
                <w:rFonts w:ascii="Arial" w:hAnsi="Arial" w:cs="Arial"/>
                <w:sz w:val="20"/>
                <w:szCs w:val="20"/>
              </w:rPr>
            </w:pPr>
            <w:r>
              <w:rPr>
                <w:rFonts w:ascii="Arial" w:hAnsi="Arial" w:cs="Arial"/>
                <w:sz w:val="20"/>
                <w:szCs w:val="20"/>
              </w:rPr>
              <w:t>4259</w:t>
            </w:r>
          </w:p>
        </w:tc>
        <w:tc>
          <w:tcPr>
            <w:tcW w:w="1356" w:type="dxa"/>
          </w:tcPr>
          <w:p w14:paraId="259B7605" w14:textId="77777777" w:rsidR="009B59BF" w:rsidRDefault="009B59BF" w:rsidP="0051679B">
            <w:pPr>
              <w:jc w:val="center"/>
              <w:rPr>
                <w:rFonts w:ascii="Arial" w:hAnsi="Arial" w:cs="Arial"/>
                <w:sz w:val="20"/>
                <w:szCs w:val="20"/>
                <w:lang w:val="ro-RO"/>
              </w:rPr>
            </w:pPr>
            <w:r>
              <w:rPr>
                <w:rFonts w:ascii="Arial" w:hAnsi="Arial" w:cs="Arial"/>
                <w:sz w:val="20"/>
                <w:szCs w:val="20"/>
                <w:lang w:val="ro-RO"/>
              </w:rPr>
              <w:t>8835</w:t>
            </w:r>
          </w:p>
        </w:tc>
        <w:tc>
          <w:tcPr>
            <w:tcW w:w="1701" w:type="dxa"/>
            <w:vAlign w:val="bottom"/>
          </w:tcPr>
          <w:p w14:paraId="580B61C6" w14:textId="77777777" w:rsidR="009B59BF" w:rsidRDefault="009B59BF" w:rsidP="0051679B">
            <w:pPr>
              <w:suppressAutoHyphens w:val="0"/>
              <w:jc w:val="center"/>
              <w:rPr>
                <w:rFonts w:ascii="Arial" w:hAnsi="Arial" w:cs="Arial"/>
                <w:sz w:val="20"/>
                <w:szCs w:val="20"/>
              </w:rPr>
            </w:pPr>
            <w:r>
              <w:rPr>
                <w:rFonts w:ascii="Arial" w:hAnsi="Arial" w:cs="Arial"/>
                <w:sz w:val="20"/>
                <w:szCs w:val="20"/>
              </w:rPr>
              <w:t>1672</w:t>
            </w:r>
          </w:p>
        </w:tc>
        <w:tc>
          <w:tcPr>
            <w:tcW w:w="1701" w:type="dxa"/>
          </w:tcPr>
          <w:p w14:paraId="47B2DF77" w14:textId="77777777" w:rsidR="009B59BF" w:rsidRDefault="009B59BF" w:rsidP="0051679B">
            <w:pPr>
              <w:jc w:val="center"/>
              <w:rPr>
                <w:rFonts w:ascii="Arial" w:hAnsi="Arial" w:cs="Arial"/>
                <w:sz w:val="20"/>
                <w:szCs w:val="20"/>
                <w:lang w:val="ro-RO"/>
              </w:rPr>
            </w:pPr>
            <w:r>
              <w:rPr>
                <w:rFonts w:ascii="Arial" w:hAnsi="Arial" w:cs="Arial"/>
                <w:sz w:val="20"/>
                <w:szCs w:val="20"/>
                <w:lang w:val="ro-RO"/>
              </w:rPr>
              <w:t>3476</w:t>
            </w:r>
          </w:p>
        </w:tc>
      </w:tr>
      <w:tr w:rsidR="009B59BF" w14:paraId="5E4646E3" w14:textId="77777777" w:rsidTr="0051679B">
        <w:trPr>
          <w:jc w:val="center"/>
        </w:trPr>
        <w:tc>
          <w:tcPr>
            <w:tcW w:w="2432" w:type="dxa"/>
            <w:vAlign w:val="center"/>
          </w:tcPr>
          <w:p w14:paraId="404E56AD" w14:textId="77777777" w:rsidR="009B59BF" w:rsidRDefault="009B59BF" w:rsidP="0051679B">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85FEF1C" w14:textId="77777777" w:rsidR="009B59BF" w:rsidRDefault="009B59BF" w:rsidP="0051679B">
            <w:pPr>
              <w:jc w:val="center"/>
              <w:rPr>
                <w:rFonts w:ascii="Arial" w:hAnsi="Arial" w:cs="Arial"/>
                <w:b/>
                <w:bCs/>
                <w:sz w:val="20"/>
                <w:szCs w:val="20"/>
                <w:lang w:val="ro-RO"/>
              </w:rPr>
            </w:pPr>
          </w:p>
        </w:tc>
        <w:tc>
          <w:tcPr>
            <w:tcW w:w="1370" w:type="dxa"/>
            <w:vAlign w:val="center"/>
          </w:tcPr>
          <w:p w14:paraId="3364CADB" w14:textId="77777777" w:rsidR="009B59BF" w:rsidRDefault="009B59BF" w:rsidP="0051679B">
            <w:pPr>
              <w:jc w:val="center"/>
              <w:rPr>
                <w:rFonts w:ascii="Arial" w:hAnsi="Arial" w:cs="Arial"/>
                <w:b/>
                <w:bCs/>
                <w:sz w:val="20"/>
                <w:szCs w:val="20"/>
                <w:lang w:val="ro-RO"/>
              </w:rPr>
            </w:pPr>
            <w:r>
              <w:rPr>
                <w:rFonts w:ascii="Arial" w:hAnsi="Arial" w:cs="Arial"/>
                <w:b/>
                <w:bCs/>
                <w:sz w:val="20"/>
                <w:szCs w:val="20"/>
                <w:lang w:val="ro-RO"/>
              </w:rPr>
              <w:t>142027</w:t>
            </w:r>
          </w:p>
        </w:tc>
        <w:tc>
          <w:tcPr>
            <w:tcW w:w="1356" w:type="dxa"/>
          </w:tcPr>
          <w:p w14:paraId="3CC70A8D" w14:textId="77777777" w:rsidR="009B59BF" w:rsidRPr="005B61BE" w:rsidRDefault="009B59BF" w:rsidP="0051679B">
            <w:pPr>
              <w:jc w:val="center"/>
              <w:rPr>
                <w:rFonts w:ascii="Arial" w:hAnsi="Arial" w:cs="Arial"/>
                <w:b/>
                <w:bCs/>
                <w:sz w:val="20"/>
                <w:szCs w:val="20"/>
                <w:lang w:val="ro-RO"/>
              </w:rPr>
            </w:pPr>
            <w:r>
              <w:rPr>
                <w:rFonts w:ascii="Arial" w:hAnsi="Arial" w:cs="Arial"/>
                <w:b/>
                <w:bCs/>
                <w:sz w:val="20"/>
                <w:szCs w:val="20"/>
                <w:lang w:val="ro-RO"/>
              </w:rPr>
              <w:t>10849</w:t>
            </w:r>
          </w:p>
        </w:tc>
        <w:tc>
          <w:tcPr>
            <w:tcW w:w="1701" w:type="dxa"/>
            <w:vAlign w:val="center"/>
          </w:tcPr>
          <w:p w14:paraId="3AEC98A4" w14:textId="77777777" w:rsidR="009B59BF" w:rsidRDefault="009B59BF" w:rsidP="0051679B">
            <w:pPr>
              <w:jc w:val="center"/>
              <w:rPr>
                <w:rFonts w:ascii="Arial" w:hAnsi="Arial" w:cs="Arial"/>
                <w:b/>
                <w:bCs/>
                <w:sz w:val="20"/>
                <w:szCs w:val="20"/>
                <w:lang w:val="ro-RO"/>
              </w:rPr>
            </w:pPr>
            <w:r>
              <w:rPr>
                <w:rFonts w:ascii="Arial" w:hAnsi="Arial" w:cs="Arial"/>
                <w:b/>
                <w:bCs/>
                <w:sz w:val="20"/>
                <w:szCs w:val="20"/>
                <w:lang w:val="ro-RO"/>
              </w:rPr>
              <w:t>81375</w:t>
            </w:r>
          </w:p>
        </w:tc>
        <w:tc>
          <w:tcPr>
            <w:tcW w:w="1701" w:type="dxa"/>
          </w:tcPr>
          <w:p w14:paraId="21A8A81E" w14:textId="77777777" w:rsidR="009B59BF" w:rsidRPr="005B61BE" w:rsidRDefault="009B59BF" w:rsidP="0051679B">
            <w:pPr>
              <w:jc w:val="center"/>
              <w:rPr>
                <w:rFonts w:ascii="Arial" w:hAnsi="Arial" w:cs="Arial"/>
                <w:b/>
                <w:bCs/>
                <w:sz w:val="20"/>
                <w:szCs w:val="20"/>
                <w:lang w:val="ro-RO"/>
              </w:rPr>
            </w:pPr>
            <w:r>
              <w:rPr>
                <w:rFonts w:ascii="Arial" w:hAnsi="Arial" w:cs="Arial"/>
                <w:b/>
                <w:bCs/>
                <w:sz w:val="20"/>
                <w:szCs w:val="20"/>
                <w:lang w:val="ro-RO"/>
              </w:rPr>
              <w:t>4474</w:t>
            </w:r>
          </w:p>
        </w:tc>
      </w:tr>
    </w:tbl>
    <w:p w14:paraId="491A50F3" w14:textId="77777777" w:rsidR="009B59BF" w:rsidRDefault="009B59BF" w:rsidP="009B59BF">
      <w:pPr>
        <w:jc w:val="both"/>
        <w:rPr>
          <w:rFonts w:ascii="Arial" w:hAnsi="Arial" w:cs="Arial"/>
          <w:sz w:val="28"/>
          <w:szCs w:val="28"/>
          <w:lang w:val="ro-RO"/>
        </w:rPr>
      </w:pPr>
    </w:p>
    <w:p w14:paraId="11A055FE" w14:textId="77777777" w:rsidR="009B59BF" w:rsidRPr="004C4798" w:rsidRDefault="009B59BF" w:rsidP="009B59BF">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F0FB156" w14:textId="77777777" w:rsidR="009B59BF" w:rsidRDefault="009B59BF" w:rsidP="009B59BF">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81315B2" w14:textId="77777777" w:rsidR="009B59BF" w:rsidRDefault="009B59BF" w:rsidP="009B59BF">
      <w:pPr>
        <w:jc w:val="center"/>
        <w:rPr>
          <w:rFonts w:ascii="Arial" w:hAnsi="Arial" w:cs="Arial"/>
          <w:lang w:eastAsia="en-US"/>
        </w:rPr>
      </w:pPr>
    </w:p>
    <w:p w14:paraId="7F342540" w14:textId="77777777" w:rsidR="009B59BF" w:rsidRPr="004C4798" w:rsidRDefault="009B59BF" w:rsidP="009B59BF">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B59BF" w:rsidRPr="00E574C0" w14:paraId="49706309" w14:textId="77777777" w:rsidTr="0051679B">
        <w:trPr>
          <w:jc w:val="center"/>
        </w:trPr>
        <w:tc>
          <w:tcPr>
            <w:tcW w:w="3284" w:type="dxa"/>
          </w:tcPr>
          <w:p w14:paraId="0E86156B" w14:textId="77777777" w:rsidR="009B59BF" w:rsidRPr="00E574C0" w:rsidRDefault="009B59BF" w:rsidP="0051679B">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8F06570" w14:textId="77777777" w:rsidR="009B59BF" w:rsidRPr="00E574C0" w:rsidRDefault="009B59BF" w:rsidP="0051679B">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B59BF" w:rsidRPr="00E574C0" w14:paraId="5D9A2F35" w14:textId="77777777" w:rsidTr="0051679B">
        <w:trPr>
          <w:jc w:val="center"/>
        </w:trPr>
        <w:tc>
          <w:tcPr>
            <w:tcW w:w="3284" w:type="dxa"/>
          </w:tcPr>
          <w:p w14:paraId="779438F1" w14:textId="77777777" w:rsidR="009B59BF" w:rsidRPr="00E574C0" w:rsidRDefault="009B59BF" w:rsidP="0051679B">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C596C3E" w14:textId="77777777" w:rsidR="009B59BF" w:rsidRPr="00E574C0" w:rsidRDefault="009B59BF" w:rsidP="0051679B">
            <w:pPr>
              <w:jc w:val="center"/>
              <w:rPr>
                <w:rFonts w:ascii="Arial" w:hAnsi="Arial" w:cs="Arial"/>
                <w:sz w:val="20"/>
                <w:szCs w:val="20"/>
                <w:lang w:val="ro-RO"/>
              </w:rPr>
            </w:pPr>
            <w:r>
              <w:rPr>
                <w:rFonts w:ascii="Arial" w:hAnsi="Arial" w:cs="Arial"/>
                <w:sz w:val="20"/>
                <w:szCs w:val="20"/>
                <w:lang w:val="ro-RO"/>
              </w:rPr>
              <w:t>10</w:t>
            </w:r>
          </w:p>
        </w:tc>
      </w:tr>
      <w:tr w:rsidR="009B59BF" w:rsidRPr="00E574C0" w14:paraId="1A93407B" w14:textId="77777777" w:rsidTr="0051679B">
        <w:trPr>
          <w:jc w:val="center"/>
        </w:trPr>
        <w:tc>
          <w:tcPr>
            <w:tcW w:w="3284" w:type="dxa"/>
          </w:tcPr>
          <w:p w14:paraId="7F11F64B" w14:textId="77777777" w:rsidR="009B59BF" w:rsidRPr="00E574C0" w:rsidRDefault="009B59BF" w:rsidP="0051679B">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F22869E" w14:textId="77777777" w:rsidR="009B59BF" w:rsidRPr="00E574C0" w:rsidRDefault="009B59BF" w:rsidP="0051679B">
            <w:pPr>
              <w:jc w:val="center"/>
              <w:rPr>
                <w:rFonts w:ascii="Arial" w:hAnsi="Arial" w:cs="Arial"/>
                <w:sz w:val="20"/>
                <w:szCs w:val="20"/>
                <w:lang w:val="ro-RO"/>
              </w:rPr>
            </w:pPr>
            <w:r>
              <w:rPr>
                <w:rFonts w:ascii="Arial" w:hAnsi="Arial" w:cs="Arial"/>
                <w:sz w:val="20"/>
                <w:szCs w:val="20"/>
                <w:lang w:val="ro-RO"/>
              </w:rPr>
              <w:t>70</w:t>
            </w:r>
          </w:p>
        </w:tc>
      </w:tr>
      <w:tr w:rsidR="009B59BF" w:rsidRPr="00E574C0" w14:paraId="76E95618" w14:textId="77777777" w:rsidTr="0051679B">
        <w:trPr>
          <w:jc w:val="center"/>
        </w:trPr>
        <w:tc>
          <w:tcPr>
            <w:tcW w:w="3284" w:type="dxa"/>
          </w:tcPr>
          <w:p w14:paraId="1E1D6383" w14:textId="77777777" w:rsidR="009B59BF" w:rsidRPr="00E574C0" w:rsidRDefault="009B59BF" w:rsidP="0051679B">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87F4E3D" w14:textId="77777777" w:rsidR="009B59BF" w:rsidRPr="00E574C0" w:rsidRDefault="009B59BF" w:rsidP="0051679B">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098D20C" w14:textId="77777777" w:rsidR="009B59BF" w:rsidRPr="00FB2E1D" w:rsidRDefault="009B59BF" w:rsidP="009B59BF">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71256D">
      <w:pPr>
        <w:pStyle w:val="Heading2"/>
      </w:pPr>
      <w:bookmarkStart w:id="15" w:name="_Toc230097041"/>
      <w:r w:rsidRPr="009E243D">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71256D">
      <w:pPr>
        <w:pStyle w:val="Heading2"/>
      </w:pPr>
      <w:bookmarkStart w:id="16" w:name="_Toc230097042"/>
      <w:r w:rsidRPr="00CC511B">
        <w:t xml:space="preserve">2.3. Cadrul </w:t>
      </w:r>
      <w:r w:rsidR="008A13F2">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71256D">
      <w:pPr>
        <w:pStyle w:val="Heading2"/>
      </w:pPr>
      <w:bookmarkStart w:id="17" w:name="_Toc230097043"/>
      <w:r w:rsidRPr="00CC511B">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5F9643E" w:rsidR="00BF22CA" w:rsidRPr="00CC511B" w:rsidRDefault="00125C33" w:rsidP="0071256D">
      <w:pPr>
        <w:pStyle w:val="Heading2"/>
      </w:pPr>
      <w:bookmarkStart w:id="18" w:name="_Toc230097044"/>
      <w:r w:rsidRPr="00802BC8">
        <w:t xml:space="preserve">2.5. Cartarea zgomotului </w:t>
      </w:r>
      <w:r w:rsidR="00E8178C">
        <w:t xml:space="preserve">pentru sectorul de drum principal </w:t>
      </w:r>
      <w:r w:rsidR="00102916">
        <w:rPr>
          <w:lang w:eastAsia="en-US"/>
        </w:rPr>
        <w:t>DN1</w:t>
      </w:r>
      <w:r w:rsidR="009B59BF">
        <w:rPr>
          <w:lang w:eastAsia="en-US"/>
        </w:rPr>
        <w:t>4</w:t>
      </w:r>
      <w:r w:rsidR="00E8178C" w:rsidRPr="0052391B">
        <w:rPr>
          <w:lang w:eastAsia="en-US"/>
        </w:rPr>
        <w:t xml:space="preserve"> km </w:t>
      </w:r>
      <w:r w:rsidR="009B59BF">
        <w:rPr>
          <w:lang w:eastAsia="en-US"/>
        </w:rPr>
        <w:t>3</w:t>
      </w:r>
      <w:r w:rsidR="00E826AE" w:rsidRPr="0052391B">
        <w:rPr>
          <w:lang w:eastAsia="en-US"/>
        </w:rPr>
        <w:t>+</w:t>
      </w:r>
      <w:r w:rsidR="009B59BF">
        <w:rPr>
          <w:lang w:eastAsia="en-US"/>
        </w:rPr>
        <w:t>5</w:t>
      </w:r>
      <w:r w:rsidR="00CC1BEE">
        <w:rPr>
          <w:lang w:eastAsia="en-US"/>
        </w:rPr>
        <w:t>00</w:t>
      </w:r>
      <w:r w:rsidR="00E826AE" w:rsidRPr="00802BC8">
        <w:t xml:space="preserve"> </w:t>
      </w:r>
      <w:r w:rsidR="00E8178C" w:rsidRPr="0052391B">
        <w:rPr>
          <w:lang w:eastAsia="en-US"/>
        </w:rPr>
        <w:t xml:space="preserve">– km </w:t>
      </w:r>
      <w:r w:rsidR="00CC1BEE">
        <w:rPr>
          <w:lang w:eastAsia="en-US"/>
        </w:rPr>
        <w:t>15</w:t>
      </w:r>
      <w:r w:rsidR="00E8178C" w:rsidRPr="0052391B">
        <w:rPr>
          <w:lang w:eastAsia="en-US"/>
        </w:rPr>
        <w:t>+</w:t>
      </w:r>
      <w:r w:rsidR="009B59BF">
        <w:rPr>
          <w:lang w:eastAsia="en-US"/>
        </w:rPr>
        <w:t>885</w:t>
      </w:r>
      <w:r w:rsidR="0051541F" w:rsidRPr="00802BC8">
        <w:t xml:space="preserve"> </w:t>
      </w:r>
      <w:r w:rsidRPr="00802BC8">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4A36C43E" w14:textId="77777777" w:rsidR="00796758" w:rsidRDefault="00796758">
      <w:pPr>
        <w:autoSpaceDE w:val="0"/>
        <w:jc w:val="both"/>
        <w:rPr>
          <w:rFonts w:ascii="Arial" w:hAnsi="Arial" w:cs="Arial"/>
          <w:color w:val="000000"/>
          <w:lang w:val="ro-RO"/>
        </w:rPr>
      </w:pPr>
    </w:p>
    <w:p w14:paraId="42C56BF8" w14:textId="77777777" w:rsidR="00DA39BB" w:rsidRDefault="00DA39BB">
      <w:pPr>
        <w:autoSpaceDE w:val="0"/>
        <w:jc w:val="both"/>
        <w:rPr>
          <w:rFonts w:ascii="Arial" w:hAnsi="Arial" w:cs="Arial"/>
          <w:color w:val="000000"/>
          <w:lang w:val="ro-RO"/>
        </w:rPr>
      </w:pPr>
    </w:p>
    <w:p w14:paraId="6AF981CD" w14:textId="2ACBDDD7"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687CD044"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9B59BF">
        <w:rPr>
          <w:rFonts w:ascii="Arial" w:hAnsi="Arial" w:cs="Arial"/>
          <w:b/>
          <w:lang w:val="it-IT"/>
        </w:rPr>
        <w:t>4</w:t>
      </w:r>
      <w:r w:rsidR="00E8178C">
        <w:rPr>
          <w:rFonts w:ascii="Arial" w:hAnsi="Arial" w:cs="Arial"/>
          <w:b/>
          <w:lang w:val="it-IT"/>
        </w:rPr>
        <w:t>_km</w:t>
      </w:r>
      <w:r w:rsidR="009B59BF">
        <w:rPr>
          <w:rFonts w:ascii="Arial" w:hAnsi="Arial" w:cs="Arial"/>
          <w:b/>
          <w:lang w:val="it-IT"/>
        </w:rPr>
        <w:t>3</w:t>
      </w:r>
      <w:r w:rsidR="00E8178C">
        <w:rPr>
          <w:rFonts w:ascii="Arial" w:hAnsi="Arial" w:cs="Arial"/>
          <w:b/>
          <w:lang w:val="it-IT"/>
        </w:rPr>
        <w:t>.</w:t>
      </w:r>
      <w:r w:rsidR="009B59BF">
        <w:rPr>
          <w:rFonts w:ascii="Arial" w:hAnsi="Arial" w:cs="Arial"/>
          <w:b/>
          <w:lang w:val="it-IT"/>
        </w:rPr>
        <w:t>5</w:t>
      </w:r>
      <w:r w:rsidR="00CC1BEE">
        <w:rPr>
          <w:rFonts w:ascii="Arial" w:hAnsi="Arial" w:cs="Arial"/>
          <w:b/>
          <w:lang w:val="it-IT"/>
        </w:rPr>
        <w:t>0</w:t>
      </w:r>
      <w:r w:rsidR="00764E4C">
        <w:rPr>
          <w:rFonts w:ascii="Arial" w:hAnsi="Arial" w:cs="Arial"/>
          <w:b/>
          <w:lang w:val="it-IT"/>
        </w:rPr>
        <w:t>0</w:t>
      </w:r>
      <w:r w:rsidR="00E8178C">
        <w:rPr>
          <w:rFonts w:ascii="Arial" w:hAnsi="Arial" w:cs="Arial"/>
          <w:b/>
          <w:lang w:val="it-IT"/>
        </w:rPr>
        <w:t>-km</w:t>
      </w:r>
      <w:r w:rsidR="00764E4C">
        <w:rPr>
          <w:rFonts w:ascii="Arial" w:hAnsi="Arial" w:cs="Arial"/>
          <w:b/>
          <w:lang w:val="it-IT"/>
        </w:rPr>
        <w:t>15</w:t>
      </w:r>
      <w:r w:rsidR="00E8178C">
        <w:rPr>
          <w:rFonts w:ascii="Arial" w:hAnsi="Arial" w:cs="Arial"/>
          <w:b/>
          <w:lang w:val="it-IT"/>
        </w:rPr>
        <w:t>.</w:t>
      </w:r>
      <w:r w:rsidR="009B59BF">
        <w:rPr>
          <w:rFonts w:ascii="Arial" w:hAnsi="Arial" w:cs="Arial"/>
          <w:b/>
          <w:lang w:val="it-IT"/>
        </w:rPr>
        <w:t>885</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141A6CBA"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B59BF">
        <w:rPr>
          <w:rFonts w:ascii="Arial" w:hAnsi="Arial" w:cs="Arial"/>
          <w:lang w:val="pt-BR"/>
        </w:rPr>
        <w:t>DN14_km3+500-km15+885</w:t>
      </w:r>
      <w:r w:rsidR="00E8178C" w:rsidRPr="00E8178C">
        <w:rPr>
          <w:rFonts w:ascii="Arial" w:hAnsi="Arial" w:cs="Arial"/>
          <w:lang w:val="it-IT"/>
        </w:rPr>
        <w:t>, cod identificare RD_RO_00_</w:t>
      </w:r>
      <w:r w:rsidR="00CC1BEE">
        <w:rPr>
          <w:rFonts w:ascii="Arial" w:hAnsi="Arial" w:cs="Arial"/>
          <w:lang w:val="it-IT"/>
        </w:rPr>
        <w:t>13</w:t>
      </w:r>
      <w:r w:rsidR="009B59BF">
        <w:rPr>
          <w:rFonts w:ascii="Arial" w:hAnsi="Arial" w:cs="Arial"/>
          <w:lang w:val="it-IT"/>
        </w:rPr>
        <w:t>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16079D3E" w14:textId="77777777" w:rsidR="00DA39BB" w:rsidRDefault="00DA39BB" w:rsidP="004A29AA">
      <w:pPr>
        <w:pStyle w:val="WW-Default"/>
        <w:jc w:val="center"/>
        <w:rPr>
          <w:rFonts w:ascii="Arial" w:hAnsi="Arial" w:cs="Arial"/>
          <w:color w:val="auto"/>
          <w:lang w:val="fr-FR"/>
        </w:rPr>
      </w:pPr>
    </w:p>
    <w:p w14:paraId="49BCDF78" w14:textId="77777777" w:rsidR="009B59BF" w:rsidRDefault="009B59BF" w:rsidP="004A29AA">
      <w:pPr>
        <w:pStyle w:val="WW-Default"/>
        <w:jc w:val="center"/>
        <w:rPr>
          <w:rFonts w:ascii="Arial" w:hAnsi="Arial" w:cs="Arial"/>
          <w:color w:val="auto"/>
          <w:lang w:val="fr-FR"/>
        </w:rPr>
      </w:pPr>
    </w:p>
    <w:p w14:paraId="2FBDBD5F" w14:textId="5266B86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B59BF" w:rsidRPr="00DD6050" w14:paraId="7AC64FA0" w14:textId="77777777" w:rsidTr="009B59BF">
        <w:trPr>
          <w:trHeight w:val="312"/>
          <w:jc w:val="center"/>
        </w:trPr>
        <w:tc>
          <w:tcPr>
            <w:tcW w:w="1580" w:type="dxa"/>
            <w:vMerge w:val="restart"/>
            <w:tcBorders>
              <w:right w:val="single" w:sz="4" w:space="0" w:color="auto"/>
            </w:tcBorders>
            <w:noWrap/>
            <w:vAlign w:val="center"/>
          </w:tcPr>
          <w:p w14:paraId="5F571615" w14:textId="77777777" w:rsidR="009B59BF" w:rsidRPr="00DD6050" w:rsidRDefault="009B59BF" w:rsidP="0051679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AF70603" w14:textId="77777777" w:rsidR="009B59BF" w:rsidRPr="00DD6050" w:rsidRDefault="009B59BF" w:rsidP="0051679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1AE6785" w14:textId="77777777" w:rsidR="009B59BF" w:rsidRPr="00DD6050" w:rsidRDefault="009B59BF" w:rsidP="005167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B59BF" w:rsidRPr="00DD6050" w14:paraId="517E270D" w14:textId="77777777" w:rsidTr="009B59BF">
        <w:trPr>
          <w:trHeight w:val="636"/>
          <w:jc w:val="center"/>
        </w:trPr>
        <w:tc>
          <w:tcPr>
            <w:tcW w:w="1580" w:type="dxa"/>
            <w:vMerge/>
            <w:tcBorders>
              <w:bottom w:val="single" w:sz="4" w:space="0" w:color="auto"/>
              <w:right w:val="single" w:sz="4" w:space="0" w:color="auto"/>
            </w:tcBorders>
            <w:vAlign w:val="center"/>
            <w:hideMark/>
          </w:tcPr>
          <w:p w14:paraId="24E9A610" w14:textId="77777777" w:rsidR="009B59BF" w:rsidRPr="00DD6050" w:rsidRDefault="009B59BF" w:rsidP="0051679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2946DE2" w14:textId="77777777" w:rsidR="009B59BF" w:rsidRPr="00DD6050" w:rsidRDefault="009B59BF" w:rsidP="0051679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348482E" w14:textId="77777777" w:rsidR="009B59BF" w:rsidRPr="00DD6050" w:rsidRDefault="009B59BF" w:rsidP="005167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705AE5C" w14:textId="77777777" w:rsidR="009B59BF" w:rsidRPr="00DD6050" w:rsidRDefault="009B59BF" w:rsidP="005167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FFEA1E3" w14:textId="77777777" w:rsidR="009B59BF" w:rsidRPr="00DD6050" w:rsidRDefault="009B59BF" w:rsidP="005167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6958793" w14:textId="77777777" w:rsidR="009B59BF" w:rsidRPr="00DD6050" w:rsidRDefault="009B59BF" w:rsidP="005167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17F08B8" w14:textId="77777777" w:rsidR="009B59BF" w:rsidRPr="00DD6050" w:rsidRDefault="009B59BF" w:rsidP="005167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09642C" w:rsidRPr="00DD6050" w14:paraId="72CA03AD" w14:textId="77777777" w:rsidTr="009B59B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FACFE01" w14:textId="77777777" w:rsidR="0009642C" w:rsidRPr="00DD6050" w:rsidRDefault="0009642C" w:rsidP="00096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A9955DC" w14:textId="0CDDED3A"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77FCF89"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1180</w:t>
            </w:r>
          </w:p>
        </w:tc>
        <w:tc>
          <w:tcPr>
            <w:tcW w:w="1015" w:type="dxa"/>
            <w:tcBorders>
              <w:top w:val="single" w:sz="8" w:space="0" w:color="auto"/>
              <w:left w:val="nil"/>
              <w:bottom w:val="single" w:sz="4" w:space="0" w:color="auto"/>
              <w:right w:val="single" w:sz="4" w:space="0" w:color="auto"/>
            </w:tcBorders>
            <w:noWrap/>
            <w:vAlign w:val="center"/>
          </w:tcPr>
          <w:p w14:paraId="0D4982DB"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470</w:t>
            </w:r>
          </w:p>
        </w:tc>
        <w:tc>
          <w:tcPr>
            <w:tcW w:w="1274" w:type="dxa"/>
            <w:tcBorders>
              <w:top w:val="single" w:sz="8" w:space="0" w:color="auto"/>
              <w:left w:val="nil"/>
              <w:bottom w:val="single" w:sz="4" w:space="0" w:color="auto"/>
              <w:right w:val="single" w:sz="4" w:space="0" w:color="auto"/>
            </w:tcBorders>
            <w:vAlign w:val="center"/>
          </w:tcPr>
          <w:p w14:paraId="582DB4FE"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6C855F45"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3A4C297"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2,49</w:t>
            </w:r>
          </w:p>
        </w:tc>
      </w:tr>
      <w:tr w:rsidR="0009642C" w:rsidRPr="00DD6050" w14:paraId="5D3162B2" w14:textId="77777777" w:rsidTr="009B59BF">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A5A887E" w14:textId="77777777" w:rsidR="0009642C" w:rsidRDefault="0009642C" w:rsidP="0009642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E330C63" w14:textId="656FC496"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76EF7CC" w14:textId="2EF0F174" w:rsidR="0009642C" w:rsidRDefault="0009642C" w:rsidP="0009642C">
            <w:pPr>
              <w:suppressAutoHyphens w:val="0"/>
              <w:jc w:val="center"/>
              <w:rPr>
                <w:rFonts w:ascii="Open Sans" w:hAnsi="Open Sans" w:cs="Open Sans"/>
                <w:color w:val="000000"/>
                <w:sz w:val="20"/>
                <w:szCs w:val="20"/>
              </w:rPr>
            </w:pPr>
            <w:r>
              <w:rPr>
                <w:rFonts w:ascii="Open Sans" w:hAnsi="Open Sans" w:cs="Open Sans"/>
                <w:color w:val="000000"/>
                <w:sz w:val="20"/>
                <w:szCs w:val="20"/>
              </w:rPr>
              <w:t>901</w:t>
            </w:r>
          </w:p>
        </w:tc>
        <w:tc>
          <w:tcPr>
            <w:tcW w:w="1015" w:type="dxa"/>
            <w:tcBorders>
              <w:top w:val="single" w:sz="8" w:space="0" w:color="auto"/>
              <w:left w:val="nil"/>
              <w:bottom w:val="single" w:sz="4" w:space="0" w:color="auto"/>
              <w:right w:val="single" w:sz="4" w:space="0" w:color="auto"/>
            </w:tcBorders>
            <w:noWrap/>
            <w:vAlign w:val="center"/>
          </w:tcPr>
          <w:p w14:paraId="0725320B" w14:textId="6C6BC023" w:rsidR="0009642C" w:rsidRDefault="0009642C" w:rsidP="0009642C">
            <w:pPr>
              <w:suppressAutoHyphens w:val="0"/>
              <w:jc w:val="center"/>
              <w:rPr>
                <w:rFonts w:ascii="Open Sans" w:hAnsi="Open Sans" w:cs="Open Sans"/>
                <w:color w:val="000000"/>
                <w:sz w:val="20"/>
                <w:szCs w:val="20"/>
              </w:rPr>
            </w:pPr>
            <w:r>
              <w:rPr>
                <w:rFonts w:ascii="Open Sans" w:hAnsi="Open Sans" w:cs="Open Sans"/>
                <w:color w:val="000000"/>
                <w:sz w:val="20"/>
                <w:szCs w:val="20"/>
              </w:rPr>
              <w:t>357</w:t>
            </w:r>
          </w:p>
        </w:tc>
        <w:tc>
          <w:tcPr>
            <w:tcW w:w="1274" w:type="dxa"/>
            <w:tcBorders>
              <w:top w:val="single" w:sz="8" w:space="0" w:color="auto"/>
              <w:left w:val="nil"/>
              <w:bottom w:val="single" w:sz="4" w:space="0" w:color="auto"/>
              <w:right w:val="single" w:sz="4" w:space="0" w:color="auto"/>
            </w:tcBorders>
            <w:vAlign w:val="center"/>
          </w:tcPr>
          <w:p w14:paraId="38FD76CF" w14:textId="7CB6E61D" w:rsidR="0009642C" w:rsidRDefault="0009642C" w:rsidP="0009642C">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6EC3C07B" w14:textId="0FA6D9DA" w:rsidR="0009642C" w:rsidRDefault="0009642C" w:rsidP="00096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6BC345B" w14:textId="0F0048A7" w:rsidR="0009642C" w:rsidRDefault="0009642C" w:rsidP="0009642C">
            <w:pPr>
              <w:suppressAutoHyphens w:val="0"/>
              <w:jc w:val="center"/>
              <w:rPr>
                <w:rFonts w:ascii="Open Sans" w:hAnsi="Open Sans" w:cs="Open Sans"/>
                <w:color w:val="000000"/>
                <w:sz w:val="20"/>
                <w:szCs w:val="20"/>
              </w:rPr>
            </w:pPr>
            <w:r>
              <w:rPr>
                <w:rFonts w:ascii="Open Sans" w:hAnsi="Open Sans" w:cs="Open Sans"/>
                <w:color w:val="000000"/>
                <w:sz w:val="20"/>
                <w:szCs w:val="20"/>
              </w:rPr>
              <w:t>1,78</w:t>
            </w:r>
          </w:p>
        </w:tc>
      </w:tr>
      <w:tr w:rsidR="0009642C" w:rsidRPr="00DD6050" w14:paraId="276F3073" w14:textId="77777777" w:rsidTr="009B59B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AFC0878"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DDD0EA" w14:textId="1F2019E6"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A47B5E"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615</w:t>
            </w:r>
          </w:p>
        </w:tc>
        <w:tc>
          <w:tcPr>
            <w:tcW w:w="1015" w:type="dxa"/>
            <w:tcBorders>
              <w:top w:val="nil"/>
              <w:left w:val="nil"/>
              <w:bottom w:val="single" w:sz="4" w:space="0" w:color="auto"/>
              <w:right w:val="single" w:sz="4" w:space="0" w:color="auto"/>
            </w:tcBorders>
            <w:noWrap/>
            <w:vAlign w:val="center"/>
          </w:tcPr>
          <w:p w14:paraId="421DC799"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274" w:type="dxa"/>
            <w:tcBorders>
              <w:top w:val="nil"/>
              <w:left w:val="nil"/>
              <w:bottom w:val="single" w:sz="4" w:space="0" w:color="auto"/>
              <w:right w:val="single" w:sz="4" w:space="0" w:color="auto"/>
            </w:tcBorders>
            <w:vAlign w:val="center"/>
          </w:tcPr>
          <w:p w14:paraId="0B7F1B91"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6513B21"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563656"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09642C" w:rsidRPr="00DD6050" w14:paraId="3EBF01BE" w14:textId="77777777" w:rsidTr="009B59B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FA26FE2"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AB3593" w14:textId="48B93C5C"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43327A3"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757</w:t>
            </w:r>
          </w:p>
        </w:tc>
        <w:tc>
          <w:tcPr>
            <w:tcW w:w="1015" w:type="dxa"/>
            <w:tcBorders>
              <w:top w:val="nil"/>
              <w:left w:val="nil"/>
              <w:bottom w:val="single" w:sz="4" w:space="0" w:color="auto"/>
              <w:right w:val="single" w:sz="4" w:space="0" w:color="auto"/>
            </w:tcBorders>
            <w:noWrap/>
            <w:vAlign w:val="center"/>
          </w:tcPr>
          <w:p w14:paraId="49846CE2"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w:t>
            </w:r>
          </w:p>
        </w:tc>
        <w:tc>
          <w:tcPr>
            <w:tcW w:w="1274" w:type="dxa"/>
            <w:tcBorders>
              <w:top w:val="nil"/>
              <w:left w:val="nil"/>
              <w:bottom w:val="single" w:sz="4" w:space="0" w:color="auto"/>
              <w:right w:val="single" w:sz="4" w:space="0" w:color="auto"/>
            </w:tcBorders>
            <w:vAlign w:val="center"/>
          </w:tcPr>
          <w:p w14:paraId="7851FDAE"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C7DE568"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D6C7E3"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09642C" w:rsidRPr="00DD6050" w14:paraId="3DA1993A" w14:textId="77777777" w:rsidTr="009B59B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0B2AB4B"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622AD9" w14:textId="04482AD2"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E128F10"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446</w:t>
            </w:r>
          </w:p>
        </w:tc>
        <w:tc>
          <w:tcPr>
            <w:tcW w:w="1015" w:type="dxa"/>
            <w:tcBorders>
              <w:top w:val="nil"/>
              <w:left w:val="nil"/>
              <w:bottom w:val="single" w:sz="4" w:space="0" w:color="auto"/>
              <w:right w:val="single" w:sz="4" w:space="0" w:color="auto"/>
            </w:tcBorders>
            <w:noWrap/>
            <w:vAlign w:val="center"/>
          </w:tcPr>
          <w:p w14:paraId="3907368C"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c>
          <w:tcPr>
            <w:tcW w:w="1274" w:type="dxa"/>
            <w:tcBorders>
              <w:top w:val="nil"/>
              <w:left w:val="nil"/>
              <w:bottom w:val="single" w:sz="4" w:space="0" w:color="auto"/>
              <w:right w:val="single" w:sz="4" w:space="0" w:color="auto"/>
            </w:tcBorders>
            <w:vAlign w:val="center"/>
          </w:tcPr>
          <w:p w14:paraId="64C47B9D"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0C71F4F"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08FB68"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09642C" w:rsidRPr="00DD6050" w14:paraId="69B32766" w14:textId="77777777" w:rsidTr="009B59B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B8014BE"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BA8B295" w14:textId="02BE6451"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1D7FE2F"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015" w:type="dxa"/>
            <w:tcBorders>
              <w:top w:val="nil"/>
              <w:left w:val="nil"/>
              <w:bottom w:val="single" w:sz="8" w:space="0" w:color="auto"/>
              <w:right w:val="single" w:sz="4" w:space="0" w:color="auto"/>
            </w:tcBorders>
            <w:noWrap/>
            <w:vAlign w:val="center"/>
          </w:tcPr>
          <w:p w14:paraId="263F14E3"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8" w:space="0" w:color="auto"/>
              <w:right w:val="single" w:sz="4" w:space="0" w:color="auto"/>
            </w:tcBorders>
            <w:vAlign w:val="center"/>
          </w:tcPr>
          <w:p w14:paraId="5D110AB3"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1D464BE"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29C68E"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09642C" w:rsidRPr="00DD6050" w14:paraId="0600038C" w14:textId="77777777" w:rsidTr="009B59BF">
        <w:trPr>
          <w:trHeight w:val="315"/>
          <w:jc w:val="center"/>
        </w:trPr>
        <w:tc>
          <w:tcPr>
            <w:tcW w:w="1580" w:type="dxa"/>
            <w:vMerge w:val="restart"/>
            <w:tcBorders>
              <w:top w:val="nil"/>
              <w:left w:val="single" w:sz="8" w:space="0" w:color="auto"/>
              <w:bottom w:val="single" w:sz="8" w:space="0" w:color="000000"/>
              <w:right w:val="nil"/>
            </w:tcBorders>
            <w:vAlign w:val="center"/>
          </w:tcPr>
          <w:p w14:paraId="18FB70F6" w14:textId="77777777" w:rsidR="0009642C" w:rsidRPr="00DD6050" w:rsidRDefault="0009642C" w:rsidP="00096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Șura Mare</w:t>
            </w:r>
          </w:p>
        </w:tc>
        <w:tc>
          <w:tcPr>
            <w:tcW w:w="2080" w:type="dxa"/>
            <w:tcBorders>
              <w:top w:val="nil"/>
              <w:left w:val="single" w:sz="8" w:space="0" w:color="auto"/>
              <w:bottom w:val="single" w:sz="4" w:space="0" w:color="auto"/>
              <w:right w:val="single" w:sz="8" w:space="0" w:color="auto"/>
            </w:tcBorders>
            <w:noWrap/>
            <w:vAlign w:val="center"/>
            <w:hideMark/>
          </w:tcPr>
          <w:p w14:paraId="01295F58" w14:textId="7868F925"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B3B5B82"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1002</w:t>
            </w:r>
          </w:p>
        </w:tc>
        <w:tc>
          <w:tcPr>
            <w:tcW w:w="1015" w:type="dxa"/>
            <w:tcBorders>
              <w:top w:val="nil"/>
              <w:left w:val="nil"/>
              <w:bottom w:val="single" w:sz="4" w:space="0" w:color="auto"/>
              <w:right w:val="single" w:sz="4" w:space="0" w:color="auto"/>
            </w:tcBorders>
            <w:noWrap/>
            <w:vAlign w:val="center"/>
          </w:tcPr>
          <w:p w14:paraId="1F3247F9"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396</w:t>
            </w:r>
          </w:p>
        </w:tc>
        <w:tc>
          <w:tcPr>
            <w:tcW w:w="1274" w:type="dxa"/>
            <w:tcBorders>
              <w:top w:val="nil"/>
              <w:left w:val="nil"/>
              <w:bottom w:val="single" w:sz="4" w:space="0" w:color="auto"/>
              <w:right w:val="single" w:sz="4" w:space="0" w:color="auto"/>
            </w:tcBorders>
            <w:vAlign w:val="center"/>
          </w:tcPr>
          <w:p w14:paraId="66FFCDD8"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E88CA5E"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C87A13"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r>
      <w:tr w:rsidR="0009642C" w:rsidRPr="00DD6050" w14:paraId="3E9B262B" w14:textId="77777777" w:rsidTr="009B59BF">
        <w:trPr>
          <w:trHeight w:val="315"/>
          <w:jc w:val="center"/>
        </w:trPr>
        <w:tc>
          <w:tcPr>
            <w:tcW w:w="1580" w:type="dxa"/>
            <w:vMerge/>
            <w:tcBorders>
              <w:top w:val="nil"/>
              <w:left w:val="single" w:sz="8" w:space="0" w:color="auto"/>
              <w:bottom w:val="single" w:sz="8" w:space="0" w:color="000000"/>
              <w:right w:val="nil"/>
            </w:tcBorders>
            <w:vAlign w:val="center"/>
          </w:tcPr>
          <w:p w14:paraId="06893018" w14:textId="77777777" w:rsidR="0009642C" w:rsidRDefault="0009642C" w:rsidP="0009642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806CA48" w14:textId="046838D0"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78B0387" w14:textId="0D1E6F9D" w:rsidR="0009642C" w:rsidRDefault="0009642C" w:rsidP="0009642C">
            <w:pPr>
              <w:suppressAutoHyphens w:val="0"/>
              <w:jc w:val="center"/>
              <w:rPr>
                <w:rFonts w:ascii="Open Sans" w:hAnsi="Open Sans" w:cs="Open Sans"/>
                <w:color w:val="000000"/>
                <w:sz w:val="20"/>
                <w:szCs w:val="20"/>
              </w:rPr>
            </w:pPr>
            <w:r>
              <w:rPr>
                <w:rFonts w:ascii="Calibri" w:hAnsi="Calibri" w:cs="Calibri"/>
                <w:color w:val="000000"/>
                <w:sz w:val="22"/>
                <w:szCs w:val="22"/>
              </w:rPr>
              <w:t>755</w:t>
            </w:r>
          </w:p>
        </w:tc>
        <w:tc>
          <w:tcPr>
            <w:tcW w:w="1015" w:type="dxa"/>
            <w:tcBorders>
              <w:top w:val="nil"/>
              <w:left w:val="nil"/>
              <w:bottom w:val="single" w:sz="4" w:space="0" w:color="auto"/>
              <w:right w:val="single" w:sz="4" w:space="0" w:color="auto"/>
            </w:tcBorders>
            <w:noWrap/>
            <w:vAlign w:val="center"/>
          </w:tcPr>
          <w:p w14:paraId="4B12FD93" w14:textId="63AC87BD" w:rsidR="0009642C" w:rsidRDefault="0009642C" w:rsidP="0009642C">
            <w:pPr>
              <w:suppressAutoHyphens w:val="0"/>
              <w:jc w:val="center"/>
              <w:rPr>
                <w:rFonts w:ascii="Open Sans" w:hAnsi="Open Sans" w:cs="Open Sans"/>
                <w:color w:val="000000"/>
                <w:sz w:val="20"/>
                <w:szCs w:val="20"/>
              </w:rPr>
            </w:pPr>
            <w:r>
              <w:rPr>
                <w:rFonts w:ascii="Open Sans" w:hAnsi="Open Sans" w:cs="Open Sans"/>
                <w:color w:val="000000"/>
                <w:sz w:val="20"/>
                <w:szCs w:val="20"/>
              </w:rPr>
              <w:t>297</w:t>
            </w:r>
          </w:p>
        </w:tc>
        <w:tc>
          <w:tcPr>
            <w:tcW w:w="1274" w:type="dxa"/>
            <w:tcBorders>
              <w:top w:val="nil"/>
              <w:left w:val="nil"/>
              <w:bottom w:val="single" w:sz="4" w:space="0" w:color="auto"/>
              <w:right w:val="single" w:sz="4" w:space="0" w:color="auto"/>
            </w:tcBorders>
            <w:vAlign w:val="center"/>
          </w:tcPr>
          <w:p w14:paraId="3296DEB3" w14:textId="6CE05638" w:rsidR="0009642C" w:rsidRDefault="0009642C" w:rsidP="0009642C">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0EA3AE3" w14:textId="75588625" w:rsidR="0009642C" w:rsidRDefault="0009642C" w:rsidP="00096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E209B5" w14:textId="601F378B" w:rsidR="0009642C" w:rsidRDefault="0009642C" w:rsidP="0009642C">
            <w:pPr>
              <w:suppressAutoHyphens w:val="0"/>
              <w:jc w:val="center"/>
              <w:rPr>
                <w:rFonts w:ascii="Open Sans" w:hAnsi="Open Sans" w:cs="Open Sans"/>
                <w:color w:val="000000"/>
                <w:sz w:val="20"/>
                <w:szCs w:val="20"/>
              </w:rPr>
            </w:pPr>
            <w:r>
              <w:rPr>
                <w:rFonts w:ascii="Open Sans" w:hAnsi="Open Sans" w:cs="Open Sans"/>
                <w:color w:val="000000"/>
                <w:sz w:val="20"/>
                <w:szCs w:val="20"/>
              </w:rPr>
              <w:t>1,01</w:t>
            </w:r>
          </w:p>
        </w:tc>
      </w:tr>
      <w:tr w:rsidR="0009642C" w:rsidRPr="00DD6050" w14:paraId="5A4DB326" w14:textId="77777777" w:rsidTr="009B59BF">
        <w:trPr>
          <w:trHeight w:val="300"/>
          <w:jc w:val="center"/>
        </w:trPr>
        <w:tc>
          <w:tcPr>
            <w:tcW w:w="1580" w:type="dxa"/>
            <w:vMerge/>
            <w:tcBorders>
              <w:top w:val="nil"/>
              <w:left w:val="single" w:sz="8" w:space="0" w:color="auto"/>
              <w:bottom w:val="single" w:sz="8" w:space="0" w:color="000000"/>
              <w:right w:val="nil"/>
            </w:tcBorders>
            <w:vAlign w:val="center"/>
          </w:tcPr>
          <w:p w14:paraId="4994C0C4"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B3EDCD" w14:textId="29532E31"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B6C012"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577</w:t>
            </w:r>
          </w:p>
        </w:tc>
        <w:tc>
          <w:tcPr>
            <w:tcW w:w="1015" w:type="dxa"/>
            <w:tcBorders>
              <w:top w:val="nil"/>
              <w:left w:val="nil"/>
              <w:bottom w:val="single" w:sz="4" w:space="0" w:color="auto"/>
              <w:right w:val="single" w:sz="4" w:space="0" w:color="auto"/>
            </w:tcBorders>
            <w:noWrap/>
            <w:vAlign w:val="center"/>
          </w:tcPr>
          <w:p w14:paraId="64F329E9"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274" w:type="dxa"/>
            <w:tcBorders>
              <w:top w:val="nil"/>
              <w:left w:val="nil"/>
              <w:bottom w:val="single" w:sz="4" w:space="0" w:color="auto"/>
              <w:right w:val="single" w:sz="4" w:space="0" w:color="auto"/>
            </w:tcBorders>
            <w:vAlign w:val="center"/>
          </w:tcPr>
          <w:p w14:paraId="5F9BB266"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317DC53"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6C6438"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09642C" w:rsidRPr="00DD6050" w14:paraId="71A2262B" w14:textId="77777777" w:rsidTr="009B59BF">
        <w:trPr>
          <w:trHeight w:val="300"/>
          <w:jc w:val="center"/>
        </w:trPr>
        <w:tc>
          <w:tcPr>
            <w:tcW w:w="1580" w:type="dxa"/>
            <w:vMerge/>
            <w:tcBorders>
              <w:top w:val="nil"/>
              <w:left w:val="single" w:sz="8" w:space="0" w:color="auto"/>
              <w:bottom w:val="single" w:sz="8" w:space="0" w:color="000000"/>
              <w:right w:val="nil"/>
            </w:tcBorders>
            <w:vAlign w:val="center"/>
          </w:tcPr>
          <w:p w14:paraId="71DEADEA"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C2E68B" w14:textId="190A09AC"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E1311C6"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593</w:t>
            </w:r>
          </w:p>
        </w:tc>
        <w:tc>
          <w:tcPr>
            <w:tcW w:w="1015" w:type="dxa"/>
            <w:tcBorders>
              <w:top w:val="nil"/>
              <w:left w:val="nil"/>
              <w:bottom w:val="single" w:sz="4" w:space="0" w:color="auto"/>
              <w:right w:val="single" w:sz="4" w:space="0" w:color="auto"/>
            </w:tcBorders>
            <w:noWrap/>
            <w:vAlign w:val="center"/>
          </w:tcPr>
          <w:p w14:paraId="3C9DCA5F"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c>
          <w:tcPr>
            <w:tcW w:w="1274" w:type="dxa"/>
            <w:tcBorders>
              <w:top w:val="nil"/>
              <w:left w:val="nil"/>
              <w:bottom w:val="single" w:sz="4" w:space="0" w:color="auto"/>
              <w:right w:val="single" w:sz="4" w:space="0" w:color="auto"/>
            </w:tcBorders>
            <w:vAlign w:val="center"/>
          </w:tcPr>
          <w:p w14:paraId="0C6978A7"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54665DA"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BE251A"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09642C" w:rsidRPr="00DD6050" w14:paraId="48A78EC3" w14:textId="77777777" w:rsidTr="009B59BF">
        <w:trPr>
          <w:trHeight w:val="300"/>
          <w:jc w:val="center"/>
        </w:trPr>
        <w:tc>
          <w:tcPr>
            <w:tcW w:w="1580" w:type="dxa"/>
            <w:vMerge/>
            <w:tcBorders>
              <w:top w:val="nil"/>
              <w:left w:val="single" w:sz="8" w:space="0" w:color="auto"/>
              <w:bottom w:val="single" w:sz="8" w:space="0" w:color="000000"/>
              <w:right w:val="nil"/>
            </w:tcBorders>
            <w:vAlign w:val="center"/>
          </w:tcPr>
          <w:p w14:paraId="749F23A6"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278407" w14:textId="7A9B8783"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F00C999"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327</w:t>
            </w:r>
          </w:p>
        </w:tc>
        <w:tc>
          <w:tcPr>
            <w:tcW w:w="1015" w:type="dxa"/>
            <w:tcBorders>
              <w:top w:val="nil"/>
              <w:left w:val="nil"/>
              <w:bottom w:val="single" w:sz="4" w:space="0" w:color="auto"/>
              <w:right w:val="single" w:sz="4" w:space="0" w:color="auto"/>
            </w:tcBorders>
            <w:noWrap/>
            <w:vAlign w:val="center"/>
          </w:tcPr>
          <w:p w14:paraId="1C42D03F"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274" w:type="dxa"/>
            <w:tcBorders>
              <w:top w:val="nil"/>
              <w:left w:val="nil"/>
              <w:bottom w:val="single" w:sz="4" w:space="0" w:color="auto"/>
              <w:right w:val="single" w:sz="4" w:space="0" w:color="auto"/>
            </w:tcBorders>
            <w:vAlign w:val="center"/>
          </w:tcPr>
          <w:p w14:paraId="4A3BB64F"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FCDE218"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67940D"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09642C" w:rsidRPr="00DD6050" w14:paraId="6AC0A3D6" w14:textId="77777777" w:rsidTr="009B59BF">
        <w:trPr>
          <w:trHeight w:val="312"/>
          <w:jc w:val="center"/>
        </w:trPr>
        <w:tc>
          <w:tcPr>
            <w:tcW w:w="1580" w:type="dxa"/>
            <w:vMerge/>
            <w:tcBorders>
              <w:top w:val="nil"/>
              <w:left w:val="single" w:sz="8" w:space="0" w:color="auto"/>
              <w:bottom w:val="single" w:sz="8" w:space="0" w:color="000000"/>
              <w:right w:val="nil"/>
            </w:tcBorders>
            <w:vAlign w:val="center"/>
          </w:tcPr>
          <w:p w14:paraId="5F1CB916"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BF5708F" w14:textId="1EB66DDB"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1EC098C"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015" w:type="dxa"/>
            <w:tcBorders>
              <w:top w:val="nil"/>
              <w:left w:val="nil"/>
              <w:bottom w:val="single" w:sz="8" w:space="0" w:color="auto"/>
              <w:right w:val="single" w:sz="4" w:space="0" w:color="auto"/>
            </w:tcBorders>
            <w:noWrap/>
            <w:vAlign w:val="center"/>
          </w:tcPr>
          <w:p w14:paraId="17371368"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8" w:space="0" w:color="auto"/>
              <w:right w:val="single" w:sz="4" w:space="0" w:color="auto"/>
            </w:tcBorders>
            <w:vAlign w:val="center"/>
          </w:tcPr>
          <w:p w14:paraId="36F04490"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A83229A"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3D34310"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09642C" w:rsidRPr="00DD6050" w14:paraId="3199AAC7" w14:textId="77777777" w:rsidTr="009B59BF">
        <w:trPr>
          <w:trHeight w:val="315"/>
          <w:jc w:val="center"/>
        </w:trPr>
        <w:tc>
          <w:tcPr>
            <w:tcW w:w="1580" w:type="dxa"/>
            <w:vMerge w:val="restart"/>
            <w:tcBorders>
              <w:top w:val="nil"/>
              <w:left w:val="single" w:sz="8" w:space="0" w:color="auto"/>
              <w:bottom w:val="single" w:sz="8" w:space="0" w:color="000000"/>
              <w:right w:val="nil"/>
            </w:tcBorders>
            <w:vAlign w:val="center"/>
          </w:tcPr>
          <w:p w14:paraId="7B5A3F93" w14:textId="77777777" w:rsidR="0009642C" w:rsidRPr="00DD6050" w:rsidRDefault="0009642C" w:rsidP="00096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Slimnic</w:t>
            </w:r>
          </w:p>
        </w:tc>
        <w:tc>
          <w:tcPr>
            <w:tcW w:w="2080" w:type="dxa"/>
            <w:tcBorders>
              <w:top w:val="nil"/>
              <w:left w:val="single" w:sz="8" w:space="0" w:color="auto"/>
              <w:bottom w:val="single" w:sz="4" w:space="0" w:color="auto"/>
              <w:right w:val="single" w:sz="8" w:space="0" w:color="auto"/>
            </w:tcBorders>
            <w:noWrap/>
            <w:vAlign w:val="center"/>
            <w:hideMark/>
          </w:tcPr>
          <w:p w14:paraId="5045EDC0" w14:textId="5DECCFB4"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5BEC8A0"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c>
          <w:tcPr>
            <w:tcW w:w="1015" w:type="dxa"/>
            <w:tcBorders>
              <w:top w:val="nil"/>
              <w:left w:val="nil"/>
              <w:bottom w:val="single" w:sz="4" w:space="0" w:color="auto"/>
              <w:right w:val="single" w:sz="4" w:space="0" w:color="auto"/>
            </w:tcBorders>
            <w:noWrap/>
            <w:vAlign w:val="center"/>
          </w:tcPr>
          <w:p w14:paraId="23236EDB"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274" w:type="dxa"/>
            <w:tcBorders>
              <w:top w:val="nil"/>
              <w:left w:val="nil"/>
              <w:bottom w:val="single" w:sz="4" w:space="0" w:color="auto"/>
              <w:right w:val="single" w:sz="4" w:space="0" w:color="auto"/>
            </w:tcBorders>
            <w:vAlign w:val="center"/>
          </w:tcPr>
          <w:p w14:paraId="21607B09"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5CD9F2"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21CBF1"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09642C" w:rsidRPr="00DD6050" w14:paraId="7FC6647D" w14:textId="77777777" w:rsidTr="009B59BF">
        <w:trPr>
          <w:trHeight w:val="315"/>
          <w:jc w:val="center"/>
        </w:trPr>
        <w:tc>
          <w:tcPr>
            <w:tcW w:w="1580" w:type="dxa"/>
            <w:vMerge/>
            <w:tcBorders>
              <w:top w:val="nil"/>
              <w:left w:val="single" w:sz="8" w:space="0" w:color="auto"/>
              <w:bottom w:val="single" w:sz="8" w:space="0" w:color="000000"/>
              <w:right w:val="nil"/>
            </w:tcBorders>
            <w:vAlign w:val="center"/>
          </w:tcPr>
          <w:p w14:paraId="6F08BFEC" w14:textId="77777777" w:rsidR="0009642C" w:rsidRDefault="0009642C" w:rsidP="0009642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DB7C1FC" w14:textId="68D15DE2"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D99C720" w14:textId="112C6E21" w:rsidR="0009642C" w:rsidRDefault="0009642C" w:rsidP="0009642C">
            <w:pPr>
              <w:suppressAutoHyphens w:val="0"/>
              <w:jc w:val="center"/>
              <w:rPr>
                <w:rFonts w:ascii="Open Sans" w:hAnsi="Open Sans" w:cs="Open Sans"/>
                <w:color w:val="000000"/>
                <w:sz w:val="20"/>
                <w:szCs w:val="20"/>
              </w:rPr>
            </w:pPr>
            <w:r>
              <w:rPr>
                <w:rFonts w:ascii="Open Sans" w:hAnsi="Open Sans" w:cs="Open Sans"/>
                <w:color w:val="000000"/>
                <w:sz w:val="20"/>
                <w:szCs w:val="20"/>
              </w:rPr>
              <w:t>146</w:t>
            </w:r>
          </w:p>
        </w:tc>
        <w:tc>
          <w:tcPr>
            <w:tcW w:w="1015" w:type="dxa"/>
            <w:tcBorders>
              <w:top w:val="nil"/>
              <w:left w:val="nil"/>
              <w:bottom w:val="single" w:sz="4" w:space="0" w:color="auto"/>
              <w:right w:val="single" w:sz="4" w:space="0" w:color="auto"/>
            </w:tcBorders>
            <w:noWrap/>
            <w:vAlign w:val="center"/>
          </w:tcPr>
          <w:p w14:paraId="1F78E3A7" w14:textId="7089A6ED" w:rsidR="0009642C" w:rsidRDefault="0009642C" w:rsidP="0009642C">
            <w:pPr>
              <w:suppressAutoHyphens w:val="0"/>
              <w:jc w:val="center"/>
              <w:rPr>
                <w:rFonts w:ascii="Open Sans" w:hAnsi="Open Sans" w:cs="Open Sans"/>
                <w:color w:val="000000"/>
                <w:sz w:val="20"/>
                <w:szCs w:val="20"/>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7BC24D04" w14:textId="6BD5C21D" w:rsidR="0009642C" w:rsidRDefault="0009642C" w:rsidP="00096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117A00" w14:textId="0284C1A8" w:rsidR="0009642C" w:rsidRDefault="0009642C" w:rsidP="00096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825368" w14:textId="3A060BE5" w:rsidR="0009642C" w:rsidRDefault="0009642C" w:rsidP="0009642C">
            <w:pPr>
              <w:suppressAutoHyphens w:val="0"/>
              <w:jc w:val="center"/>
              <w:rPr>
                <w:rFonts w:ascii="Open Sans" w:hAnsi="Open Sans" w:cs="Open Sans"/>
                <w:color w:val="000000"/>
                <w:sz w:val="20"/>
                <w:szCs w:val="20"/>
              </w:rPr>
            </w:pPr>
            <w:r>
              <w:rPr>
                <w:rFonts w:ascii="Open Sans" w:hAnsi="Open Sans" w:cs="Open Sans"/>
                <w:color w:val="000000"/>
                <w:sz w:val="20"/>
                <w:szCs w:val="20"/>
              </w:rPr>
              <w:t>0,54</w:t>
            </w:r>
          </w:p>
        </w:tc>
      </w:tr>
      <w:tr w:rsidR="0009642C" w:rsidRPr="00DD6050" w14:paraId="26EC3C77" w14:textId="77777777" w:rsidTr="009B59BF">
        <w:trPr>
          <w:trHeight w:val="300"/>
          <w:jc w:val="center"/>
        </w:trPr>
        <w:tc>
          <w:tcPr>
            <w:tcW w:w="1580" w:type="dxa"/>
            <w:vMerge/>
            <w:tcBorders>
              <w:top w:val="nil"/>
              <w:left w:val="single" w:sz="8" w:space="0" w:color="auto"/>
              <w:bottom w:val="single" w:sz="8" w:space="0" w:color="000000"/>
              <w:right w:val="nil"/>
            </w:tcBorders>
            <w:vAlign w:val="center"/>
          </w:tcPr>
          <w:p w14:paraId="6F39600B"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267857" w14:textId="315A8A4B"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E35C46"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015" w:type="dxa"/>
            <w:tcBorders>
              <w:top w:val="nil"/>
              <w:left w:val="nil"/>
              <w:bottom w:val="single" w:sz="4" w:space="0" w:color="auto"/>
              <w:right w:val="single" w:sz="4" w:space="0" w:color="auto"/>
            </w:tcBorders>
            <w:noWrap/>
            <w:vAlign w:val="center"/>
          </w:tcPr>
          <w:p w14:paraId="5257CBE2"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0D3590DF"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036079"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98FB44"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09642C" w:rsidRPr="00DD6050" w14:paraId="33E8A8D9" w14:textId="77777777" w:rsidTr="009B59BF">
        <w:trPr>
          <w:trHeight w:val="300"/>
          <w:jc w:val="center"/>
        </w:trPr>
        <w:tc>
          <w:tcPr>
            <w:tcW w:w="1580" w:type="dxa"/>
            <w:vMerge/>
            <w:tcBorders>
              <w:top w:val="nil"/>
              <w:left w:val="single" w:sz="8" w:space="0" w:color="auto"/>
              <w:bottom w:val="single" w:sz="8" w:space="0" w:color="000000"/>
              <w:right w:val="nil"/>
            </w:tcBorders>
            <w:vAlign w:val="center"/>
          </w:tcPr>
          <w:p w14:paraId="4FD87620"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387BBF" w14:textId="12A90463"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7F02B3A"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c>
          <w:tcPr>
            <w:tcW w:w="1015" w:type="dxa"/>
            <w:tcBorders>
              <w:top w:val="nil"/>
              <w:left w:val="nil"/>
              <w:bottom w:val="single" w:sz="4" w:space="0" w:color="auto"/>
              <w:right w:val="single" w:sz="4" w:space="0" w:color="auto"/>
            </w:tcBorders>
            <w:noWrap/>
            <w:vAlign w:val="center"/>
          </w:tcPr>
          <w:p w14:paraId="73B70591"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4F5D800A"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05DCEB"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F902AD"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09642C" w:rsidRPr="00DD6050" w14:paraId="17EF99BB" w14:textId="77777777" w:rsidTr="009B59BF">
        <w:trPr>
          <w:trHeight w:val="300"/>
          <w:jc w:val="center"/>
        </w:trPr>
        <w:tc>
          <w:tcPr>
            <w:tcW w:w="1580" w:type="dxa"/>
            <w:vMerge/>
            <w:tcBorders>
              <w:top w:val="nil"/>
              <w:left w:val="single" w:sz="8" w:space="0" w:color="auto"/>
              <w:bottom w:val="single" w:sz="8" w:space="0" w:color="000000"/>
              <w:right w:val="nil"/>
            </w:tcBorders>
            <w:vAlign w:val="center"/>
          </w:tcPr>
          <w:p w14:paraId="7FA26C4A"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213C76" w14:textId="736D7D1E"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7192BCC"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015" w:type="dxa"/>
            <w:tcBorders>
              <w:top w:val="nil"/>
              <w:left w:val="nil"/>
              <w:bottom w:val="single" w:sz="4" w:space="0" w:color="auto"/>
              <w:right w:val="single" w:sz="4" w:space="0" w:color="auto"/>
            </w:tcBorders>
            <w:noWrap/>
            <w:vAlign w:val="center"/>
          </w:tcPr>
          <w:p w14:paraId="5BB1FC09"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561ED7AF"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453C6C"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2BF200"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09642C" w:rsidRPr="00DD6050" w14:paraId="6BE0DC42" w14:textId="77777777" w:rsidTr="009B59BF">
        <w:trPr>
          <w:trHeight w:val="312"/>
          <w:jc w:val="center"/>
        </w:trPr>
        <w:tc>
          <w:tcPr>
            <w:tcW w:w="1580" w:type="dxa"/>
            <w:vMerge/>
            <w:tcBorders>
              <w:top w:val="nil"/>
              <w:left w:val="single" w:sz="8" w:space="0" w:color="auto"/>
              <w:bottom w:val="single" w:sz="8" w:space="0" w:color="000000"/>
              <w:right w:val="nil"/>
            </w:tcBorders>
            <w:vAlign w:val="center"/>
          </w:tcPr>
          <w:p w14:paraId="5DE96975"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7F9521" w14:textId="431B7878"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F88F4D8"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2425E4DA"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5CC945A0"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0810170"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020F842"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09642C" w:rsidRPr="00DD6050" w14:paraId="4EB7C77A" w14:textId="77777777" w:rsidTr="009B59BF">
        <w:trPr>
          <w:trHeight w:val="315"/>
          <w:jc w:val="center"/>
        </w:trPr>
        <w:tc>
          <w:tcPr>
            <w:tcW w:w="1580" w:type="dxa"/>
            <w:vMerge w:val="restart"/>
            <w:tcBorders>
              <w:top w:val="nil"/>
              <w:left w:val="single" w:sz="8" w:space="0" w:color="auto"/>
              <w:bottom w:val="single" w:sz="8" w:space="0" w:color="000000"/>
              <w:right w:val="nil"/>
            </w:tcBorders>
            <w:vAlign w:val="center"/>
          </w:tcPr>
          <w:p w14:paraId="2C6EB97A" w14:textId="77777777" w:rsidR="0009642C" w:rsidRPr="00DD6050" w:rsidRDefault="0009642C" w:rsidP="00096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Sibiu</w:t>
            </w:r>
          </w:p>
        </w:tc>
        <w:tc>
          <w:tcPr>
            <w:tcW w:w="2080" w:type="dxa"/>
            <w:tcBorders>
              <w:top w:val="nil"/>
              <w:left w:val="single" w:sz="8" w:space="0" w:color="auto"/>
              <w:bottom w:val="single" w:sz="4" w:space="0" w:color="auto"/>
              <w:right w:val="single" w:sz="8" w:space="0" w:color="auto"/>
            </w:tcBorders>
            <w:noWrap/>
            <w:vAlign w:val="center"/>
            <w:hideMark/>
          </w:tcPr>
          <w:p w14:paraId="2ECE4D92" w14:textId="06B3C88C"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B82A21F"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924F10"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EFDD73"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0F46F0"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214DF0"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09642C" w:rsidRPr="00DD6050" w14:paraId="39B791F2" w14:textId="77777777" w:rsidTr="009B59BF">
        <w:trPr>
          <w:trHeight w:val="315"/>
          <w:jc w:val="center"/>
        </w:trPr>
        <w:tc>
          <w:tcPr>
            <w:tcW w:w="1580" w:type="dxa"/>
            <w:vMerge/>
            <w:tcBorders>
              <w:top w:val="nil"/>
              <w:left w:val="single" w:sz="8" w:space="0" w:color="auto"/>
              <w:bottom w:val="single" w:sz="8" w:space="0" w:color="000000"/>
              <w:right w:val="nil"/>
            </w:tcBorders>
            <w:vAlign w:val="center"/>
          </w:tcPr>
          <w:p w14:paraId="211D1AAB" w14:textId="77777777" w:rsidR="0009642C" w:rsidRDefault="0009642C" w:rsidP="0009642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494E42A" w14:textId="2B395B95"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F021B7E" w14:textId="582652E3" w:rsidR="0009642C" w:rsidRDefault="0009642C" w:rsidP="00096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E56A8B" w14:textId="5146B0D8" w:rsidR="0009642C" w:rsidRDefault="0009642C" w:rsidP="00096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353210" w14:textId="1FFB3B44" w:rsidR="0009642C" w:rsidRDefault="0009642C" w:rsidP="00096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CE41F0" w14:textId="041D6FA8" w:rsidR="0009642C" w:rsidRDefault="0009642C" w:rsidP="00096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C481E3" w14:textId="78512C3C" w:rsidR="0009642C" w:rsidRDefault="0009642C" w:rsidP="0009642C">
            <w:pPr>
              <w:suppressAutoHyphens w:val="0"/>
              <w:jc w:val="center"/>
              <w:rPr>
                <w:rFonts w:ascii="Open Sans" w:hAnsi="Open Sans" w:cs="Open Sans"/>
                <w:color w:val="000000"/>
                <w:sz w:val="20"/>
                <w:szCs w:val="20"/>
              </w:rPr>
            </w:pPr>
            <w:r>
              <w:rPr>
                <w:rFonts w:ascii="Open Sans" w:hAnsi="Open Sans" w:cs="Open Sans"/>
                <w:color w:val="000000"/>
                <w:sz w:val="20"/>
                <w:szCs w:val="20"/>
              </w:rPr>
              <w:t>0,22</w:t>
            </w:r>
          </w:p>
        </w:tc>
      </w:tr>
      <w:tr w:rsidR="0009642C" w:rsidRPr="00DD6050" w14:paraId="2395789C" w14:textId="77777777" w:rsidTr="009B59BF">
        <w:trPr>
          <w:trHeight w:val="300"/>
          <w:jc w:val="center"/>
        </w:trPr>
        <w:tc>
          <w:tcPr>
            <w:tcW w:w="1580" w:type="dxa"/>
            <w:vMerge/>
            <w:tcBorders>
              <w:top w:val="nil"/>
              <w:left w:val="single" w:sz="8" w:space="0" w:color="auto"/>
              <w:bottom w:val="single" w:sz="8" w:space="0" w:color="000000"/>
              <w:right w:val="nil"/>
            </w:tcBorders>
            <w:vAlign w:val="center"/>
          </w:tcPr>
          <w:p w14:paraId="7B6C849C"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284717" w14:textId="58301DB1"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3BFEEB"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AF54BC"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E52A88F"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193DE1"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67C8F7"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09642C" w:rsidRPr="00DD6050" w14:paraId="1EC1AA39" w14:textId="77777777" w:rsidTr="009B59BF">
        <w:trPr>
          <w:trHeight w:val="300"/>
          <w:jc w:val="center"/>
        </w:trPr>
        <w:tc>
          <w:tcPr>
            <w:tcW w:w="1580" w:type="dxa"/>
            <w:vMerge/>
            <w:tcBorders>
              <w:top w:val="nil"/>
              <w:left w:val="single" w:sz="8" w:space="0" w:color="auto"/>
              <w:bottom w:val="single" w:sz="8" w:space="0" w:color="000000"/>
              <w:right w:val="nil"/>
            </w:tcBorders>
            <w:vAlign w:val="center"/>
          </w:tcPr>
          <w:p w14:paraId="3840BA16"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2FA76C" w14:textId="3B5087E4"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D36B460"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6B28E10"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009E5C"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C7D8C9"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D454AF"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09642C" w:rsidRPr="00DD6050" w14:paraId="7A7BBD57" w14:textId="77777777" w:rsidTr="009B59BF">
        <w:trPr>
          <w:trHeight w:val="300"/>
          <w:jc w:val="center"/>
        </w:trPr>
        <w:tc>
          <w:tcPr>
            <w:tcW w:w="1580" w:type="dxa"/>
            <w:vMerge/>
            <w:tcBorders>
              <w:top w:val="nil"/>
              <w:left w:val="single" w:sz="8" w:space="0" w:color="auto"/>
              <w:bottom w:val="single" w:sz="8" w:space="0" w:color="000000"/>
              <w:right w:val="nil"/>
            </w:tcBorders>
            <w:vAlign w:val="center"/>
          </w:tcPr>
          <w:p w14:paraId="06AC0EB9"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BD83A9" w14:textId="34368A9D"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E70A391"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3FBBDB"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1693A7"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2B585E"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E9DACC"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09642C" w:rsidRPr="00DD6050" w14:paraId="3D10429A" w14:textId="77777777" w:rsidTr="009B59BF">
        <w:trPr>
          <w:trHeight w:val="312"/>
          <w:jc w:val="center"/>
        </w:trPr>
        <w:tc>
          <w:tcPr>
            <w:tcW w:w="1580" w:type="dxa"/>
            <w:vMerge/>
            <w:tcBorders>
              <w:top w:val="nil"/>
              <w:left w:val="single" w:sz="8" w:space="0" w:color="auto"/>
              <w:bottom w:val="single" w:sz="8" w:space="0" w:color="000000"/>
              <w:right w:val="nil"/>
            </w:tcBorders>
            <w:vAlign w:val="center"/>
          </w:tcPr>
          <w:p w14:paraId="781BAEC2"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90C47EE" w14:textId="155408D2"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7304E40"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336D075"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8E7DEDE"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25D8D44"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A014066"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1C63884"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B59BF">
        <w:rPr>
          <w:rFonts w:ascii="Arial" w:hAnsi="Arial" w:cs="Arial"/>
          <w:lang w:val="pt-BR"/>
        </w:rPr>
        <w:t>DN14_km3+500-km15+885</w:t>
      </w:r>
      <w:r w:rsidR="00102916" w:rsidRPr="00E8178C">
        <w:rPr>
          <w:rFonts w:ascii="Arial" w:hAnsi="Arial" w:cs="Arial"/>
          <w:lang w:val="it-IT"/>
        </w:rPr>
        <w:t>, cod identificare RD_RO_00_</w:t>
      </w:r>
      <w:r w:rsidR="00CC1BEE">
        <w:rPr>
          <w:rFonts w:ascii="Arial" w:hAnsi="Arial" w:cs="Arial"/>
          <w:lang w:val="it-IT"/>
        </w:rPr>
        <w:t>13</w:t>
      </w:r>
      <w:r w:rsidR="009B59BF">
        <w:rPr>
          <w:rFonts w:ascii="Arial" w:hAnsi="Arial" w:cs="Arial"/>
          <w:lang w:val="it-IT"/>
        </w:rPr>
        <w:t>1</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B59BF" w:rsidRPr="00DD6050" w14:paraId="3CB84F89" w14:textId="77777777" w:rsidTr="0051679B">
        <w:trPr>
          <w:trHeight w:val="312"/>
          <w:jc w:val="center"/>
        </w:trPr>
        <w:tc>
          <w:tcPr>
            <w:tcW w:w="1580" w:type="dxa"/>
            <w:vMerge w:val="restart"/>
            <w:tcBorders>
              <w:right w:val="single" w:sz="4" w:space="0" w:color="auto"/>
            </w:tcBorders>
            <w:noWrap/>
            <w:vAlign w:val="center"/>
            <w:hideMark/>
          </w:tcPr>
          <w:p w14:paraId="273946E4" w14:textId="77777777" w:rsidR="009B59BF" w:rsidRPr="00DD6050" w:rsidRDefault="009B59BF" w:rsidP="0051679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B6162A2" w14:textId="77777777" w:rsidR="009B59BF" w:rsidRPr="00DD6050" w:rsidRDefault="009B59BF" w:rsidP="0051679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211B778" w14:textId="77777777" w:rsidR="009B59BF" w:rsidRPr="00DD6050" w:rsidRDefault="009B59BF" w:rsidP="005167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B59BF" w:rsidRPr="00DD6050" w14:paraId="650F3CA8" w14:textId="77777777" w:rsidTr="0051679B">
        <w:trPr>
          <w:trHeight w:val="636"/>
          <w:jc w:val="center"/>
        </w:trPr>
        <w:tc>
          <w:tcPr>
            <w:tcW w:w="1580" w:type="dxa"/>
            <w:vMerge/>
            <w:tcBorders>
              <w:bottom w:val="single" w:sz="4" w:space="0" w:color="auto"/>
              <w:right w:val="single" w:sz="4" w:space="0" w:color="auto"/>
            </w:tcBorders>
            <w:vAlign w:val="center"/>
            <w:hideMark/>
          </w:tcPr>
          <w:p w14:paraId="05D0058D" w14:textId="77777777" w:rsidR="009B59BF" w:rsidRPr="00DD6050" w:rsidRDefault="009B59BF" w:rsidP="0051679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871B057" w14:textId="77777777" w:rsidR="009B59BF" w:rsidRPr="00DD6050" w:rsidRDefault="009B59BF" w:rsidP="005167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C86C355" w14:textId="77777777" w:rsidR="009B59BF" w:rsidRPr="00DD6050" w:rsidRDefault="009B59BF" w:rsidP="005167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90089E4" w14:textId="77777777" w:rsidR="009B59BF" w:rsidRPr="00DD6050" w:rsidRDefault="009B59BF" w:rsidP="005167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4B6CCE3" w14:textId="77777777" w:rsidR="009B59BF" w:rsidRPr="00DD6050" w:rsidRDefault="009B59BF" w:rsidP="005167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3DF113B" w14:textId="77777777" w:rsidR="009B59BF" w:rsidRPr="00DD6050" w:rsidRDefault="009B59BF" w:rsidP="005167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FA4EC6F" w14:textId="77777777" w:rsidR="009B59BF" w:rsidRPr="00DD6050" w:rsidRDefault="009B59BF" w:rsidP="005167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09642C" w:rsidRPr="00DD6050" w14:paraId="266062B6" w14:textId="77777777" w:rsidTr="0051679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496ED2C" w14:textId="77777777" w:rsidR="0009642C" w:rsidRPr="00DD6050" w:rsidRDefault="0009642C" w:rsidP="00096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D157949" w14:textId="721694B7"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BDAF096"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1864</w:t>
            </w:r>
          </w:p>
        </w:tc>
        <w:tc>
          <w:tcPr>
            <w:tcW w:w="1015" w:type="dxa"/>
            <w:tcBorders>
              <w:top w:val="single" w:sz="8" w:space="0" w:color="auto"/>
              <w:left w:val="nil"/>
              <w:bottom w:val="single" w:sz="4" w:space="0" w:color="auto"/>
              <w:right w:val="single" w:sz="4" w:space="0" w:color="auto"/>
            </w:tcBorders>
            <w:noWrap/>
            <w:vAlign w:val="center"/>
          </w:tcPr>
          <w:p w14:paraId="594C8920"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743</w:t>
            </w:r>
          </w:p>
        </w:tc>
        <w:tc>
          <w:tcPr>
            <w:tcW w:w="1274" w:type="dxa"/>
            <w:tcBorders>
              <w:top w:val="single" w:sz="8" w:space="0" w:color="auto"/>
              <w:left w:val="nil"/>
              <w:bottom w:val="single" w:sz="4" w:space="0" w:color="auto"/>
              <w:right w:val="single" w:sz="4" w:space="0" w:color="auto"/>
            </w:tcBorders>
            <w:vAlign w:val="center"/>
          </w:tcPr>
          <w:p w14:paraId="68357A46"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66A0AD9D"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D31463D"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3,37</w:t>
            </w:r>
          </w:p>
        </w:tc>
      </w:tr>
      <w:tr w:rsidR="0009642C" w:rsidRPr="00DD6050" w14:paraId="2ACF617F" w14:textId="77777777" w:rsidTr="0051679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AB79DB5"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2A0E6E" w14:textId="20BA7F55"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5787E75"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707</w:t>
            </w:r>
          </w:p>
        </w:tc>
        <w:tc>
          <w:tcPr>
            <w:tcW w:w="1015" w:type="dxa"/>
            <w:tcBorders>
              <w:top w:val="nil"/>
              <w:left w:val="nil"/>
              <w:bottom w:val="single" w:sz="4" w:space="0" w:color="auto"/>
              <w:right w:val="single" w:sz="4" w:space="0" w:color="auto"/>
            </w:tcBorders>
            <w:noWrap/>
            <w:vAlign w:val="center"/>
          </w:tcPr>
          <w:p w14:paraId="0A9828F2"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282</w:t>
            </w:r>
          </w:p>
        </w:tc>
        <w:tc>
          <w:tcPr>
            <w:tcW w:w="1274" w:type="dxa"/>
            <w:tcBorders>
              <w:top w:val="nil"/>
              <w:left w:val="nil"/>
              <w:bottom w:val="single" w:sz="4" w:space="0" w:color="auto"/>
              <w:right w:val="single" w:sz="4" w:space="0" w:color="auto"/>
            </w:tcBorders>
            <w:vAlign w:val="center"/>
          </w:tcPr>
          <w:p w14:paraId="0A67889C"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0F08118"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9546F0"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r>
      <w:tr w:rsidR="0009642C" w:rsidRPr="00DD6050" w14:paraId="7797E79F" w14:textId="77777777" w:rsidTr="0051679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0DC05B9"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D47A13" w14:textId="5CEC7E72"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95C0C16"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726</w:t>
            </w:r>
          </w:p>
        </w:tc>
        <w:tc>
          <w:tcPr>
            <w:tcW w:w="1015" w:type="dxa"/>
            <w:tcBorders>
              <w:top w:val="nil"/>
              <w:left w:val="nil"/>
              <w:bottom w:val="single" w:sz="4" w:space="0" w:color="auto"/>
              <w:right w:val="single" w:sz="4" w:space="0" w:color="auto"/>
            </w:tcBorders>
            <w:noWrap/>
            <w:vAlign w:val="center"/>
          </w:tcPr>
          <w:p w14:paraId="6B487205"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289</w:t>
            </w:r>
          </w:p>
        </w:tc>
        <w:tc>
          <w:tcPr>
            <w:tcW w:w="1274" w:type="dxa"/>
            <w:tcBorders>
              <w:top w:val="nil"/>
              <w:left w:val="nil"/>
              <w:bottom w:val="single" w:sz="4" w:space="0" w:color="auto"/>
              <w:right w:val="single" w:sz="4" w:space="0" w:color="auto"/>
            </w:tcBorders>
            <w:vAlign w:val="center"/>
          </w:tcPr>
          <w:p w14:paraId="554B1556"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7E7742"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B1F1D9"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09642C" w:rsidRPr="00DD6050" w14:paraId="75EEF2B7" w14:textId="77777777" w:rsidTr="0051679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99DBE24"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943CD3" w14:textId="788CA01E"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EE4B02"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525</w:t>
            </w:r>
          </w:p>
        </w:tc>
        <w:tc>
          <w:tcPr>
            <w:tcW w:w="1015" w:type="dxa"/>
            <w:tcBorders>
              <w:top w:val="nil"/>
              <w:left w:val="nil"/>
              <w:bottom w:val="single" w:sz="4" w:space="0" w:color="auto"/>
              <w:right w:val="single" w:sz="4" w:space="0" w:color="auto"/>
            </w:tcBorders>
            <w:noWrap/>
            <w:vAlign w:val="center"/>
          </w:tcPr>
          <w:p w14:paraId="68C07C31"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w:t>
            </w:r>
          </w:p>
        </w:tc>
        <w:tc>
          <w:tcPr>
            <w:tcW w:w="1274" w:type="dxa"/>
            <w:tcBorders>
              <w:top w:val="nil"/>
              <w:left w:val="nil"/>
              <w:bottom w:val="single" w:sz="4" w:space="0" w:color="auto"/>
              <w:right w:val="single" w:sz="4" w:space="0" w:color="auto"/>
            </w:tcBorders>
            <w:vAlign w:val="center"/>
          </w:tcPr>
          <w:p w14:paraId="3B69565E"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53232392"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188690"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09642C" w:rsidRPr="00DD6050" w14:paraId="6CD067B4" w14:textId="77777777" w:rsidTr="0051679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E23D5B"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58B509" w14:textId="5F4B9729"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A25E02D"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015" w:type="dxa"/>
            <w:tcBorders>
              <w:top w:val="nil"/>
              <w:left w:val="nil"/>
              <w:bottom w:val="single" w:sz="4" w:space="0" w:color="auto"/>
              <w:right w:val="single" w:sz="4" w:space="0" w:color="auto"/>
            </w:tcBorders>
            <w:noWrap/>
            <w:vAlign w:val="center"/>
          </w:tcPr>
          <w:p w14:paraId="7A160A3E"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3A93DBF1"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698A49"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EAF546"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09642C" w:rsidRPr="00DD6050" w14:paraId="4D4A6A52" w14:textId="77777777" w:rsidTr="0051679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227461A"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7B90188" w14:textId="0DEDE395"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F7C66B7"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27D700B"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1402F9C"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6F56CD"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861DC3A"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9642C" w:rsidRPr="00DD6050" w14:paraId="714A3755" w14:textId="77777777" w:rsidTr="0051679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ADDB00B" w14:textId="77777777" w:rsidR="0009642C" w:rsidRPr="00DD6050" w:rsidRDefault="0009642C" w:rsidP="00096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Șura Mare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5B7712F" w14:textId="18768446"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97DF416"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1647</w:t>
            </w:r>
          </w:p>
        </w:tc>
        <w:tc>
          <w:tcPr>
            <w:tcW w:w="1015" w:type="dxa"/>
            <w:tcBorders>
              <w:top w:val="single" w:sz="8" w:space="0" w:color="auto"/>
              <w:left w:val="nil"/>
              <w:bottom w:val="single" w:sz="4" w:space="0" w:color="auto"/>
              <w:right w:val="single" w:sz="4" w:space="0" w:color="auto"/>
            </w:tcBorders>
            <w:noWrap/>
            <w:vAlign w:val="center"/>
          </w:tcPr>
          <w:p w14:paraId="0009CBEF"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648</w:t>
            </w:r>
          </w:p>
        </w:tc>
        <w:tc>
          <w:tcPr>
            <w:tcW w:w="1274" w:type="dxa"/>
            <w:tcBorders>
              <w:top w:val="single" w:sz="8" w:space="0" w:color="auto"/>
              <w:left w:val="nil"/>
              <w:bottom w:val="single" w:sz="4" w:space="0" w:color="auto"/>
              <w:right w:val="single" w:sz="4" w:space="0" w:color="auto"/>
            </w:tcBorders>
            <w:vAlign w:val="center"/>
          </w:tcPr>
          <w:p w14:paraId="12E13E6F"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6624DB0D"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EF46818"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r>
      <w:tr w:rsidR="0009642C" w:rsidRPr="00DD6050" w14:paraId="629FB768" w14:textId="77777777" w:rsidTr="0051679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739B72F"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3550EE" w14:textId="17B30220"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6E7F8B"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647</w:t>
            </w:r>
          </w:p>
        </w:tc>
        <w:tc>
          <w:tcPr>
            <w:tcW w:w="1015" w:type="dxa"/>
            <w:tcBorders>
              <w:top w:val="nil"/>
              <w:left w:val="nil"/>
              <w:bottom w:val="single" w:sz="4" w:space="0" w:color="auto"/>
              <w:right w:val="single" w:sz="4" w:space="0" w:color="auto"/>
            </w:tcBorders>
            <w:noWrap/>
            <w:vAlign w:val="center"/>
          </w:tcPr>
          <w:p w14:paraId="4E1FE378"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274" w:type="dxa"/>
            <w:tcBorders>
              <w:top w:val="nil"/>
              <w:left w:val="nil"/>
              <w:bottom w:val="single" w:sz="4" w:space="0" w:color="auto"/>
              <w:right w:val="single" w:sz="4" w:space="0" w:color="auto"/>
            </w:tcBorders>
            <w:vAlign w:val="center"/>
          </w:tcPr>
          <w:p w14:paraId="386642B1"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61960CF"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A3BD3D"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09642C" w:rsidRPr="00DD6050" w14:paraId="04B26B73" w14:textId="77777777" w:rsidTr="0051679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4C005A"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B641EF" w14:textId="4ABCB295"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50C1B01"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611</w:t>
            </w:r>
          </w:p>
        </w:tc>
        <w:tc>
          <w:tcPr>
            <w:tcW w:w="1015" w:type="dxa"/>
            <w:tcBorders>
              <w:top w:val="nil"/>
              <w:left w:val="nil"/>
              <w:bottom w:val="single" w:sz="4" w:space="0" w:color="auto"/>
              <w:right w:val="single" w:sz="4" w:space="0" w:color="auto"/>
            </w:tcBorders>
            <w:noWrap/>
            <w:vAlign w:val="center"/>
          </w:tcPr>
          <w:p w14:paraId="6C74E381"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c>
          <w:tcPr>
            <w:tcW w:w="1274" w:type="dxa"/>
            <w:tcBorders>
              <w:top w:val="nil"/>
              <w:left w:val="nil"/>
              <w:bottom w:val="single" w:sz="4" w:space="0" w:color="auto"/>
              <w:right w:val="single" w:sz="4" w:space="0" w:color="auto"/>
            </w:tcBorders>
            <w:vAlign w:val="center"/>
          </w:tcPr>
          <w:p w14:paraId="5B48CCAA"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E078E4"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8A8238"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09642C" w:rsidRPr="00DD6050" w14:paraId="46A2B88E" w14:textId="77777777" w:rsidTr="0051679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BD0CABB"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FE4B5E" w14:textId="7D49FEF7"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9E0A0C"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363</w:t>
            </w:r>
          </w:p>
        </w:tc>
        <w:tc>
          <w:tcPr>
            <w:tcW w:w="1015" w:type="dxa"/>
            <w:tcBorders>
              <w:top w:val="nil"/>
              <w:left w:val="nil"/>
              <w:bottom w:val="single" w:sz="4" w:space="0" w:color="auto"/>
              <w:right w:val="single" w:sz="4" w:space="0" w:color="auto"/>
            </w:tcBorders>
            <w:noWrap/>
            <w:vAlign w:val="center"/>
          </w:tcPr>
          <w:p w14:paraId="62F45156"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274" w:type="dxa"/>
            <w:tcBorders>
              <w:top w:val="nil"/>
              <w:left w:val="nil"/>
              <w:bottom w:val="single" w:sz="4" w:space="0" w:color="auto"/>
              <w:right w:val="single" w:sz="4" w:space="0" w:color="auto"/>
            </w:tcBorders>
            <w:vAlign w:val="center"/>
          </w:tcPr>
          <w:p w14:paraId="51E14E7F"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4B8D3A73"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081F3A"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09642C" w:rsidRPr="00DD6050" w14:paraId="54067178" w14:textId="77777777" w:rsidTr="0051679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8EFA2C"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205AF9" w14:textId="6BB3D8D3"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F4EFF5C"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015" w:type="dxa"/>
            <w:tcBorders>
              <w:top w:val="nil"/>
              <w:left w:val="nil"/>
              <w:bottom w:val="single" w:sz="4" w:space="0" w:color="auto"/>
              <w:right w:val="single" w:sz="4" w:space="0" w:color="auto"/>
            </w:tcBorders>
            <w:noWrap/>
            <w:vAlign w:val="center"/>
          </w:tcPr>
          <w:p w14:paraId="74A764C1"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54D13560"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F9880D"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E5554F"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09642C" w:rsidRPr="00DD6050" w14:paraId="64A28ABE" w14:textId="77777777" w:rsidTr="0051679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63BE429"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ACAB06" w14:textId="18138647"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529CC84"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F97946F"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5262DCE"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4B81C9E"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62E98A4"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9642C" w:rsidRPr="00DD6050" w14:paraId="66775878" w14:textId="77777777" w:rsidTr="0051679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AB17995" w14:textId="77777777" w:rsidR="0009642C" w:rsidRPr="00DD6050" w:rsidRDefault="0009642C" w:rsidP="00096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Slimnic</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5922BD0" w14:textId="35C66DD7"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3A78682"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c>
          <w:tcPr>
            <w:tcW w:w="1015" w:type="dxa"/>
            <w:tcBorders>
              <w:top w:val="single" w:sz="8" w:space="0" w:color="auto"/>
              <w:left w:val="nil"/>
              <w:bottom w:val="single" w:sz="4" w:space="0" w:color="auto"/>
              <w:right w:val="single" w:sz="4" w:space="0" w:color="auto"/>
            </w:tcBorders>
            <w:noWrap/>
            <w:vAlign w:val="center"/>
          </w:tcPr>
          <w:p w14:paraId="6CDFE8B0"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single" w:sz="8" w:space="0" w:color="auto"/>
              <w:left w:val="nil"/>
              <w:bottom w:val="single" w:sz="4" w:space="0" w:color="auto"/>
              <w:right w:val="single" w:sz="4" w:space="0" w:color="auto"/>
            </w:tcBorders>
            <w:vAlign w:val="center"/>
          </w:tcPr>
          <w:p w14:paraId="64EEA25E"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1D7E8DC"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30D0B4D"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09642C" w:rsidRPr="00DD6050" w14:paraId="02BB8924" w14:textId="77777777" w:rsidTr="0051679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89E916"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BF9D46" w14:textId="35F6109A"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016DAF"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7FD99196"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58B31E7A"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A5193E"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C64114"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09642C" w:rsidRPr="00DD6050" w14:paraId="2B68E7B3" w14:textId="77777777" w:rsidTr="0051679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F88DAA1"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38474D" w14:textId="457C8D47"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144CA2"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015" w:type="dxa"/>
            <w:tcBorders>
              <w:top w:val="nil"/>
              <w:left w:val="nil"/>
              <w:bottom w:val="single" w:sz="4" w:space="0" w:color="auto"/>
              <w:right w:val="single" w:sz="4" w:space="0" w:color="auto"/>
            </w:tcBorders>
            <w:noWrap/>
            <w:vAlign w:val="center"/>
          </w:tcPr>
          <w:p w14:paraId="37CCBFD7"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44E85E8A"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7FC042"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FF5B93"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09642C" w:rsidRPr="00DD6050" w14:paraId="3C54195F" w14:textId="77777777" w:rsidTr="0051679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8D9AF0"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7DCC05" w14:textId="23420BFE"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08A5C6"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015" w:type="dxa"/>
            <w:tcBorders>
              <w:top w:val="nil"/>
              <w:left w:val="nil"/>
              <w:bottom w:val="single" w:sz="4" w:space="0" w:color="auto"/>
              <w:right w:val="single" w:sz="4" w:space="0" w:color="auto"/>
            </w:tcBorders>
            <w:noWrap/>
            <w:vAlign w:val="center"/>
          </w:tcPr>
          <w:p w14:paraId="4CCC5B1F"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56D084F5"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899CE6"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54DAA0"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09642C" w:rsidRPr="00DD6050" w14:paraId="33B39F3C" w14:textId="77777777" w:rsidTr="0051679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15E2510"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C0783C" w14:textId="303D5B1B"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9D149B9"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4D061ED4"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7ED97A49"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354976"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503951"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09642C" w:rsidRPr="00DD6050" w14:paraId="19EF408B" w14:textId="77777777" w:rsidTr="0051679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CF08D3A"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366A80A" w14:textId="02E49E84"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449436E"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9AC847D"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A638BB9"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F409A7"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8233685"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9642C" w:rsidRPr="00DD6050" w14:paraId="54D57546" w14:textId="77777777" w:rsidTr="0051679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A8BDF21" w14:textId="77777777" w:rsidR="0009642C" w:rsidRPr="00DD6050" w:rsidRDefault="0009642C" w:rsidP="00096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Sibiu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2FBA52B" w14:textId="38C50576"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AFC3497"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single" w:sz="8" w:space="0" w:color="auto"/>
              <w:left w:val="nil"/>
              <w:bottom w:val="single" w:sz="4" w:space="0" w:color="auto"/>
              <w:right w:val="single" w:sz="4" w:space="0" w:color="auto"/>
            </w:tcBorders>
            <w:noWrap/>
            <w:vAlign w:val="center"/>
          </w:tcPr>
          <w:p w14:paraId="387A7A1E"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single" w:sz="8" w:space="0" w:color="auto"/>
              <w:left w:val="nil"/>
              <w:bottom w:val="single" w:sz="4" w:space="0" w:color="auto"/>
              <w:right w:val="single" w:sz="4" w:space="0" w:color="auto"/>
            </w:tcBorders>
            <w:vAlign w:val="center"/>
          </w:tcPr>
          <w:p w14:paraId="4DABB514"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F4E947C"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4A3392F"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09642C" w:rsidRPr="00DD6050" w14:paraId="51250D73" w14:textId="77777777" w:rsidTr="0051679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00D6EC"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41E310" w14:textId="417D9328"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B0DA04"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A8B94C"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D97D62"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AC2491"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03B434"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09642C" w:rsidRPr="00DD6050" w14:paraId="6292974B" w14:textId="77777777" w:rsidTr="0051679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81D776"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3385D0" w14:textId="0B0BF239"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0A13C07"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88AC9C"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52D53B"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CB1C3E"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0727E7"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09642C" w:rsidRPr="00DD6050" w14:paraId="2983795E" w14:textId="77777777" w:rsidTr="0051679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CC2F1F0"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C847EC" w14:textId="242A2ED6"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77C0A5E"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CA685A1"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611DEB"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C5B590"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D30C16"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09642C" w:rsidRPr="00DD6050" w14:paraId="32EF54B5" w14:textId="77777777" w:rsidTr="0051679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3D3C8AA"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C60077" w14:textId="7CC74CB3"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D0CC5D8"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0EEFE6"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160AEB"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ADB455"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EC0E5A"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09642C" w:rsidRPr="00DD6050" w14:paraId="09700AC0" w14:textId="77777777" w:rsidTr="0051679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2917E92" w14:textId="77777777" w:rsidR="0009642C" w:rsidRPr="00DD6050" w:rsidRDefault="0009642C" w:rsidP="00096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2B16036" w14:textId="3045556E" w:rsidR="0009642C" w:rsidRPr="00DD6050" w:rsidRDefault="0009642C" w:rsidP="00096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9C4C1CC"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C4B8234"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7CEEF96"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8CA4082"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2198E2C" w14:textId="77777777" w:rsidR="0009642C" w:rsidRPr="00DD6050" w:rsidRDefault="0009642C" w:rsidP="00096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58367597" w14:textId="77777777" w:rsidR="009B59BF" w:rsidRPr="00E43106" w:rsidRDefault="009B59BF" w:rsidP="009B59BF">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3C4A189E" w14:textId="77777777" w:rsidR="009B59BF" w:rsidRDefault="009B59BF" w:rsidP="009B59BF">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9B59BF" w14:paraId="15092459" w14:textId="77777777" w:rsidTr="0051679B">
        <w:trPr>
          <w:jc w:val="center"/>
        </w:trPr>
        <w:tc>
          <w:tcPr>
            <w:tcW w:w="4876" w:type="dxa"/>
            <w:vMerge w:val="restart"/>
            <w:vAlign w:val="center"/>
          </w:tcPr>
          <w:p w14:paraId="019F3B6C" w14:textId="77777777" w:rsidR="009B59BF" w:rsidRDefault="009B59BF" w:rsidP="0051679B">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54B73F6D" w14:textId="77777777" w:rsidR="009B59BF" w:rsidRDefault="009B59BF" w:rsidP="0051679B">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9B59BF" w14:paraId="21EC6C5A" w14:textId="77777777" w:rsidTr="0051679B">
        <w:trPr>
          <w:jc w:val="center"/>
        </w:trPr>
        <w:tc>
          <w:tcPr>
            <w:tcW w:w="4876" w:type="dxa"/>
            <w:vMerge/>
          </w:tcPr>
          <w:p w14:paraId="1AC430EB" w14:textId="77777777" w:rsidR="009B59BF" w:rsidRDefault="009B59BF" w:rsidP="0051679B">
            <w:pPr>
              <w:jc w:val="center"/>
              <w:rPr>
                <w:rFonts w:ascii="Arial" w:hAnsi="Arial" w:cs="Arial"/>
                <w:sz w:val="20"/>
                <w:szCs w:val="20"/>
                <w:vertAlign w:val="subscript"/>
              </w:rPr>
            </w:pPr>
          </w:p>
        </w:tc>
        <w:tc>
          <w:tcPr>
            <w:tcW w:w="1970" w:type="dxa"/>
          </w:tcPr>
          <w:p w14:paraId="73955EE4" w14:textId="77777777" w:rsidR="009B59BF" w:rsidRDefault="009B59BF" w:rsidP="0051679B">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44664185" w14:textId="77777777" w:rsidR="009B59BF" w:rsidRDefault="009B59BF" w:rsidP="0051679B">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9B59BF" w14:paraId="6456BFC7" w14:textId="77777777" w:rsidTr="0051679B">
        <w:trPr>
          <w:jc w:val="center"/>
        </w:trPr>
        <w:tc>
          <w:tcPr>
            <w:tcW w:w="4876" w:type="dxa"/>
          </w:tcPr>
          <w:p w14:paraId="060574CB" w14:textId="77777777" w:rsidR="009B59BF" w:rsidRDefault="009B59BF" w:rsidP="0051679B">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Generală</w:t>
            </w:r>
            <w:proofErr w:type="spellEnd"/>
            <w:r>
              <w:rPr>
                <w:rFonts w:ascii="Arial" w:hAnsi="Arial" w:cs="Arial"/>
                <w:sz w:val="20"/>
                <w:szCs w:val="20"/>
              </w:rPr>
              <w:t xml:space="preserve"> </w:t>
            </w:r>
            <w:proofErr w:type="spellStart"/>
            <w:r>
              <w:rPr>
                <w:rFonts w:ascii="Arial" w:hAnsi="Arial" w:cs="Arial"/>
                <w:sz w:val="20"/>
                <w:szCs w:val="20"/>
              </w:rPr>
              <w:t>Șura</w:t>
            </w:r>
            <w:proofErr w:type="spellEnd"/>
            <w:r>
              <w:rPr>
                <w:rFonts w:ascii="Arial" w:hAnsi="Arial" w:cs="Arial"/>
                <w:sz w:val="20"/>
                <w:szCs w:val="20"/>
              </w:rPr>
              <w:t xml:space="preserve"> Mare</w:t>
            </w:r>
          </w:p>
        </w:tc>
        <w:tc>
          <w:tcPr>
            <w:tcW w:w="1970" w:type="dxa"/>
          </w:tcPr>
          <w:p w14:paraId="1A5E36C9" w14:textId="77777777" w:rsidR="009B59BF" w:rsidRDefault="009B59BF" w:rsidP="0051679B">
            <w:pPr>
              <w:jc w:val="center"/>
              <w:rPr>
                <w:rFonts w:ascii="Arial" w:hAnsi="Arial" w:cs="Arial"/>
                <w:sz w:val="20"/>
                <w:szCs w:val="20"/>
              </w:rPr>
            </w:pPr>
            <w:r>
              <w:rPr>
                <w:rFonts w:ascii="Arial" w:hAnsi="Arial" w:cs="Arial"/>
                <w:sz w:val="20"/>
                <w:szCs w:val="20"/>
              </w:rPr>
              <w:t>55-59</w:t>
            </w:r>
          </w:p>
        </w:tc>
        <w:tc>
          <w:tcPr>
            <w:tcW w:w="1970" w:type="dxa"/>
          </w:tcPr>
          <w:p w14:paraId="2B6888D9" w14:textId="77777777" w:rsidR="009B59BF" w:rsidRDefault="009B59BF" w:rsidP="0051679B">
            <w:pPr>
              <w:jc w:val="center"/>
              <w:rPr>
                <w:rFonts w:ascii="Arial" w:hAnsi="Arial" w:cs="Arial"/>
                <w:sz w:val="20"/>
                <w:szCs w:val="20"/>
              </w:rPr>
            </w:pPr>
            <w:r>
              <w:rPr>
                <w:rFonts w:ascii="Arial" w:hAnsi="Arial" w:cs="Arial"/>
                <w:sz w:val="20"/>
                <w:szCs w:val="20"/>
              </w:rPr>
              <w:t>45-49</w:t>
            </w:r>
          </w:p>
        </w:tc>
      </w:tr>
      <w:tr w:rsidR="009B59BF" w14:paraId="5ED12F0B" w14:textId="77777777" w:rsidTr="0051679B">
        <w:trPr>
          <w:jc w:val="center"/>
        </w:trPr>
        <w:tc>
          <w:tcPr>
            <w:tcW w:w="4876" w:type="dxa"/>
          </w:tcPr>
          <w:p w14:paraId="6F08120D" w14:textId="77777777" w:rsidR="009B59BF" w:rsidRDefault="009B59BF" w:rsidP="0051679B">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Generală</w:t>
            </w:r>
            <w:proofErr w:type="spellEnd"/>
            <w:r>
              <w:rPr>
                <w:rFonts w:ascii="Arial" w:hAnsi="Arial" w:cs="Arial"/>
                <w:sz w:val="20"/>
                <w:szCs w:val="20"/>
              </w:rPr>
              <w:t xml:space="preserve"> </w:t>
            </w:r>
            <w:proofErr w:type="spellStart"/>
            <w:r>
              <w:rPr>
                <w:rFonts w:ascii="Arial" w:hAnsi="Arial" w:cs="Arial"/>
                <w:sz w:val="20"/>
                <w:szCs w:val="20"/>
              </w:rPr>
              <w:t>Șura</w:t>
            </w:r>
            <w:proofErr w:type="spellEnd"/>
            <w:r>
              <w:rPr>
                <w:rFonts w:ascii="Arial" w:hAnsi="Arial" w:cs="Arial"/>
                <w:sz w:val="20"/>
                <w:szCs w:val="20"/>
              </w:rPr>
              <w:t xml:space="preserve"> Mare</w:t>
            </w:r>
          </w:p>
        </w:tc>
        <w:tc>
          <w:tcPr>
            <w:tcW w:w="1970" w:type="dxa"/>
          </w:tcPr>
          <w:p w14:paraId="23A977FB" w14:textId="77777777" w:rsidR="009B59BF" w:rsidRDefault="009B59BF" w:rsidP="0051679B">
            <w:pPr>
              <w:jc w:val="center"/>
              <w:rPr>
                <w:rFonts w:ascii="Arial" w:hAnsi="Arial" w:cs="Arial"/>
                <w:sz w:val="20"/>
                <w:szCs w:val="20"/>
              </w:rPr>
            </w:pPr>
            <w:r>
              <w:rPr>
                <w:rFonts w:ascii="Arial" w:hAnsi="Arial" w:cs="Arial"/>
                <w:sz w:val="20"/>
                <w:szCs w:val="20"/>
              </w:rPr>
              <w:t>60-64</w:t>
            </w:r>
          </w:p>
        </w:tc>
        <w:tc>
          <w:tcPr>
            <w:tcW w:w="1970" w:type="dxa"/>
          </w:tcPr>
          <w:p w14:paraId="376CAA61" w14:textId="77777777" w:rsidR="009B59BF" w:rsidRDefault="009B59BF" w:rsidP="0051679B">
            <w:pPr>
              <w:jc w:val="center"/>
              <w:rPr>
                <w:rFonts w:ascii="Arial" w:hAnsi="Arial" w:cs="Arial"/>
                <w:sz w:val="20"/>
                <w:szCs w:val="20"/>
              </w:rPr>
            </w:pPr>
            <w:r>
              <w:rPr>
                <w:rFonts w:ascii="Arial" w:hAnsi="Arial" w:cs="Arial"/>
                <w:sz w:val="20"/>
                <w:szCs w:val="20"/>
              </w:rPr>
              <w:t>50-54</w:t>
            </w:r>
          </w:p>
        </w:tc>
      </w:tr>
      <w:tr w:rsidR="009B59BF" w14:paraId="2D0E841B" w14:textId="77777777" w:rsidTr="0051679B">
        <w:trPr>
          <w:jc w:val="center"/>
        </w:trPr>
        <w:tc>
          <w:tcPr>
            <w:tcW w:w="4876" w:type="dxa"/>
          </w:tcPr>
          <w:p w14:paraId="1A0690BD" w14:textId="77777777" w:rsidR="009B59BF" w:rsidRDefault="009B59BF" w:rsidP="0051679B">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Șura</w:t>
            </w:r>
            <w:proofErr w:type="spellEnd"/>
            <w:r>
              <w:rPr>
                <w:rFonts w:ascii="Arial" w:hAnsi="Arial" w:cs="Arial"/>
                <w:sz w:val="20"/>
                <w:szCs w:val="20"/>
              </w:rPr>
              <w:t xml:space="preserve"> Mare</w:t>
            </w:r>
          </w:p>
        </w:tc>
        <w:tc>
          <w:tcPr>
            <w:tcW w:w="1970" w:type="dxa"/>
          </w:tcPr>
          <w:p w14:paraId="08EB710A" w14:textId="77777777" w:rsidR="009B59BF" w:rsidRDefault="009B59BF" w:rsidP="0051679B">
            <w:pPr>
              <w:jc w:val="center"/>
              <w:rPr>
                <w:rFonts w:ascii="Arial" w:hAnsi="Arial" w:cs="Arial"/>
                <w:sz w:val="20"/>
                <w:szCs w:val="20"/>
              </w:rPr>
            </w:pPr>
            <w:r>
              <w:rPr>
                <w:rFonts w:ascii="Arial" w:hAnsi="Arial" w:cs="Arial"/>
                <w:sz w:val="20"/>
                <w:szCs w:val="20"/>
              </w:rPr>
              <w:t>65-69</w:t>
            </w:r>
          </w:p>
        </w:tc>
        <w:tc>
          <w:tcPr>
            <w:tcW w:w="1970" w:type="dxa"/>
          </w:tcPr>
          <w:p w14:paraId="4B5C3FF5" w14:textId="77777777" w:rsidR="009B59BF" w:rsidRDefault="009B59BF" w:rsidP="0051679B">
            <w:pPr>
              <w:jc w:val="center"/>
              <w:rPr>
                <w:rFonts w:ascii="Arial" w:hAnsi="Arial" w:cs="Arial"/>
                <w:sz w:val="20"/>
                <w:szCs w:val="20"/>
              </w:rPr>
            </w:pPr>
            <w:r>
              <w:rPr>
                <w:rFonts w:ascii="Arial" w:hAnsi="Arial" w:cs="Arial"/>
                <w:sz w:val="20"/>
                <w:szCs w:val="20"/>
              </w:rPr>
              <w:t>60-64</w:t>
            </w:r>
          </w:p>
        </w:tc>
      </w:tr>
      <w:tr w:rsidR="009B59BF" w14:paraId="7F13591C" w14:textId="77777777" w:rsidTr="0051679B">
        <w:trPr>
          <w:jc w:val="center"/>
        </w:trPr>
        <w:tc>
          <w:tcPr>
            <w:tcW w:w="4876" w:type="dxa"/>
          </w:tcPr>
          <w:p w14:paraId="20EEBB14" w14:textId="77777777" w:rsidR="009B59BF" w:rsidRDefault="009B59BF" w:rsidP="0051679B">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Generală</w:t>
            </w:r>
            <w:proofErr w:type="spellEnd"/>
            <w:r>
              <w:rPr>
                <w:rFonts w:ascii="Arial" w:hAnsi="Arial" w:cs="Arial"/>
                <w:sz w:val="20"/>
                <w:szCs w:val="20"/>
              </w:rPr>
              <w:t xml:space="preserve"> </w:t>
            </w:r>
            <w:proofErr w:type="spellStart"/>
            <w:r>
              <w:rPr>
                <w:rFonts w:ascii="Arial" w:hAnsi="Arial" w:cs="Arial"/>
                <w:sz w:val="20"/>
                <w:szCs w:val="20"/>
              </w:rPr>
              <w:t>Șura</w:t>
            </w:r>
            <w:proofErr w:type="spellEnd"/>
            <w:r>
              <w:rPr>
                <w:rFonts w:ascii="Arial" w:hAnsi="Arial" w:cs="Arial"/>
                <w:sz w:val="20"/>
                <w:szCs w:val="20"/>
              </w:rPr>
              <w:t xml:space="preserve"> Mare</w:t>
            </w:r>
          </w:p>
        </w:tc>
        <w:tc>
          <w:tcPr>
            <w:tcW w:w="1970" w:type="dxa"/>
          </w:tcPr>
          <w:p w14:paraId="018BBBBF" w14:textId="77777777" w:rsidR="009B59BF" w:rsidRDefault="009B59BF" w:rsidP="0051679B">
            <w:pPr>
              <w:jc w:val="center"/>
              <w:rPr>
                <w:rFonts w:ascii="Arial" w:hAnsi="Arial" w:cs="Arial"/>
                <w:sz w:val="20"/>
                <w:szCs w:val="20"/>
              </w:rPr>
            </w:pPr>
            <w:r>
              <w:rPr>
                <w:rFonts w:ascii="Arial" w:hAnsi="Arial" w:cs="Arial"/>
                <w:sz w:val="20"/>
                <w:szCs w:val="20"/>
              </w:rPr>
              <w:t>70-74</w:t>
            </w:r>
          </w:p>
        </w:tc>
        <w:tc>
          <w:tcPr>
            <w:tcW w:w="1970" w:type="dxa"/>
          </w:tcPr>
          <w:p w14:paraId="68AE3AD1" w14:textId="77777777" w:rsidR="009B59BF" w:rsidRDefault="009B59BF" w:rsidP="0051679B">
            <w:pPr>
              <w:jc w:val="center"/>
              <w:rPr>
                <w:rFonts w:ascii="Arial" w:hAnsi="Arial" w:cs="Arial"/>
                <w:sz w:val="20"/>
                <w:szCs w:val="20"/>
              </w:rPr>
            </w:pPr>
            <w:r>
              <w:rPr>
                <w:rFonts w:ascii="Arial" w:hAnsi="Arial" w:cs="Arial"/>
                <w:sz w:val="20"/>
                <w:szCs w:val="20"/>
              </w:rPr>
              <w:t>60-64</w:t>
            </w:r>
          </w:p>
        </w:tc>
      </w:tr>
    </w:tbl>
    <w:p w14:paraId="16D5F320" w14:textId="77777777" w:rsidR="00010DFF" w:rsidRDefault="00010DFF" w:rsidP="00D6126F">
      <w:pPr>
        <w:autoSpaceDE w:val="0"/>
        <w:jc w:val="both"/>
        <w:rPr>
          <w:rFonts w:ascii="Arial" w:hAnsi="Arial" w:cs="Arial"/>
          <w:b/>
          <w:bCs/>
          <w:color w:val="000000"/>
          <w:lang w:val="ro-RO"/>
        </w:rPr>
      </w:pPr>
    </w:p>
    <w:p w14:paraId="26A76C62" w14:textId="77777777" w:rsidR="00CC1BEE" w:rsidRDefault="00CC1BEE" w:rsidP="00D6126F">
      <w:pPr>
        <w:autoSpaceDE w:val="0"/>
        <w:jc w:val="both"/>
        <w:rPr>
          <w:rFonts w:ascii="Arial" w:hAnsi="Arial" w:cs="Arial"/>
          <w:b/>
          <w:bCs/>
          <w:color w:val="000000"/>
          <w:lang w:val="ro-RO"/>
        </w:rPr>
      </w:pPr>
    </w:p>
    <w:p w14:paraId="1CCBCAB6" w14:textId="3B666E43" w:rsidR="00BF22CA" w:rsidRPr="00D6126F" w:rsidRDefault="00125C33" w:rsidP="0071256D">
      <w:pPr>
        <w:pStyle w:val="Heading2"/>
      </w:pPr>
      <w:bookmarkStart w:id="19" w:name="_Toc230097045"/>
      <w:r w:rsidRPr="000C2193">
        <w:t xml:space="preserve">2.6. </w:t>
      </w:r>
      <w:r w:rsidR="00D6126F" w:rsidRPr="000C2193">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0F91771"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9B59BF">
        <w:rPr>
          <w:rFonts w:ascii="Arial" w:hAnsi="Arial" w:cs="Arial"/>
          <w:lang w:val="ro-RO"/>
        </w:rPr>
        <w:t>499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9B59BF">
        <w:rPr>
          <w:rFonts w:ascii="Arial" w:hAnsi="Arial" w:cs="Arial"/>
          <w:lang w:val="ro-RO"/>
        </w:rPr>
        <w:t>634</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9B59BF">
        <w:rPr>
          <w:rFonts w:ascii="Arial" w:hAnsi="Arial" w:cs="Arial"/>
          <w:lang w:val="ro-RO"/>
        </w:rPr>
        <w:t>2772</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9B59BF">
        <w:rPr>
          <w:rFonts w:ascii="Arial" w:hAnsi="Arial" w:cs="Arial"/>
          <w:lang w:val="ro-RO"/>
        </w:rPr>
        <w:t>2067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968AB7A"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9B59B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B59BF">
        <w:rPr>
          <w:rFonts w:ascii="Arial" w:hAnsi="Arial" w:cs="Arial"/>
          <w:lang w:val="it-IT"/>
        </w:rPr>
        <w:t>2962</w:t>
      </w:r>
      <w:r w:rsidR="00B424AA">
        <w:rPr>
          <w:rFonts w:ascii="Arial" w:hAnsi="Arial" w:cs="Arial"/>
          <w:lang w:val="it-IT"/>
        </w:rPr>
        <w:t xml:space="preserve"> persoane (</w:t>
      </w:r>
      <w:r w:rsidR="009B59BF">
        <w:rPr>
          <w:rFonts w:ascii="Arial" w:hAnsi="Arial" w:cs="Arial"/>
          <w:lang w:val="it-IT"/>
        </w:rPr>
        <w:t>-49</w:t>
      </w:r>
      <w:r w:rsidR="00B424AA">
        <w:rPr>
          <w:rFonts w:ascii="Arial" w:hAnsi="Arial" w:cs="Arial"/>
          <w:lang w:val="it-IT"/>
        </w:rPr>
        <w:t>,</w:t>
      </w:r>
      <w:r w:rsidR="009B59BF">
        <w:rPr>
          <w:rFonts w:ascii="Arial" w:hAnsi="Arial" w:cs="Arial"/>
          <w:lang w:val="it-IT"/>
        </w:rPr>
        <w:t>26</w:t>
      </w:r>
      <w:r w:rsidR="00B424AA">
        <w:rPr>
          <w:rFonts w:ascii="Arial" w:hAnsi="Arial" w:cs="Arial"/>
          <w:lang w:val="it-IT"/>
        </w:rPr>
        <w:t xml:space="preserve">%) </w:t>
      </w:r>
      <w:r w:rsidR="00B424AA" w:rsidRPr="00BA7A3C">
        <w:rPr>
          <w:rFonts w:ascii="Arial" w:hAnsi="Arial" w:cs="Arial"/>
          <w:lang w:val="it-IT"/>
        </w:rPr>
        <w:t xml:space="preserve">de la precedenta cartare, </w:t>
      </w:r>
      <w:r w:rsidR="009B59BF">
        <w:rPr>
          <w:rFonts w:ascii="Arial" w:hAnsi="Arial" w:cs="Arial"/>
          <w:lang w:val="it-IT"/>
        </w:rPr>
        <w:t xml:space="preserve">totuși </w:t>
      </w:r>
      <w:r w:rsidR="00F41201">
        <w:rPr>
          <w:rFonts w:ascii="Arial" w:hAnsi="Arial" w:cs="Arial"/>
          <w:lang w:val="it-IT"/>
        </w:rPr>
        <w:t>exist</w:t>
      </w:r>
      <w:r w:rsidR="009B59BF">
        <w:rPr>
          <w:rFonts w:ascii="Arial" w:hAnsi="Arial" w:cs="Arial"/>
          <w:lang w:val="it-IT"/>
        </w:rPr>
        <w:t>ă</w:t>
      </w:r>
      <w:r w:rsidR="00B65800">
        <w:rPr>
          <w:rFonts w:ascii="Arial" w:hAnsi="Arial" w:cs="Arial"/>
          <w:lang w:val="it-IT"/>
        </w:rPr>
        <w:t xml:space="preserve"> </w:t>
      </w:r>
      <w:r w:rsidR="00AE698F">
        <w:rPr>
          <w:rFonts w:ascii="Arial" w:hAnsi="Arial" w:cs="Arial"/>
          <w:lang w:val="it-IT"/>
        </w:rPr>
        <w:t>creșteri</w:t>
      </w:r>
      <w:r w:rsidR="00010DFF">
        <w:rPr>
          <w:rFonts w:ascii="Arial" w:hAnsi="Arial" w:cs="Arial"/>
          <w:lang w:val="it-IT"/>
        </w:rPr>
        <w:t xml:space="preserve"> </w:t>
      </w:r>
      <w:r w:rsidR="00AE698F">
        <w:rPr>
          <w:rFonts w:ascii="Arial" w:hAnsi="Arial" w:cs="Arial"/>
          <w:lang w:val="it-IT"/>
        </w:rPr>
        <w:t>pentru</w:t>
      </w:r>
      <w:r w:rsidR="00CC1BEE">
        <w:rPr>
          <w:rFonts w:ascii="Arial" w:hAnsi="Arial" w:cs="Arial"/>
          <w:lang w:val="it-IT"/>
        </w:rPr>
        <w:t xml:space="preserve"> </w:t>
      </w:r>
      <w:r w:rsidR="009B59BF">
        <w:rPr>
          <w:rFonts w:ascii="Arial" w:hAnsi="Arial" w:cs="Arial"/>
          <w:lang w:val="it-IT"/>
        </w:rPr>
        <w:t>valori mai mari de 75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9B59B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B59BF">
        <w:rPr>
          <w:rFonts w:ascii="Arial" w:hAnsi="Arial" w:cs="Arial"/>
          <w:lang w:val="it-IT"/>
        </w:rPr>
        <w:t>2514</w:t>
      </w:r>
      <w:r w:rsidR="00B424AA">
        <w:rPr>
          <w:rFonts w:ascii="Arial" w:hAnsi="Arial" w:cs="Arial"/>
          <w:lang w:val="it-IT"/>
        </w:rPr>
        <w:t xml:space="preserve"> persoane (</w:t>
      </w:r>
      <w:r w:rsidR="009B59BF">
        <w:rPr>
          <w:rFonts w:ascii="Arial" w:hAnsi="Arial" w:cs="Arial"/>
          <w:lang w:val="it-IT"/>
        </w:rPr>
        <w:t>-39</w:t>
      </w:r>
      <w:r w:rsidR="00B424AA">
        <w:rPr>
          <w:rFonts w:ascii="Arial" w:hAnsi="Arial" w:cs="Arial"/>
          <w:lang w:val="it-IT"/>
        </w:rPr>
        <w:t>,</w:t>
      </w:r>
      <w:r w:rsidR="009B59BF">
        <w:rPr>
          <w:rFonts w:ascii="Arial" w:hAnsi="Arial" w:cs="Arial"/>
          <w:lang w:val="it-IT"/>
        </w:rPr>
        <w:t>01</w:t>
      </w:r>
      <w:r w:rsidR="00B424AA">
        <w:rPr>
          <w:rFonts w:ascii="Arial" w:hAnsi="Arial" w:cs="Arial"/>
          <w:lang w:val="it-IT"/>
        </w:rPr>
        <w:t xml:space="preserve">%) </w:t>
      </w:r>
      <w:r w:rsidR="00B424AA" w:rsidRPr="00BA7A3C">
        <w:rPr>
          <w:rFonts w:ascii="Arial" w:hAnsi="Arial" w:cs="Arial"/>
          <w:lang w:val="it-IT"/>
        </w:rPr>
        <w:t>de la precedenta cartare,</w:t>
      </w:r>
      <w:r w:rsidR="003520FB">
        <w:rPr>
          <w:rFonts w:ascii="Arial" w:hAnsi="Arial" w:cs="Arial"/>
          <w:lang w:val="it-IT"/>
        </w:rPr>
        <w:t xml:space="preserve"> </w:t>
      </w:r>
      <w:r w:rsidR="00D6476C">
        <w:rPr>
          <w:rFonts w:ascii="Arial" w:hAnsi="Arial" w:cs="Arial"/>
          <w:lang w:val="it-IT"/>
        </w:rPr>
        <w:t>exist</w:t>
      </w:r>
      <w:r w:rsidR="00CC1BEE">
        <w:rPr>
          <w:rFonts w:ascii="Arial" w:hAnsi="Arial" w:cs="Arial"/>
          <w:lang w:val="it-IT"/>
        </w:rPr>
        <w:t>ând</w:t>
      </w:r>
      <w:r w:rsidR="003825C5">
        <w:rPr>
          <w:rFonts w:ascii="Arial" w:hAnsi="Arial" w:cs="Arial"/>
          <w:lang w:val="it-IT"/>
        </w:rPr>
        <w:t xml:space="preserve"> </w:t>
      </w:r>
      <w:r w:rsidR="009B59BF">
        <w:rPr>
          <w:rFonts w:ascii="Arial" w:hAnsi="Arial" w:cs="Arial"/>
          <w:lang w:val="it-IT"/>
        </w:rPr>
        <w:t>reduceri</w:t>
      </w:r>
      <w:r w:rsidR="003520FB">
        <w:rPr>
          <w:rFonts w:ascii="Arial" w:hAnsi="Arial" w:cs="Arial"/>
          <w:lang w:val="it-IT"/>
        </w:rPr>
        <w:t xml:space="preserve"> pentru </w:t>
      </w:r>
      <w:r w:rsidR="00CC1BEE">
        <w:rPr>
          <w:rFonts w:ascii="Arial" w:hAnsi="Arial" w:cs="Arial"/>
          <w:lang w:val="it-IT"/>
        </w:rPr>
        <w:t>toate intervalele</w:t>
      </w:r>
      <w:r w:rsidR="003825C5">
        <w:rPr>
          <w:rFonts w:ascii="Arial" w:hAnsi="Arial" w:cs="Arial"/>
          <w:lang w:val="ro-RO"/>
        </w:rPr>
        <w:t xml:space="preserve"> </w:t>
      </w:r>
      <w:r w:rsidR="009B59BF">
        <w:rPr>
          <w:rFonts w:ascii="Arial" w:hAnsi="Arial" w:cs="Arial"/>
          <w:lang w:val="ro-RO"/>
        </w:rPr>
        <w:t xml:space="preserve">mai mari de 50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9B59BF" w:rsidRPr="00BD3863" w14:paraId="1CCE9DFD" w14:textId="77777777" w:rsidTr="0051679B">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0D4E445" w14:textId="77777777" w:rsidR="009B59BF" w:rsidRPr="00BD3863" w:rsidRDefault="009B59BF" w:rsidP="0051679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245F2FF" w14:textId="77777777" w:rsidR="009B59BF" w:rsidRPr="00BD3863" w:rsidRDefault="009B59BF" w:rsidP="0051679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08808DC" w14:textId="77777777" w:rsidR="009B59BF" w:rsidRPr="00BD3863" w:rsidRDefault="009B59BF" w:rsidP="0051679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DC8D329" w14:textId="77777777" w:rsidR="009B59BF" w:rsidRPr="00BD3863" w:rsidRDefault="009B59BF" w:rsidP="0051679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C59B3AB" w14:textId="77777777" w:rsidR="009B59BF" w:rsidRPr="008537F4" w:rsidRDefault="009B59BF" w:rsidP="0051679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84E96EB" w14:textId="77777777" w:rsidR="009B59BF" w:rsidRPr="008537F4" w:rsidRDefault="009B59BF" w:rsidP="0051679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A006926" w14:textId="77777777" w:rsidR="009B59BF" w:rsidRPr="008537F4" w:rsidRDefault="009B59BF" w:rsidP="0051679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B59BF" w:rsidRPr="00BD3863" w14:paraId="29AD3104" w14:textId="77777777" w:rsidTr="0051679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D8FBBD1" w14:textId="77777777" w:rsidR="009B59BF" w:rsidRPr="00BD3863" w:rsidRDefault="009B59BF" w:rsidP="0051679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E2510A6" w14:textId="77777777" w:rsidR="009B59BF" w:rsidRPr="00313645" w:rsidRDefault="009B59BF" w:rsidP="0051679B">
            <w:pPr>
              <w:suppressAutoHyphens w:val="0"/>
              <w:jc w:val="center"/>
              <w:rPr>
                <w:rFonts w:ascii="Arial" w:hAnsi="Arial" w:cs="Arial"/>
                <w:color w:val="000000"/>
                <w:sz w:val="20"/>
                <w:szCs w:val="20"/>
                <w:lang w:val="ro-RO" w:eastAsia="ro-RO"/>
              </w:rPr>
            </w:pPr>
            <w:r>
              <w:rPr>
                <w:rFonts w:ascii="Arial" w:hAnsi="Arial" w:cs="Arial"/>
                <w:color w:val="000000"/>
                <w:sz w:val="20"/>
                <w:szCs w:val="20"/>
              </w:rPr>
              <w:t>1180</w:t>
            </w:r>
          </w:p>
        </w:tc>
        <w:tc>
          <w:tcPr>
            <w:tcW w:w="1117" w:type="dxa"/>
            <w:tcBorders>
              <w:top w:val="nil"/>
              <w:left w:val="nil"/>
              <w:bottom w:val="single" w:sz="4" w:space="0" w:color="auto"/>
              <w:right w:val="single" w:sz="4" w:space="0" w:color="auto"/>
            </w:tcBorders>
            <w:vAlign w:val="center"/>
          </w:tcPr>
          <w:p w14:paraId="7EFC9455" w14:textId="77777777" w:rsidR="009B59BF" w:rsidRPr="00313645" w:rsidRDefault="009B59BF" w:rsidP="0051679B">
            <w:pPr>
              <w:suppressAutoHyphens w:val="0"/>
              <w:jc w:val="center"/>
              <w:rPr>
                <w:rFonts w:ascii="Arial" w:hAnsi="Arial" w:cs="Arial"/>
                <w:color w:val="000000"/>
                <w:sz w:val="20"/>
                <w:szCs w:val="20"/>
                <w:lang w:val="ro-RO" w:eastAsia="ro-RO"/>
              </w:rPr>
            </w:pPr>
            <w:r>
              <w:rPr>
                <w:rFonts w:ascii="Arial" w:hAnsi="Arial" w:cs="Arial"/>
                <w:color w:val="000000"/>
                <w:sz w:val="20"/>
                <w:szCs w:val="20"/>
              </w:rPr>
              <w:t>615</w:t>
            </w:r>
          </w:p>
        </w:tc>
        <w:tc>
          <w:tcPr>
            <w:tcW w:w="1134" w:type="dxa"/>
            <w:tcBorders>
              <w:top w:val="nil"/>
              <w:left w:val="nil"/>
              <w:bottom w:val="single" w:sz="4" w:space="0" w:color="auto"/>
              <w:right w:val="single" w:sz="4" w:space="0" w:color="auto"/>
            </w:tcBorders>
            <w:vAlign w:val="center"/>
          </w:tcPr>
          <w:p w14:paraId="3AD36D87" w14:textId="77777777" w:rsidR="009B59BF" w:rsidRPr="00313645" w:rsidRDefault="009B59BF" w:rsidP="0051679B">
            <w:pPr>
              <w:suppressAutoHyphens w:val="0"/>
              <w:jc w:val="center"/>
              <w:rPr>
                <w:rFonts w:ascii="Arial" w:hAnsi="Arial" w:cs="Arial"/>
                <w:color w:val="000000"/>
                <w:sz w:val="20"/>
                <w:szCs w:val="20"/>
                <w:lang w:val="ro-RO" w:eastAsia="ro-RO"/>
              </w:rPr>
            </w:pPr>
            <w:r>
              <w:rPr>
                <w:rFonts w:ascii="Arial" w:hAnsi="Arial" w:cs="Arial"/>
                <w:color w:val="000000"/>
                <w:sz w:val="20"/>
                <w:szCs w:val="20"/>
              </w:rPr>
              <w:t>757</w:t>
            </w:r>
          </w:p>
        </w:tc>
        <w:tc>
          <w:tcPr>
            <w:tcW w:w="1134" w:type="dxa"/>
            <w:tcBorders>
              <w:top w:val="nil"/>
              <w:left w:val="nil"/>
              <w:bottom w:val="single" w:sz="4" w:space="0" w:color="auto"/>
              <w:right w:val="single" w:sz="4" w:space="0" w:color="auto"/>
            </w:tcBorders>
            <w:vAlign w:val="center"/>
          </w:tcPr>
          <w:p w14:paraId="5C1D9634" w14:textId="77777777" w:rsidR="009B59BF" w:rsidRPr="008537F4" w:rsidRDefault="009B59BF" w:rsidP="0051679B">
            <w:pPr>
              <w:suppressAutoHyphens w:val="0"/>
              <w:jc w:val="center"/>
              <w:rPr>
                <w:rFonts w:ascii="Arial" w:hAnsi="Arial" w:cs="Arial"/>
                <w:color w:val="000000"/>
                <w:sz w:val="20"/>
                <w:szCs w:val="20"/>
                <w:lang w:val="ro-RO" w:eastAsia="ro-RO"/>
              </w:rPr>
            </w:pPr>
            <w:r>
              <w:rPr>
                <w:rFonts w:ascii="Arial" w:hAnsi="Arial" w:cs="Arial"/>
                <w:color w:val="000000"/>
                <w:sz w:val="20"/>
                <w:szCs w:val="20"/>
              </w:rPr>
              <w:t>446</w:t>
            </w:r>
          </w:p>
        </w:tc>
        <w:tc>
          <w:tcPr>
            <w:tcW w:w="1022" w:type="dxa"/>
            <w:tcBorders>
              <w:top w:val="nil"/>
              <w:left w:val="nil"/>
              <w:bottom w:val="single" w:sz="4" w:space="0" w:color="auto"/>
              <w:right w:val="single" w:sz="4" w:space="0" w:color="auto"/>
            </w:tcBorders>
            <w:vAlign w:val="center"/>
          </w:tcPr>
          <w:p w14:paraId="761831A3" w14:textId="77777777" w:rsidR="009B59BF" w:rsidRPr="008537F4" w:rsidRDefault="009B59BF" w:rsidP="0051679B">
            <w:pPr>
              <w:suppressAutoHyphens w:val="0"/>
              <w:jc w:val="center"/>
              <w:rPr>
                <w:rFonts w:ascii="Arial" w:hAnsi="Arial" w:cs="Arial"/>
                <w:color w:val="000000"/>
                <w:sz w:val="20"/>
                <w:szCs w:val="20"/>
                <w:lang w:val="ro-RO" w:eastAsia="ro-RO"/>
              </w:rPr>
            </w:pPr>
            <w:r>
              <w:rPr>
                <w:rFonts w:ascii="Arial" w:hAnsi="Arial" w:cs="Arial"/>
                <w:color w:val="000000"/>
                <w:sz w:val="20"/>
                <w:szCs w:val="20"/>
              </w:rPr>
              <w:t>53</w:t>
            </w:r>
          </w:p>
        </w:tc>
        <w:tc>
          <w:tcPr>
            <w:tcW w:w="1006" w:type="dxa"/>
            <w:tcBorders>
              <w:top w:val="nil"/>
              <w:left w:val="nil"/>
              <w:bottom w:val="single" w:sz="4" w:space="0" w:color="auto"/>
              <w:right w:val="single" w:sz="4" w:space="0" w:color="auto"/>
            </w:tcBorders>
            <w:noWrap/>
            <w:vAlign w:val="bottom"/>
          </w:tcPr>
          <w:p w14:paraId="193537DF" w14:textId="77777777" w:rsidR="009B59BF" w:rsidRPr="008537F4" w:rsidRDefault="009B59BF" w:rsidP="0051679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3051</w:t>
            </w:r>
          </w:p>
        </w:tc>
      </w:tr>
      <w:tr w:rsidR="009B59BF" w:rsidRPr="00BD3863" w14:paraId="5B366376" w14:textId="77777777" w:rsidTr="0051679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43E3979" w14:textId="77777777" w:rsidR="009B59BF" w:rsidRPr="00BD3863" w:rsidRDefault="009B59BF" w:rsidP="0051679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22FBAB1" w14:textId="77777777" w:rsidR="009B59BF" w:rsidRPr="00313645" w:rsidRDefault="009B59BF" w:rsidP="0051679B">
            <w:pPr>
              <w:suppressAutoHyphens w:val="0"/>
              <w:jc w:val="center"/>
              <w:rPr>
                <w:rFonts w:ascii="Arial" w:hAnsi="Arial" w:cs="Arial"/>
                <w:color w:val="000000"/>
                <w:sz w:val="20"/>
                <w:szCs w:val="20"/>
                <w:lang w:val="ro-RO" w:eastAsia="ro-RO"/>
              </w:rPr>
            </w:pPr>
            <w:r>
              <w:rPr>
                <w:rFonts w:ascii="Arial" w:hAnsi="Arial" w:cs="Arial"/>
                <w:color w:val="000000"/>
                <w:sz w:val="20"/>
                <w:szCs w:val="20"/>
              </w:rPr>
              <w:t>1752</w:t>
            </w:r>
          </w:p>
        </w:tc>
        <w:tc>
          <w:tcPr>
            <w:tcW w:w="1117" w:type="dxa"/>
            <w:tcBorders>
              <w:top w:val="nil"/>
              <w:left w:val="nil"/>
              <w:bottom w:val="single" w:sz="4" w:space="0" w:color="auto"/>
              <w:right w:val="single" w:sz="4" w:space="0" w:color="auto"/>
            </w:tcBorders>
            <w:vAlign w:val="center"/>
          </w:tcPr>
          <w:p w14:paraId="4C19C2C9" w14:textId="77777777" w:rsidR="009B59BF" w:rsidRPr="00313645" w:rsidRDefault="009B59BF" w:rsidP="0051679B">
            <w:pPr>
              <w:suppressAutoHyphens w:val="0"/>
              <w:jc w:val="center"/>
              <w:rPr>
                <w:rFonts w:ascii="Arial" w:hAnsi="Arial" w:cs="Arial"/>
                <w:color w:val="000000"/>
                <w:sz w:val="20"/>
                <w:szCs w:val="20"/>
                <w:lang w:val="ro-RO" w:eastAsia="ro-RO"/>
              </w:rPr>
            </w:pPr>
            <w:r>
              <w:rPr>
                <w:rFonts w:ascii="Arial" w:hAnsi="Arial" w:cs="Arial"/>
                <w:color w:val="000000"/>
                <w:sz w:val="20"/>
                <w:szCs w:val="20"/>
              </w:rPr>
              <w:t>1813</w:t>
            </w:r>
          </w:p>
        </w:tc>
        <w:tc>
          <w:tcPr>
            <w:tcW w:w="1134" w:type="dxa"/>
            <w:tcBorders>
              <w:top w:val="nil"/>
              <w:left w:val="nil"/>
              <w:bottom w:val="single" w:sz="4" w:space="0" w:color="auto"/>
              <w:right w:val="single" w:sz="4" w:space="0" w:color="auto"/>
            </w:tcBorders>
            <w:vAlign w:val="center"/>
          </w:tcPr>
          <w:p w14:paraId="1352727D" w14:textId="77777777" w:rsidR="009B59BF" w:rsidRPr="00313645" w:rsidRDefault="009B59BF" w:rsidP="0051679B">
            <w:pPr>
              <w:suppressAutoHyphens w:val="0"/>
              <w:jc w:val="center"/>
              <w:rPr>
                <w:rFonts w:ascii="Arial" w:hAnsi="Arial" w:cs="Arial"/>
                <w:color w:val="000000"/>
                <w:sz w:val="20"/>
                <w:szCs w:val="20"/>
                <w:lang w:val="ro-RO" w:eastAsia="ro-RO"/>
              </w:rPr>
            </w:pPr>
            <w:r>
              <w:rPr>
                <w:rFonts w:ascii="Arial" w:hAnsi="Arial" w:cs="Arial"/>
                <w:color w:val="000000"/>
                <w:sz w:val="20"/>
                <w:szCs w:val="20"/>
              </w:rPr>
              <w:t>1704</w:t>
            </w:r>
          </w:p>
        </w:tc>
        <w:tc>
          <w:tcPr>
            <w:tcW w:w="1134" w:type="dxa"/>
            <w:tcBorders>
              <w:top w:val="nil"/>
              <w:left w:val="nil"/>
              <w:bottom w:val="single" w:sz="4" w:space="0" w:color="auto"/>
              <w:right w:val="single" w:sz="4" w:space="0" w:color="auto"/>
            </w:tcBorders>
            <w:vAlign w:val="center"/>
          </w:tcPr>
          <w:p w14:paraId="5CFED43D" w14:textId="77777777" w:rsidR="009B59BF" w:rsidRPr="008537F4" w:rsidRDefault="009B59BF" w:rsidP="0051679B">
            <w:pPr>
              <w:suppressAutoHyphens w:val="0"/>
              <w:jc w:val="center"/>
              <w:rPr>
                <w:rFonts w:ascii="Arial" w:hAnsi="Arial" w:cs="Arial"/>
                <w:color w:val="000000"/>
                <w:sz w:val="20"/>
                <w:szCs w:val="20"/>
                <w:lang w:val="ro-RO" w:eastAsia="ro-RO"/>
              </w:rPr>
            </w:pPr>
            <w:r>
              <w:rPr>
                <w:rFonts w:ascii="Arial" w:hAnsi="Arial" w:cs="Arial"/>
                <w:color w:val="000000"/>
                <w:sz w:val="20"/>
                <w:szCs w:val="20"/>
              </w:rPr>
              <w:t>709</w:t>
            </w:r>
          </w:p>
        </w:tc>
        <w:tc>
          <w:tcPr>
            <w:tcW w:w="1022" w:type="dxa"/>
            <w:tcBorders>
              <w:top w:val="nil"/>
              <w:left w:val="nil"/>
              <w:bottom w:val="single" w:sz="4" w:space="0" w:color="auto"/>
              <w:right w:val="single" w:sz="4" w:space="0" w:color="auto"/>
            </w:tcBorders>
            <w:vAlign w:val="center"/>
          </w:tcPr>
          <w:p w14:paraId="37211628" w14:textId="77777777" w:rsidR="009B59BF" w:rsidRPr="008537F4" w:rsidRDefault="009B59BF" w:rsidP="0051679B">
            <w:pPr>
              <w:suppressAutoHyphens w:val="0"/>
              <w:jc w:val="center"/>
              <w:rPr>
                <w:rFonts w:ascii="Arial" w:hAnsi="Arial" w:cs="Arial"/>
                <w:color w:val="000000"/>
                <w:sz w:val="20"/>
                <w:szCs w:val="20"/>
                <w:lang w:val="ro-RO" w:eastAsia="ro-RO"/>
              </w:rPr>
            </w:pPr>
            <w:r>
              <w:rPr>
                <w:rFonts w:ascii="Arial" w:hAnsi="Arial" w:cs="Arial"/>
                <w:color w:val="000000"/>
                <w:sz w:val="20"/>
                <w:szCs w:val="20"/>
              </w:rPr>
              <w:t>35</w:t>
            </w:r>
          </w:p>
        </w:tc>
        <w:tc>
          <w:tcPr>
            <w:tcW w:w="1006" w:type="dxa"/>
            <w:tcBorders>
              <w:top w:val="nil"/>
              <w:left w:val="nil"/>
              <w:bottom w:val="single" w:sz="4" w:space="0" w:color="auto"/>
              <w:right w:val="single" w:sz="4" w:space="0" w:color="auto"/>
            </w:tcBorders>
            <w:noWrap/>
            <w:vAlign w:val="bottom"/>
          </w:tcPr>
          <w:p w14:paraId="0B5BC8E3" w14:textId="77777777" w:rsidR="009B59BF" w:rsidRPr="008537F4" w:rsidRDefault="009B59BF" w:rsidP="0051679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6013</w:t>
            </w:r>
          </w:p>
        </w:tc>
      </w:tr>
      <w:tr w:rsidR="009B59BF" w:rsidRPr="00BD3863" w14:paraId="2F07A37D" w14:textId="77777777" w:rsidTr="0051679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0928C25" w14:textId="77777777" w:rsidR="009B59BF" w:rsidRPr="00BD3863" w:rsidRDefault="009B59BF" w:rsidP="0051679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1173EF6" w14:textId="77777777" w:rsidR="009B59BF" w:rsidRPr="00313645" w:rsidRDefault="009B59BF" w:rsidP="0051679B">
            <w:pPr>
              <w:suppressAutoHyphens w:val="0"/>
              <w:jc w:val="center"/>
              <w:rPr>
                <w:rFonts w:ascii="Arial" w:hAnsi="Arial" w:cs="Arial"/>
                <w:color w:val="000000"/>
                <w:sz w:val="20"/>
                <w:szCs w:val="20"/>
                <w:lang w:val="ro-RO" w:eastAsia="ro-RO"/>
              </w:rPr>
            </w:pPr>
            <w:r>
              <w:rPr>
                <w:rFonts w:ascii="Arial" w:hAnsi="Arial" w:cs="Arial"/>
                <w:color w:val="000000"/>
                <w:sz w:val="20"/>
                <w:szCs w:val="20"/>
              </w:rPr>
              <w:t>-572</w:t>
            </w:r>
          </w:p>
        </w:tc>
        <w:tc>
          <w:tcPr>
            <w:tcW w:w="1117" w:type="dxa"/>
            <w:tcBorders>
              <w:top w:val="nil"/>
              <w:left w:val="nil"/>
              <w:bottom w:val="single" w:sz="4" w:space="0" w:color="auto"/>
              <w:right w:val="single" w:sz="4" w:space="0" w:color="auto"/>
            </w:tcBorders>
            <w:vAlign w:val="center"/>
          </w:tcPr>
          <w:p w14:paraId="13D71CD7" w14:textId="77777777" w:rsidR="009B59BF" w:rsidRPr="00313645" w:rsidRDefault="009B59BF" w:rsidP="0051679B">
            <w:pPr>
              <w:suppressAutoHyphens w:val="0"/>
              <w:jc w:val="center"/>
              <w:rPr>
                <w:rFonts w:ascii="Arial" w:hAnsi="Arial" w:cs="Arial"/>
                <w:color w:val="000000"/>
                <w:sz w:val="20"/>
                <w:szCs w:val="20"/>
                <w:lang w:val="ro-RO" w:eastAsia="ro-RO"/>
              </w:rPr>
            </w:pPr>
            <w:r>
              <w:rPr>
                <w:rFonts w:ascii="Arial" w:hAnsi="Arial" w:cs="Arial"/>
                <w:color w:val="000000"/>
                <w:sz w:val="20"/>
                <w:szCs w:val="20"/>
              </w:rPr>
              <w:t>-1198</w:t>
            </w:r>
          </w:p>
        </w:tc>
        <w:tc>
          <w:tcPr>
            <w:tcW w:w="1134" w:type="dxa"/>
            <w:tcBorders>
              <w:top w:val="nil"/>
              <w:left w:val="nil"/>
              <w:bottom w:val="single" w:sz="4" w:space="0" w:color="auto"/>
              <w:right w:val="single" w:sz="4" w:space="0" w:color="auto"/>
            </w:tcBorders>
            <w:vAlign w:val="center"/>
          </w:tcPr>
          <w:p w14:paraId="3E7A23CC" w14:textId="77777777" w:rsidR="009B59BF" w:rsidRPr="00313645" w:rsidRDefault="009B59BF" w:rsidP="0051679B">
            <w:pPr>
              <w:suppressAutoHyphens w:val="0"/>
              <w:jc w:val="center"/>
              <w:rPr>
                <w:rFonts w:ascii="Arial" w:hAnsi="Arial" w:cs="Arial"/>
                <w:color w:val="000000"/>
                <w:sz w:val="20"/>
                <w:szCs w:val="20"/>
                <w:lang w:val="ro-RO" w:eastAsia="ro-RO"/>
              </w:rPr>
            </w:pPr>
            <w:r>
              <w:rPr>
                <w:rFonts w:ascii="Arial" w:hAnsi="Arial" w:cs="Arial"/>
                <w:color w:val="000000"/>
                <w:sz w:val="20"/>
                <w:szCs w:val="20"/>
              </w:rPr>
              <w:t>-947</w:t>
            </w:r>
          </w:p>
        </w:tc>
        <w:tc>
          <w:tcPr>
            <w:tcW w:w="1134" w:type="dxa"/>
            <w:tcBorders>
              <w:top w:val="nil"/>
              <w:left w:val="nil"/>
              <w:bottom w:val="single" w:sz="4" w:space="0" w:color="auto"/>
              <w:right w:val="single" w:sz="4" w:space="0" w:color="auto"/>
            </w:tcBorders>
            <w:vAlign w:val="center"/>
          </w:tcPr>
          <w:p w14:paraId="6EBC0BB8" w14:textId="77777777" w:rsidR="009B59BF" w:rsidRPr="008537F4" w:rsidRDefault="009B59BF" w:rsidP="0051679B">
            <w:pPr>
              <w:suppressAutoHyphens w:val="0"/>
              <w:jc w:val="center"/>
              <w:rPr>
                <w:rFonts w:ascii="Arial" w:hAnsi="Arial" w:cs="Arial"/>
                <w:color w:val="000000"/>
                <w:sz w:val="20"/>
                <w:szCs w:val="20"/>
                <w:lang w:val="ro-RO" w:eastAsia="ro-RO"/>
              </w:rPr>
            </w:pPr>
            <w:r>
              <w:rPr>
                <w:rFonts w:ascii="Arial" w:hAnsi="Arial" w:cs="Arial"/>
                <w:color w:val="000000"/>
                <w:sz w:val="20"/>
                <w:szCs w:val="20"/>
              </w:rPr>
              <w:t>-263</w:t>
            </w:r>
          </w:p>
        </w:tc>
        <w:tc>
          <w:tcPr>
            <w:tcW w:w="1022" w:type="dxa"/>
            <w:tcBorders>
              <w:top w:val="nil"/>
              <w:left w:val="nil"/>
              <w:bottom w:val="single" w:sz="4" w:space="0" w:color="auto"/>
              <w:right w:val="single" w:sz="4" w:space="0" w:color="auto"/>
            </w:tcBorders>
            <w:vAlign w:val="center"/>
          </w:tcPr>
          <w:p w14:paraId="3F1A7E0A" w14:textId="77777777" w:rsidR="009B59BF" w:rsidRPr="008537F4" w:rsidRDefault="009B59BF" w:rsidP="0051679B">
            <w:pPr>
              <w:suppressAutoHyphens w:val="0"/>
              <w:jc w:val="center"/>
              <w:rPr>
                <w:rFonts w:ascii="Arial" w:hAnsi="Arial" w:cs="Arial"/>
                <w:color w:val="000000"/>
                <w:sz w:val="20"/>
                <w:szCs w:val="20"/>
                <w:lang w:val="ro-RO" w:eastAsia="ro-RO"/>
              </w:rPr>
            </w:pPr>
            <w:r>
              <w:rPr>
                <w:rFonts w:ascii="Arial" w:hAnsi="Arial" w:cs="Arial"/>
                <w:color w:val="000000"/>
                <w:sz w:val="20"/>
                <w:szCs w:val="20"/>
              </w:rPr>
              <w:t>18</w:t>
            </w:r>
          </w:p>
        </w:tc>
        <w:tc>
          <w:tcPr>
            <w:tcW w:w="1006" w:type="dxa"/>
            <w:tcBorders>
              <w:top w:val="nil"/>
              <w:left w:val="nil"/>
              <w:bottom w:val="single" w:sz="4" w:space="0" w:color="auto"/>
              <w:right w:val="single" w:sz="4" w:space="0" w:color="auto"/>
            </w:tcBorders>
            <w:vAlign w:val="center"/>
          </w:tcPr>
          <w:p w14:paraId="76622A8F" w14:textId="77777777" w:rsidR="009B59BF" w:rsidRPr="008537F4" w:rsidRDefault="009B59BF" w:rsidP="0051679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-2962</w:t>
            </w:r>
          </w:p>
        </w:tc>
      </w:tr>
      <w:tr w:rsidR="009B59BF" w:rsidRPr="00BD3863" w14:paraId="75E1DAC7" w14:textId="77777777" w:rsidTr="0051679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317CFD8" w14:textId="77777777" w:rsidR="009B59BF" w:rsidRPr="00BD3863" w:rsidRDefault="009B59BF" w:rsidP="0051679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38D7EB7" w14:textId="77777777" w:rsidR="009B59BF" w:rsidRPr="00313645" w:rsidRDefault="009B59BF" w:rsidP="0051679B">
            <w:pPr>
              <w:suppressAutoHyphens w:val="0"/>
              <w:jc w:val="center"/>
              <w:rPr>
                <w:rFonts w:ascii="Arial" w:hAnsi="Arial" w:cs="Arial"/>
                <w:color w:val="000000"/>
                <w:sz w:val="20"/>
                <w:szCs w:val="20"/>
                <w:lang w:val="ro-RO" w:eastAsia="ro-RO"/>
              </w:rPr>
            </w:pPr>
            <w:r>
              <w:rPr>
                <w:rFonts w:ascii="Arial" w:hAnsi="Arial" w:cs="Arial"/>
                <w:color w:val="000000"/>
                <w:sz w:val="20"/>
                <w:szCs w:val="20"/>
              </w:rPr>
              <w:t>-32,65%</w:t>
            </w:r>
          </w:p>
        </w:tc>
        <w:tc>
          <w:tcPr>
            <w:tcW w:w="1117" w:type="dxa"/>
            <w:tcBorders>
              <w:top w:val="nil"/>
              <w:left w:val="nil"/>
              <w:bottom w:val="single" w:sz="4" w:space="0" w:color="auto"/>
              <w:right w:val="single" w:sz="4" w:space="0" w:color="auto"/>
            </w:tcBorders>
            <w:vAlign w:val="center"/>
          </w:tcPr>
          <w:p w14:paraId="764305DF" w14:textId="77777777" w:rsidR="009B59BF" w:rsidRPr="00313645" w:rsidRDefault="009B59BF" w:rsidP="0051679B">
            <w:pPr>
              <w:suppressAutoHyphens w:val="0"/>
              <w:jc w:val="center"/>
              <w:rPr>
                <w:rFonts w:ascii="Arial" w:hAnsi="Arial" w:cs="Arial"/>
                <w:color w:val="000000"/>
                <w:sz w:val="20"/>
                <w:szCs w:val="20"/>
                <w:lang w:val="ro-RO" w:eastAsia="ro-RO"/>
              </w:rPr>
            </w:pPr>
            <w:r>
              <w:rPr>
                <w:rFonts w:ascii="Arial" w:hAnsi="Arial" w:cs="Arial"/>
                <w:color w:val="000000"/>
                <w:sz w:val="20"/>
                <w:szCs w:val="20"/>
              </w:rPr>
              <w:t>-66,08%</w:t>
            </w:r>
          </w:p>
        </w:tc>
        <w:tc>
          <w:tcPr>
            <w:tcW w:w="1134" w:type="dxa"/>
            <w:tcBorders>
              <w:top w:val="nil"/>
              <w:left w:val="nil"/>
              <w:bottom w:val="single" w:sz="4" w:space="0" w:color="auto"/>
              <w:right w:val="single" w:sz="4" w:space="0" w:color="auto"/>
            </w:tcBorders>
            <w:vAlign w:val="center"/>
          </w:tcPr>
          <w:p w14:paraId="04454296" w14:textId="77777777" w:rsidR="009B59BF" w:rsidRPr="00313645" w:rsidRDefault="009B59BF" w:rsidP="0051679B">
            <w:pPr>
              <w:suppressAutoHyphens w:val="0"/>
              <w:jc w:val="center"/>
              <w:rPr>
                <w:rFonts w:ascii="Arial" w:hAnsi="Arial" w:cs="Arial"/>
                <w:color w:val="000000"/>
                <w:sz w:val="20"/>
                <w:szCs w:val="20"/>
                <w:lang w:val="ro-RO" w:eastAsia="ro-RO"/>
              </w:rPr>
            </w:pPr>
            <w:r>
              <w:rPr>
                <w:rFonts w:ascii="Arial" w:hAnsi="Arial" w:cs="Arial"/>
                <w:color w:val="000000"/>
                <w:sz w:val="20"/>
                <w:szCs w:val="20"/>
              </w:rPr>
              <w:t>-55,58%</w:t>
            </w:r>
          </w:p>
        </w:tc>
        <w:tc>
          <w:tcPr>
            <w:tcW w:w="1134" w:type="dxa"/>
            <w:tcBorders>
              <w:top w:val="nil"/>
              <w:left w:val="nil"/>
              <w:bottom w:val="single" w:sz="4" w:space="0" w:color="auto"/>
              <w:right w:val="single" w:sz="4" w:space="0" w:color="auto"/>
            </w:tcBorders>
            <w:vAlign w:val="center"/>
          </w:tcPr>
          <w:p w14:paraId="701830A8" w14:textId="77777777" w:rsidR="009B59BF" w:rsidRPr="008537F4" w:rsidRDefault="009B59BF" w:rsidP="0051679B">
            <w:pPr>
              <w:suppressAutoHyphens w:val="0"/>
              <w:jc w:val="center"/>
              <w:rPr>
                <w:rFonts w:ascii="Arial" w:hAnsi="Arial" w:cs="Arial"/>
                <w:color w:val="000000"/>
                <w:sz w:val="20"/>
                <w:szCs w:val="20"/>
                <w:lang w:val="ro-RO" w:eastAsia="ro-RO"/>
              </w:rPr>
            </w:pPr>
            <w:r>
              <w:rPr>
                <w:rFonts w:ascii="Arial" w:hAnsi="Arial" w:cs="Arial"/>
                <w:color w:val="000000"/>
                <w:sz w:val="20"/>
                <w:szCs w:val="20"/>
              </w:rPr>
              <w:t>-37,09%</w:t>
            </w:r>
          </w:p>
        </w:tc>
        <w:tc>
          <w:tcPr>
            <w:tcW w:w="1022" w:type="dxa"/>
            <w:tcBorders>
              <w:top w:val="nil"/>
              <w:left w:val="nil"/>
              <w:bottom w:val="single" w:sz="4" w:space="0" w:color="auto"/>
              <w:right w:val="single" w:sz="4" w:space="0" w:color="auto"/>
            </w:tcBorders>
            <w:vAlign w:val="center"/>
          </w:tcPr>
          <w:p w14:paraId="6B0F97C3" w14:textId="77777777" w:rsidR="009B59BF" w:rsidRPr="008537F4" w:rsidRDefault="009B59BF" w:rsidP="0051679B">
            <w:pPr>
              <w:suppressAutoHyphens w:val="0"/>
              <w:jc w:val="center"/>
              <w:rPr>
                <w:rFonts w:ascii="Arial" w:hAnsi="Arial" w:cs="Arial"/>
                <w:color w:val="000000"/>
                <w:sz w:val="20"/>
                <w:szCs w:val="20"/>
                <w:lang w:val="ro-RO" w:eastAsia="ro-RO"/>
              </w:rPr>
            </w:pPr>
            <w:r>
              <w:rPr>
                <w:rFonts w:ascii="Arial" w:hAnsi="Arial" w:cs="Arial"/>
                <w:color w:val="000000"/>
                <w:sz w:val="20"/>
                <w:szCs w:val="20"/>
              </w:rPr>
              <w:t>51,43%</w:t>
            </w:r>
          </w:p>
        </w:tc>
        <w:tc>
          <w:tcPr>
            <w:tcW w:w="1006" w:type="dxa"/>
            <w:tcBorders>
              <w:top w:val="nil"/>
              <w:left w:val="nil"/>
              <w:bottom w:val="single" w:sz="4" w:space="0" w:color="auto"/>
              <w:right w:val="single" w:sz="4" w:space="0" w:color="auto"/>
            </w:tcBorders>
            <w:vAlign w:val="center"/>
          </w:tcPr>
          <w:p w14:paraId="503E020F" w14:textId="77777777" w:rsidR="009B59BF" w:rsidRPr="008537F4" w:rsidRDefault="009B59BF" w:rsidP="0051679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-49,26%</w:t>
            </w:r>
          </w:p>
        </w:tc>
      </w:tr>
    </w:tbl>
    <w:p w14:paraId="51F980C2" w14:textId="5E7B2F96" w:rsidR="00AE698F" w:rsidRDefault="00AE698F"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9B59BF" w:rsidRPr="00BD3863" w14:paraId="20A46A6D" w14:textId="77777777" w:rsidTr="0051679B">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280EE30" w14:textId="77777777" w:rsidR="009B59BF" w:rsidRPr="00BD3863" w:rsidRDefault="009B59BF" w:rsidP="0051679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273E6BEC" w14:textId="77777777" w:rsidR="009B59BF" w:rsidRPr="00BD3863" w:rsidRDefault="009B59BF" w:rsidP="0051679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20BF1754" w14:textId="77777777" w:rsidR="009B59BF" w:rsidRPr="00BD3863" w:rsidRDefault="009B59BF" w:rsidP="0051679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5DEEACC8" w14:textId="77777777" w:rsidR="009B59BF" w:rsidRPr="00BD3863" w:rsidRDefault="009B59BF" w:rsidP="0051679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2867687F" w14:textId="77777777" w:rsidR="009B59BF" w:rsidRPr="00BD3863" w:rsidRDefault="009B59BF" w:rsidP="0051679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220A2EF" w14:textId="77777777" w:rsidR="009B59BF" w:rsidRPr="00BD3863" w:rsidRDefault="009B59BF" w:rsidP="0051679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591779A6" w14:textId="77777777" w:rsidR="009B59BF" w:rsidRPr="00BD3863" w:rsidRDefault="009B59BF" w:rsidP="0051679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4A2B270" w14:textId="77777777" w:rsidR="009B59BF" w:rsidRPr="00BD3863" w:rsidRDefault="009B59BF" w:rsidP="0051679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B59BF" w:rsidRPr="00BD3863" w14:paraId="5AAF2BA9" w14:textId="77777777" w:rsidTr="0051679B">
        <w:trPr>
          <w:trHeight w:val="288"/>
        </w:trPr>
        <w:tc>
          <w:tcPr>
            <w:tcW w:w="2980" w:type="dxa"/>
            <w:tcBorders>
              <w:top w:val="nil"/>
              <w:left w:val="single" w:sz="4" w:space="0" w:color="auto"/>
              <w:bottom w:val="single" w:sz="4" w:space="0" w:color="auto"/>
              <w:right w:val="single" w:sz="4" w:space="0" w:color="auto"/>
            </w:tcBorders>
            <w:vAlign w:val="center"/>
            <w:hideMark/>
          </w:tcPr>
          <w:p w14:paraId="5E939543" w14:textId="77777777" w:rsidR="009B59BF" w:rsidRPr="00BD3863" w:rsidRDefault="009B59BF" w:rsidP="0051679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5ED217FC"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1864</w:t>
            </w:r>
          </w:p>
        </w:tc>
        <w:tc>
          <w:tcPr>
            <w:tcW w:w="1117" w:type="dxa"/>
            <w:tcBorders>
              <w:top w:val="nil"/>
              <w:left w:val="nil"/>
              <w:bottom w:val="single" w:sz="4" w:space="0" w:color="auto"/>
              <w:right w:val="single" w:sz="4" w:space="0" w:color="auto"/>
            </w:tcBorders>
            <w:vAlign w:val="center"/>
          </w:tcPr>
          <w:p w14:paraId="3CEF06EC"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707</w:t>
            </w:r>
          </w:p>
        </w:tc>
        <w:tc>
          <w:tcPr>
            <w:tcW w:w="1080" w:type="dxa"/>
            <w:tcBorders>
              <w:top w:val="nil"/>
              <w:left w:val="nil"/>
              <w:bottom w:val="single" w:sz="4" w:space="0" w:color="auto"/>
              <w:right w:val="single" w:sz="4" w:space="0" w:color="auto"/>
            </w:tcBorders>
            <w:vAlign w:val="center"/>
          </w:tcPr>
          <w:p w14:paraId="38E9668C"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726</w:t>
            </w:r>
          </w:p>
        </w:tc>
        <w:tc>
          <w:tcPr>
            <w:tcW w:w="1165" w:type="dxa"/>
            <w:tcBorders>
              <w:top w:val="nil"/>
              <w:left w:val="nil"/>
              <w:bottom w:val="single" w:sz="4" w:space="0" w:color="auto"/>
              <w:right w:val="single" w:sz="4" w:space="0" w:color="auto"/>
            </w:tcBorders>
            <w:vAlign w:val="center"/>
          </w:tcPr>
          <w:p w14:paraId="6D0FE864"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525</w:t>
            </w:r>
          </w:p>
        </w:tc>
        <w:tc>
          <w:tcPr>
            <w:tcW w:w="1113" w:type="dxa"/>
            <w:tcBorders>
              <w:top w:val="nil"/>
              <w:left w:val="nil"/>
              <w:bottom w:val="single" w:sz="4" w:space="0" w:color="auto"/>
              <w:right w:val="single" w:sz="4" w:space="0" w:color="auto"/>
            </w:tcBorders>
            <w:vAlign w:val="center"/>
          </w:tcPr>
          <w:p w14:paraId="165334E0"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109</w:t>
            </w:r>
          </w:p>
        </w:tc>
        <w:tc>
          <w:tcPr>
            <w:tcW w:w="806" w:type="dxa"/>
            <w:tcBorders>
              <w:top w:val="nil"/>
              <w:left w:val="nil"/>
              <w:bottom w:val="single" w:sz="4" w:space="0" w:color="auto"/>
              <w:right w:val="single" w:sz="4" w:space="0" w:color="auto"/>
            </w:tcBorders>
            <w:vAlign w:val="center"/>
          </w:tcPr>
          <w:p w14:paraId="11202243"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8CF1040" w14:textId="77777777" w:rsidR="009B59BF" w:rsidRPr="00BA7A3C" w:rsidRDefault="009B59BF" w:rsidP="0051679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3931</w:t>
            </w:r>
          </w:p>
        </w:tc>
      </w:tr>
      <w:tr w:rsidR="009B59BF" w:rsidRPr="00BD3863" w14:paraId="310554F1" w14:textId="77777777" w:rsidTr="0051679B">
        <w:trPr>
          <w:trHeight w:val="288"/>
        </w:trPr>
        <w:tc>
          <w:tcPr>
            <w:tcW w:w="2980" w:type="dxa"/>
            <w:tcBorders>
              <w:top w:val="nil"/>
              <w:left w:val="single" w:sz="4" w:space="0" w:color="auto"/>
              <w:bottom w:val="single" w:sz="4" w:space="0" w:color="auto"/>
              <w:right w:val="single" w:sz="4" w:space="0" w:color="auto"/>
            </w:tcBorders>
            <w:vAlign w:val="center"/>
            <w:hideMark/>
          </w:tcPr>
          <w:p w14:paraId="0D2AC605" w14:textId="77777777" w:rsidR="009B59BF" w:rsidRPr="00BD3863" w:rsidRDefault="009B59BF" w:rsidP="0051679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3CFB5634"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1801</w:t>
            </w:r>
          </w:p>
        </w:tc>
        <w:tc>
          <w:tcPr>
            <w:tcW w:w="1117" w:type="dxa"/>
            <w:tcBorders>
              <w:top w:val="nil"/>
              <w:left w:val="nil"/>
              <w:bottom w:val="single" w:sz="4" w:space="0" w:color="auto"/>
              <w:right w:val="single" w:sz="4" w:space="0" w:color="auto"/>
            </w:tcBorders>
            <w:vAlign w:val="center"/>
          </w:tcPr>
          <w:p w14:paraId="1126DF10"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1756</w:t>
            </w:r>
          </w:p>
        </w:tc>
        <w:tc>
          <w:tcPr>
            <w:tcW w:w="1080" w:type="dxa"/>
            <w:tcBorders>
              <w:top w:val="nil"/>
              <w:left w:val="nil"/>
              <w:bottom w:val="single" w:sz="4" w:space="0" w:color="auto"/>
              <w:right w:val="single" w:sz="4" w:space="0" w:color="auto"/>
            </w:tcBorders>
            <w:vAlign w:val="center"/>
          </w:tcPr>
          <w:p w14:paraId="1B4817F2"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1965</w:t>
            </w:r>
          </w:p>
        </w:tc>
        <w:tc>
          <w:tcPr>
            <w:tcW w:w="1165" w:type="dxa"/>
            <w:tcBorders>
              <w:top w:val="nil"/>
              <w:left w:val="nil"/>
              <w:bottom w:val="single" w:sz="4" w:space="0" w:color="auto"/>
              <w:right w:val="single" w:sz="4" w:space="0" w:color="auto"/>
            </w:tcBorders>
            <w:vAlign w:val="center"/>
          </w:tcPr>
          <w:p w14:paraId="37CB5C0E"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739</w:t>
            </w:r>
          </w:p>
        </w:tc>
        <w:tc>
          <w:tcPr>
            <w:tcW w:w="1113" w:type="dxa"/>
            <w:tcBorders>
              <w:top w:val="nil"/>
              <w:left w:val="nil"/>
              <w:bottom w:val="single" w:sz="4" w:space="0" w:color="auto"/>
              <w:right w:val="single" w:sz="4" w:space="0" w:color="auto"/>
            </w:tcBorders>
            <w:vAlign w:val="center"/>
          </w:tcPr>
          <w:p w14:paraId="0F976752"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184</w:t>
            </w:r>
          </w:p>
        </w:tc>
        <w:tc>
          <w:tcPr>
            <w:tcW w:w="806" w:type="dxa"/>
            <w:tcBorders>
              <w:top w:val="nil"/>
              <w:left w:val="nil"/>
              <w:bottom w:val="single" w:sz="4" w:space="0" w:color="auto"/>
              <w:right w:val="single" w:sz="4" w:space="0" w:color="auto"/>
            </w:tcBorders>
            <w:vAlign w:val="center"/>
          </w:tcPr>
          <w:p w14:paraId="3E636D49"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76461B7" w14:textId="77777777" w:rsidR="009B59BF" w:rsidRPr="00BA7A3C" w:rsidRDefault="009B59BF" w:rsidP="0051679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6445</w:t>
            </w:r>
          </w:p>
        </w:tc>
      </w:tr>
      <w:tr w:rsidR="009B59BF" w:rsidRPr="00BD3863" w14:paraId="1356B970" w14:textId="77777777" w:rsidTr="0051679B">
        <w:trPr>
          <w:trHeight w:val="288"/>
        </w:trPr>
        <w:tc>
          <w:tcPr>
            <w:tcW w:w="2980" w:type="dxa"/>
            <w:tcBorders>
              <w:top w:val="nil"/>
              <w:left w:val="single" w:sz="4" w:space="0" w:color="auto"/>
              <w:bottom w:val="single" w:sz="4" w:space="0" w:color="auto"/>
              <w:right w:val="single" w:sz="4" w:space="0" w:color="auto"/>
            </w:tcBorders>
            <w:vAlign w:val="center"/>
            <w:hideMark/>
          </w:tcPr>
          <w:p w14:paraId="34986284" w14:textId="77777777" w:rsidR="009B59BF" w:rsidRPr="00BD3863" w:rsidRDefault="009B59BF" w:rsidP="0051679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50827EF"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63</w:t>
            </w:r>
          </w:p>
        </w:tc>
        <w:tc>
          <w:tcPr>
            <w:tcW w:w="1117" w:type="dxa"/>
            <w:tcBorders>
              <w:top w:val="nil"/>
              <w:left w:val="nil"/>
              <w:bottom w:val="single" w:sz="4" w:space="0" w:color="auto"/>
              <w:right w:val="single" w:sz="4" w:space="0" w:color="auto"/>
            </w:tcBorders>
            <w:vAlign w:val="center"/>
          </w:tcPr>
          <w:p w14:paraId="34F0EEB1"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-1049</w:t>
            </w:r>
          </w:p>
        </w:tc>
        <w:tc>
          <w:tcPr>
            <w:tcW w:w="1080" w:type="dxa"/>
            <w:tcBorders>
              <w:top w:val="nil"/>
              <w:left w:val="nil"/>
              <w:bottom w:val="single" w:sz="4" w:space="0" w:color="auto"/>
              <w:right w:val="single" w:sz="4" w:space="0" w:color="auto"/>
            </w:tcBorders>
            <w:vAlign w:val="center"/>
          </w:tcPr>
          <w:p w14:paraId="1A01C13D"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-1239</w:t>
            </w:r>
          </w:p>
        </w:tc>
        <w:tc>
          <w:tcPr>
            <w:tcW w:w="1165" w:type="dxa"/>
            <w:tcBorders>
              <w:top w:val="nil"/>
              <w:left w:val="nil"/>
              <w:bottom w:val="single" w:sz="4" w:space="0" w:color="auto"/>
              <w:right w:val="single" w:sz="4" w:space="0" w:color="auto"/>
            </w:tcBorders>
            <w:vAlign w:val="center"/>
          </w:tcPr>
          <w:p w14:paraId="505EF8D5"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-214</w:t>
            </w:r>
          </w:p>
        </w:tc>
        <w:tc>
          <w:tcPr>
            <w:tcW w:w="1113" w:type="dxa"/>
            <w:tcBorders>
              <w:top w:val="nil"/>
              <w:left w:val="nil"/>
              <w:bottom w:val="single" w:sz="4" w:space="0" w:color="auto"/>
              <w:right w:val="single" w:sz="4" w:space="0" w:color="auto"/>
            </w:tcBorders>
            <w:vAlign w:val="center"/>
          </w:tcPr>
          <w:p w14:paraId="667CDBA4"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-75</w:t>
            </w:r>
          </w:p>
        </w:tc>
        <w:tc>
          <w:tcPr>
            <w:tcW w:w="806" w:type="dxa"/>
            <w:tcBorders>
              <w:top w:val="nil"/>
              <w:left w:val="nil"/>
              <w:bottom w:val="single" w:sz="4" w:space="0" w:color="auto"/>
              <w:right w:val="single" w:sz="4" w:space="0" w:color="auto"/>
            </w:tcBorders>
            <w:vAlign w:val="center"/>
          </w:tcPr>
          <w:p w14:paraId="5F0321BB"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1631E624" w14:textId="77777777" w:rsidR="009B59BF" w:rsidRPr="00BA7A3C" w:rsidRDefault="009B59BF" w:rsidP="0051679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-2514</w:t>
            </w:r>
          </w:p>
        </w:tc>
      </w:tr>
      <w:tr w:rsidR="009B59BF" w:rsidRPr="00BD3863" w14:paraId="1383E982" w14:textId="77777777" w:rsidTr="0051679B">
        <w:trPr>
          <w:trHeight w:val="288"/>
        </w:trPr>
        <w:tc>
          <w:tcPr>
            <w:tcW w:w="2980" w:type="dxa"/>
            <w:tcBorders>
              <w:top w:val="nil"/>
              <w:left w:val="single" w:sz="4" w:space="0" w:color="auto"/>
              <w:bottom w:val="single" w:sz="4" w:space="0" w:color="auto"/>
              <w:right w:val="single" w:sz="4" w:space="0" w:color="auto"/>
            </w:tcBorders>
            <w:vAlign w:val="center"/>
            <w:hideMark/>
          </w:tcPr>
          <w:p w14:paraId="0114C6AC" w14:textId="77777777" w:rsidR="009B59BF" w:rsidRPr="00BD3863" w:rsidRDefault="009B59BF" w:rsidP="0051679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51664D1"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3,50%</w:t>
            </w:r>
          </w:p>
        </w:tc>
        <w:tc>
          <w:tcPr>
            <w:tcW w:w="1117" w:type="dxa"/>
            <w:tcBorders>
              <w:top w:val="nil"/>
              <w:left w:val="nil"/>
              <w:bottom w:val="single" w:sz="4" w:space="0" w:color="auto"/>
              <w:right w:val="single" w:sz="4" w:space="0" w:color="auto"/>
            </w:tcBorders>
            <w:vAlign w:val="center"/>
          </w:tcPr>
          <w:p w14:paraId="17265F7A"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-59,74%</w:t>
            </w:r>
          </w:p>
        </w:tc>
        <w:tc>
          <w:tcPr>
            <w:tcW w:w="1080" w:type="dxa"/>
            <w:tcBorders>
              <w:top w:val="nil"/>
              <w:left w:val="nil"/>
              <w:bottom w:val="single" w:sz="4" w:space="0" w:color="auto"/>
              <w:right w:val="single" w:sz="4" w:space="0" w:color="auto"/>
            </w:tcBorders>
            <w:vAlign w:val="center"/>
          </w:tcPr>
          <w:p w14:paraId="3629771E"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-63,05%</w:t>
            </w:r>
          </w:p>
        </w:tc>
        <w:tc>
          <w:tcPr>
            <w:tcW w:w="1165" w:type="dxa"/>
            <w:tcBorders>
              <w:top w:val="nil"/>
              <w:left w:val="nil"/>
              <w:bottom w:val="single" w:sz="4" w:space="0" w:color="auto"/>
              <w:right w:val="single" w:sz="4" w:space="0" w:color="auto"/>
            </w:tcBorders>
            <w:vAlign w:val="center"/>
          </w:tcPr>
          <w:p w14:paraId="6FCB8709"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-28,96%</w:t>
            </w:r>
          </w:p>
        </w:tc>
        <w:tc>
          <w:tcPr>
            <w:tcW w:w="1113" w:type="dxa"/>
            <w:tcBorders>
              <w:top w:val="nil"/>
              <w:left w:val="nil"/>
              <w:bottom w:val="single" w:sz="4" w:space="0" w:color="auto"/>
              <w:right w:val="single" w:sz="4" w:space="0" w:color="auto"/>
            </w:tcBorders>
            <w:vAlign w:val="center"/>
          </w:tcPr>
          <w:p w14:paraId="6E085136"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-40,76%</w:t>
            </w:r>
          </w:p>
        </w:tc>
        <w:tc>
          <w:tcPr>
            <w:tcW w:w="806" w:type="dxa"/>
            <w:tcBorders>
              <w:top w:val="nil"/>
              <w:left w:val="nil"/>
              <w:bottom w:val="single" w:sz="4" w:space="0" w:color="auto"/>
              <w:right w:val="single" w:sz="4" w:space="0" w:color="auto"/>
            </w:tcBorders>
            <w:vAlign w:val="center"/>
          </w:tcPr>
          <w:p w14:paraId="50208904" w14:textId="77777777" w:rsidR="009B59BF" w:rsidRPr="00BA7A3C" w:rsidRDefault="009B59BF" w:rsidP="0051679B">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0B3536CC" w14:textId="77777777" w:rsidR="009B59BF" w:rsidRPr="00BA7A3C" w:rsidRDefault="009B59BF" w:rsidP="0051679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-39,01%</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0457451D" w:rsidR="00EA46A4" w:rsidRPr="00514532" w:rsidRDefault="0071256D" w:rsidP="0071256D">
      <w:pPr>
        <w:pStyle w:val="Heading2"/>
      </w:pPr>
      <w:bookmarkStart w:id="20" w:name="_Toc230097046"/>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lastRenderedPageBreak/>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lastRenderedPageBreak/>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F2C2BB4"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B59BF">
        <w:rPr>
          <w:rFonts w:ascii="Arial" w:hAnsi="Arial" w:cs="Arial"/>
          <w:lang w:val="pt-BR"/>
        </w:rPr>
        <w:t>DN14_km3+500-km15+885</w:t>
      </w:r>
      <w:r w:rsidR="005268D7" w:rsidRPr="00FD1C6E">
        <w:rPr>
          <w:rFonts w:ascii="Arial" w:hAnsi="Arial" w:cs="Arial"/>
          <w:lang w:val="it-IT"/>
        </w:rPr>
        <w:t>, cod identificare RD_RO_00_</w:t>
      </w:r>
      <w:r w:rsidR="00CC1BEE">
        <w:rPr>
          <w:rFonts w:ascii="Arial" w:hAnsi="Arial" w:cs="Arial"/>
          <w:lang w:val="it-IT"/>
        </w:rPr>
        <w:t>13</w:t>
      </w:r>
      <w:r w:rsidR="009B59BF">
        <w:rPr>
          <w:rFonts w:ascii="Arial" w:hAnsi="Arial" w:cs="Arial"/>
          <w:lang w:val="it-IT"/>
        </w:rPr>
        <w:t>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6389D705" w:rsidR="00BB09BF" w:rsidRPr="00BB09BF" w:rsidRDefault="009B59BF"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Sibiu</w:t>
            </w:r>
          </w:p>
        </w:tc>
        <w:tc>
          <w:tcPr>
            <w:tcW w:w="4426" w:type="dxa"/>
          </w:tcPr>
          <w:p w14:paraId="7272EBC5" w14:textId="6F9AC170" w:rsidR="00BB09BF" w:rsidRPr="00BB09BF" w:rsidRDefault="009B59BF"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482</w:t>
            </w:r>
            <w:r w:rsidR="000A69A3">
              <w:rPr>
                <w:rFonts w:ascii="Arial" w:hAnsi="Arial" w:cs="Arial"/>
                <w:kern w:val="0"/>
                <w:sz w:val="20"/>
                <w:szCs w:val="20"/>
                <w:lang w:val="ro-RO" w:eastAsia="ro-RO"/>
              </w:rPr>
              <w:t>,</w:t>
            </w:r>
            <w:r>
              <w:rPr>
                <w:rFonts w:ascii="Arial" w:hAnsi="Arial" w:cs="Arial"/>
                <w:kern w:val="0"/>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w:t>
      </w:r>
      <w:r w:rsidRPr="005A579A">
        <w:rPr>
          <w:rFonts w:ascii="Arial" w:hAnsi="Arial" w:cs="Arial"/>
          <w:lang w:val="ro-RO" w:eastAsia="ro-RO"/>
        </w:rPr>
        <w:lastRenderedPageBreak/>
        <w:t xml:space="preserve">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155B6A70" w:rsidR="00FC534B" w:rsidRPr="00FC534B" w:rsidRDefault="009B59BF" w:rsidP="00DF0BBF">
      <w:pPr>
        <w:suppressAutoHyphens w:val="0"/>
        <w:jc w:val="center"/>
        <w:rPr>
          <w:kern w:val="0"/>
          <w:lang w:val="ro-RO" w:eastAsia="ro-RO"/>
        </w:rPr>
      </w:pPr>
      <w:r>
        <w:rPr>
          <w:noProof/>
        </w:rPr>
        <w:drawing>
          <wp:inline distT="0" distB="0" distL="0" distR="0" wp14:anchorId="6F0F086D" wp14:editId="2EC33137">
            <wp:extent cx="4904762" cy="719997"/>
            <wp:effectExtent l="0" t="0" r="0" b="4445"/>
            <wp:docPr id="35" name="Kép 34">
              <a:extLst xmlns:a="http://schemas.openxmlformats.org/drawingml/2006/main">
                <a:ext uri="{FF2B5EF4-FFF2-40B4-BE49-F238E27FC236}">
                  <a16:creationId xmlns:a16="http://schemas.microsoft.com/office/drawing/2014/main" id="{3C98731D-1911-1D10-3904-CA96627069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Kép 34">
                      <a:extLst>
                        <a:ext uri="{FF2B5EF4-FFF2-40B4-BE49-F238E27FC236}">
                          <a16:creationId xmlns:a16="http://schemas.microsoft.com/office/drawing/2014/main" id="{3C98731D-1911-1D10-3904-CA96627069CC}"/>
                        </a:ext>
                      </a:extLst>
                    </pic:cNvPr>
                    <pic:cNvPicPr>
                      <a:picLocks noChangeAspect="1"/>
                    </pic:cNvPicPr>
                  </pic:nvPicPr>
                  <pic:blipFill>
                    <a:blip r:embed="rId17"/>
                    <a:stretch>
                      <a:fillRect/>
                    </a:stretch>
                  </pic:blipFill>
                  <pic:spPr>
                    <a:xfrm>
                      <a:off x="0" y="0"/>
                      <a:ext cx="4904762" cy="719997"/>
                    </a:xfrm>
                    <a:prstGeom prst="rect">
                      <a:avLst/>
                    </a:prstGeom>
                  </pic:spPr>
                </pic:pic>
              </a:graphicData>
            </a:graphic>
          </wp:inline>
        </w:drawing>
      </w:r>
    </w:p>
    <w:p w14:paraId="480EA5B4" w14:textId="455A0815" w:rsidR="00A63512" w:rsidRDefault="00A63512">
      <w:pPr>
        <w:suppressAutoHyphens w:val="0"/>
        <w:rPr>
          <w:rFonts w:ascii="Arial" w:hAnsi="Arial" w:cs="Arial"/>
          <w:bCs/>
          <w:lang w:val="ro-RO"/>
        </w:rPr>
      </w:pPr>
      <w:r>
        <w:rPr>
          <w:rFonts w:ascii="Arial" w:hAnsi="Arial" w:cs="Arial"/>
          <w:bCs/>
          <w:lang w:val="ro-RO"/>
        </w:rPr>
        <w:br w:type="page"/>
      </w:r>
    </w:p>
    <w:p w14:paraId="29F4DF7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48"/>
        <w:gridCol w:w="497"/>
        <w:gridCol w:w="497"/>
        <w:gridCol w:w="499"/>
        <w:gridCol w:w="497"/>
        <w:gridCol w:w="497"/>
        <w:gridCol w:w="499"/>
        <w:gridCol w:w="497"/>
        <w:gridCol w:w="493"/>
        <w:gridCol w:w="499"/>
        <w:gridCol w:w="497"/>
        <w:gridCol w:w="541"/>
        <w:gridCol w:w="499"/>
      </w:tblGrid>
      <w:tr w:rsidR="00A63512" w:rsidRPr="00A63512" w14:paraId="3F80B786" w14:textId="77777777" w:rsidTr="00A6351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8C0795E"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 xml:space="preserve">Banda de </w:t>
            </w:r>
            <w:proofErr w:type="spellStart"/>
            <w:r w:rsidRPr="00A63512">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FCE956"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proofErr w:type="spellStart"/>
            <w:r w:rsidRPr="00A63512">
              <w:rPr>
                <w:rFonts w:ascii="Calibri" w:hAnsi="Calibri" w:cs="Calibri"/>
                <w:b/>
                <w:bCs/>
                <w:color w:val="000000"/>
                <w:kern w:val="0"/>
                <w:sz w:val="16"/>
                <w:szCs w:val="16"/>
                <w:lang w:eastAsia="en-US"/>
              </w:rPr>
              <w:t>Șura</w:t>
            </w:r>
            <w:proofErr w:type="spellEnd"/>
            <w:r w:rsidRPr="00A63512">
              <w:rPr>
                <w:rFonts w:ascii="Calibri" w:hAnsi="Calibri" w:cs="Calibri"/>
                <w:b/>
                <w:bCs/>
                <w:color w:val="000000"/>
                <w:kern w:val="0"/>
                <w:sz w:val="16"/>
                <w:szCs w:val="16"/>
                <w:lang w:eastAsia="en-US"/>
              </w:rPr>
              <w:t xml:space="preserve"> Mare</w:t>
            </w:r>
          </w:p>
        </w:tc>
        <w:tc>
          <w:tcPr>
            <w:tcW w:w="1500" w:type="dxa"/>
            <w:gridSpan w:val="3"/>
            <w:tcBorders>
              <w:top w:val="single" w:sz="8" w:space="0" w:color="auto"/>
              <w:left w:val="nil"/>
              <w:bottom w:val="single" w:sz="8" w:space="0" w:color="auto"/>
              <w:right w:val="single" w:sz="8" w:space="0" w:color="000000"/>
            </w:tcBorders>
            <w:vAlign w:val="center"/>
            <w:hideMark/>
          </w:tcPr>
          <w:p w14:paraId="73904814"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proofErr w:type="spellStart"/>
            <w:r w:rsidRPr="00A63512">
              <w:rPr>
                <w:rFonts w:ascii="Calibri" w:hAnsi="Calibri" w:cs="Calibri"/>
                <w:b/>
                <w:bCs/>
                <w:color w:val="000000"/>
                <w:kern w:val="0"/>
                <w:sz w:val="16"/>
                <w:szCs w:val="16"/>
                <w:lang w:eastAsia="en-US"/>
              </w:rPr>
              <w:t>Slimnic</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12A1E2E"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Sibiu</w:t>
            </w:r>
          </w:p>
        </w:tc>
        <w:tc>
          <w:tcPr>
            <w:tcW w:w="1500" w:type="dxa"/>
            <w:gridSpan w:val="3"/>
            <w:tcBorders>
              <w:top w:val="single" w:sz="8" w:space="0" w:color="auto"/>
              <w:left w:val="nil"/>
              <w:bottom w:val="single" w:sz="8" w:space="0" w:color="auto"/>
              <w:right w:val="single" w:sz="8" w:space="0" w:color="000000"/>
            </w:tcBorders>
            <w:vAlign w:val="center"/>
            <w:hideMark/>
          </w:tcPr>
          <w:p w14:paraId="47D48860"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TOTAL</w:t>
            </w:r>
          </w:p>
        </w:tc>
      </w:tr>
      <w:tr w:rsidR="00A63512" w:rsidRPr="00A63512" w14:paraId="3EC13192" w14:textId="77777777" w:rsidTr="00A6351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80D5D28" w14:textId="77777777" w:rsidR="00A63512" w:rsidRPr="00A63512" w:rsidRDefault="00A63512" w:rsidP="00A63512">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3BB9A54"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proofErr w:type="spellStart"/>
            <w:r w:rsidRPr="00A63512">
              <w:rPr>
                <w:rFonts w:ascii="Calibri" w:hAnsi="Calibri" w:cs="Calibri"/>
                <w:b/>
                <w:bCs/>
                <w:color w:val="000000"/>
                <w:kern w:val="0"/>
                <w:sz w:val="16"/>
                <w:szCs w:val="16"/>
                <w:lang w:eastAsia="en-US"/>
              </w:rPr>
              <w:t>Efect</w:t>
            </w:r>
            <w:proofErr w:type="spellEnd"/>
            <w:r w:rsidRPr="00A63512">
              <w:rPr>
                <w:rFonts w:ascii="Calibri" w:hAnsi="Calibri" w:cs="Calibri"/>
                <w:b/>
                <w:bCs/>
                <w:color w:val="000000"/>
                <w:kern w:val="0"/>
                <w:sz w:val="16"/>
                <w:szCs w:val="16"/>
                <w:lang w:eastAsia="en-US"/>
              </w:rPr>
              <w:t xml:space="preserve"> </w:t>
            </w:r>
            <w:proofErr w:type="spellStart"/>
            <w:r w:rsidRPr="00A6351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F1C5758"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proofErr w:type="spellStart"/>
            <w:r w:rsidRPr="00A63512">
              <w:rPr>
                <w:rFonts w:ascii="Calibri" w:hAnsi="Calibri" w:cs="Calibri"/>
                <w:b/>
                <w:bCs/>
                <w:color w:val="000000"/>
                <w:kern w:val="0"/>
                <w:sz w:val="16"/>
                <w:szCs w:val="16"/>
                <w:lang w:eastAsia="en-US"/>
              </w:rPr>
              <w:t>Efect</w:t>
            </w:r>
            <w:proofErr w:type="spellEnd"/>
            <w:r w:rsidRPr="00A63512">
              <w:rPr>
                <w:rFonts w:ascii="Calibri" w:hAnsi="Calibri" w:cs="Calibri"/>
                <w:b/>
                <w:bCs/>
                <w:color w:val="000000"/>
                <w:kern w:val="0"/>
                <w:sz w:val="16"/>
                <w:szCs w:val="16"/>
                <w:lang w:eastAsia="en-US"/>
              </w:rPr>
              <w:t xml:space="preserve"> </w:t>
            </w:r>
            <w:proofErr w:type="spellStart"/>
            <w:r w:rsidRPr="00A6351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D4F81BE"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proofErr w:type="spellStart"/>
            <w:r w:rsidRPr="00A63512">
              <w:rPr>
                <w:rFonts w:ascii="Calibri" w:hAnsi="Calibri" w:cs="Calibri"/>
                <w:b/>
                <w:bCs/>
                <w:color w:val="000000"/>
                <w:kern w:val="0"/>
                <w:sz w:val="16"/>
                <w:szCs w:val="16"/>
                <w:lang w:eastAsia="en-US"/>
              </w:rPr>
              <w:t>Efect</w:t>
            </w:r>
            <w:proofErr w:type="spellEnd"/>
            <w:r w:rsidRPr="00A63512">
              <w:rPr>
                <w:rFonts w:ascii="Calibri" w:hAnsi="Calibri" w:cs="Calibri"/>
                <w:b/>
                <w:bCs/>
                <w:color w:val="000000"/>
                <w:kern w:val="0"/>
                <w:sz w:val="16"/>
                <w:szCs w:val="16"/>
                <w:lang w:eastAsia="en-US"/>
              </w:rPr>
              <w:t xml:space="preserve"> </w:t>
            </w:r>
            <w:proofErr w:type="spellStart"/>
            <w:r w:rsidRPr="00A6351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E312764"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proofErr w:type="spellStart"/>
            <w:r w:rsidRPr="00A63512">
              <w:rPr>
                <w:rFonts w:ascii="Calibri" w:hAnsi="Calibri" w:cs="Calibri"/>
                <w:b/>
                <w:bCs/>
                <w:color w:val="000000"/>
                <w:kern w:val="0"/>
                <w:sz w:val="16"/>
                <w:szCs w:val="16"/>
                <w:lang w:eastAsia="en-US"/>
              </w:rPr>
              <w:t>Efect</w:t>
            </w:r>
            <w:proofErr w:type="spellEnd"/>
            <w:r w:rsidRPr="00A63512">
              <w:rPr>
                <w:rFonts w:ascii="Calibri" w:hAnsi="Calibri" w:cs="Calibri"/>
                <w:b/>
                <w:bCs/>
                <w:color w:val="000000"/>
                <w:kern w:val="0"/>
                <w:sz w:val="16"/>
                <w:szCs w:val="16"/>
                <w:lang w:eastAsia="en-US"/>
              </w:rPr>
              <w:t xml:space="preserve"> </w:t>
            </w:r>
            <w:proofErr w:type="spellStart"/>
            <w:r w:rsidRPr="00A63512">
              <w:rPr>
                <w:rFonts w:ascii="Calibri" w:hAnsi="Calibri" w:cs="Calibri"/>
                <w:b/>
                <w:bCs/>
                <w:color w:val="000000"/>
                <w:kern w:val="0"/>
                <w:sz w:val="16"/>
                <w:szCs w:val="16"/>
                <w:lang w:eastAsia="en-US"/>
              </w:rPr>
              <w:t>dăunător</w:t>
            </w:r>
            <w:proofErr w:type="spellEnd"/>
          </w:p>
        </w:tc>
      </w:tr>
      <w:tr w:rsidR="00A63512" w:rsidRPr="00A63512" w14:paraId="06C37EA0" w14:textId="77777777" w:rsidTr="00A6351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4978CD4" w14:textId="77777777" w:rsidR="00A63512" w:rsidRPr="00A63512" w:rsidRDefault="00A63512" w:rsidP="00A6351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5024BE1"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425A652"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36A5862"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1CD4ABF"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B93C21"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C44A769"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0D756CA"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0294FBD"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BE4BCA8"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1265F50"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8233F9A"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B4BD1FB"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HSD</w:t>
            </w:r>
          </w:p>
        </w:tc>
      </w:tr>
      <w:tr w:rsidR="00A63512" w:rsidRPr="00A63512" w14:paraId="5BDF7A4F"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DD7DF2"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0355AC6"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817B2"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70</w:t>
            </w:r>
          </w:p>
        </w:tc>
        <w:tc>
          <w:tcPr>
            <w:tcW w:w="500" w:type="dxa"/>
            <w:tcBorders>
              <w:top w:val="nil"/>
              <w:left w:val="nil"/>
              <w:bottom w:val="single" w:sz="8" w:space="0" w:color="auto"/>
              <w:right w:val="single" w:sz="8" w:space="0" w:color="auto"/>
            </w:tcBorders>
            <w:vAlign w:val="center"/>
            <w:hideMark/>
          </w:tcPr>
          <w:p w14:paraId="07E20998"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596BE5A"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123AB"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92079A"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3A666E"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85F61"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7EFE8C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1DA48"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DFDAA4"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12D3A14B"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11</w:t>
            </w:r>
          </w:p>
        </w:tc>
      </w:tr>
      <w:tr w:rsidR="00A63512" w:rsidRPr="00A63512" w14:paraId="2DE083D4"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640E2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47FC5C2"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28A46"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103</w:t>
            </w:r>
          </w:p>
        </w:tc>
        <w:tc>
          <w:tcPr>
            <w:tcW w:w="500" w:type="dxa"/>
            <w:tcBorders>
              <w:top w:val="nil"/>
              <w:left w:val="nil"/>
              <w:bottom w:val="single" w:sz="8" w:space="0" w:color="auto"/>
              <w:right w:val="single" w:sz="8" w:space="0" w:color="auto"/>
            </w:tcBorders>
            <w:vAlign w:val="center"/>
            <w:hideMark/>
          </w:tcPr>
          <w:p w14:paraId="4C0FA7B9"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FA24DA2"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90921"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30298F"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6FC03"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EC73E"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75E92A8"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CF7B2"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273824"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109</w:t>
            </w:r>
          </w:p>
        </w:tc>
        <w:tc>
          <w:tcPr>
            <w:tcW w:w="500" w:type="dxa"/>
            <w:tcBorders>
              <w:top w:val="nil"/>
              <w:left w:val="nil"/>
              <w:bottom w:val="single" w:sz="8" w:space="0" w:color="auto"/>
              <w:right w:val="single" w:sz="8" w:space="0" w:color="auto"/>
            </w:tcBorders>
            <w:vAlign w:val="center"/>
            <w:hideMark/>
          </w:tcPr>
          <w:p w14:paraId="55A173B3"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7</w:t>
            </w:r>
          </w:p>
        </w:tc>
      </w:tr>
      <w:tr w:rsidR="00A63512" w:rsidRPr="00A63512" w14:paraId="71E1914D"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2E21C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9D286E4"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DAA20"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133</w:t>
            </w:r>
          </w:p>
        </w:tc>
        <w:tc>
          <w:tcPr>
            <w:tcW w:w="500" w:type="dxa"/>
            <w:tcBorders>
              <w:top w:val="nil"/>
              <w:left w:val="nil"/>
              <w:bottom w:val="single" w:sz="8" w:space="0" w:color="auto"/>
              <w:right w:val="single" w:sz="8" w:space="0" w:color="auto"/>
            </w:tcBorders>
            <w:vAlign w:val="center"/>
            <w:hideMark/>
          </w:tcPr>
          <w:p w14:paraId="21C46A8A"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737EC9B"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C99D4"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26113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7025FB"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DD95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379933"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D152B"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21CBB8"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136</w:t>
            </w:r>
          </w:p>
        </w:tc>
        <w:tc>
          <w:tcPr>
            <w:tcW w:w="500" w:type="dxa"/>
            <w:tcBorders>
              <w:top w:val="nil"/>
              <w:left w:val="nil"/>
              <w:bottom w:val="single" w:sz="8" w:space="0" w:color="auto"/>
              <w:right w:val="single" w:sz="8" w:space="0" w:color="auto"/>
            </w:tcBorders>
            <w:vAlign w:val="center"/>
            <w:hideMark/>
          </w:tcPr>
          <w:p w14:paraId="6D91150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5</w:t>
            </w:r>
          </w:p>
        </w:tc>
      </w:tr>
      <w:tr w:rsidR="00A63512" w:rsidRPr="00A63512" w14:paraId="6D6BF56B"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90214B"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55A30DC"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13014"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71</w:t>
            </w:r>
          </w:p>
        </w:tc>
        <w:tc>
          <w:tcPr>
            <w:tcW w:w="500" w:type="dxa"/>
            <w:tcBorders>
              <w:top w:val="nil"/>
              <w:left w:val="nil"/>
              <w:bottom w:val="single" w:sz="8" w:space="0" w:color="auto"/>
              <w:right w:val="single" w:sz="8" w:space="0" w:color="auto"/>
            </w:tcBorders>
            <w:vAlign w:val="center"/>
            <w:hideMark/>
          </w:tcPr>
          <w:p w14:paraId="0E6E4609"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78187C9"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2EC8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579E8D0"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55CAF"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19FB6"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6F8BF9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ADFB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C563D8"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419432C1"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7</w:t>
            </w:r>
          </w:p>
        </w:tc>
      </w:tr>
      <w:tr w:rsidR="00A63512" w:rsidRPr="00A63512" w14:paraId="1D480C77"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B30BDF"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CDB498C"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14A09"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0DA234BB"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2CDAE58"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6399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EFC249B"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5247A"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531D0"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F4DC12"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B5A68"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B826A3"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40AF39C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6</w:t>
            </w:r>
          </w:p>
        </w:tc>
      </w:tr>
      <w:tr w:rsidR="00A63512" w:rsidRPr="00A63512" w14:paraId="6FD03F89"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12F929"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2ED821F"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5AC3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4ACC825C"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2B1EF19"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E463C"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492F7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E762C"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82138"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F33C4"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1B88C"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E1C49A"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02401773"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9</w:t>
            </w:r>
          </w:p>
        </w:tc>
      </w:tr>
      <w:tr w:rsidR="00A63512" w:rsidRPr="00A63512" w14:paraId="70E23CB0"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2263C8"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95AC78B"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6222C"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279C36E"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44B3DCF"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F08C9"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B50F803"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4761A2"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955D3"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E4E8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85B54"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5472C4"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5FC3AD7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6</w:t>
            </w:r>
          </w:p>
        </w:tc>
      </w:tr>
      <w:tr w:rsidR="00A63512" w:rsidRPr="00A63512" w14:paraId="5C2350B5"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3F2E50"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CE08F00"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AC7F9"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D364E30"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76239CA"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FD69F"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7E95C3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E847F21"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DEF4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14BE9"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A10AC"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8E66F6"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1F10A1FE"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12</w:t>
            </w:r>
          </w:p>
        </w:tc>
      </w:tr>
      <w:tr w:rsidR="00A63512" w:rsidRPr="00A63512" w14:paraId="65BD781B"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DC1BE0"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4263E5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23A8A"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03FC9D0C"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D2191D4"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43BE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DDA9DC6"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E3B01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813B1"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827E4"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F57AF"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437FCF"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638AFA9E"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16</w:t>
            </w:r>
          </w:p>
        </w:tc>
      </w:tr>
      <w:tr w:rsidR="00A63512" w:rsidRPr="00A63512" w14:paraId="67367556"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B5958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13711B9"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FB554"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7CC508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43A0C02"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B6EB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03089F"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F6E80B3"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C21B3"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5C59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A0B78"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46DDBA"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70B4E808"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17</w:t>
            </w:r>
          </w:p>
        </w:tc>
      </w:tr>
      <w:tr w:rsidR="00A63512" w:rsidRPr="00A63512" w14:paraId="5E404CB2"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405CF4"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33AC80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83752"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90EED8C"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CBC0CD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687E6"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86816"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DCC30"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F301F"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5D13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79DB8"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7A6FEA"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4E243634"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9</w:t>
            </w:r>
          </w:p>
        </w:tc>
      </w:tr>
      <w:tr w:rsidR="00A63512" w:rsidRPr="00A63512" w14:paraId="699F2CDB"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CB206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2A70429"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74C38"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C13EA72"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315E9AF"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2C959"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E32EF3"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8D1563"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A7391"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08481"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D80209"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D2DD74"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7866360"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10</w:t>
            </w:r>
          </w:p>
        </w:tc>
      </w:tr>
      <w:tr w:rsidR="00A63512" w:rsidRPr="00A63512" w14:paraId="48E9ED0C"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88C0F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B60699A"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FFB8F"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C2262C8"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E34779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C82AC"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DB768"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C1F01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47DFE"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258BB"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2E782"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483D72"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76A0260"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12</w:t>
            </w:r>
          </w:p>
        </w:tc>
      </w:tr>
      <w:tr w:rsidR="00A63512" w:rsidRPr="00A63512" w14:paraId="074E8566"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37CCD6"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4BA01A9"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E9B04"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CEDD480"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AFE097E"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EFC31"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DDC056"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9288998"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36AB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1571A"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766DF"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C27578"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3B214B32"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9</w:t>
            </w:r>
          </w:p>
        </w:tc>
      </w:tr>
      <w:tr w:rsidR="00A63512" w:rsidRPr="00A63512" w14:paraId="2F36B3EB"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60516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C20A55B"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456F8"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193949CE"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5D111EB"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9330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8228E"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6F2A191"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CFFFB"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524E3"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4F719"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C863BA"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2FA6DB4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8</w:t>
            </w:r>
          </w:p>
        </w:tc>
      </w:tr>
      <w:tr w:rsidR="00A63512" w:rsidRPr="00A63512" w14:paraId="3FAAA977"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A10DA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D95538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21AB1"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FB6B811"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FC02DC1"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82D30"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DA6FB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FD95A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3FCE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99802"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9751E"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8EEB6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3EEA5AD0"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8</w:t>
            </w:r>
          </w:p>
        </w:tc>
      </w:tr>
      <w:tr w:rsidR="00A63512" w:rsidRPr="00A63512" w14:paraId="6278FF8B"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341426"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5F5A816"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3E02E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42020028"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1CCC6C3"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20494"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AA65E28"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70DCF"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9798A"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89DF2"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FF54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5A2612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11757793"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6</w:t>
            </w:r>
          </w:p>
        </w:tc>
      </w:tr>
      <w:tr w:rsidR="00A63512" w:rsidRPr="00A63512" w14:paraId="4F275E5E"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F059BA"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DAF136E"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93B2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4BAF18F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E893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3AF2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E22EAF2"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C0AD8"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904DE"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C90FE"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319AC"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2C943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433E7BF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r>
      <w:tr w:rsidR="00A63512" w:rsidRPr="00A63512" w14:paraId="1BF1A310"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5C2499"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DF4E35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34233"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4BCF691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F1A33"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D12FC"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3EE1C2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AA609"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08501"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B5A1F"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D1A2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21EBB1"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2A5BB9BF"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r>
      <w:tr w:rsidR="00A63512" w:rsidRPr="00A63512" w14:paraId="7617FD07"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096C04"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48188B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64486"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265F8812"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3E7A4"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A54E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067B89E"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28706"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2D450"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7C073"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EEF3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0CF3D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4AF36289"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r>
      <w:tr w:rsidR="00A63512" w:rsidRPr="00A63512" w14:paraId="66871BA8"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52FEE4"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809225B"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7D95F"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DDAE2F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1BBDA"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074EF"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522CD64"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E43A0"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54A3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CC17A"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72038"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1BAEFA"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2E149439"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r>
      <w:tr w:rsidR="00A63512" w:rsidRPr="00A63512" w14:paraId="79ACA8E9"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3CEAC6"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407999B"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C8376"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96C098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65AB6"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2A359"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01861E"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30AC9"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18B59"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BB65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FF03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1047EE"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73A41AFF"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r>
      <w:tr w:rsidR="00A63512" w:rsidRPr="00A63512" w14:paraId="65FEDAEF"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D8F1A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0BB42A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8AFF2"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1182C86F"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004EB"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986DC"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5177772"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E1BDE"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FEA1E"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54BE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DAFF1"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236DEB"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393CA12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r>
      <w:tr w:rsidR="00A63512" w:rsidRPr="00A63512" w14:paraId="7125DF98"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220280"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CC6D61F"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1333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5E67131"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11EB8"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46259"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64D9A3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21E6C"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60B66"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00CC4"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6845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5F9581"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35F773E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r>
      <w:tr w:rsidR="00A63512" w:rsidRPr="00A63512" w14:paraId="049CF19B"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FFCE64"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49DBC0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423E0"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B212A9B"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C5B2A"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258F6"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4BB534"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34B9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755BE"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11FDC"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FF97D"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12FD96"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4B9740C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r>
      <w:tr w:rsidR="00A63512" w:rsidRPr="00A63512" w14:paraId="3BBDC66B"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ED7C96" w14:textId="77777777" w:rsidR="00A63512" w:rsidRPr="00A63512" w:rsidRDefault="00A63512" w:rsidP="00A63512">
            <w:pPr>
              <w:suppressAutoHyphens w:val="0"/>
              <w:jc w:val="center"/>
              <w:rPr>
                <w:rFonts w:ascii="Calibri" w:hAnsi="Calibri" w:cs="Calibri"/>
                <w:color w:val="000000"/>
                <w:kern w:val="0"/>
                <w:sz w:val="16"/>
                <w:szCs w:val="16"/>
                <w:lang w:eastAsia="en-US"/>
              </w:rPr>
            </w:pPr>
            <w:proofErr w:type="spellStart"/>
            <w:r w:rsidRPr="00A63512">
              <w:rPr>
                <w:rFonts w:ascii="Calibri" w:hAnsi="Calibri" w:cs="Calibri"/>
                <w:color w:val="000000"/>
                <w:kern w:val="0"/>
                <w:sz w:val="16"/>
                <w:szCs w:val="16"/>
                <w:lang w:eastAsia="en-US"/>
              </w:rPr>
              <w:t>peste</w:t>
            </w:r>
            <w:proofErr w:type="spellEnd"/>
            <w:r w:rsidRPr="00A6351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8D13F9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14711"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0902E65"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09CA7"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682D6"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265996"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77D1F"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7FFDB"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F361F"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C1AA1"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666462"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2525F1E6" w14:textId="77777777" w:rsidR="00A63512" w:rsidRPr="00A63512" w:rsidRDefault="00A63512" w:rsidP="00A63512">
            <w:pPr>
              <w:suppressAutoHyphens w:val="0"/>
              <w:jc w:val="center"/>
              <w:rPr>
                <w:rFonts w:ascii="Calibri" w:hAnsi="Calibri" w:cs="Calibri"/>
                <w:color w:val="000000"/>
                <w:kern w:val="0"/>
                <w:sz w:val="16"/>
                <w:szCs w:val="16"/>
                <w:lang w:eastAsia="en-US"/>
              </w:rPr>
            </w:pPr>
            <w:r w:rsidRPr="00A63512">
              <w:rPr>
                <w:rFonts w:ascii="Calibri" w:hAnsi="Calibri" w:cs="Calibri"/>
                <w:color w:val="000000"/>
                <w:kern w:val="0"/>
                <w:sz w:val="16"/>
                <w:szCs w:val="16"/>
                <w:lang w:eastAsia="en-US"/>
              </w:rPr>
              <w:t>0</w:t>
            </w:r>
          </w:p>
        </w:tc>
      </w:tr>
      <w:tr w:rsidR="00A63512" w:rsidRPr="00A63512" w14:paraId="4EA69574" w14:textId="77777777" w:rsidTr="00A635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71C3BF"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96F5E29"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07C3AC3"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919</w:t>
            </w:r>
          </w:p>
        </w:tc>
        <w:tc>
          <w:tcPr>
            <w:tcW w:w="500" w:type="dxa"/>
            <w:tcBorders>
              <w:top w:val="nil"/>
              <w:left w:val="nil"/>
              <w:bottom w:val="single" w:sz="8" w:space="0" w:color="auto"/>
              <w:right w:val="single" w:sz="8" w:space="0" w:color="auto"/>
            </w:tcBorders>
            <w:vAlign w:val="center"/>
            <w:hideMark/>
          </w:tcPr>
          <w:p w14:paraId="78E72C05"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128</w:t>
            </w:r>
          </w:p>
        </w:tc>
        <w:tc>
          <w:tcPr>
            <w:tcW w:w="500" w:type="dxa"/>
            <w:tcBorders>
              <w:top w:val="nil"/>
              <w:left w:val="nil"/>
              <w:bottom w:val="single" w:sz="8" w:space="0" w:color="auto"/>
              <w:right w:val="single" w:sz="8" w:space="0" w:color="auto"/>
            </w:tcBorders>
            <w:vAlign w:val="center"/>
            <w:hideMark/>
          </w:tcPr>
          <w:p w14:paraId="5790AC35"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2B58C6"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120</w:t>
            </w:r>
          </w:p>
        </w:tc>
        <w:tc>
          <w:tcPr>
            <w:tcW w:w="500" w:type="dxa"/>
            <w:tcBorders>
              <w:top w:val="nil"/>
              <w:left w:val="nil"/>
              <w:bottom w:val="single" w:sz="8" w:space="0" w:color="auto"/>
              <w:right w:val="single" w:sz="8" w:space="0" w:color="auto"/>
            </w:tcBorders>
            <w:vAlign w:val="center"/>
            <w:hideMark/>
          </w:tcPr>
          <w:p w14:paraId="6DF996DE"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1B1DB4EB"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B24EFF"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C8D6C3F"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7E7E08"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7B5EE3F"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1056</w:t>
            </w:r>
          </w:p>
        </w:tc>
        <w:tc>
          <w:tcPr>
            <w:tcW w:w="500" w:type="dxa"/>
            <w:tcBorders>
              <w:top w:val="nil"/>
              <w:left w:val="nil"/>
              <w:bottom w:val="single" w:sz="8" w:space="0" w:color="auto"/>
              <w:right w:val="single" w:sz="8" w:space="0" w:color="auto"/>
            </w:tcBorders>
            <w:vAlign w:val="center"/>
            <w:hideMark/>
          </w:tcPr>
          <w:p w14:paraId="0981ABC0" w14:textId="77777777" w:rsidR="00A63512" w:rsidRPr="00A63512" w:rsidRDefault="00A63512" w:rsidP="00A63512">
            <w:pPr>
              <w:suppressAutoHyphens w:val="0"/>
              <w:jc w:val="center"/>
              <w:rPr>
                <w:rFonts w:ascii="Calibri" w:hAnsi="Calibri" w:cs="Calibri"/>
                <w:b/>
                <w:bCs/>
                <w:color w:val="000000"/>
                <w:kern w:val="0"/>
                <w:sz w:val="16"/>
                <w:szCs w:val="16"/>
                <w:lang w:eastAsia="en-US"/>
              </w:rPr>
            </w:pPr>
            <w:r w:rsidRPr="00A63512">
              <w:rPr>
                <w:rFonts w:ascii="Calibri" w:hAnsi="Calibri" w:cs="Calibri"/>
                <w:b/>
                <w:bCs/>
                <w:color w:val="000000"/>
                <w:kern w:val="0"/>
                <w:sz w:val="16"/>
                <w:szCs w:val="16"/>
                <w:lang w:eastAsia="en-US"/>
              </w:rPr>
              <w:t>158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A685EC9"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A63512">
        <w:rPr>
          <w:rFonts w:ascii="Arial" w:hAnsi="Arial" w:cs="Arial"/>
          <w:iCs/>
          <w:color w:val="000000"/>
          <w:lang w:val="ro-RO"/>
        </w:rPr>
        <w:t>o</w:t>
      </w:r>
      <w:r>
        <w:rPr>
          <w:rFonts w:ascii="Arial" w:hAnsi="Arial" w:cs="Arial"/>
          <w:iCs/>
          <w:color w:val="000000"/>
          <w:lang w:val="ro-RO"/>
        </w:rPr>
        <w:t xml:space="preserve"> persoan</w:t>
      </w:r>
      <w:r w:rsidR="00A63512">
        <w:rPr>
          <w:rFonts w:ascii="Arial" w:hAnsi="Arial" w:cs="Arial"/>
          <w:iCs/>
          <w:color w:val="000000"/>
          <w:lang w:val="ro-RO"/>
        </w:rPr>
        <w:t>ă</w:t>
      </w:r>
      <w:r>
        <w:rPr>
          <w:rFonts w:ascii="Arial" w:hAnsi="Arial" w:cs="Arial"/>
          <w:iCs/>
          <w:color w:val="000000"/>
          <w:lang w:val="ro-RO"/>
        </w:rPr>
        <w:t xml:space="preserve"> expus</w:t>
      </w:r>
      <w:r w:rsidR="00A63512">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A63512">
        <w:rPr>
          <w:rFonts w:ascii="Arial" w:hAnsi="Arial" w:cs="Arial"/>
          <w:iCs/>
          <w:color w:val="000000"/>
          <w:lang w:val="ro-RO"/>
        </w:rPr>
        <w:t>a</w:t>
      </w:r>
      <w:r>
        <w:rPr>
          <w:rFonts w:ascii="Arial" w:hAnsi="Arial" w:cs="Arial"/>
          <w:iCs/>
          <w:color w:val="000000"/>
          <w:lang w:val="ro-RO"/>
        </w:rPr>
        <w:t>t</w:t>
      </w:r>
      <w:r w:rsidR="00A63512">
        <w:rPr>
          <w:rFonts w:ascii="Arial" w:hAnsi="Arial" w:cs="Arial"/>
          <w:iCs/>
          <w:color w:val="000000"/>
          <w:lang w:val="ro-RO"/>
        </w:rPr>
        <w:t>e</w:t>
      </w:r>
      <w:r>
        <w:rPr>
          <w:rFonts w:ascii="Arial" w:hAnsi="Arial" w:cs="Arial"/>
          <w:iCs/>
          <w:color w:val="000000"/>
          <w:lang w:val="ro-RO"/>
        </w:rPr>
        <w:t xml:space="preserve"> dezvolta boli ischemice. De asemenea, </w:t>
      </w:r>
      <w:r w:rsidR="00A63512">
        <w:rPr>
          <w:rFonts w:ascii="Arial" w:hAnsi="Arial" w:cs="Arial"/>
          <w:iCs/>
          <w:color w:val="000000"/>
          <w:lang w:val="ro-RO"/>
        </w:rPr>
        <w:t>1056</w:t>
      </w:r>
      <w:r>
        <w:rPr>
          <w:rFonts w:ascii="Arial" w:hAnsi="Arial" w:cs="Arial"/>
          <w:iCs/>
          <w:color w:val="000000"/>
          <w:lang w:val="ro-RO"/>
        </w:rPr>
        <w:t xml:space="preserve"> persoane prezintă un grad ridicat de disconfort, iar </w:t>
      </w:r>
      <w:r w:rsidR="00A63512">
        <w:rPr>
          <w:rFonts w:ascii="Arial" w:hAnsi="Arial" w:cs="Arial"/>
          <w:iCs/>
          <w:color w:val="000000"/>
          <w:lang w:val="ro-RO"/>
        </w:rPr>
        <w:t>158</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71256D">
      <w:pPr>
        <w:pStyle w:val="Heading2"/>
      </w:pPr>
      <w:bookmarkStart w:id="21" w:name="_Toc230097047"/>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1"/>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71256D">
      <w:pPr>
        <w:pStyle w:val="Heading2"/>
      </w:pPr>
      <w:bookmarkStart w:id="22" w:name="_Toc230097048"/>
      <w:r w:rsidRPr="00CC511B">
        <w:t>2.</w:t>
      </w:r>
      <w:r w:rsidR="00514532">
        <w:t>9</w:t>
      </w:r>
      <w:r w:rsidRPr="00CC511B">
        <w:t>. Măsuri de reducere a zgomotului deja în vigoare şi proiecte în curs de elaborare</w:t>
      </w:r>
      <w:bookmarkEnd w:id="22"/>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1DF1C2D" w:rsidR="00BF22CA" w:rsidRPr="00CC511B" w:rsidRDefault="00CC1BEE"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w:t>
      </w:r>
      <w:r w:rsidR="009B59BF">
        <w:rPr>
          <w:rFonts w:ascii="Arial" w:hAnsi="Arial" w:cs="Arial"/>
          <w:b w:val="0"/>
          <w:color w:val="000000"/>
          <w:sz w:val="24"/>
          <w:szCs w:val="24"/>
          <w:lang w:val="ro-RO"/>
        </w:rPr>
        <w:t xml:space="preserve">reabilitarea sectorului de drum principal </w:t>
      </w:r>
      <w:r w:rsidR="00864AE7" w:rsidRPr="00864AE7">
        <w:rPr>
          <w:rFonts w:ascii="Arial" w:hAnsi="Arial" w:cs="Arial"/>
          <w:b w:val="0"/>
          <w:bCs w:val="0"/>
          <w:color w:val="auto"/>
          <w:sz w:val="24"/>
          <w:szCs w:val="24"/>
          <w:lang w:val="pt-BR"/>
        </w:rPr>
        <w:t>DN14_km3+500-km15+885</w:t>
      </w:r>
      <w:r w:rsidR="00864AE7">
        <w:rPr>
          <w:rFonts w:ascii="Arial" w:hAnsi="Arial" w:cs="Arial"/>
          <w:b w:val="0"/>
          <w:color w:val="000000"/>
          <w:sz w:val="24"/>
          <w:szCs w:val="24"/>
          <w:lang w:val="ro-RO"/>
        </w:rPr>
        <w:t xml:space="preserve"> cu covor asfaltic cu propietăți fonoabsorbante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024D9E2"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864AE7">
        <w:rPr>
          <w:rFonts w:ascii="Arial" w:hAnsi="Arial" w:cs="Arial"/>
          <w:b w:val="0"/>
          <w:bCs w:val="0"/>
          <w:color w:val="auto"/>
          <w:sz w:val="24"/>
          <w:szCs w:val="24"/>
          <w:lang w:val="ro-RO"/>
        </w:rPr>
        <w:t>lui rutier</w:t>
      </w:r>
      <w:r w:rsidR="00CF343E" w:rsidRPr="00864AE7">
        <w:rPr>
          <w:rFonts w:ascii="Arial" w:hAnsi="Arial" w:cs="Arial"/>
          <w:b w:val="0"/>
          <w:bCs w:val="0"/>
          <w:color w:val="auto"/>
          <w:sz w:val="24"/>
          <w:szCs w:val="24"/>
          <w:lang w:val="ro-RO"/>
        </w:rPr>
        <w:t xml:space="preserve"> – </w:t>
      </w:r>
      <w:r w:rsidR="001E35C3" w:rsidRPr="00864AE7">
        <w:rPr>
          <w:rFonts w:ascii="Arial" w:hAnsi="Arial" w:cs="Arial"/>
          <w:b w:val="0"/>
          <w:bCs w:val="0"/>
          <w:color w:val="auto"/>
          <w:sz w:val="24"/>
          <w:szCs w:val="24"/>
          <w:lang w:val="ro-RO"/>
        </w:rPr>
        <w:t xml:space="preserve">drumul principal </w:t>
      </w:r>
      <w:r w:rsidR="00864AE7" w:rsidRPr="00864AE7">
        <w:rPr>
          <w:rFonts w:ascii="Arial" w:hAnsi="Arial" w:cs="Arial"/>
          <w:b w:val="0"/>
          <w:bCs w:val="0"/>
          <w:color w:val="auto"/>
          <w:sz w:val="24"/>
          <w:szCs w:val="24"/>
          <w:lang w:val="pt-BR"/>
        </w:rPr>
        <w:t>DN14_km3+500-km15+885</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29E24DF5"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5B1E1C">
              <w:rPr>
                <w:rFonts w:ascii="Arial" w:hAnsi="Arial" w:cs="Arial"/>
                <w:color w:val="auto"/>
                <w:sz w:val="18"/>
                <w:szCs w:val="18"/>
                <w:lang w:val="it-IT"/>
              </w:rPr>
              <w:t>13</w:t>
            </w:r>
            <w:r w:rsidR="00864AE7">
              <w:rPr>
                <w:rFonts w:ascii="Arial" w:hAnsi="Arial" w:cs="Arial"/>
                <w:color w:val="auto"/>
                <w:sz w:val="18"/>
                <w:szCs w:val="18"/>
                <w:lang w:val="it-IT"/>
              </w:rPr>
              <w:t>1</w:t>
            </w:r>
          </w:p>
        </w:tc>
        <w:tc>
          <w:tcPr>
            <w:tcW w:w="7290" w:type="dxa"/>
            <w:tcBorders>
              <w:top w:val="single" w:sz="4" w:space="0" w:color="000000"/>
              <w:left w:val="single" w:sz="4" w:space="0" w:color="000000"/>
              <w:bottom w:val="single" w:sz="4" w:space="0" w:color="000000"/>
            </w:tcBorders>
            <w:vAlign w:val="center"/>
          </w:tcPr>
          <w:p w14:paraId="667937D4" w14:textId="53EE8160" w:rsidR="00D062EF" w:rsidRPr="00864AE7" w:rsidRDefault="00864AE7" w:rsidP="00C50EC8">
            <w:pPr>
              <w:rPr>
                <w:rFonts w:ascii="Arial" w:hAnsi="Arial" w:cs="Arial"/>
                <w:sz w:val="18"/>
                <w:szCs w:val="18"/>
              </w:rPr>
            </w:pPr>
            <w:proofErr w:type="spellStart"/>
            <w:r w:rsidRPr="00864AE7">
              <w:rPr>
                <w:rFonts w:ascii="Arial" w:hAnsi="Arial" w:cs="Arial"/>
                <w:sz w:val="18"/>
                <w:szCs w:val="18"/>
              </w:rPr>
              <w:t>Covoare</w:t>
            </w:r>
            <w:proofErr w:type="spellEnd"/>
            <w:r w:rsidRPr="00864AE7">
              <w:rPr>
                <w:rFonts w:ascii="Arial" w:hAnsi="Arial" w:cs="Arial"/>
                <w:sz w:val="18"/>
                <w:szCs w:val="18"/>
              </w:rPr>
              <w:t xml:space="preserve"> </w:t>
            </w:r>
            <w:proofErr w:type="spellStart"/>
            <w:r w:rsidRPr="00864AE7">
              <w:rPr>
                <w:rFonts w:ascii="Arial" w:hAnsi="Arial" w:cs="Arial"/>
                <w:sz w:val="18"/>
                <w:szCs w:val="18"/>
              </w:rPr>
              <w:t>asfaltice</w:t>
            </w:r>
            <w:proofErr w:type="spellEnd"/>
            <w:r w:rsidRPr="00864AE7">
              <w:rPr>
                <w:rFonts w:ascii="Arial" w:hAnsi="Arial" w:cs="Arial"/>
                <w:sz w:val="18"/>
                <w:szCs w:val="18"/>
              </w:rPr>
              <w:t xml:space="preserve"> cu </w:t>
            </w:r>
            <w:proofErr w:type="spellStart"/>
            <w:r w:rsidRPr="00864AE7">
              <w:rPr>
                <w:rFonts w:ascii="Arial" w:hAnsi="Arial" w:cs="Arial"/>
                <w:sz w:val="18"/>
                <w:szCs w:val="18"/>
              </w:rPr>
              <w:t>propriet</w:t>
            </w:r>
            <w:r>
              <w:rPr>
                <w:rFonts w:ascii="Arial" w:hAnsi="Arial" w:cs="Arial"/>
                <w:sz w:val="18"/>
                <w:szCs w:val="18"/>
              </w:rPr>
              <w:t>ăț</w:t>
            </w:r>
            <w:r w:rsidRPr="00864AE7">
              <w:rPr>
                <w:rFonts w:ascii="Arial" w:hAnsi="Arial" w:cs="Arial"/>
                <w:sz w:val="18"/>
                <w:szCs w:val="18"/>
              </w:rPr>
              <w:t>i</w:t>
            </w:r>
            <w:proofErr w:type="spellEnd"/>
            <w:r w:rsidRPr="00864AE7">
              <w:rPr>
                <w:rFonts w:ascii="Arial" w:hAnsi="Arial" w:cs="Arial"/>
                <w:sz w:val="18"/>
                <w:szCs w:val="18"/>
              </w:rPr>
              <w:t xml:space="preserve"> </w:t>
            </w:r>
            <w:proofErr w:type="spellStart"/>
            <w:r w:rsidRPr="00864AE7">
              <w:rPr>
                <w:rFonts w:ascii="Arial" w:hAnsi="Arial" w:cs="Arial"/>
                <w:sz w:val="18"/>
                <w:szCs w:val="18"/>
              </w:rPr>
              <w:t>fonoabsorbante</w:t>
            </w:r>
            <w:proofErr w:type="spellEnd"/>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71256D">
      <w:pPr>
        <w:pStyle w:val="Heading2"/>
      </w:pPr>
      <w:bookmarkStart w:id="24" w:name="_Toc230097049"/>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56C046B"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864AE7">
        <w:rPr>
          <w:rFonts w:ascii="Arial" w:hAnsi="Arial" w:cs="Arial"/>
          <w:lang w:val="pt-BR"/>
        </w:rPr>
        <w:t>DN14_km3+500-km15+885</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B1E1C">
        <w:rPr>
          <w:rFonts w:ascii="Arial" w:hAnsi="Arial" w:cs="Arial"/>
          <w:lang w:val="it-IT"/>
        </w:rPr>
        <w:t>13</w:t>
      </w:r>
      <w:r w:rsidR="00864AE7">
        <w:rPr>
          <w:rFonts w:ascii="Arial" w:hAnsi="Arial" w:cs="Arial"/>
          <w:lang w:val="it-IT"/>
        </w:rPr>
        <w:t>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0DB9DAB" w:rsidR="00BF22CA" w:rsidRPr="00CC511B" w:rsidRDefault="00125C33">
      <w:pPr>
        <w:pStyle w:val="BodyTextIndent"/>
        <w:tabs>
          <w:tab w:val="left" w:pos="0"/>
        </w:tabs>
        <w:ind w:left="0" w:firstLine="0"/>
        <w:rPr>
          <w:rFonts w:ascii="Arial" w:hAnsi="Arial" w:cs="Arial"/>
          <w:b w:val="0"/>
          <w:color w:val="000000"/>
          <w:sz w:val="24"/>
          <w:szCs w:val="24"/>
          <w:lang w:val="ro-RO"/>
        </w:rPr>
      </w:pPr>
      <w:r w:rsidRPr="00864AE7">
        <w:rPr>
          <w:rFonts w:ascii="Arial" w:hAnsi="Arial" w:cs="Arial"/>
          <w:b w:val="0"/>
          <w:color w:val="auto"/>
          <w:sz w:val="24"/>
          <w:szCs w:val="24"/>
          <w:lang w:val="ro-RO"/>
        </w:rPr>
        <w:t xml:space="preserve">Pentru </w:t>
      </w:r>
      <w:r w:rsidR="00506A16" w:rsidRPr="00864AE7">
        <w:rPr>
          <w:rFonts w:ascii="Arial" w:hAnsi="Arial" w:cs="Arial"/>
          <w:b w:val="0"/>
          <w:color w:val="auto"/>
          <w:sz w:val="24"/>
          <w:szCs w:val="24"/>
          <w:lang w:val="ro-RO"/>
        </w:rPr>
        <w:t xml:space="preserve">drumul principal </w:t>
      </w:r>
      <w:r w:rsidR="00864AE7" w:rsidRPr="00864AE7">
        <w:rPr>
          <w:rFonts w:ascii="Arial" w:hAnsi="Arial" w:cs="Arial"/>
          <w:b w:val="0"/>
          <w:color w:val="auto"/>
          <w:sz w:val="24"/>
          <w:szCs w:val="24"/>
          <w:lang w:val="pt-BR"/>
        </w:rPr>
        <w:t>DN14_km3+500-km15+885</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B1E1C">
        <w:rPr>
          <w:rFonts w:ascii="Arial" w:hAnsi="Arial" w:cs="Arial"/>
          <w:b w:val="0"/>
          <w:bCs w:val="0"/>
          <w:color w:val="auto"/>
          <w:sz w:val="24"/>
          <w:szCs w:val="24"/>
        </w:rPr>
        <w:t>13</w:t>
      </w:r>
      <w:r w:rsidR="00864AE7">
        <w:rPr>
          <w:rFonts w:ascii="Arial" w:hAnsi="Arial" w:cs="Arial"/>
          <w:b w:val="0"/>
          <w:bCs w:val="0"/>
          <w:color w:val="auto"/>
          <w:sz w:val="24"/>
          <w:szCs w:val="24"/>
        </w:rPr>
        <w:t>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0975D1">
        <w:rPr>
          <w:rFonts w:ascii="Arial" w:hAnsi="Arial" w:cs="Arial"/>
          <w:bCs/>
          <w:lang w:val="ro-RO"/>
        </w:rPr>
        <w:t xml:space="preserve">Tab. </w:t>
      </w:r>
      <w:r w:rsidR="00E20A7E" w:rsidRPr="000975D1">
        <w:rPr>
          <w:rFonts w:ascii="Arial" w:hAnsi="Arial" w:cs="Arial"/>
          <w:bCs/>
          <w:lang w:val="ro-RO"/>
        </w:rPr>
        <w:t>12</w:t>
      </w:r>
      <w:r w:rsidRPr="000975D1">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3EFE35D"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C4393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0975D1" w:rsidRPr="0038617C" w14:paraId="3BD4BB99" w14:textId="77777777" w:rsidTr="00CF39CD">
        <w:trPr>
          <w:trHeight w:val="456"/>
        </w:trPr>
        <w:tc>
          <w:tcPr>
            <w:tcW w:w="3200" w:type="dxa"/>
            <w:tcBorders>
              <w:top w:val="nil"/>
              <w:left w:val="single" w:sz="4" w:space="0" w:color="auto"/>
              <w:right w:val="single" w:sz="4" w:space="0" w:color="auto"/>
            </w:tcBorders>
            <w:vAlign w:val="center"/>
            <w:hideMark/>
          </w:tcPr>
          <w:p w14:paraId="2FB4E71F" w14:textId="19682FEE" w:rsidR="000975D1" w:rsidRPr="0038617C" w:rsidRDefault="000975D1" w:rsidP="000975D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4C715542" w:rsidR="000975D1" w:rsidRPr="0038617C" w:rsidRDefault="000975D1" w:rsidP="000975D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8+080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8+76</w:t>
            </w:r>
            <w:r w:rsidR="00951148">
              <w:rPr>
                <w:rFonts w:ascii="Arial" w:hAnsi="Arial" w:cs="Arial"/>
                <w:color w:val="000000"/>
                <w:kern w:val="0"/>
                <w:sz w:val="18"/>
                <w:szCs w:val="18"/>
                <w:lang w:val="ro-RO" w:eastAsia="ro-RO"/>
              </w:rPr>
              <w:t>5</w:t>
            </w:r>
            <w:r w:rsidRPr="0038617C">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hideMark/>
          </w:tcPr>
          <w:p w14:paraId="64140D8C" w14:textId="20A42261" w:rsidR="000975D1" w:rsidRPr="0038617C" w:rsidRDefault="00951148" w:rsidP="000975D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2,505</w:t>
            </w:r>
            <w:r w:rsidR="000975D1"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7058B28F" w14:textId="02CCEA72" w:rsidR="000975D1" w:rsidRPr="0038617C" w:rsidRDefault="000975D1" w:rsidP="000975D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0975D1" w:rsidRPr="0038617C" w:rsidRDefault="000975D1" w:rsidP="000975D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527F5262" w:rsidR="000975D1" w:rsidRPr="0038617C" w:rsidRDefault="003B5378" w:rsidP="000975D1">
            <w:pPr>
              <w:suppressAutoHyphens w:val="0"/>
              <w:jc w:val="center"/>
              <w:rPr>
                <w:rFonts w:ascii="Arial" w:hAnsi="Arial" w:cs="Arial"/>
                <w:color w:val="000000"/>
                <w:kern w:val="0"/>
                <w:sz w:val="18"/>
                <w:szCs w:val="18"/>
                <w:lang w:val="ro-RO" w:eastAsia="ro-RO"/>
              </w:rPr>
            </w:pPr>
            <w:proofErr w:type="spellStart"/>
            <w:r w:rsidRPr="003B5378">
              <w:rPr>
                <w:rFonts w:ascii="Arial" w:hAnsi="Arial" w:cs="Arial"/>
                <w:color w:val="000000"/>
                <w:kern w:val="0"/>
                <w:sz w:val="18"/>
                <w:szCs w:val="18"/>
                <w:lang w:eastAsia="ro-RO"/>
              </w:rPr>
              <w:t>venituri</w:t>
            </w:r>
            <w:proofErr w:type="spellEnd"/>
            <w:r w:rsidRPr="003B5378">
              <w:rPr>
                <w:rFonts w:ascii="Arial" w:hAnsi="Arial" w:cs="Arial"/>
                <w:color w:val="000000"/>
                <w:kern w:val="0"/>
                <w:sz w:val="18"/>
                <w:szCs w:val="18"/>
                <w:lang w:eastAsia="ro-RO"/>
              </w:rPr>
              <w:t xml:space="preserve"> </w:t>
            </w:r>
            <w:proofErr w:type="spellStart"/>
            <w:r w:rsidRPr="003B5378">
              <w:rPr>
                <w:rFonts w:ascii="Arial" w:hAnsi="Arial" w:cs="Arial"/>
                <w:color w:val="000000"/>
                <w:kern w:val="0"/>
                <w:sz w:val="18"/>
                <w:szCs w:val="18"/>
                <w:lang w:eastAsia="ro-RO"/>
              </w:rPr>
              <w:t>proprii</w:t>
            </w:r>
            <w:proofErr w:type="spellEnd"/>
            <w:r w:rsidRPr="003B5378">
              <w:rPr>
                <w:rFonts w:ascii="Arial" w:hAnsi="Arial" w:cs="Arial"/>
                <w:color w:val="000000"/>
                <w:kern w:val="0"/>
                <w:sz w:val="18"/>
                <w:szCs w:val="18"/>
                <w:lang w:eastAsia="ro-RO"/>
              </w:rPr>
              <w:t>/</w:t>
            </w:r>
            <w:proofErr w:type="spellStart"/>
            <w:r w:rsidRPr="003B5378">
              <w:rPr>
                <w:rFonts w:ascii="Arial" w:hAnsi="Arial" w:cs="Arial"/>
                <w:color w:val="000000"/>
                <w:kern w:val="0"/>
                <w:sz w:val="18"/>
                <w:szCs w:val="18"/>
                <w:lang w:eastAsia="ro-RO"/>
              </w:rPr>
              <w:t>buget</w:t>
            </w:r>
            <w:proofErr w:type="spellEnd"/>
            <w:r w:rsidRPr="003B5378">
              <w:rPr>
                <w:rFonts w:ascii="Arial" w:hAnsi="Arial" w:cs="Arial"/>
                <w:color w:val="000000"/>
                <w:kern w:val="0"/>
                <w:sz w:val="18"/>
                <w:szCs w:val="18"/>
                <w:lang w:eastAsia="ro-RO"/>
              </w:rPr>
              <w:t xml:space="preserve"> de stat/</w:t>
            </w:r>
            <w:proofErr w:type="spellStart"/>
            <w:r w:rsidRPr="003B5378">
              <w:rPr>
                <w:rFonts w:ascii="Arial" w:hAnsi="Arial" w:cs="Arial"/>
                <w:color w:val="000000"/>
                <w:kern w:val="0"/>
                <w:sz w:val="18"/>
                <w:szCs w:val="18"/>
                <w:lang w:eastAsia="ro-RO"/>
              </w:rPr>
              <w:t>fonduri</w:t>
            </w:r>
            <w:proofErr w:type="spellEnd"/>
            <w:r w:rsidRPr="003B5378">
              <w:rPr>
                <w:rFonts w:ascii="Arial" w:hAnsi="Arial" w:cs="Arial"/>
                <w:color w:val="000000"/>
                <w:kern w:val="0"/>
                <w:sz w:val="18"/>
                <w:szCs w:val="18"/>
                <w:lang w:eastAsia="ro-RO"/>
              </w:rPr>
              <w:t xml:space="preserve"> </w:t>
            </w:r>
            <w:proofErr w:type="spellStart"/>
            <w:r w:rsidRPr="003B5378">
              <w:rPr>
                <w:rFonts w:ascii="Arial" w:hAnsi="Arial" w:cs="Arial"/>
                <w:color w:val="000000"/>
                <w:kern w:val="0"/>
                <w:sz w:val="18"/>
                <w:szCs w:val="18"/>
                <w:lang w:eastAsia="ro-RO"/>
              </w:rPr>
              <w:t>europene</w:t>
            </w:r>
            <w:proofErr w:type="spellEnd"/>
            <w:r w:rsidRPr="003B5378">
              <w:rPr>
                <w:rFonts w:ascii="Arial" w:hAnsi="Arial" w:cs="Arial"/>
                <w:color w:val="000000"/>
                <w:kern w:val="0"/>
                <w:sz w:val="18"/>
                <w:szCs w:val="18"/>
                <w:lang w:eastAsia="ro-RO"/>
              </w:rPr>
              <w:t>/</w:t>
            </w:r>
            <w:proofErr w:type="spellStart"/>
            <w:r w:rsidRPr="003B5378">
              <w:rPr>
                <w:rFonts w:ascii="Arial" w:hAnsi="Arial" w:cs="Arial"/>
                <w:color w:val="000000"/>
                <w:kern w:val="0"/>
                <w:sz w:val="18"/>
                <w:szCs w:val="18"/>
                <w:lang w:eastAsia="ro-RO"/>
              </w:rPr>
              <w:t>alte</w:t>
            </w:r>
            <w:proofErr w:type="spellEnd"/>
            <w:r w:rsidRPr="003B5378">
              <w:rPr>
                <w:rFonts w:ascii="Arial" w:hAnsi="Arial" w:cs="Arial"/>
                <w:color w:val="000000"/>
                <w:kern w:val="0"/>
                <w:sz w:val="18"/>
                <w:szCs w:val="18"/>
                <w:lang w:eastAsia="ro-RO"/>
              </w:rPr>
              <w:t xml:space="preserve"> </w:t>
            </w:r>
            <w:proofErr w:type="spellStart"/>
            <w:r w:rsidRPr="003B5378">
              <w:rPr>
                <w:rFonts w:ascii="Arial" w:hAnsi="Arial" w:cs="Arial"/>
                <w:color w:val="000000"/>
                <w:kern w:val="0"/>
                <w:sz w:val="18"/>
                <w:szCs w:val="18"/>
                <w:lang w:eastAsia="ro-RO"/>
              </w:rPr>
              <w:t>surse</w:t>
            </w:r>
            <w:proofErr w:type="spellEnd"/>
            <w:r w:rsidR="000975D1" w:rsidRPr="0038617C">
              <w:rPr>
                <w:rFonts w:ascii="Arial" w:hAnsi="Arial" w:cs="Arial"/>
                <w:color w:val="000000"/>
                <w:kern w:val="0"/>
                <w:sz w:val="18"/>
                <w:szCs w:val="18"/>
                <w:lang w:val="ro-RO" w:eastAsia="ro-RO"/>
              </w:rPr>
              <w:t> </w:t>
            </w:r>
          </w:p>
        </w:tc>
      </w:tr>
      <w:tr w:rsidR="00C43938" w:rsidRPr="0038617C" w14:paraId="73828668" w14:textId="77777777" w:rsidTr="00C43938">
        <w:trPr>
          <w:trHeight w:val="228"/>
        </w:trPr>
        <w:tc>
          <w:tcPr>
            <w:tcW w:w="3200" w:type="dxa"/>
            <w:tcBorders>
              <w:top w:val="single" w:sz="4" w:space="0" w:color="auto"/>
              <w:left w:val="single" w:sz="4" w:space="0" w:color="auto"/>
              <w:bottom w:val="single" w:sz="4" w:space="0" w:color="auto"/>
              <w:right w:val="single" w:sz="4" w:space="0" w:color="auto"/>
            </w:tcBorders>
            <w:vAlign w:val="center"/>
          </w:tcPr>
          <w:p w14:paraId="28ACC7F7" w14:textId="77777777" w:rsidR="00C43938" w:rsidRPr="0038617C" w:rsidRDefault="00C43938"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tcPr>
          <w:p w14:paraId="3675D40C" w14:textId="77777777" w:rsidR="00C43938" w:rsidRDefault="00C43938"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p>
          <w:p w14:paraId="3ED9F44E" w14:textId="77777777" w:rsidR="00C43938" w:rsidRPr="00C43938" w:rsidRDefault="00C43938" w:rsidP="00C43938">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C43938">
              <w:rPr>
                <w:rFonts w:ascii="Arial" w:hAnsi="Arial" w:cs="Arial"/>
                <w:sz w:val="18"/>
                <w:szCs w:val="18"/>
              </w:rPr>
              <w:t>Școala</w:t>
            </w:r>
            <w:proofErr w:type="spellEnd"/>
            <w:r w:rsidRPr="00C43938">
              <w:rPr>
                <w:rFonts w:ascii="Arial" w:hAnsi="Arial" w:cs="Arial"/>
                <w:sz w:val="18"/>
                <w:szCs w:val="18"/>
              </w:rPr>
              <w:t xml:space="preserve"> </w:t>
            </w:r>
            <w:proofErr w:type="spellStart"/>
            <w:r w:rsidRPr="00C43938">
              <w:rPr>
                <w:rFonts w:ascii="Arial" w:hAnsi="Arial" w:cs="Arial"/>
                <w:sz w:val="18"/>
                <w:szCs w:val="18"/>
              </w:rPr>
              <w:t>Generală</w:t>
            </w:r>
            <w:proofErr w:type="spellEnd"/>
            <w:r w:rsidRPr="00C43938">
              <w:rPr>
                <w:rFonts w:ascii="Arial" w:hAnsi="Arial" w:cs="Arial"/>
                <w:sz w:val="18"/>
                <w:szCs w:val="18"/>
              </w:rPr>
              <w:t xml:space="preserve"> </w:t>
            </w:r>
            <w:proofErr w:type="spellStart"/>
            <w:r w:rsidRPr="00C43938">
              <w:rPr>
                <w:rFonts w:ascii="Arial" w:hAnsi="Arial" w:cs="Arial"/>
                <w:sz w:val="18"/>
                <w:szCs w:val="18"/>
              </w:rPr>
              <w:t>Șura</w:t>
            </w:r>
            <w:proofErr w:type="spellEnd"/>
            <w:r w:rsidRPr="00C43938">
              <w:rPr>
                <w:rFonts w:ascii="Arial" w:hAnsi="Arial" w:cs="Arial"/>
                <w:sz w:val="18"/>
                <w:szCs w:val="18"/>
              </w:rPr>
              <w:t xml:space="preserve"> Mare</w:t>
            </w:r>
          </w:p>
          <w:p w14:paraId="07801CE2" w14:textId="0CB6B11D" w:rsidR="00C43938" w:rsidRPr="00C43938" w:rsidRDefault="00C43938" w:rsidP="00C43938">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C43938">
              <w:rPr>
                <w:rFonts w:ascii="Arial" w:hAnsi="Arial" w:cs="Arial"/>
                <w:sz w:val="18"/>
                <w:szCs w:val="18"/>
              </w:rPr>
              <w:t>Grădinița</w:t>
            </w:r>
            <w:proofErr w:type="spellEnd"/>
            <w:r w:rsidRPr="00C43938">
              <w:rPr>
                <w:rFonts w:ascii="Arial" w:hAnsi="Arial" w:cs="Arial"/>
                <w:sz w:val="18"/>
                <w:szCs w:val="18"/>
              </w:rPr>
              <w:t xml:space="preserve"> cu Program Normal </w:t>
            </w:r>
            <w:proofErr w:type="spellStart"/>
            <w:r w:rsidRPr="00C43938">
              <w:rPr>
                <w:rFonts w:ascii="Arial" w:hAnsi="Arial" w:cs="Arial"/>
                <w:sz w:val="18"/>
                <w:szCs w:val="18"/>
              </w:rPr>
              <w:t>Șura</w:t>
            </w:r>
            <w:proofErr w:type="spellEnd"/>
            <w:r w:rsidRPr="00C43938">
              <w:rPr>
                <w:rFonts w:ascii="Arial" w:hAnsi="Arial" w:cs="Arial"/>
                <w:sz w:val="18"/>
                <w:szCs w:val="18"/>
              </w:rPr>
              <w:t xml:space="preserve"> Mare</w:t>
            </w:r>
          </w:p>
        </w:tc>
        <w:tc>
          <w:tcPr>
            <w:tcW w:w="1760" w:type="dxa"/>
            <w:tcBorders>
              <w:top w:val="single" w:sz="4" w:space="0" w:color="auto"/>
              <w:left w:val="nil"/>
              <w:bottom w:val="single" w:sz="4" w:space="0" w:color="auto"/>
              <w:right w:val="single" w:sz="4" w:space="0" w:color="auto"/>
            </w:tcBorders>
            <w:vAlign w:val="center"/>
          </w:tcPr>
          <w:p w14:paraId="58E0CEE2" w14:textId="2982ADFD" w:rsidR="00C43938" w:rsidRPr="0038617C" w:rsidRDefault="000975D1"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tcPr>
          <w:p w14:paraId="436DAA90" w14:textId="5A2E0A18" w:rsidR="00C43938" w:rsidRPr="0038617C" w:rsidRDefault="000975D1"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tcPr>
          <w:p w14:paraId="613536D2" w14:textId="74D02392" w:rsidR="00C43938" w:rsidRDefault="00C43938"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Șura Mare</w:t>
            </w:r>
          </w:p>
          <w:p w14:paraId="5184EE54" w14:textId="77777777" w:rsidR="00C43938" w:rsidRPr="0038617C" w:rsidRDefault="00C43938"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73B7F6C3" w14:textId="1DD368AD" w:rsidR="00C43938" w:rsidRPr="0038617C" w:rsidRDefault="00C43938" w:rsidP="00C4393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B5378" w:rsidRPr="003B5378">
              <w:rPr>
                <w:rFonts w:ascii="Arial" w:hAnsi="Arial" w:cs="Arial"/>
                <w:color w:val="000000"/>
                <w:kern w:val="0"/>
                <w:sz w:val="18"/>
                <w:szCs w:val="18"/>
                <w:lang w:eastAsia="ro-RO"/>
              </w:rPr>
              <w:t>venituri</w:t>
            </w:r>
            <w:proofErr w:type="spellEnd"/>
            <w:r w:rsidR="003B5378" w:rsidRPr="003B5378">
              <w:rPr>
                <w:rFonts w:ascii="Arial" w:hAnsi="Arial" w:cs="Arial"/>
                <w:color w:val="000000"/>
                <w:kern w:val="0"/>
                <w:sz w:val="18"/>
                <w:szCs w:val="18"/>
                <w:lang w:eastAsia="ro-RO"/>
              </w:rPr>
              <w:t xml:space="preserve"> </w:t>
            </w:r>
            <w:proofErr w:type="spellStart"/>
            <w:r w:rsidR="003B5378" w:rsidRPr="003B5378">
              <w:rPr>
                <w:rFonts w:ascii="Arial" w:hAnsi="Arial" w:cs="Arial"/>
                <w:color w:val="000000"/>
                <w:kern w:val="0"/>
                <w:sz w:val="18"/>
                <w:szCs w:val="18"/>
                <w:lang w:eastAsia="ro-RO"/>
              </w:rPr>
              <w:t>proprii</w:t>
            </w:r>
            <w:proofErr w:type="spellEnd"/>
            <w:r w:rsidR="003B5378" w:rsidRPr="003B5378">
              <w:rPr>
                <w:rFonts w:ascii="Arial" w:hAnsi="Arial" w:cs="Arial"/>
                <w:color w:val="000000"/>
                <w:kern w:val="0"/>
                <w:sz w:val="18"/>
                <w:szCs w:val="18"/>
                <w:lang w:eastAsia="ro-RO"/>
              </w:rPr>
              <w:t>/</w:t>
            </w:r>
            <w:proofErr w:type="spellStart"/>
            <w:r w:rsidR="003B5378" w:rsidRPr="003B5378">
              <w:rPr>
                <w:rFonts w:ascii="Arial" w:hAnsi="Arial" w:cs="Arial"/>
                <w:color w:val="000000"/>
                <w:kern w:val="0"/>
                <w:sz w:val="18"/>
                <w:szCs w:val="18"/>
                <w:lang w:eastAsia="ro-RO"/>
              </w:rPr>
              <w:t>buget</w:t>
            </w:r>
            <w:proofErr w:type="spellEnd"/>
            <w:r w:rsidR="003B5378" w:rsidRPr="003B5378">
              <w:rPr>
                <w:rFonts w:ascii="Arial" w:hAnsi="Arial" w:cs="Arial"/>
                <w:color w:val="000000"/>
                <w:kern w:val="0"/>
                <w:sz w:val="18"/>
                <w:szCs w:val="18"/>
                <w:lang w:eastAsia="ro-RO"/>
              </w:rPr>
              <w:t xml:space="preserve"> de stat/</w:t>
            </w:r>
            <w:proofErr w:type="spellStart"/>
            <w:r w:rsidR="003B5378" w:rsidRPr="003B5378">
              <w:rPr>
                <w:rFonts w:ascii="Arial" w:hAnsi="Arial" w:cs="Arial"/>
                <w:color w:val="000000"/>
                <w:kern w:val="0"/>
                <w:sz w:val="18"/>
                <w:szCs w:val="18"/>
                <w:lang w:eastAsia="ro-RO"/>
              </w:rPr>
              <w:t>fonduri</w:t>
            </w:r>
            <w:proofErr w:type="spellEnd"/>
            <w:r w:rsidR="003B5378" w:rsidRPr="003B5378">
              <w:rPr>
                <w:rFonts w:ascii="Arial" w:hAnsi="Arial" w:cs="Arial"/>
                <w:color w:val="000000"/>
                <w:kern w:val="0"/>
                <w:sz w:val="18"/>
                <w:szCs w:val="18"/>
                <w:lang w:eastAsia="ro-RO"/>
              </w:rPr>
              <w:t xml:space="preserve"> </w:t>
            </w:r>
            <w:proofErr w:type="spellStart"/>
            <w:r w:rsidR="003B5378" w:rsidRPr="003B5378">
              <w:rPr>
                <w:rFonts w:ascii="Arial" w:hAnsi="Arial" w:cs="Arial"/>
                <w:color w:val="000000"/>
                <w:kern w:val="0"/>
                <w:sz w:val="18"/>
                <w:szCs w:val="18"/>
                <w:lang w:eastAsia="ro-RO"/>
              </w:rPr>
              <w:t>europene</w:t>
            </w:r>
            <w:proofErr w:type="spellEnd"/>
            <w:r w:rsidR="003B5378" w:rsidRPr="003B5378">
              <w:rPr>
                <w:rFonts w:ascii="Arial" w:hAnsi="Arial" w:cs="Arial"/>
                <w:color w:val="000000"/>
                <w:kern w:val="0"/>
                <w:sz w:val="18"/>
                <w:szCs w:val="18"/>
                <w:lang w:eastAsia="ro-RO"/>
              </w:rPr>
              <w:t>/</w:t>
            </w:r>
            <w:proofErr w:type="spellStart"/>
            <w:r w:rsidR="003B5378" w:rsidRPr="003B5378">
              <w:rPr>
                <w:rFonts w:ascii="Arial" w:hAnsi="Arial" w:cs="Arial"/>
                <w:color w:val="000000"/>
                <w:kern w:val="0"/>
                <w:sz w:val="18"/>
                <w:szCs w:val="18"/>
                <w:lang w:eastAsia="ro-RO"/>
              </w:rPr>
              <w:t>alte</w:t>
            </w:r>
            <w:proofErr w:type="spellEnd"/>
            <w:r w:rsidR="003B5378" w:rsidRPr="003B5378">
              <w:rPr>
                <w:rFonts w:ascii="Arial" w:hAnsi="Arial" w:cs="Arial"/>
                <w:color w:val="000000"/>
                <w:kern w:val="0"/>
                <w:sz w:val="18"/>
                <w:szCs w:val="18"/>
                <w:lang w:eastAsia="ro-RO"/>
              </w:rPr>
              <w:t xml:space="preserve"> </w:t>
            </w:r>
            <w:proofErr w:type="spellStart"/>
            <w:r w:rsidR="003B5378" w:rsidRPr="003B5378">
              <w:rPr>
                <w:rFonts w:ascii="Arial" w:hAnsi="Arial" w:cs="Arial"/>
                <w:color w:val="000000"/>
                <w:kern w:val="0"/>
                <w:sz w:val="18"/>
                <w:szCs w:val="18"/>
                <w:lang w:eastAsia="ro-RO"/>
              </w:rPr>
              <w:t>surse</w:t>
            </w:r>
            <w:proofErr w:type="spellEnd"/>
          </w:p>
        </w:tc>
      </w:tr>
      <w:tr w:rsidR="000975D1" w:rsidRPr="0038617C" w14:paraId="75669EC0" w14:textId="77777777" w:rsidTr="00B35EE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19E96D0" w14:textId="77777777" w:rsidR="000975D1" w:rsidRPr="0038617C" w:rsidRDefault="000975D1" w:rsidP="000975D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C0C8BCB" w14:textId="77777777" w:rsidR="000975D1" w:rsidRPr="0038617C" w:rsidRDefault="000975D1" w:rsidP="000975D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Șura Mare</w:t>
            </w:r>
          </w:p>
        </w:tc>
        <w:tc>
          <w:tcPr>
            <w:tcW w:w="1760" w:type="dxa"/>
            <w:tcBorders>
              <w:top w:val="nil"/>
              <w:left w:val="nil"/>
              <w:bottom w:val="single" w:sz="4" w:space="0" w:color="auto"/>
              <w:right w:val="single" w:sz="4" w:space="0" w:color="auto"/>
            </w:tcBorders>
            <w:noWrap/>
            <w:vAlign w:val="center"/>
            <w:hideMark/>
          </w:tcPr>
          <w:p w14:paraId="185BC99C" w14:textId="18DE1D6B" w:rsidR="000975D1" w:rsidRPr="0038617C" w:rsidRDefault="000975D1" w:rsidP="000975D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4521781" w14:textId="1C1B4C65" w:rsidR="000975D1" w:rsidRPr="0038617C" w:rsidRDefault="000975D1" w:rsidP="000975D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C5C5B53" w14:textId="77777777" w:rsidR="000975D1" w:rsidRDefault="000975D1" w:rsidP="000975D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Șura Mare</w:t>
            </w:r>
          </w:p>
          <w:p w14:paraId="6E28401D" w14:textId="77777777" w:rsidR="000975D1" w:rsidRPr="0038617C" w:rsidRDefault="000975D1" w:rsidP="000975D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93084E2" w14:textId="07B11E4C" w:rsidR="000975D1" w:rsidRPr="0038617C" w:rsidRDefault="003B5378" w:rsidP="003B5378">
            <w:pPr>
              <w:suppressAutoHyphens w:val="0"/>
              <w:jc w:val="center"/>
              <w:rPr>
                <w:rFonts w:ascii="Arial" w:hAnsi="Arial" w:cs="Arial"/>
                <w:color w:val="000000"/>
                <w:kern w:val="0"/>
                <w:sz w:val="18"/>
                <w:szCs w:val="18"/>
                <w:lang w:val="ro-RO" w:eastAsia="ro-RO"/>
              </w:rPr>
            </w:pPr>
            <w:proofErr w:type="spellStart"/>
            <w:r w:rsidRPr="003B5378">
              <w:rPr>
                <w:rFonts w:ascii="Arial" w:hAnsi="Arial" w:cs="Arial"/>
                <w:color w:val="000000"/>
                <w:kern w:val="0"/>
                <w:sz w:val="18"/>
                <w:szCs w:val="18"/>
                <w:lang w:eastAsia="ro-RO"/>
              </w:rPr>
              <w:t>venituri</w:t>
            </w:r>
            <w:proofErr w:type="spellEnd"/>
            <w:r w:rsidRPr="003B5378">
              <w:rPr>
                <w:rFonts w:ascii="Arial" w:hAnsi="Arial" w:cs="Arial"/>
                <w:color w:val="000000"/>
                <w:kern w:val="0"/>
                <w:sz w:val="18"/>
                <w:szCs w:val="18"/>
                <w:lang w:eastAsia="ro-RO"/>
              </w:rPr>
              <w:t xml:space="preserve"> </w:t>
            </w:r>
            <w:proofErr w:type="spellStart"/>
            <w:r w:rsidRPr="003B5378">
              <w:rPr>
                <w:rFonts w:ascii="Arial" w:hAnsi="Arial" w:cs="Arial"/>
                <w:color w:val="000000"/>
                <w:kern w:val="0"/>
                <w:sz w:val="18"/>
                <w:szCs w:val="18"/>
                <w:lang w:eastAsia="ro-RO"/>
              </w:rPr>
              <w:t>proprii</w:t>
            </w:r>
            <w:proofErr w:type="spellEnd"/>
            <w:r w:rsidRPr="003B5378">
              <w:rPr>
                <w:rFonts w:ascii="Arial" w:hAnsi="Arial" w:cs="Arial"/>
                <w:color w:val="000000"/>
                <w:kern w:val="0"/>
                <w:sz w:val="18"/>
                <w:szCs w:val="18"/>
                <w:lang w:eastAsia="ro-RO"/>
              </w:rPr>
              <w:t>/</w:t>
            </w:r>
            <w:proofErr w:type="spellStart"/>
            <w:r w:rsidRPr="003B5378">
              <w:rPr>
                <w:rFonts w:ascii="Arial" w:hAnsi="Arial" w:cs="Arial"/>
                <w:color w:val="000000"/>
                <w:kern w:val="0"/>
                <w:sz w:val="18"/>
                <w:szCs w:val="18"/>
                <w:lang w:eastAsia="ro-RO"/>
              </w:rPr>
              <w:t>buget</w:t>
            </w:r>
            <w:proofErr w:type="spellEnd"/>
            <w:r w:rsidRPr="003B5378">
              <w:rPr>
                <w:rFonts w:ascii="Arial" w:hAnsi="Arial" w:cs="Arial"/>
                <w:color w:val="000000"/>
                <w:kern w:val="0"/>
                <w:sz w:val="18"/>
                <w:szCs w:val="18"/>
                <w:lang w:eastAsia="ro-RO"/>
              </w:rPr>
              <w:t xml:space="preserve"> de stat/</w:t>
            </w:r>
            <w:proofErr w:type="spellStart"/>
            <w:r w:rsidRPr="003B5378">
              <w:rPr>
                <w:rFonts w:ascii="Arial" w:hAnsi="Arial" w:cs="Arial"/>
                <w:color w:val="000000"/>
                <w:kern w:val="0"/>
                <w:sz w:val="18"/>
                <w:szCs w:val="18"/>
                <w:lang w:eastAsia="ro-RO"/>
              </w:rPr>
              <w:t>fonduri</w:t>
            </w:r>
            <w:proofErr w:type="spellEnd"/>
            <w:r w:rsidRPr="003B5378">
              <w:rPr>
                <w:rFonts w:ascii="Arial" w:hAnsi="Arial" w:cs="Arial"/>
                <w:color w:val="000000"/>
                <w:kern w:val="0"/>
                <w:sz w:val="18"/>
                <w:szCs w:val="18"/>
                <w:lang w:eastAsia="ro-RO"/>
              </w:rPr>
              <w:t xml:space="preserve"> </w:t>
            </w:r>
            <w:proofErr w:type="spellStart"/>
            <w:r w:rsidRPr="003B5378">
              <w:rPr>
                <w:rFonts w:ascii="Arial" w:hAnsi="Arial" w:cs="Arial"/>
                <w:color w:val="000000"/>
                <w:kern w:val="0"/>
                <w:sz w:val="18"/>
                <w:szCs w:val="18"/>
                <w:lang w:eastAsia="ro-RO"/>
              </w:rPr>
              <w:t>europene</w:t>
            </w:r>
            <w:proofErr w:type="spellEnd"/>
            <w:r w:rsidRPr="003B5378">
              <w:rPr>
                <w:rFonts w:ascii="Arial" w:hAnsi="Arial" w:cs="Arial"/>
                <w:color w:val="000000"/>
                <w:kern w:val="0"/>
                <w:sz w:val="18"/>
                <w:szCs w:val="18"/>
                <w:lang w:eastAsia="ro-RO"/>
              </w:rPr>
              <w:t>/</w:t>
            </w:r>
            <w:proofErr w:type="spellStart"/>
            <w:r w:rsidRPr="003B5378">
              <w:rPr>
                <w:rFonts w:ascii="Arial" w:hAnsi="Arial" w:cs="Arial"/>
                <w:color w:val="000000"/>
                <w:kern w:val="0"/>
                <w:sz w:val="18"/>
                <w:szCs w:val="18"/>
                <w:lang w:eastAsia="ro-RO"/>
              </w:rPr>
              <w:t>alte</w:t>
            </w:r>
            <w:proofErr w:type="spellEnd"/>
            <w:r w:rsidRPr="003B5378">
              <w:rPr>
                <w:rFonts w:ascii="Arial" w:hAnsi="Arial" w:cs="Arial"/>
                <w:color w:val="000000"/>
                <w:kern w:val="0"/>
                <w:sz w:val="18"/>
                <w:szCs w:val="18"/>
                <w:lang w:eastAsia="ro-RO"/>
              </w:rPr>
              <w:t xml:space="preserve"> </w:t>
            </w:r>
            <w:proofErr w:type="spellStart"/>
            <w:r w:rsidRPr="003B5378">
              <w:rPr>
                <w:rFonts w:ascii="Arial" w:hAnsi="Arial" w:cs="Arial"/>
                <w:color w:val="000000"/>
                <w:kern w:val="0"/>
                <w:sz w:val="18"/>
                <w:szCs w:val="18"/>
                <w:lang w:eastAsia="ro-RO"/>
              </w:rPr>
              <w:t>surse</w:t>
            </w:r>
            <w:proofErr w:type="spellEnd"/>
          </w:p>
        </w:tc>
      </w:tr>
      <w:tr w:rsidR="000975D1" w:rsidRPr="0038617C" w14:paraId="5FCBDD28" w14:textId="77777777" w:rsidTr="00B35EE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CE524FB" w14:textId="77777777" w:rsidR="000975D1" w:rsidRPr="0038617C" w:rsidRDefault="000975D1" w:rsidP="000975D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DC8AD7C" w14:textId="77777777" w:rsidR="000975D1" w:rsidRPr="0038617C" w:rsidRDefault="000975D1" w:rsidP="000975D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Slimnic</w:t>
            </w:r>
          </w:p>
        </w:tc>
        <w:tc>
          <w:tcPr>
            <w:tcW w:w="1760" w:type="dxa"/>
            <w:tcBorders>
              <w:top w:val="nil"/>
              <w:left w:val="nil"/>
              <w:bottom w:val="single" w:sz="4" w:space="0" w:color="auto"/>
              <w:right w:val="single" w:sz="4" w:space="0" w:color="auto"/>
            </w:tcBorders>
            <w:noWrap/>
            <w:vAlign w:val="center"/>
            <w:hideMark/>
          </w:tcPr>
          <w:p w14:paraId="16B47B70" w14:textId="3742CB3F" w:rsidR="000975D1" w:rsidRPr="0038617C" w:rsidRDefault="000975D1" w:rsidP="000975D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4F0483D" w14:textId="187BFE1D" w:rsidR="000975D1" w:rsidRPr="0038617C" w:rsidRDefault="000975D1" w:rsidP="000975D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11009C1" w14:textId="77777777" w:rsidR="000975D1" w:rsidRDefault="000975D1" w:rsidP="000975D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Slimnic</w:t>
            </w:r>
          </w:p>
          <w:p w14:paraId="4F52F06D" w14:textId="77777777" w:rsidR="000975D1" w:rsidRPr="0038617C" w:rsidRDefault="000975D1" w:rsidP="000975D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BDE7218" w14:textId="38E83AC1" w:rsidR="000975D1" w:rsidRPr="0038617C" w:rsidRDefault="003B5378" w:rsidP="003B5378">
            <w:pPr>
              <w:suppressAutoHyphens w:val="0"/>
              <w:jc w:val="center"/>
              <w:rPr>
                <w:rFonts w:ascii="Arial" w:hAnsi="Arial" w:cs="Arial"/>
                <w:color w:val="000000"/>
                <w:kern w:val="0"/>
                <w:sz w:val="18"/>
                <w:szCs w:val="18"/>
                <w:lang w:val="ro-RO" w:eastAsia="ro-RO"/>
              </w:rPr>
            </w:pPr>
            <w:proofErr w:type="spellStart"/>
            <w:r w:rsidRPr="003B5378">
              <w:rPr>
                <w:rFonts w:ascii="Arial" w:hAnsi="Arial" w:cs="Arial"/>
                <w:color w:val="000000"/>
                <w:kern w:val="0"/>
                <w:sz w:val="18"/>
                <w:szCs w:val="18"/>
                <w:lang w:eastAsia="ro-RO"/>
              </w:rPr>
              <w:t>venituri</w:t>
            </w:r>
            <w:proofErr w:type="spellEnd"/>
            <w:r w:rsidRPr="003B5378">
              <w:rPr>
                <w:rFonts w:ascii="Arial" w:hAnsi="Arial" w:cs="Arial"/>
                <w:color w:val="000000"/>
                <w:kern w:val="0"/>
                <w:sz w:val="18"/>
                <w:szCs w:val="18"/>
                <w:lang w:eastAsia="ro-RO"/>
              </w:rPr>
              <w:t xml:space="preserve"> </w:t>
            </w:r>
            <w:proofErr w:type="spellStart"/>
            <w:r w:rsidRPr="003B5378">
              <w:rPr>
                <w:rFonts w:ascii="Arial" w:hAnsi="Arial" w:cs="Arial"/>
                <w:color w:val="000000"/>
                <w:kern w:val="0"/>
                <w:sz w:val="18"/>
                <w:szCs w:val="18"/>
                <w:lang w:eastAsia="ro-RO"/>
              </w:rPr>
              <w:t>proprii</w:t>
            </w:r>
            <w:proofErr w:type="spellEnd"/>
            <w:r w:rsidRPr="003B5378">
              <w:rPr>
                <w:rFonts w:ascii="Arial" w:hAnsi="Arial" w:cs="Arial"/>
                <w:color w:val="000000"/>
                <w:kern w:val="0"/>
                <w:sz w:val="18"/>
                <w:szCs w:val="18"/>
                <w:lang w:eastAsia="ro-RO"/>
              </w:rPr>
              <w:t>/</w:t>
            </w:r>
            <w:proofErr w:type="spellStart"/>
            <w:r w:rsidRPr="003B5378">
              <w:rPr>
                <w:rFonts w:ascii="Arial" w:hAnsi="Arial" w:cs="Arial"/>
                <w:color w:val="000000"/>
                <w:kern w:val="0"/>
                <w:sz w:val="18"/>
                <w:szCs w:val="18"/>
                <w:lang w:eastAsia="ro-RO"/>
              </w:rPr>
              <w:t>buget</w:t>
            </w:r>
            <w:proofErr w:type="spellEnd"/>
            <w:r w:rsidRPr="003B5378">
              <w:rPr>
                <w:rFonts w:ascii="Arial" w:hAnsi="Arial" w:cs="Arial"/>
                <w:color w:val="000000"/>
                <w:kern w:val="0"/>
                <w:sz w:val="18"/>
                <w:szCs w:val="18"/>
                <w:lang w:eastAsia="ro-RO"/>
              </w:rPr>
              <w:t xml:space="preserve"> de stat/</w:t>
            </w:r>
            <w:proofErr w:type="spellStart"/>
            <w:r w:rsidRPr="003B5378">
              <w:rPr>
                <w:rFonts w:ascii="Arial" w:hAnsi="Arial" w:cs="Arial"/>
                <w:color w:val="000000"/>
                <w:kern w:val="0"/>
                <w:sz w:val="18"/>
                <w:szCs w:val="18"/>
                <w:lang w:eastAsia="ro-RO"/>
              </w:rPr>
              <w:t>fonduri</w:t>
            </w:r>
            <w:proofErr w:type="spellEnd"/>
            <w:r w:rsidRPr="003B5378">
              <w:rPr>
                <w:rFonts w:ascii="Arial" w:hAnsi="Arial" w:cs="Arial"/>
                <w:color w:val="000000"/>
                <w:kern w:val="0"/>
                <w:sz w:val="18"/>
                <w:szCs w:val="18"/>
                <w:lang w:eastAsia="ro-RO"/>
              </w:rPr>
              <w:t xml:space="preserve"> </w:t>
            </w:r>
            <w:proofErr w:type="spellStart"/>
            <w:r w:rsidRPr="003B5378">
              <w:rPr>
                <w:rFonts w:ascii="Arial" w:hAnsi="Arial" w:cs="Arial"/>
                <w:color w:val="000000"/>
                <w:kern w:val="0"/>
                <w:sz w:val="18"/>
                <w:szCs w:val="18"/>
                <w:lang w:eastAsia="ro-RO"/>
              </w:rPr>
              <w:t>europene</w:t>
            </w:r>
            <w:proofErr w:type="spellEnd"/>
            <w:r w:rsidRPr="003B5378">
              <w:rPr>
                <w:rFonts w:ascii="Arial" w:hAnsi="Arial" w:cs="Arial"/>
                <w:color w:val="000000"/>
                <w:kern w:val="0"/>
                <w:sz w:val="18"/>
                <w:szCs w:val="18"/>
                <w:lang w:eastAsia="ro-RO"/>
              </w:rPr>
              <w:t>/</w:t>
            </w:r>
            <w:proofErr w:type="spellStart"/>
            <w:r w:rsidRPr="003B5378">
              <w:rPr>
                <w:rFonts w:ascii="Arial" w:hAnsi="Arial" w:cs="Arial"/>
                <w:color w:val="000000"/>
                <w:kern w:val="0"/>
                <w:sz w:val="18"/>
                <w:szCs w:val="18"/>
                <w:lang w:eastAsia="ro-RO"/>
              </w:rPr>
              <w:t>alte</w:t>
            </w:r>
            <w:proofErr w:type="spellEnd"/>
            <w:r w:rsidRPr="003B5378">
              <w:rPr>
                <w:rFonts w:ascii="Arial" w:hAnsi="Arial" w:cs="Arial"/>
                <w:color w:val="000000"/>
                <w:kern w:val="0"/>
                <w:sz w:val="18"/>
                <w:szCs w:val="18"/>
                <w:lang w:eastAsia="ro-RO"/>
              </w:rPr>
              <w:t xml:space="preserve"> </w:t>
            </w:r>
            <w:proofErr w:type="spellStart"/>
            <w:r w:rsidRPr="003B5378">
              <w:rPr>
                <w:rFonts w:ascii="Arial" w:hAnsi="Arial" w:cs="Arial"/>
                <w:color w:val="000000"/>
                <w:kern w:val="0"/>
                <w:sz w:val="18"/>
                <w:szCs w:val="18"/>
                <w:lang w:eastAsia="ro-RO"/>
              </w:rPr>
              <w:t>surse</w:t>
            </w:r>
            <w:proofErr w:type="spellEnd"/>
          </w:p>
        </w:tc>
      </w:tr>
      <w:tr w:rsidR="000975D1" w:rsidRPr="0038617C" w14:paraId="70F750BD" w14:textId="77777777" w:rsidTr="00B35EE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AF02A97" w14:textId="77777777" w:rsidR="000975D1" w:rsidRPr="0038617C" w:rsidRDefault="000975D1" w:rsidP="000975D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A9E9B46" w14:textId="77777777" w:rsidR="000975D1" w:rsidRPr="0038617C" w:rsidRDefault="000975D1" w:rsidP="000975D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Sibiu</w:t>
            </w:r>
          </w:p>
        </w:tc>
        <w:tc>
          <w:tcPr>
            <w:tcW w:w="1760" w:type="dxa"/>
            <w:tcBorders>
              <w:top w:val="nil"/>
              <w:left w:val="nil"/>
              <w:bottom w:val="single" w:sz="4" w:space="0" w:color="auto"/>
              <w:right w:val="single" w:sz="4" w:space="0" w:color="auto"/>
            </w:tcBorders>
            <w:noWrap/>
            <w:vAlign w:val="center"/>
            <w:hideMark/>
          </w:tcPr>
          <w:p w14:paraId="11B7C405" w14:textId="32DEB6CF" w:rsidR="000975D1" w:rsidRPr="0038617C" w:rsidRDefault="000975D1" w:rsidP="000975D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1E7A365" w14:textId="2517F22D" w:rsidR="000975D1" w:rsidRPr="0038617C" w:rsidRDefault="000975D1" w:rsidP="000975D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E7440A5" w14:textId="77777777" w:rsidR="000975D1" w:rsidRDefault="000975D1" w:rsidP="000975D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Sibiu</w:t>
            </w:r>
          </w:p>
          <w:p w14:paraId="0CE0C373" w14:textId="77777777" w:rsidR="000975D1" w:rsidRPr="0038617C" w:rsidRDefault="000975D1" w:rsidP="000975D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5B6CD86" w14:textId="2C209F20" w:rsidR="000975D1" w:rsidRPr="0038617C" w:rsidRDefault="003B5378" w:rsidP="003B5378">
            <w:pPr>
              <w:suppressAutoHyphens w:val="0"/>
              <w:jc w:val="center"/>
              <w:rPr>
                <w:rFonts w:ascii="Arial" w:hAnsi="Arial" w:cs="Arial"/>
                <w:color w:val="000000"/>
                <w:kern w:val="0"/>
                <w:sz w:val="18"/>
                <w:szCs w:val="18"/>
                <w:lang w:val="ro-RO" w:eastAsia="ro-RO"/>
              </w:rPr>
            </w:pPr>
            <w:proofErr w:type="spellStart"/>
            <w:r w:rsidRPr="003B5378">
              <w:rPr>
                <w:rFonts w:ascii="Arial" w:hAnsi="Arial" w:cs="Arial"/>
                <w:color w:val="000000"/>
                <w:kern w:val="0"/>
                <w:sz w:val="18"/>
                <w:szCs w:val="18"/>
                <w:lang w:eastAsia="ro-RO"/>
              </w:rPr>
              <w:t>venituri</w:t>
            </w:r>
            <w:proofErr w:type="spellEnd"/>
            <w:r w:rsidRPr="003B5378">
              <w:rPr>
                <w:rFonts w:ascii="Arial" w:hAnsi="Arial" w:cs="Arial"/>
                <w:color w:val="000000"/>
                <w:kern w:val="0"/>
                <w:sz w:val="18"/>
                <w:szCs w:val="18"/>
                <w:lang w:eastAsia="ro-RO"/>
              </w:rPr>
              <w:t xml:space="preserve"> </w:t>
            </w:r>
            <w:proofErr w:type="spellStart"/>
            <w:r w:rsidRPr="003B5378">
              <w:rPr>
                <w:rFonts w:ascii="Arial" w:hAnsi="Arial" w:cs="Arial"/>
                <w:color w:val="000000"/>
                <w:kern w:val="0"/>
                <w:sz w:val="18"/>
                <w:szCs w:val="18"/>
                <w:lang w:eastAsia="ro-RO"/>
              </w:rPr>
              <w:t>proprii</w:t>
            </w:r>
            <w:proofErr w:type="spellEnd"/>
            <w:r w:rsidRPr="003B5378">
              <w:rPr>
                <w:rFonts w:ascii="Arial" w:hAnsi="Arial" w:cs="Arial"/>
                <w:color w:val="000000"/>
                <w:kern w:val="0"/>
                <w:sz w:val="18"/>
                <w:szCs w:val="18"/>
                <w:lang w:eastAsia="ro-RO"/>
              </w:rPr>
              <w:t>/</w:t>
            </w:r>
            <w:proofErr w:type="spellStart"/>
            <w:r w:rsidRPr="003B5378">
              <w:rPr>
                <w:rFonts w:ascii="Arial" w:hAnsi="Arial" w:cs="Arial"/>
                <w:color w:val="000000"/>
                <w:kern w:val="0"/>
                <w:sz w:val="18"/>
                <w:szCs w:val="18"/>
                <w:lang w:eastAsia="ro-RO"/>
              </w:rPr>
              <w:t>buget</w:t>
            </w:r>
            <w:proofErr w:type="spellEnd"/>
            <w:r w:rsidRPr="003B5378">
              <w:rPr>
                <w:rFonts w:ascii="Arial" w:hAnsi="Arial" w:cs="Arial"/>
                <w:color w:val="000000"/>
                <w:kern w:val="0"/>
                <w:sz w:val="18"/>
                <w:szCs w:val="18"/>
                <w:lang w:eastAsia="ro-RO"/>
              </w:rPr>
              <w:t xml:space="preserve"> de stat/</w:t>
            </w:r>
            <w:proofErr w:type="spellStart"/>
            <w:r w:rsidRPr="003B5378">
              <w:rPr>
                <w:rFonts w:ascii="Arial" w:hAnsi="Arial" w:cs="Arial"/>
                <w:color w:val="000000"/>
                <w:kern w:val="0"/>
                <w:sz w:val="18"/>
                <w:szCs w:val="18"/>
                <w:lang w:eastAsia="ro-RO"/>
              </w:rPr>
              <w:t>fonduri</w:t>
            </w:r>
            <w:proofErr w:type="spellEnd"/>
            <w:r w:rsidRPr="003B5378">
              <w:rPr>
                <w:rFonts w:ascii="Arial" w:hAnsi="Arial" w:cs="Arial"/>
                <w:color w:val="000000"/>
                <w:kern w:val="0"/>
                <w:sz w:val="18"/>
                <w:szCs w:val="18"/>
                <w:lang w:eastAsia="ro-RO"/>
              </w:rPr>
              <w:t xml:space="preserve"> </w:t>
            </w:r>
            <w:proofErr w:type="spellStart"/>
            <w:r w:rsidRPr="003B5378">
              <w:rPr>
                <w:rFonts w:ascii="Arial" w:hAnsi="Arial" w:cs="Arial"/>
                <w:color w:val="000000"/>
                <w:kern w:val="0"/>
                <w:sz w:val="18"/>
                <w:szCs w:val="18"/>
                <w:lang w:eastAsia="ro-RO"/>
              </w:rPr>
              <w:t>europene</w:t>
            </w:r>
            <w:proofErr w:type="spellEnd"/>
            <w:r w:rsidRPr="003B5378">
              <w:rPr>
                <w:rFonts w:ascii="Arial" w:hAnsi="Arial" w:cs="Arial"/>
                <w:color w:val="000000"/>
                <w:kern w:val="0"/>
                <w:sz w:val="18"/>
                <w:szCs w:val="18"/>
                <w:lang w:eastAsia="ro-RO"/>
              </w:rPr>
              <w:t>/</w:t>
            </w:r>
            <w:proofErr w:type="spellStart"/>
            <w:r w:rsidRPr="003B5378">
              <w:rPr>
                <w:rFonts w:ascii="Arial" w:hAnsi="Arial" w:cs="Arial"/>
                <w:color w:val="000000"/>
                <w:kern w:val="0"/>
                <w:sz w:val="18"/>
                <w:szCs w:val="18"/>
                <w:lang w:eastAsia="ro-RO"/>
              </w:rPr>
              <w:t>alte</w:t>
            </w:r>
            <w:proofErr w:type="spellEnd"/>
            <w:r w:rsidRPr="003B5378">
              <w:rPr>
                <w:rFonts w:ascii="Arial" w:hAnsi="Arial" w:cs="Arial"/>
                <w:color w:val="000000"/>
                <w:kern w:val="0"/>
                <w:sz w:val="18"/>
                <w:szCs w:val="18"/>
                <w:lang w:eastAsia="ro-RO"/>
              </w:rPr>
              <w:t xml:space="preserve"> </w:t>
            </w:r>
            <w:proofErr w:type="spellStart"/>
            <w:r w:rsidRPr="003B5378">
              <w:rPr>
                <w:rFonts w:ascii="Arial" w:hAnsi="Arial" w:cs="Arial"/>
                <w:color w:val="000000"/>
                <w:kern w:val="0"/>
                <w:sz w:val="18"/>
                <w:szCs w:val="18"/>
                <w:lang w:eastAsia="ro-RO"/>
              </w:rPr>
              <w:t>surse</w:t>
            </w:r>
            <w:proofErr w:type="spellEnd"/>
          </w:p>
        </w:tc>
      </w:tr>
    </w:tbl>
    <w:p w14:paraId="329F89D6" w14:textId="77777777" w:rsidR="00C43938" w:rsidRDefault="00C43938" w:rsidP="00FC534B">
      <w:pPr>
        <w:suppressAutoHyphens w:val="0"/>
        <w:jc w:val="center"/>
        <w:rPr>
          <w:rFonts w:ascii="Arial" w:hAnsi="Arial" w:cs="Arial"/>
          <w:b/>
          <w:lang w:val="ro-RO"/>
        </w:rPr>
      </w:pPr>
    </w:p>
    <w:p w14:paraId="60DE67E8" w14:textId="009150C0"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5"/>
    <w:p w14:paraId="2E82F28B" w14:textId="77777777" w:rsidR="008C450D" w:rsidRPr="00CC511B" w:rsidRDefault="008C450D">
      <w:pPr>
        <w:autoSpaceDE w:val="0"/>
        <w:jc w:val="both"/>
        <w:rPr>
          <w:rFonts w:ascii="Arial" w:hAnsi="Arial" w:cs="Arial"/>
          <w:color w:val="000000"/>
          <w:lang w:val="ro-RO"/>
        </w:rPr>
      </w:pPr>
    </w:p>
    <w:p w14:paraId="709F85D3" w14:textId="1563F079" w:rsidR="00BF22CA" w:rsidRPr="00CC511B" w:rsidRDefault="00125C33">
      <w:pPr>
        <w:autoSpaceDE w:val="0"/>
        <w:jc w:val="both"/>
        <w:rPr>
          <w:rFonts w:ascii="Arial" w:hAnsi="Arial" w:cs="Arial"/>
          <w:lang w:val="ro-RO"/>
        </w:rPr>
      </w:pPr>
      <w:r w:rsidRPr="000975D1">
        <w:rPr>
          <w:rFonts w:ascii="Arial" w:hAnsi="Arial" w:cs="Arial"/>
          <w:lang w:val="ro-RO"/>
        </w:rPr>
        <w:t xml:space="preserve">Aplicarea combinată a </w:t>
      </w:r>
      <w:r w:rsidR="003E2CED" w:rsidRPr="000975D1">
        <w:rPr>
          <w:rFonts w:ascii="Arial" w:hAnsi="Arial" w:cs="Arial"/>
          <w:lang w:val="ro-RO"/>
        </w:rPr>
        <w:t>acestor m</w:t>
      </w:r>
      <w:r w:rsidR="003E2CED" w:rsidRPr="000975D1">
        <w:rPr>
          <w:rFonts w:ascii="Arial" w:hAnsi="Arial" w:cs="Arial"/>
          <w:color w:val="000000"/>
          <w:lang w:val="ro-RO"/>
        </w:rPr>
        <w:t>ă</w:t>
      </w:r>
      <w:r w:rsidR="003E2CED" w:rsidRPr="000975D1">
        <w:rPr>
          <w:rFonts w:ascii="Arial" w:hAnsi="Arial" w:cs="Arial"/>
          <w:lang w:val="ro-RO"/>
        </w:rPr>
        <w:t>suri şi proiecte</w:t>
      </w:r>
      <w:r w:rsidRPr="000975D1">
        <w:rPr>
          <w:rFonts w:ascii="Arial" w:hAnsi="Arial" w:cs="Arial"/>
          <w:lang w:val="ro-RO"/>
        </w:rPr>
        <w:t xml:space="preserve"> propuse reprezintă varianta recomandată de către elaboratorul acestui </w:t>
      </w:r>
      <w:r w:rsidR="003E2CED" w:rsidRPr="000975D1">
        <w:rPr>
          <w:rFonts w:ascii="Arial" w:hAnsi="Arial" w:cs="Arial"/>
          <w:lang w:val="ro-RO"/>
        </w:rPr>
        <w:t>plan de acţiune</w:t>
      </w:r>
      <w:r w:rsidRPr="000975D1">
        <w:rPr>
          <w:rFonts w:ascii="Arial" w:hAnsi="Arial" w:cs="Arial"/>
          <w:color w:val="000000"/>
          <w:lang w:val="ro-RO"/>
        </w:rPr>
        <w:t xml:space="preserve"> pentru maximizarea efectelor de reducere a zgomotului </w:t>
      </w:r>
      <w:r w:rsidR="0038617C" w:rsidRPr="000975D1">
        <w:rPr>
          <w:rFonts w:ascii="Arial" w:hAnsi="Arial" w:cs="Arial"/>
          <w:color w:val="000000"/>
          <w:lang w:val="ro-RO"/>
        </w:rPr>
        <w:t xml:space="preserve">pentru sectorul de drum principal </w:t>
      </w:r>
      <w:r w:rsidR="00864AE7" w:rsidRPr="000975D1">
        <w:rPr>
          <w:rFonts w:ascii="Arial" w:hAnsi="Arial" w:cs="Arial"/>
          <w:lang w:val="pt-BR"/>
        </w:rPr>
        <w:t>DN14_km3+500-km15+885</w:t>
      </w:r>
      <w:r w:rsidRPr="000975D1">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C573CA"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C573CA" w:rsidRPr="00CC511B" w:rsidRDefault="00C573CA" w:rsidP="00C573C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5907E5F" w:rsidR="00C573CA" w:rsidRPr="00CC511B" w:rsidRDefault="00C573CA" w:rsidP="00C573C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6ED7785" w:rsidR="00C573CA" w:rsidRPr="00CC511B" w:rsidRDefault="00C573CA" w:rsidP="00C573CA">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190BDD2" w:rsidR="00C573CA" w:rsidRPr="00CC511B" w:rsidRDefault="00C573CA" w:rsidP="00C573C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54BCC44" w:rsidR="00C573CA" w:rsidRPr="00CC511B" w:rsidRDefault="00C573CA" w:rsidP="00C573C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196E31A" w:rsidR="00C573CA" w:rsidRPr="00CC511B" w:rsidRDefault="00C573CA" w:rsidP="00C573C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BCEF14" w:rsidR="00C573CA" w:rsidRPr="00CC511B" w:rsidRDefault="00C573CA" w:rsidP="00C573CA">
            <w:pPr>
              <w:jc w:val="center"/>
              <w:rPr>
                <w:lang w:val="ro-RO"/>
              </w:rPr>
            </w:pPr>
            <w:r w:rsidRPr="00CC511B">
              <w:rPr>
                <w:rFonts w:ascii="Arial" w:hAnsi="Arial" w:cs="Arial"/>
                <w:b/>
                <w:bCs/>
                <w:sz w:val="20"/>
                <w:szCs w:val="20"/>
                <w:lang w:val="ro-RO"/>
              </w:rPr>
              <w:t>&gt; 75</w:t>
            </w:r>
          </w:p>
        </w:tc>
      </w:tr>
      <w:tr w:rsidR="003212CB"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3212CB" w:rsidRPr="00CC511B" w:rsidRDefault="003212CB" w:rsidP="003212C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3268CDA" w:rsidR="003212CB" w:rsidRPr="00CC511B" w:rsidRDefault="003212CB" w:rsidP="003212CB">
            <w:pPr>
              <w:jc w:val="center"/>
              <w:rPr>
                <w:rFonts w:ascii="Arial" w:hAnsi="Arial" w:cs="Arial"/>
                <w:sz w:val="20"/>
                <w:szCs w:val="20"/>
                <w:lang w:val="ro-RO"/>
              </w:rPr>
            </w:pPr>
            <w:r>
              <w:rPr>
                <w:rFonts w:ascii="Arial" w:hAnsi="Arial" w:cs="Arial"/>
                <w:color w:val="000000"/>
                <w:sz w:val="20"/>
                <w:szCs w:val="20"/>
              </w:rPr>
              <w:t>580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8F633D9" w:rsidR="003212CB" w:rsidRDefault="003212CB" w:rsidP="003212CB">
            <w:pPr>
              <w:jc w:val="center"/>
              <w:rPr>
                <w:rFonts w:ascii="Arial" w:hAnsi="Arial" w:cs="Arial"/>
                <w:sz w:val="20"/>
                <w:szCs w:val="20"/>
                <w:lang w:val="ro-RO"/>
              </w:rPr>
            </w:pPr>
            <w:r>
              <w:rPr>
                <w:rFonts w:ascii="Arial" w:hAnsi="Arial" w:cs="Arial"/>
                <w:color w:val="000000"/>
                <w:sz w:val="20"/>
                <w:szCs w:val="20"/>
              </w:rPr>
              <w:t>403</w:t>
            </w:r>
          </w:p>
        </w:tc>
        <w:tc>
          <w:tcPr>
            <w:tcW w:w="1077" w:type="dxa"/>
            <w:tcBorders>
              <w:top w:val="single" w:sz="4" w:space="0" w:color="000000"/>
              <w:left w:val="single" w:sz="4" w:space="0" w:color="000000"/>
              <w:bottom w:val="single" w:sz="4" w:space="0" w:color="000000"/>
            </w:tcBorders>
            <w:vAlign w:val="center"/>
          </w:tcPr>
          <w:p w14:paraId="3A44181F" w14:textId="183015EE" w:rsidR="003212CB" w:rsidRPr="00CC511B" w:rsidRDefault="003212CB" w:rsidP="003212CB">
            <w:pPr>
              <w:jc w:val="center"/>
              <w:rPr>
                <w:rFonts w:ascii="Arial" w:hAnsi="Arial" w:cs="Arial"/>
                <w:sz w:val="20"/>
                <w:szCs w:val="20"/>
                <w:lang w:val="ro-RO"/>
              </w:rPr>
            </w:pPr>
            <w:r>
              <w:rPr>
                <w:rFonts w:ascii="Arial" w:hAnsi="Arial" w:cs="Arial"/>
                <w:color w:val="000000"/>
                <w:sz w:val="20"/>
                <w:szCs w:val="20"/>
              </w:rPr>
              <w:t>668</w:t>
            </w:r>
          </w:p>
        </w:tc>
        <w:tc>
          <w:tcPr>
            <w:tcW w:w="1078" w:type="dxa"/>
            <w:tcBorders>
              <w:top w:val="single" w:sz="4" w:space="0" w:color="000000"/>
              <w:left w:val="single" w:sz="4" w:space="0" w:color="000000"/>
              <w:bottom w:val="single" w:sz="4" w:space="0" w:color="000000"/>
            </w:tcBorders>
            <w:vAlign w:val="center"/>
          </w:tcPr>
          <w:p w14:paraId="615E341A" w14:textId="07C60CE1" w:rsidR="003212CB" w:rsidRPr="00CC511B" w:rsidRDefault="003212CB" w:rsidP="003212CB">
            <w:pPr>
              <w:jc w:val="center"/>
              <w:rPr>
                <w:rFonts w:ascii="Arial" w:hAnsi="Arial" w:cs="Arial"/>
                <w:sz w:val="20"/>
                <w:szCs w:val="20"/>
                <w:lang w:val="ro-RO"/>
              </w:rPr>
            </w:pPr>
            <w:r>
              <w:rPr>
                <w:rFonts w:ascii="Arial" w:hAnsi="Arial" w:cs="Arial"/>
                <w:color w:val="000000"/>
                <w:sz w:val="20"/>
                <w:szCs w:val="20"/>
              </w:rPr>
              <w:t>491</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3E8B6CE" w:rsidR="003212CB" w:rsidRPr="00CC511B" w:rsidRDefault="003212CB" w:rsidP="003212CB">
            <w:pPr>
              <w:jc w:val="center"/>
              <w:rPr>
                <w:rFonts w:ascii="Arial" w:hAnsi="Arial" w:cs="Arial"/>
                <w:sz w:val="20"/>
                <w:szCs w:val="20"/>
                <w:lang w:val="ro-RO"/>
              </w:rPr>
            </w:pPr>
            <w:r>
              <w:rPr>
                <w:rFonts w:ascii="Arial" w:hAnsi="Arial" w:cs="Arial"/>
                <w:color w:val="000000"/>
                <w:sz w:val="20"/>
                <w:szCs w:val="20"/>
              </w:rPr>
              <w:t>92</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1B9D6FA" w:rsidR="003212CB" w:rsidRPr="00CC511B" w:rsidRDefault="003212CB" w:rsidP="003212CB">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C573CA" w:rsidRPr="00CC511B" w14:paraId="3A0A6C2B" w14:textId="77777777" w:rsidTr="00090A55">
        <w:trPr>
          <w:jc w:val="center"/>
        </w:trPr>
        <w:tc>
          <w:tcPr>
            <w:tcW w:w="2088" w:type="dxa"/>
            <w:tcBorders>
              <w:top w:val="single" w:sz="4" w:space="0" w:color="000000"/>
              <w:left w:val="single" w:sz="4" w:space="0" w:color="000000"/>
              <w:bottom w:val="single" w:sz="4" w:space="0" w:color="000000"/>
            </w:tcBorders>
          </w:tcPr>
          <w:p w14:paraId="70B5B6C4" w14:textId="77777777" w:rsidR="00C573CA" w:rsidRPr="00CC511B" w:rsidRDefault="00C573CA" w:rsidP="00C573C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F027FA0" w:rsidR="00C573CA" w:rsidRPr="00CC511B" w:rsidRDefault="00C573CA" w:rsidP="00C573CA">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2971CA5" w:rsidR="00C573CA" w:rsidRPr="00CC511B" w:rsidRDefault="00C573CA" w:rsidP="00C573CA">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2B2E9DB" w:rsidR="00C573CA" w:rsidRPr="00CC511B" w:rsidRDefault="00C573CA" w:rsidP="00C573C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9549B9C" w:rsidR="00C573CA" w:rsidRPr="00CC511B" w:rsidRDefault="00C573CA" w:rsidP="00C573C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A2C10F3" w:rsidR="00C573CA" w:rsidRPr="00CC511B" w:rsidRDefault="00C573CA" w:rsidP="00C573C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CA6408A" w:rsidR="00C573CA" w:rsidRPr="00CC511B" w:rsidRDefault="00C573CA" w:rsidP="00C573CA">
            <w:pPr>
              <w:jc w:val="center"/>
              <w:rPr>
                <w:lang w:val="ro-RO"/>
              </w:rPr>
            </w:pPr>
            <w:r w:rsidRPr="00CC511B">
              <w:rPr>
                <w:rFonts w:ascii="Arial" w:hAnsi="Arial" w:cs="Arial"/>
                <w:b/>
                <w:bCs/>
                <w:sz w:val="20"/>
                <w:szCs w:val="20"/>
                <w:lang w:val="ro-RO"/>
              </w:rPr>
              <w:t>&gt; 70</w:t>
            </w:r>
          </w:p>
        </w:tc>
      </w:tr>
      <w:tr w:rsidR="003212CB"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3212CB" w:rsidRPr="00CC511B" w:rsidRDefault="003212CB" w:rsidP="003212C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1343532" w:rsidR="003212CB" w:rsidRPr="00CC511B" w:rsidRDefault="003212CB" w:rsidP="003212CB">
            <w:pPr>
              <w:snapToGrid w:val="0"/>
              <w:jc w:val="center"/>
              <w:rPr>
                <w:rFonts w:ascii="Arial" w:hAnsi="Arial" w:cs="Arial"/>
                <w:sz w:val="20"/>
                <w:szCs w:val="20"/>
                <w:lang w:val="ro-RO"/>
              </w:rPr>
            </w:pPr>
            <w:r>
              <w:rPr>
                <w:rFonts w:ascii="Arial" w:hAnsi="Arial" w:cs="Arial"/>
                <w:color w:val="000000"/>
                <w:sz w:val="20"/>
                <w:szCs w:val="20"/>
              </w:rPr>
              <w:t>694</w:t>
            </w:r>
          </w:p>
        </w:tc>
        <w:tc>
          <w:tcPr>
            <w:tcW w:w="1077" w:type="dxa"/>
            <w:tcBorders>
              <w:top w:val="single" w:sz="4" w:space="0" w:color="000000"/>
              <w:left w:val="single" w:sz="4" w:space="0" w:color="000000"/>
              <w:bottom w:val="single" w:sz="4" w:space="0" w:color="000000"/>
            </w:tcBorders>
            <w:vAlign w:val="center"/>
          </w:tcPr>
          <w:p w14:paraId="4853F071" w14:textId="7AE9A8BC" w:rsidR="003212CB" w:rsidRPr="00CC511B" w:rsidRDefault="003212CB" w:rsidP="003212CB">
            <w:pPr>
              <w:snapToGrid w:val="0"/>
              <w:jc w:val="center"/>
              <w:rPr>
                <w:rFonts w:ascii="Arial" w:hAnsi="Arial" w:cs="Arial"/>
                <w:sz w:val="20"/>
                <w:szCs w:val="20"/>
                <w:lang w:val="ro-RO"/>
              </w:rPr>
            </w:pPr>
            <w:r>
              <w:rPr>
                <w:rFonts w:ascii="Arial" w:hAnsi="Arial" w:cs="Arial"/>
                <w:color w:val="000000"/>
                <w:sz w:val="20"/>
                <w:szCs w:val="20"/>
              </w:rPr>
              <w:t>637</w:t>
            </w:r>
          </w:p>
        </w:tc>
        <w:tc>
          <w:tcPr>
            <w:tcW w:w="1076" w:type="dxa"/>
            <w:tcBorders>
              <w:top w:val="single" w:sz="4" w:space="0" w:color="000000"/>
              <w:left w:val="single" w:sz="4" w:space="0" w:color="000000"/>
              <w:bottom w:val="single" w:sz="4" w:space="0" w:color="000000"/>
            </w:tcBorders>
            <w:vAlign w:val="center"/>
          </w:tcPr>
          <w:p w14:paraId="573BEACD" w14:textId="70FB31F3" w:rsidR="003212CB" w:rsidRPr="00CC511B" w:rsidRDefault="003212CB" w:rsidP="003212CB">
            <w:pPr>
              <w:snapToGrid w:val="0"/>
              <w:jc w:val="center"/>
              <w:rPr>
                <w:rFonts w:ascii="Arial" w:hAnsi="Arial" w:cs="Arial"/>
                <w:sz w:val="20"/>
                <w:szCs w:val="20"/>
                <w:lang w:val="ro-RO"/>
              </w:rPr>
            </w:pPr>
            <w:r>
              <w:rPr>
                <w:rFonts w:ascii="Arial" w:hAnsi="Arial" w:cs="Arial"/>
                <w:color w:val="000000"/>
                <w:sz w:val="20"/>
                <w:szCs w:val="20"/>
              </w:rPr>
              <w:t>562</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FB828A4" w:rsidR="003212CB" w:rsidRPr="00CC511B" w:rsidRDefault="003212CB" w:rsidP="003212CB">
            <w:pPr>
              <w:snapToGrid w:val="0"/>
              <w:jc w:val="center"/>
              <w:rPr>
                <w:rFonts w:ascii="Arial" w:hAnsi="Arial" w:cs="Arial"/>
                <w:sz w:val="20"/>
                <w:szCs w:val="20"/>
                <w:lang w:val="ro-RO"/>
              </w:rPr>
            </w:pPr>
            <w:r>
              <w:rPr>
                <w:rFonts w:ascii="Arial" w:hAnsi="Arial" w:cs="Arial"/>
                <w:color w:val="000000"/>
                <w:sz w:val="20"/>
                <w:szCs w:val="20"/>
              </w:rPr>
              <w:t>176</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6FC150A" w:rsidR="003212CB" w:rsidRPr="00CC511B" w:rsidRDefault="003212CB" w:rsidP="003212CB">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FBFE50C" w:rsidR="003212CB" w:rsidRPr="00CC511B" w:rsidRDefault="003212CB" w:rsidP="003212CB">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864AE7"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864AE7" w:rsidRPr="00CC511B" w:rsidRDefault="00864AE7" w:rsidP="00864AE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F2D5DA7" w:rsidR="00864AE7" w:rsidRPr="00115A57" w:rsidRDefault="00864AE7" w:rsidP="00864AE7">
            <w:pPr>
              <w:suppressAutoHyphens w:val="0"/>
              <w:jc w:val="center"/>
              <w:rPr>
                <w:rFonts w:ascii="Arial" w:hAnsi="Arial" w:cs="Arial"/>
                <w:kern w:val="0"/>
                <w:sz w:val="20"/>
                <w:szCs w:val="20"/>
                <w:lang w:eastAsia="ro-RO"/>
              </w:rPr>
            </w:pPr>
            <w:r>
              <w:rPr>
                <w:rFonts w:ascii="Arial" w:hAnsi="Arial" w:cs="Arial"/>
                <w:color w:val="000000"/>
                <w:sz w:val="20"/>
                <w:szCs w:val="20"/>
              </w:rPr>
              <w:t>1180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A46E65B" w:rsidR="00864AE7" w:rsidRPr="00CE2EA0" w:rsidRDefault="00864AE7" w:rsidP="00864AE7">
            <w:pPr>
              <w:suppressAutoHyphens w:val="0"/>
              <w:jc w:val="center"/>
              <w:rPr>
                <w:rFonts w:ascii="Arial" w:hAnsi="Arial" w:cs="Arial"/>
                <w:color w:val="000000"/>
                <w:sz w:val="20"/>
                <w:szCs w:val="20"/>
              </w:rPr>
            </w:pPr>
            <w:r>
              <w:rPr>
                <w:rFonts w:ascii="Arial" w:hAnsi="Arial" w:cs="Arial"/>
                <w:color w:val="000000"/>
                <w:sz w:val="20"/>
                <w:szCs w:val="20"/>
              </w:rPr>
              <w:t>901</w:t>
            </w:r>
          </w:p>
        </w:tc>
        <w:tc>
          <w:tcPr>
            <w:tcW w:w="990" w:type="dxa"/>
            <w:tcBorders>
              <w:top w:val="single" w:sz="4" w:space="0" w:color="000000"/>
              <w:left w:val="single" w:sz="4" w:space="0" w:color="000000"/>
              <w:bottom w:val="single" w:sz="4" w:space="0" w:color="000000"/>
            </w:tcBorders>
            <w:vAlign w:val="center"/>
          </w:tcPr>
          <w:p w14:paraId="134D008D" w14:textId="32AAB895" w:rsidR="00864AE7" w:rsidRPr="00115A57" w:rsidRDefault="00864AE7" w:rsidP="00864AE7">
            <w:pPr>
              <w:suppressAutoHyphens w:val="0"/>
              <w:jc w:val="center"/>
              <w:rPr>
                <w:rFonts w:ascii="Arial" w:hAnsi="Arial" w:cs="Arial"/>
                <w:kern w:val="0"/>
                <w:sz w:val="20"/>
                <w:szCs w:val="20"/>
                <w:lang w:eastAsia="ro-RO"/>
              </w:rPr>
            </w:pPr>
            <w:r>
              <w:rPr>
                <w:rFonts w:ascii="Arial" w:hAnsi="Arial" w:cs="Arial"/>
                <w:color w:val="000000"/>
                <w:sz w:val="20"/>
                <w:szCs w:val="20"/>
              </w:rPr>
              <w:t>615</w:t>
            </w:r>
          </w:p>
        </w:tc>
        <w:tc>
          <w:tcPr>
            <w:tcW w:w="990" w:type="dxa"/>
            <w:tcBorders>
              <w:top w:val="single" w:sz="4" w:space="0" w:color="000000"/>
              <w:left w:val="single" w:sz="4" w:space="0" w:color="000000"/>
              <w:bottom w:val="single" w:sz="4" w:space="0" w:color="000000"/>
            </w:tcBorders>
            <w:vAlign w:val="center"/>
          </w:tcPr>
          <w:p w14:paraId="0C1ACFE8" w14:textId="4972CDCD" w:rsidR="00864AE7" w:rsidRPr="00115A57" w:rsidRDefault="00864AE7" w:rsidP="00864AE7">
            <w:pPr>
              <w:suppressAutoHyphens w:val="0"/>
              <w:jc w:val="center"/>
              <w:rPr>
                <w:rFonts w:ascii="Arial" w:hAnsi="Arial" w:cs="Arial"/>
                <w:kern w:val="0"/>
                <w:sz w:val="20"/>
                <w:szCs w:val="20"/>
                <w:lang w:eastAsia="ro-RO"/>
              </w:rPr>
            </w:pPr>
            <w:r>
              <w:rPr>
                <w:rFonts w:ascii="Arial" w:hAnsi="Arial" w:cs="Arial"/>
                <w:color w:val="000000"/>
                <w:sz w:val="20"/>
                <w:szCs w:val="20"/>
              </w:rPr>
              <w:t>757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03497D2" w:rsidR="00864AE7" w:rsidRPr="00115A57" w:rsidRDefault="00864AE7" w:rsidP="00864AE7">
            <w:pPr>
              <w:suppressAutoHyphens w:val="0"/>
              <w:jc w:val="center"/>
              <w:rPr>
                <w:rFonts w:ascii="Arial" w:hAnsi="Arial" w:cs="Arial"/>
                <w:kern w:val="0"/>
                <w:sz w:val="20"/>
                <w:szCs w:val="20"/>
                <w:lang w:eastAsia="ro-RO"/>
              </w:rPr>
            </w:pPr>
            <w:r>
              <w:rPr>
                <w:rFonts w:ascii="Arial" w:hAnsi="Arial" w:cs="Arial"/>
                <w:color w:val="000000"/>
                <w:sz w:val="20"/>
                <w:szCs w:val="20"/>
              </w:rPr>
              <w:t>446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639845A" w:rsidR="00864AE7" w:rsidRPr="00115A57" w:rsidRDefault="00864AE7" w:rsidP="00864AE7">
            <w:pPr>
              <w:suppressAutoHyphens w:val="0"/>
              <w:jc w:val="center"/>
              <w:rPr>
                <w:rFonts w:ascii="Arial" w:hAnsi="Arial" w:cs="Arial"/>
                <w:kern w:val="0"/>
                <w:sz w:val="20"/>
                <w:szCs w:val="20"/>
                <w:lang w:eastAsia="ro-RO"/>
              </w:rPr>
            </w:pPr>
            <w:r>
              <w:rPr>
                <w:rFonts w:ascii="Arial" w:hAnsi="Arial" w:cs="Arial"/>
                <w:color w:val="000000"/>
                <w:sz w:val="20"/>
                <w:szCs w:val="20"/>
              </w:rPr>
              <w:t>53</w:t>
            </w:r>
          </w:p>
        </w:tc>
      </w:tr>
      <w:tr w:rsidR="003212CB" w:rsidRPr="00CC511B" w14:paraId="090BDDDD" w14:textId="77777777" w:rsidTr="005F07AD">
        <w:trPr>
          <w:jc w:val="center"/>
        </w:trPr>
        <w:tc>
          <w:tcPr>
            <w:tcW w:w="4101" w:type="dxa"/>
            <w:tcBorders>
              <w:top w:val="single" w:sz="4" w:space="0" w:color="000000"/>
              <w:left w:val="single" w:sz="4" w:space="0" w:color="000000"/>
              <w:bottom w:val="single" w:sz="4" w:space="0" w:color="000000"/>
            </w:tcBorders>
          </w:tcPr>
          <w:p w14:paraId="5D7D0217" w14:textId="23CFA7D2" w:rsidR="003212CB" w:rsidRPr="00CC511B" w:rsidRDefault="003212CB" w:rsidP="003212C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345DE96" w:rsidR="003212CB" w:rsidRPr="00CC511B" w:rsidRDefault="003212CB" w:rsidP="003212CB">
            <w:pPr>
              <w:jc w:val="center"/>
              <w:rPr>
                <w:rFonts w:ascii="Arial" w:hAnsi="Arial" w:cs="Arial"/>
                <w:sz w:val="20"/>
                <w:szCs w:val="20"/>
                <w:lang w:val="ro-RO"/>
              </w:rPr>
            </w:pPr>
            <w:r>
              <w:rPr>
                <w:rFonts w:ascii="Arial" w:hAnsi="Arial" w:cs="Arial"/>
                <w:color w:val="000000"/>
                <w:sz w:val="20"/>
                <w:szCs w:val="20"/>
              </w:rPr>
              <w:t>580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A78F742" w:rsidR="003212CB" w:rsidRPr="00CE2EA0" w:rsidRDefault="003212CB" w:rsidP="003212CB">
            <w:pPr>
              <w:jc w:val="center"/>
              <w:rPr>
                <w:rFonts w:ascii="Arial" w:hAnsi="Arial" w:cs="Arial"/>
                <w:color w:val="000000"/>
                <w:sz w:val="20"/>
                <w:szCs w:val="20"/>
              </w:rPr>
            </w:pPr>
            <w:r>
              <w:rPr>
                <w:rFonts w:ascii="Arial" w:hAnsi="Arial" w:cs="Arial"/>
                <w:color w:val="000000"/>
                <w:sz w:val="20"/>
                <w:szCs w:val="20"/>
              </w:rPr>
              <w:t>403</w:t>
            </w:r>
          </w:p>
        </w:tc>
        <w:tc>
          <w:tcPr>
            <w:tcW w:w="990" w:type="dxa"/>
            <w:tcBorders>
              <w:top w:val="single" w:sz="4" w:space="0" w:color="000000"/>
              <w:left w:val="single" w:sz="4" w:space="0" w:color="000000"/>
              <w:bottom w:val="single" w:sz="4" w:space="0" w:color="000000"/>
            </w:tcBorders>
            <w:vAlign w:val="center"/>
          </w:tcPr>
          <w:p w14:paraId="0A5E840C" w14:textId="1DB285DB" w:rsidR="003212CB" w:rsidRPr="00CC511B" w:rsidRDefault="003212CB" w:rsidP="003212CB">
            <w:pPr>
              <w:jc w:val="center"/>
              <w:rPr>
                <w:rFonts w:ascii="Arial" w:hAnsi="Arial" w:cs="Arial"/>
                <w:sz w:val="20"/>
                <w:szCs w:val="20"/>
                <w:lang w:val="ro-RO"/>
              </w:rPr>
            </w:pPr>
            <w:r>
              <w:rPr>
                <w:rFonts w:ascii="Arial" w:hAnsi="Arial" w:cs="Arial"/>
                <w:color w:val="000000"/>
                <w:sz w:val="20"/>
                <w:szCs w:val="20"/>
              </w:rPr>
              <w:t>668</w:t>
            </w:r>
          </w:p>
        </w:tc>
        <w:tc>
          <w:tcPr>
            <w:tcW w:w="990" w:type="dxa"/>
            <w:tcBorders>
              <w:top w:val="single" w:sz="4" w:space="0" w:color="000000"/>
              <w:left w:val="single" w:sz="4" w:space="0" w:color="000000"/>
              <w:bottom w:val="single" w:sz="4" w:space="0" w:color="000000"/>
            </w:tcBorders>
            <w:vAlign w:val="center"/>
          </w:tcPr>
          <w:p w14:paraId="66FC7961" w14:textId="64C5E518" w:rsidR="003212CB" w:rsidRPr="00CC511B" w:rsidRDefault="003212CB" w:rsidP="003212CB">
            <w:pPr>
              <w:jc w:val="center"/>
              <w:rPr>
                <w:rFonts w:ascii="Arial" w:hAnsi="Arial" w:cs="Arial"/>
                <w:sz w:val="20"/>
                <w:szCs w:val="20"/>
                <w:lang w:val="ro-RO"/>
              </w:rPr>
            </w:pPr>
            <w:r>
              <w:rPr>
                <w:rFonts w:ascii="Arial" w:hAnsi="Arial" w:cs="Arial"/>
                <w:color w:val="000000"/>
                <w:sz w:val="20"/>
                <w:szCs w:val="20"/>
              </w:rPr>
              <w:t>491</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6F2AEF3" w:rsidR="003212CB" w:rsidRPr="00CC511B" w:rsidRDefault="003212CB" w:rsidP="003212CB">
            <w:pPr>
              <w:jc w:val="center"/>
              <w:rPr>
                <w:rFonts w:ascii="Arial" w:hAnsi="Arial" w:cs="Arial"/>
                <w:sz w:val="20"/>
                <w:szCs w:val="20"/>
                <w:lang w:val="ro-RO"/>
              </w:rPr>
            </w:pPr>
            <w:r>
              <w:rPr>
                <w:rFonts w:ascii="Arial" w:hAnsi="Arial" w:cs="Arial"/>
                <w:color w:val="000000"/>
                <w:sz w:val="20"/>
                <w:szCs w:val="20"/>
              </w:rPr>
              <w:t>92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72E62F6" w:rsidR="003212CB" w:rsidRPr="00CC511B" w:rsidRDefault="003212CB" w:rsidP="003212CB">
            <w:pPr>
              <w:jc w:val="center"/>
              <w:rPr>
                <w:rFonts w:ascii="Arial" w:hAnsi="Arial" w:cs="Arial"/>
                <w:sz w:val="20"/>
                <w:szCs w:val="20"/>
                <w:lang w:val="ro-RO"/>
              </w:rPr>
            </w:pPr>
            <w:r>
              <w:rPr>
                <w:rFonts w:ascii="Arial" w:hAnsi="Arial" w:cs="Arial"/>
                <w:color w:val="000000"/>
                <w:sz w:val="20"/>
                <w:szCs w:val="20"/>
              </w:rPr>
              <w:t>0</w:t>
            </w:r>
          </w:p>
        </w:tc>
      </w:tr>
      <w:tr w:rsidR="003212CB" w:rsidRPr="00CC511B" w14:paraId="1D1A56FD" w14:textId="77777777" w:rsidTr="005F07AD">
        <w:trPr>
          <w:jc w:val="center"/>
        </w:trPr>
        <w:tc>
          <w:tcPr>
            <w:tcW w:w="4101" w:type="dxa"/>
            <w:tcBorders>
              <w:top w:val="single" w:sz="4" w:space="0" w:color="000000"/>
              <w:left w:val="single" w:sz="4" w:space="0" w:color="000000"/>
              <w:bottom w:val="single" w:sz="4" w:space="0" w:color="000000"/>
            </w:tcBorders>
          </w:tcPr>
          <w:p w14:paraId="274B1B96" w14:textId="425A88F5" w:rsidR="003212CB" w:rsidRPr="00CC511B" w:rsidRDefault="003212CB" w:rsidP="003212C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9976A88" w:rsidR="003212CB" w:rsidRPr="00CC511B" w:rsidRDefault="003212CB" w:rsidP="003212CB">
            <w:pPr>
              <w:jc w:val="center"/>
              <w:rPr>
                <w:rFonts w:ascii="Arial" w:hAnsi="Arial" w:cs="Arial"/>
                <w:sz w:val="20"/>
                <w:szCs w:val="20"/>
                <w:lang w:val="ro-RO"/>
              </w:rPr>
            </w:pPr>
            <w:r>
              <w:rPr>
                <w:rFonts w:ascii="Arial" w:hAnsi="Arial" w:cs="Arial"/>
                <w:color w:val="000000"/>
                <w:sz w:val="20"/>
                <w:szCs w:val="20"/>
              </w:rPr>
              <w:t>-600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0DEC44A" w:rsidR="003212CB" w:rsidRPr="00CE2EA0" w:rsidRDefault="003212CB" w:rsidP="003212CB">
            <w:pPr>
              <w:jc w:val="center"/>
              <w:rPr>
                <w:rFonts w:ascii="Arial" w:hAnsi="Arial" w:cs="Arial"/>
                <w:color w:val="000000"/>
                <w:sz w:val="20"/>
                <w:szCs w:val="20"/>
              </w:rPr>
            </w:pPr>
            <w:r>
              <w:rPr>
                <w:rFonts w:ascii="Arial" w:hAnsi="Arial" w:cs="Arial"/>
                <w:color w:val="000000"/>
                <w:sz w:val="20"/>
                <w:szCs w:val="20"/>
              </w:rPr>
              <w:t>-498</w:t>
            </w:r>
          </w:p>
        </w:tc>
        <w:tc>
          <w:tcPr>
            <w:tcW w:w="990" w:type="dxa"/>
            <w:tcBorders>
              <w:top w:val="single" w:sz="4" w:space="0" w:color="000000"/>
              <w:left w:val="single" w:sz="4" w:space="0" w:color="000000"/>
              <w:bottom w:val="single" w:sz="4" w:space="0" w:color="000000"/>
            </w:tcBorders>
            <w:vAlign w:val="center"/>
          </w:tcPr>
          <w:p w14:paraId="261213C7" w14:textId="0D1D1F68" w:rsidR="003212CB" w:rsidRPr="00CC511B" w:rsidRDefault="003212CB" w:rsidP="003212CB">
            <w:pPr>
              <w:jc w:val="center"/>
              <w:rPr>
                <w:rFonts w:ascii="Arial" w:hAnsi="Arial" w:cs="Arial"/>
                <w:sz w:val="20"/>
                <w:szCs w:val="20"/>
                <w:lang w:val="ro-RO"/>
              </w:rPr>
            </w:pPr>
            <w:r>
              <w:rPr>
                <w:rFonts w:ascii="Arial" w:hAnsi="Arial" w:cs="Arial"/>
                <w:color w:val="000000"/>
                <w:sz w:val="20"/>
                <w:szCs w:val="20"/>
              </w:rPr>
              <w:t>53</w:t>
            </w:r>
          </w:p>
        </w:tc>
        <w:tc>
          <w:tcPr>
            <w:tcW w:w="990" w:type="dxa"/>
            <w:tcBorders>
              <w:top w:val="single" w:sz="4" w:space="0" w:color="000000"/>
              <w:left w:val="single" w:sz="4" w:space="0" w:color="000000"/>
              <w:bottom w:val="single" w:sz="4" w:space="0" w:color="000000"/>
            </w:tcBorders>
            <w:vAlign w:val="center"/>
          </w:tcPr>
          <w:p w14:paraId="1E8D8BA4" w14:textId="314A8810" w:rsidR="003212CB" w:rsidRPr="00CC511B" w:rsidRDefault="003212CB" w:rsidP="003212CB">
            <w:pPr>
              <w:jc w:val="center"/>
              <w:rPr>
                <w:rFonts w:ascii="Arial" w:hAnsi="Arial" w:cs="Arial"/>
                <w:sz w:val="20"/>
                <w:szCs w:val="20"/>
                <w:lang w:val="ro-RO"/>
              </w:rPr>
            </w:pPr>
            <w:r>
              <w:rPr>
                <w:rFonts w:ascii="Arial" w:hAnsi="Arial" w:cs="Arial"/>
                <w:color w:val="000000"/>
                <w:sz w:val="20"/>
                <w:szCs w:val="20"/>
              </w:rPr>
              <w:t>-266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35298E5" w:rsidR="003212CB" w:rsidRPr="00CC511B" w:rsidRDefault="003212CB" w:rsidP="003212CB">
            <w:pPr>
              <w:jc w:val="center"/>
              <w:rPr>
                <w:rFonts w:ascii="Arial" w:hAnsi="Arial" w:cs="Arial"/>
                <w:sz w:val="20"/>
                <w:szCs w:val="20"/>
                <w:lang w:val="ro-RO"/>
              </w:rPr>
            </w:pPr>
            <w:r>
              <w:rPr>
                <w:rFonts w:ascii="Arial" w:hAnsi="Arial" w:cs="Arial"/>
                <w:color w:val="000000"/>
                <w:sz w:val="20"/>
                <w:szCs w:val="20"/>
              </w:rPr>
              <w:t>-354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2C03CD1" w:rsidR="003212CB" w:rsidRPr="00CC511B" w:rsidRDefault="003212CB" w:rsidP="003212CB">
            <w:pPr>
              <w:jc w:val="center"/>
              <w:rPr>
                <w:rFonts w:ascii="Arial" w:hAnsi="Arial" w:cs="Arial"/>
                <w:sz w:val="20"/>
                <w:szCs w:val="20"/>
                <w:lang w:val="ro-RO"/>
              </w:rPr>
            </w:pPr>
            <w:r>
              <w:rPr>
                <w:rFonts w:ascii="Arial" w:hAnsi="Arial" w:cs="Arial"/>
                <w:color w:val="000000"/>
                <w:sz w:val="20"/>
                <w:szCs w:val="20"/>
              </w:rPr>
              <w:t>-53</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90784B0" w:rsidR="002B35A4" w:rsidRPr="000F20C0" w:rsidRDefault="00864AE7"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A187E85" w:rsidR="002B35A4" w:rsidRDefault="00864AE7"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73C4D60D" w:rsidR="002B35A4" w:rsidRPr="000F20C0" w:rsidRDefault="00864AE7" w:rsidP="002B35A4">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078D5770" w:rsidR="002B35A4" w:rsidRPr="000F20C0" w:rsidRDefault="00864AE7"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0420A68C" w:rsidR="002B35A4" w:rsidRPr="000F20C0" w:rsidRDefault="00864AE7"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2B35A4" w:rsidRPr="000F20C0" w:rsidRDefault="005F4EB4"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3212CB">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5C50DF6" w:rsidR="002F6F17" w:rsidRPr="000F20C0" w:rsidRDefault="003212CB" w:rsidP="002F6F1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A1F81D9" w:rsidR="002F6F17" w:rsidRDefault="003212CB" w:rsidP="002F6F1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7403164F" w:rsidR="002F6F17" w:rsidRPr="000F20C0" w:rsidRDefault="003212CB"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66920039" w:rsidR="002F6F17" w:rsidRPr="000F20C0" w:rsidRDefault="003212CB" w:rsidP="002F6F17">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5F3F42EA" w:rsidR="002F6F17" w:rsidRPr="000F20C0" w:rsidRDefault="003212CB"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2F6F17" w:rsidRPr="000F20C0" w:rsidRDefault="005F4EB4"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3212CB">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3B5960C" w:rsidR="002F6F17" w:rsidRPr="000F20C0" w:rsidRDefault="003212CB"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84A119F" w:rsidR="002F6F17" w:rsidRDefault="003212CB"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419B0B08" w:rsidR="002F6F17" w:rsidRPr="000F20C0" w:rsidRDefault="003212CB"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672E1B7F" w:rsidR="002F6F17" w:rsidRPr="000F20C0" w:rsidRDefault="003212CB"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64C7C78C" w:rsidR="002F6F17" w:rsidRPr="000F20C0" w:rsidRDefault="003212CB"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2F6F17" w:rsidRPr="000F20C0" w:rsidRDefault="005F4EB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864AE7"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864AE7" w:rsidRPr="00CC511B" w:rsidRDefault="00864AE7" w:rsidP="00864AE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3E5E0EF" w:rsidR="00864AE7" w:rsidRPr="00115A57" w:rsidRDefault="00864AE7" w:rsidP="00864AE7">
            <w:pPr>
              <w:suppressAutoHyphens w:val="0"/>
              <w:jc w:val="center"/>
              <w:rPr>
                <w:rFonts w:ascii="Arial" w:hAnsi="Arial" w:cs="Arial"/>
                <w:kern w:val="0"/>
                <w:sz w:val="20"/>
                <w:szCs w:val="20"/>
                <w:lang w:eastAsia="ro-RO"/>
              </w:rPr>
            </w:pPr>
            <w:r>
              <w:rPr>
                <w:rFonts w:ascii="Arial" w:hAnsi="Arial" w:cs="Arial"/>
                <w:color w:val="000000"/>
                <w:sz w:val="20"/>
                <w:szCs w:val="20"/>
              </w:rPr>
              <w:t>1864</w:t>
            </w:r>
          </w:p>
        </w:tc>
        <w:tc>
          <w:tcPr>
            <w:tcW w:w="810" w:type="dxa"/>
            <w:tcBorders>
              <w:top w:val="single" w:sz="4" w:space="0" w:color="000000"/>
              <w:left w:val="single" w:sz="4" w:space="0" w:color="000000"/>
              <w:bottom w:val="single" w:sz="4" w:space="0" w:color="000000"/>
            </w:tcBorders>
            <w:vAlign w:val="center"/>
          </w:tcPr>
          <w:p w14:paraId="4A774667" w14:textId="26E4FBDC" w:rsidR="00864AE7" w:rsidRPr="00115A57" w:rsidRDefault="00864AE7" w:rsidP="00864AE7">
            <w:pPr>
              <w:suppressAutoHyphens w:val="0"/>
              <w:jc w:val="center"/>
              <w:rPr>
                <w:rFonts w:ascii="Arial" w:hAnsi="Arial" w:cs="Arial"/>
                <w:kern w:val="0"/>
                <w:sz w:val="20"/>
                <w:szCs w:val="20"/>
                <w:lang w:eastAsia="ro-RO"/>
              </w:rPr>
            </w:pPr>
            <w:r>
              <w:rPr>
                <w:rFonts w:ascii="Arial" w:hAnsi="Arial" w:cs="Arial"/>
                <w:color w:val="000000"/>
                <w:sz w:val="20"/>
                <w:szCs w:val="20"/>
              </w:rPr>
              <w:t>707</w:t>
            </w:r>
          </w:p>
        </w:tc>
        <w:tc>
          <w:tcPr>
            <w:tcW w:w="810" w:type="dxa"/>
            <w:tcBorders>
              <w:top w:val="single" w:sz="4" w:space="0" w:color="000000"/>
              <w:left w:val="single" w:sz="4" w:space="0" w:color="000000"/>
              <w:bottom w:val="single" w:sz="4" w:space="0" w:color="000000"/>
            </w:tcBorders>
            <w:vAlign w:val="center"/>
          </w:tcPr>
          <w:p w14:paraId="5CD4B169" w14:textId="215DA800" w:rsidR="00864AE7" w:rsidRPr="00115A57" w:rsidRDefault="00864AE7" w:rsidP="00864AE7">
            <w:pPr>
              <w:suppressAutoHyphens w:val="0"/>
              <w:jc w:val="center"/>
              <w:rPr>
                <w:rFonts w:ascii="Arial" w:hAnsi="Arial" w:cs="Arial"/>
                <w:kern w:val="0"/>
                <w:sz w:val="20"/>
                <w:szCs w:val="20"/>
                <w:lang w:eastAsia="ro-RO"/>
              </w:rPr>
            </w:pPr>
            <w:r>
              <w:rPr>
                <w:rFonts w:ascii="Arial" w:hAnsi="Arial" w:cs="Arial"/>
                <w:color w:val="000000"/>
                <w:sz w:val="20"/>
                <w:szCs w:val="20"/>
              </w:rPr>
              <w:t>726</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3A2292F" w:rsidR="00864AE7" w:rsidRPr="00115A57" w:rsidRDefault="00864AE7" w:rsidP="00864AE7">
            <w:pPr>
              <w:suppressAutoHyphens w:val="0"/>
              <w:jc w:val="center"/>
              <w:rPr>
                <w:rFonts w:ascii="Arial" w:hAnsi="Arial" w:cs="Arial"/>
                <w:kern w:val="0"/>
                <w:sz w:val="20"/>
                <w:szCs w:val="20"/>
                <w:lang w:eastAsia="ro-RO"/>
              </w:rPr>
            </w:pPr>
            <w:r>
              <w:rPr>
                <w:rFonts w:ascii="Arial" w:hAnsi="Arial" w:cs="Arial"/>
                <w:color w:val="000000"/>
                <w:sz w:val="20"/>
                <w:szCs w:val="20"/>
              </w:rPr>
              <w:t>525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69546DE" w:rsidR="00864AE7" w:rsidRPr="00115A57" w:rsidRDefault="00864AE7" w:rsidP="00864AE7">
            <w:pPr>
              <w:suppressAutoHyphens w:val="0"/>
              <w:jc w:val="center"/>
              <w:rPr>
                <w:rFonts w:ascii="Arial" w:hAnsi="Arial" w:cs="Arial"/>
                <w:kern w:val="0"/>
                <w:sz w:val="20"/>
                <w:szCs w:val="20"/>
                <w:lang w:eastAsia="ro-RO"/>
              </w:rPr>
            </w:pPr>
            <w:r>
              <w:rPr>
                <w:rFonts w:ascii="Arial" w:hAnsi="Arial" w:cs="Arial"/>
                <w:color w:val="000000"/>
                <w:sz w:val="20"/>
                <w:szCs w:val="20"/>
              </w:rPr>
              <w:t>109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7C727AC" w:rsidR="00864AE7" w:rsidRPr="00115A57" w:rsidRDefault="00864AE7" w:rsidP="00864AE7">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3212CB"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3212CB" w:rsidRPr="00CC511B" w:rsidRDefault="003212CB" w:rsidP="003212C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A25A8F1" w:rsidR="003212CB" w:rsidRPr="00CC511B" w:rsidRDefault="003212CB" w:rsidP="003212CB">
            <w:pPr>
              <w:snapToGrid w:val="0"/>
              <w:jc w:val="center"/>
              <w:rPr>
                <w:rFonts w:ascii="Arial" w:hAnsi="Arial" w:cs="Arial"/>
                <w:sz w:val="20"/>
                <w:szCs w:val="20"/>
                <w:lang w:val="ro-RO"/>
              </w:rPr>
            </w:pPr>
            <w:r>
              <w:rPr>
                <w:rFonts w:ascii="Arial" w:hAnsi="Arial" w:cs="Arial"/>
                <w:color w:val="000000"/>
                <w:sz w:val="20"/>
                <w:szCs w:val="20"/>
              </w:rPr>
              <w:t>694</w:t>
            </w:r>
          </w:p>
        </w:tc>
        <w:tc>
          <w:tcPr>
            <w:tcW w:w="810" w:type="dxa"/>
            <w:tcBorders>
              <w:top w:val="single" w:sz="4" w:space="0" w:color="000000"/>
              <w:left w:val="single" w:sz="4" w:space="0" w:color="000000"/>
              <w:bottom w:val="single" w:sz="4" w:space="0" w:color="000000"/>
            </w:tcBorders>
            <w:vAlign w:val="center"/>
          </w:tcPr>
          <w:p w14:paraId="5E704DB5" w14:textId="51CEEF6E" w:rsidR="003212CB" w:rsidRPr="00CC511B" w:rsidRDefault="003212CB" w:rsidP="003212CB">
            <w:pPr>
              <w:snapToGrid w:val="0"/>
              <w:jc w:val="center"/>
              <w:rPr>
                <w:rFonts w:ascii="Arial" w:hAnsi="Arial" w:cs="Arial"/>
                <w:sz w:val="20"/>
                <w:szCs w:val="20"/>
                <w:lang w:val="ro-RO"/>
              </w:rPr>
            </w:pPr>
            <w:r>
              <w:rPr>
                <w:rFonts w:ascii="Arial" w:hAnsi="Arial" w:cs="Arial"/>
                <w:color w:val="000000"/>
                <w:sz w:val="20"/>
                <w:szCs w:val="20"/>
              </w:rPr>
              <w:t>637</w:t>
            </w:r>
          </w:p>
        </w:tc>
        <w:tc>
          <w:tcPr>
            <w:tcW w:w="810" w:type="dxa"/>
            <w:tcBorders>
              <w:top w:val="single" w:sz="4" w:space="0" w:color="000000"/>
              <w:left w:val="single" w:sz="4" w:space="0" w:color="000000"/>
              <w:bottom w:val="single" w:sz="4" w:space="0" w:color="000000"/>
            </w:tcBorders>
            <w:vAlign w:val="center"/>
          </w:tcPr>
          <w:p w14:paraId="156200E8" w14:textId="0AC42C8D" w:rsidR="003212CB" w:rsidRPr="00CC511B" w:rsidRDefault="003212CB" w:rsidP="003212CB">
            <w:pPr>
              <w:snapToGrid w:val="0"/>
              <w:jc w:val="center"/>
              <w:rPr>
                <w:rFonts w:ascii="Arial" w:hAnsi="Arial" w:cs="Arial"/>
                <w:sz w:val="20"/>
                <w:szCs w:val="20"/>
                <w:lang w:val="ro-RO"/>
              </w:rPr>
            </w:pPr>
            <w:r>
              <w:rPr>
                <w:rFonts w:ascii="Arial" w:hAnsi="Arial" w:cs="Arial"/>
                <w:color w:val="000000"/>
                <w:sz w:val="20"/>
                <w:szCs w:val="20"/>
              </w:rPr>
              <w:t>562</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22EDCBAE" w:rsidR="003212CB" w:rsidRPr="00CC511B" w:rsidRDefault="003212CB" w:rsidP="003212CB">
            <w:pPr>
              <w:snapToGrid w:val="0"/>
              <w:jc w:val="center"/>
              <w:rPr>
                <w:rFonts w:ascii="Arial" w:hAnsi="Arial" w:cs="Arial"/>
                <w:sz w:val="20"/>
                <w:szCs w:val="20"/>
                <w:lang w:val="ro-RO"/>
              </w:rPr>
            </w:pPr>
            <w:r>
              <w:rPr>
                <w:rFonts w:ascii="Arial" w:hAnsi="Arial" w:cs="Arial"/>
                <w:color w:val="000000"/>
                <w:sz w:val="20"/>
                <w:szCs w:val="20"/>
              </w:rPr>
              <w:t>176</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7AB9D5E" w:rsidR="003212CB" w:rsidRPr="00CC511B" w:rsidRDefault="003212CB" w:rsidP="003212CB">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DC0D9BE" w:rsidR="003212CB" w:rsidRPr="00CC511B" w:rsidRDefault="003212CB" w:rsidP="003212CB">
            <w:pPr>
              <w:snapToGrid w:val="0"/>
              <w:jc w:val="center"/>
              <w:rPr>
                <w:lang w:val="ro-RO"/>
              </w:rPr>
            </w:pPr>
            <w:r>
              <w:rPr>
                <w:rFonts w:ascii="Arial" w:hAnsi="Arial" w:cs="Arial"/>
                <w:color w:val="000000"/>
                <w:sz w:val="20"/>
                <w:szCs w:val="20"/>
              </w:rPr>
              <w:t>0</w:t>
            </w:r>
          </w:p>
        </w:tc>
      </w:tr>
      <w:tr w:rsidR="003212CB"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8F2F41C" w:rsidR="003212CB" w:rsidRPr="00CC511B" w:rsidRDefault="003212CB" w:rsidP="003212C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A6E2982" w:rsidR="003212CB" w:rsidRPr="00CC511B" w:rsidRDefault="003212CB" w:rsidP="003212CB">
            <w:pPr>
              <w:jc w:val="center"/>
              <w:rPr>
                <w:rFonts w:ascii="Arial" w:hAnsi="Arial" w:cs="Arial"/>
                <w:sz w:val="20"/>
                <w:szCs w:val="20"/>
                <w:lang w:val="ro-RO"/>
              </w:rPr>
            </w:pPr>
            <w:r>
              <w:rPr>
                <w:rFonts w:ascii="Arial" w:hAnsi="Arial" w:cs="Arial"/>
                <w:color w:val="000000"/>
                <w:sz w:val="20"/>
                <w:szCs w:val="20"/>
              </w:rPr>
              <w:t>-1170</w:t>
            </w:r>
          </w:p>
        </w:tc>
        <w:tc>
          <w:tcPr>
            <w:tcW w:w="810" w:type="dxa"/>
            <w:tcBorders>
              <w:top w:val="single" w:sz="4" w:space="0" w:color="000000"/>
              <w:left w:val="single" w:sz="4" w:space="0" w:color="000000"/>
              <w:bottom w:val="single" w:sz="4" w:space="0" w:color="000000"/>
            </w:tcBorders>
            <w:vAlign w:val="center"/>
          </w:tcPr>
          <w:p w14:paraId="7988002F" w14:textId="4F3B581C" w:rsidR="003212CB" w:rsidRPr="00CC511B" w:rsidRDefault="003212CB" w:rsidP="003212CB">
            <w:pPr>
              <w:jc w:val="center"/>
              <w:rPr>
                <w:rFonts w:ascii="Arial" w:hAnsi="Arial" w:cs="Arial"/>
                <w:sz w:val="20"/>
                <w:szCs w:val="20"/>
                <w:lang w:val="ro-RO"/>
              </w:rPr>
            </w:pPr>
            <w:r>
              <w:rPr>
                <w:rFonts w:ascii="Arial" w:hAnsi="Arial" w:cs="Arial"/>
                <w:color w:val="000000"/>
                <w:sz w:val="20"/>
                <w:szCs w:val="20"/>
              </w:rPr>
              <w:t>-70</w:t>
            </w:r>
          </w:p>
        </w:tc>
        <w:tc>
          <w:tcPr>
            <w:tcW w:w="810" w:type="dxa"/>
            <w:tcBorders>
              <w:top w:val="single" w:sz="4" w:space="0" w:color="000000"/>
              <w:left w:val="single" w:sz="4" w:space="0" w:color="000000"/>
              <w:bottom w:val="single" w:sz="4" w:space="0" w:color="000000"/>
            </w:tcBorders>
            <w:vAlign w:val="center"/>
          </w:tcPr>
          <w:p w14:paraId="717C0967" w14:textId="32B01BFD" w:rsidR="003212CB" w:rsidRPr="00CC511B" w:rsidRDefault="003212CB" w:rsidP="003212CB">
            <w:pPr>
              <w:jc w:val="center"/>
              <w:rPr>
                <w:rFonts w:ascii="Arial" w:hAnsi="Arial" w:cs="Arial"/>
                <w:sz w:val="20"/>
                <w:szCs w:val="20"/>
                <w:lang w:val="ro-RO"/>
              </w:rPr>
            </w:pPr>
            <w:r>
              <w:rPr>
                <w:rFonts w:ascii="Arial" w:hAnsi="Arial" w:cs="Arial"/>
                <w:color w:val="000000"/>
                <w:sz w:val="20"/>
                <w:szCs w:val="20"/>
              </w:rPr>
              <w:t>-164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92E8F61" w:rsidR="003212CB" w:rsidRPr="00CC511B" w:rsidRDefault="003212CB" w:rsidP="003212CB">
            <w:pPr>
              <w:jc w:val="center"/>
              <w:rPr>
                <w:rFonts w:ascii="Arial" w:hAnsi="Arial" w:cs="Arial"/>
                <w:sz w:val="20"/>
                <w:szCs w:val="20"/>
                <w:lang w:val="ro-RO"/>
              </w:rPr>
            </w:pPr>
            <w:r>
              <w:rPr>
                <w:rFonts w:ascii="Arial" w:hAnsi="Arial" w:cs="Arial"/>
                <w:color w:val="000000"/>
                <w:sz w:val="20"/>
                <w:szCs w:val="20"/>
              </w:rPr>
              <w:t>-349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A3F473D" w:rsidR="003212CB" w:rsidRPr="00CC511B" w:rsidRDefault="003212CB" w:rsidP="003212CB">
            <w:pPr>
              <w:jc w:val="center"/>
              <w:rPr>
                <w:rFonts w:ascii="Arial" w:hAnsi="Arial" w:cs="Arial"/>
                <w:sz w:val="20"/>
                <w:szCs w:val="20"/>
                <w:lang w:val="ro-RO"/>
              </w:rPr>
            </w:pPr>
            <w:r>
              <w:rPr>
                <w:rFonts w:ascii="Arial" w:hAnsi="Arial" w:cs="Arial"/>
                <w:color w:val="000000"/>
                <w:sz w:val="20"/>
                <w:szCs w:val="20"/>
              </w:rPr>
              <w:t>-109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89CE88B" w:rsidR="003212CB" w:rsidRPr="00CC511B" w:rsidRDefault="003212CB" w:rsidP="003212CB">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18003587" w:rsidR="002B35A4" w:rsidRPr="000F20C0" w:rsidRDefault="00864AE7"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655C5FFA" w:rsidR="002B35A4" w:rsidRDefault="00864AE7"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2BDBF7B5"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1E191F02" w:rsidR="002B35A4" w:rsidRPr="000F20C0" w:rsidRDefault="00864AE7" w:rsidP="002B35A4">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A7F8A45" w:rsidR="002B35A4" w:rsidRPr="000F20C0" w:rsidRDefault="005F4EB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3212CB">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634FB71" w:rsidR="002F6F17" w:rsidRPr="000F20C0" w:rsidRDefault="003212CB" w:rsidP="002F6F1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799F079F" w:rsidR="002F6F17" w:rsidRDefault="003212CB"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64F45C57" w:rsidR="002F6F17" w:rsidRPr="000F20C0" w:rsidRDefault="003212CB" w:rsidP="002F6F17">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D875FEF" w:rsidR="002F6F17" w:rsidRPr="000F20C0" w:rsidRDefault="003212CB" w:rsidP="002F6F1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9E85DB1" w:rsidR="002F6F17" w:rsidRPr="000F20C0" w:rsidRDefault="005F4EB4"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3212CB">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2A86C3B" w:rsidR="002F6F17" w:rsidRPr="000F20C0" w:rsidRDefault="003212CB"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B55B909" w:rsidR="002F6F17" w:rsidRDefault="003212CB"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786DC56F" w:rsidR="002F6F17" w:rsidRPr="000F20C0" w:rsidRDefault="003212CB"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1F4A1754" w:rsidR="002F6F17" w:rsidRPr="000F20C0" w:rsidRDefault="003212CB"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25F4D55" w:rsidR="002F6F17" w:rsidRPr="000F20C0" w:rsidRDefault="005F4EB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C956F26"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3212CB">
        <w:rPr>
          <w:rFonts w:ascii="Arial" w:hAnsi="Arial" w:cs="Arial"/>
          <w:lang w:val="ro-RO"/>
        </w:rPr>
        <w:t>407</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3212CB">
        <w:rPr>
          <w:rFonts w:ascii="Arial" w:hAnsi="Arial" w:cs="Arial"/>
          <w:lang w:val="ro-RO"/>
        </w:rPr>
        <w:t>458</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3212CB">
        <w:rPr>
          <w:rFonts w:ascii="Arial" w:hAnsi="Arial" w:cs="Arial"/>
          <w:lang w:val="ro-RO"/>
        </w:rPr>
        <w:t>1118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3212CB">
        <w:rPr>
          <w:rFonts w:ascii="Arial" w:hAnsi="Arial" w:cs="Arial"/>
          <w:lang w:val="ro-RO"/>
        </w:rPr>
        <w:t>692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2208B2E" w:rsidR="0082550D" w:rsidRDefault="0082550D">
      <w:pPr>
        <w:suppressAutoHyphens w:val="0"/>
        <w:rPr>
          <w:rFonts w:ascii="Arial" w:hAnsi="Arial" w:cs="Arial"/>
          <w:lang w:val="ro-RO"/>
        </w:rPr>
      </w:pPr>
      <w:r>
        <w:rPr>
          <w:rFonts w:ascii="Arial" w:hAnsi="Arial" w:cs="Arial"/>
          <w:lang w:val="ro-RO"/>
        </w:rPr>
        <w:br w:type="page"/>
      </w:r>
    </w:p>
    <w:p w14:paraId="65884A96"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82550D" w:rsidRPr="0082550D" w14:paraId="7C6D80C9" w14:textId="77777777" w:rsidTr="0082550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C73B786"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 xml:space="preserve">Banda de </w:t>
            </w:r>
            <w:proofErr w:type="spellStart"/>
            <w:r w:rsidRPr="0082550D">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E5453F0"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proofErr w:type="spellStart"/>
            <w:r w:rsidRPr="0082550D">
              <w:rPr>
                <w:rFonts w:ascii="Calibri" w:hAnsi="Calibri" w:cs="Calibri"/>
                <w:b/>
                <w:bCs/>
                <w:color w:val="000000"/>
                <w:kern w:val="0"/>
                <w:sz w:val="16"/>
                <w:szCs w:val="16"/>
                <w:lang w:eastAsia="en-US"/>
              </w:rPr>
              <w:t>Șura</w:t>
            </w:r>
            <w:proofErr w:type="spellEnd"/>
            <w:r w:rsidRPr="0082550D">
              <w:rPr>
                <w:rFonts w:ascii="Calibri" w:hAnsi="Calibri" w:cs="Calibri"/>
                <w:b/>
                <w:bCs/>
                <w:color w:val="000000"/>
                <w:kern w:val="0"/>
                <w:sz w:val="16"/>
                <w:szCs w:val="16"/>
                <w:lang w:eastAsia="en-US"/>
              </w:rPr>
              <w:t xml:space="preserve"> Mare</w:t>
            </w:r>
          </w:p>
        </w:tc>
        <w:tc>
          <w:tcPr>
            <w:tcW w:w="1500" w:type="dxa"/>
            <w:gridSpan w:val="3"/>
            <w:tcBorders>
              <w:top w:val="single" w:sz="8" w:space="0" w:color="auto"/>
              <w:left w:val="nil"/>
              <w:bottom w:val="single" w:sz="8" w:space="0" w:color="auto"/>
              <w:right w:val="single" w:sz="8" w:space="0" w:color="000000"/>
            </w:tcBorders>
            <w:vAlign w:val="center"/>
            <w:hideMark/>
          </w:tcPr>
          <w:p w14:paraId="34250A3C"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proofErr w:type="spellStart"/>
            <w:r w:rsidRPr="0082550D">
              <w:rPr>
                <w:rFonts w:ascii="Calibri" w:hAnsi="Calibri" w:cs="Calibri"/>
                <w:b/>
                <w:bCs/>
                <w:color w:val="000000"/>
                <w:kern w:val="0"/>
                <w:sz w:val="16"/>
                <w:szCs w:val="16"/>
                <w:lang w:eastAsia="en-US"/>
              </w:rPr>
              <w:t>Slimnic</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C0676F1"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Sibiu</w:t>
            </w:r>
          </w:p>
        </w:tc>
        <w:tc>
          <w:tcPr>
            <w:tcW w:w="1500" w:type="dxa"/>
            <w:gridSpan w:val="3"/>
            <w:tcBorders>
              <w:top w:val="single" w:sz="8" w:space="0" w:color="auto"/>
              <w:left w:val="nil"/>
              <w:bottom w:val="single" w:sz="8" w:space="0" w:color="auto"/>
              <w:right w:val="single" w:sz="8" w:space="0" w:color="000000"/>
            </w:tcBorders>
            <w:vAlign w:val="center"/>
            <w:hideMark/>
          </w:tcPr>
          <w:p w14:paraId="6F0DB88A"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TOTAL</w:t>
            </w:r>
          </w:p>
        </w:tc>
      </w:tr>
      <w:tr w:rsidR="0082550D" w:rsidRPr="0082550D" w14:paraId="5D60957D" w14:textId="77777777" w:rsidTr="0082550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FF2AC90" w14:textId="77777777" w:rsidR="0082550D" w:rsidRPr="0082550D" w:rsidRDefault="0082550D" w:rsidP="0082550D">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BD2C86E"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proofErr w:type="spellStart"/>
            <w:r w:rsidRPr="0082550D">
              <w:rPr>
                <w:rFonts w:ascii="Calibri" w:hAnsi="Calibri" w:cs="Calibri"/>
                <w:b/>
                <w:bCs/>
                <w:color w:val="000000"/>
                <w:kern w:val="0"/>
                <w:sz w:val="16"/>
                <w:szCs w:val="16"/>
                <w:lang w:eastAsia="en-US"/>
              </w:rPr>
              <w:t>Efect</w:t>
            </w:r>
            <w:proofErr w:type="spellEnd"/>
            <w:r w:rsidRPr="0082550D">
              <w:rPr>
                <w:rFonts w:ascii="Calibri" w:hAnsi="Calibri" w:cs="Calibri"/>
                <w:b/>
                <w:bCs/>
                <w:color w:val="000000"/>
                <w:kern w:val="0"/>
                <w:sz w:val="16"/>
                <w:szCs w:val="16"/>
                <w:lang w:eastAsia="en-US"/>
              </w:rPr>
              <w:t xml:space="preserve"> </w:t>
            </w:r>
            <w:proofErr w:type="spellStart"/>
            <w:r w:rsidRPr="0082550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60260A"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proofErr w:type="spellStart"/>
            <w:r w:rsidRPr="0082550D">
              <w:rPr>
                <w:rFonts w:ascii="Calibri" w:hAnsi="Calibri" w:cs="Calibri"/>
                <w:b/>
                <w:bCs/>
                <w:color w:val="000000"/>
                <w:kern w:val="0"/>
                <w:sz w:val="16"/>
                <w:szCs w:val="16"/>
                <w:lang w:eastAsia="en-US"/>
              </w:rPr>
              <w:t>Efect</w:t>
            </w:r>
            <w:proofErr w:type="spellEnd"/>
            <w:r w:rsidRPr="0082550D">
              <w:rPr>
                <w:rFonts w:ascii="Calibri" w:hAnsi="Calibri" w:cs="Calibri"/>
                <w:b/>
                <w:bCs/>
                <w:color w:val="000000"/>
                <w:kern w:val="0"/>
                <w:sz w:val="16"/>
                <w:szCs w:val="16"/>
                <w:lang w:eastAsia="en-US"/>
              </w:rPr>
              <w:t xml:space="preserve"> </w:t>
            </w:r>
            <w:proofErr w:type="spellStart"/>
            <w:r w:rsidRPr="0082550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3A00DB2"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proofErr w:type="spellStart"/>
            <w:r w:rsidRPr="0082550D">
              <w:rPr>
                <w:rFonts w:ascii="Calibri" w:hAnsi="Calibri" w:cs="Calibri"/>
                <w:b/>
                <w:bCs/>
                <w:color w:val="000000"/>
                <w:kern w:val="0"/>
                <w:sz w:val="16"/>
                <w:szCs w:val="16"/>
                <w:lang w:eastAsia="en-US"/>
              </w:rPr>
              <w:t>Efect</w:t>
            </w:r>
            <w:proofErr w:type="spellEnd"/>
            <w:r w:rsidRPr="0082550D">
              <w:rPr>
                <w:rFonts w:ascii="Calibri" w:hAnsi="Calibri" w:cs="Calibri"/>
                <w:b/>
                <w:bCs/>
                <w:color w:val="000000"/>
                <w:kern w:val="0"/>
                <w:sz w:val="16"/>
                <w:szCs w:val="16"/>
                <w:lang w:eastAsia="en-US"/>
              </w:rPr>
              <w:t xml:space="preserve"> </w:t>
            </w:r>
            <w:proofErr w:type="spellStart"/>
            <w:r w:rsidRPr="0082550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3A4B1E"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proofErr w:type="spellStart"/>
            <w:r w:rsidRPr="0082550D">
              <w:rPr>
                <w:rFonts w:ascii="Calibri" w:hAnsi="Calibri" w:cs="Calibri"/>
                <w:b/>
                <w:bCs/>
                <w:color w:val="000000"/>
                <w:kern w:val="0"/>
                <w:sz w:val="16"/>
                <w:szCs w:val="16"/>
                <w:lang w:eastAsia="en-US"/>
              </w:rPr>
              <w:t>Efect</w:t>
            </w:r>
            <w:proofErr w:type="spellEnd"/>
            <w:r w:rsidRPr="0082550D">
              <w:rPr>
                <w:rFonts w:ascii="Calibri" w:hAnsi="Calibri" w:cs="Calibri"/>
                <w:b/>
                <w:bCs/>
                <w:color w:val="000000"/>
                <w:kern w:val="0"/>
                <w:sz w:val="16"/>
                <w:szCs w:val="16"/>
                <w:lang w:eastAsia="en-US"/>
              </w:rPr>
              <w:t xml:space="preserve"> </w:t>
            </w:r>
            <w:proofErr w:type="spellStart"/>
            <w:r w:rsidRPr="0082550D">
              <w:rPr>
                <w:rFonts w:ascii="Calibri" w:hAnsi="Calibri" w:cs="Calibri"/>
                <w:b/>
                <w:bCs/>
                <w:color w:val="000000"/>
                <w:kern w:val="0"/>
                <w:sz w:val="16"/>
                <w:szCs w:val="16"/>
                <w:lang w:eastAsia="en-US"/>
              </w:rPr>
              <w:t>dăunător</w:t>
            </w:r>
            <w:proofErr w:type="spellEnd"/>
          </w:p>
        </w:tc>
      </w:tr>
      <w:tr w:rsidR="0082550D" w:rsidRPr="0082550D" w14:paraId="7010DD83" w14:textId="77777777" w:rsidTr="0082550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D53C336" w14:textId="77777777" w:rsidR="0082550D" w:rsidRPr="0082550D" w:rsidRDefault="0082550D" w:rsidP="0082550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174D08C"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9717436"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083FE15"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2B72386"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6DAB8DA"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FF25B16"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F9D374D"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D5F7CC8"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342EF94"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9EDE253"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61050A9"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AF33A50"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HSD</w:t>
            </w:r>
          </w:p>
        </w:tc>
      </w:tr>
      <w:tr w:rsidR="0082550D" w:rsidRPr="0082550D" w14:paraId="2E29E658"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0ECB3F"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C981604"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16109"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114457FC"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5F01D7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80E1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306ADB"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034B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4270D"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50B093F"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E8278"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8FDB22"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46D68144"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5</w:t>
            </w:r>
          </w:p>
        </w:tc>
      </w:tr>
      <w:tr w:rsidR="0082550D" w:rsidRPr="0082550D" w14:paraId="30148200"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76933D"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7FB59C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F561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0185CE47"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547363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6925A"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9594D88"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05C3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F698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FE11472"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A4B89"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90836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780D44C7"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6</w:t>
            </w:r>
          </w:p>
        </w:tc>
      </w:tr>
      <w:tr w:rsidR="0082550D" w:rsidRPr="0082550D" w14:paraId="16403BAD"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CC0FA5"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880F805"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7B1C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102D0B7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B1CE59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F944A"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089F98"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F535A"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D61F5"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F3F209"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90AD4"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412C6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7A512688"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5</w:t>
            </w:r>
          </w:p>
        </w:tc>
      </w:tr>
      <w:tr w:rsidR="0082550D" w:rsidRPr="0082550D" w14:paraId="17A83677"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3E108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D0CB2C2"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27A4C"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2A8A6378"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A16AC5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F4758"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C0F9D2"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3CDB0F"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CAC5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5C2992"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3A71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1D3FFF"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A2CE70A"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6</w:t>
            </w:r>
          </w:p>
        </w:tc>
      </w:tr>
      <w:tr w:rsidR="0082550D" w:rsidRPr="0082550D" w14:paraId="4CF8C060"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3E1FD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9574B54"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1840B"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7063927A"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6F75585"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8AB41"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EEB19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1F7A38"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08F1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9D1A2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10CA2"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4E5AC1"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9FC3E8F"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10</w:t>
            </w:r>
          </w:p>
        </w:tc>
      </w:tr>
      <w:tr w:rsidR="0082550D" w:rsidRPr="0082550D" w14:paraId="449BDCA3"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F9073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596380C"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F0FC6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7E0FBF4D"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D2ADCB1"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1458C"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B5DE22"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1782C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0467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BEB9D"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AE292"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2C2AA51"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10CD6D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9</w:t>
            </w:r>
          </w:p>
        </w:tc>
      </w:tr>
      <w:tr w:rsidR="0082550D" w:rsidRPr="0082550D" w14:paraId="3DD2E054"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6C38D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4CCC7CD"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9D27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6CAB4A7C"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255668B"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BA0C4"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633081"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148C9A4"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C46F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B0F8D"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0794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FA5A1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15ED309"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11</w:t>
            </w:r>
          </w:p>
        </w:tc>
      </w:tr>
      <w:tr w:rsidR="0082550D" w:rsidRPr="0082550D" w14:paraId="6FFD098D"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F4CB1C"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320CDC9"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35EF9"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06DF773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5EC225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D218B"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2C9A1A"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20B1A8"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C6E8B"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9B5A5"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A4B3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235EE2"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8FBD3E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8</w:t>
            </w:r>
          </w:p>
        </w:tc>
      </w:tr>
      <w:tr w:rsidR="0082550D" w:rsidRPr="0082550D" w14:paraId="3CE12961"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644EBF"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82DDE35"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29BE1"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6912CDB1"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16A0008"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FE8A2"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C4B64"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45328A"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0B1AB"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CEFA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276F7"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BABC64"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1DA404A"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7</w:t>
            </w:r>
          </w:p>
        </w:tc>
      </w:tr>
      <w:tr w:rsidR="0082550D" w:rsidRPr="0082550D" w14:paraId="590DE821"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FD478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3AED9D8"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80359"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30D5129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9364F71"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28B2D"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21132"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8A6875"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61A4F"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C1F51"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A3F5F"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2DC3E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AC23F95"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6</w:t>
            </w:r>
          </w:p>
        </w:tc>
      </w:tr>
      <w:tr w:rsidR="0082550D" w:rsidRPr="0082550D" w14:paraId="142FEA11"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8F3241"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187892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691F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3C397111"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B35A98"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71C49"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F4F6A9"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A78F94"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C06F7"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428A4"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7FF88"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12EA15"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4EAB142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5</w:t>
            </w:r>
          </w:p>
        </w:tc>
      </w:tr>
      <w:tr w:rsidR="0082550D" w:rsidRPr="0082550D" w14:paraId="577C73D7"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334ADF"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3CC057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9448C"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29C784C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63E936C"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A861B"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E7748D"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6F2EA5"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D5FA9"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BA992"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4EAFB"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8767B7"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CA2AABB"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7</w:t>
            </w:r>
          </w:p>
        </w:tc>
      </w:tr>
      <w:tr w:rsidR="0082550D" w:rsidRPr="0082550D" w14:paraId="65BCF69D"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74E9E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C3D305D"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5082C"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7EC7562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040EBA9"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D95FA"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98F5AA8"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5B9C4"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49321"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D4DCD"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E9221"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68E1F7"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1CB1A2BD"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5</w:t>
            </w:r>
          </w:p>
        </w:tc>
      </w:tr>
      <w:tr w:rsidR="0082550D" w:rsidRPr="0082550D" w14:paraId="3475483F"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4DC997"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C3B768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FF11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5011C2F8"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19157"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18A01"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E78023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98DC8"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12C64"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0C02F"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9AC5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0509E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3158BDC7"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r>
      <w:tr w:rsidR="0082550D" w:rsidRPr="0082550D" w14:paraId="2E3ED0A8"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616145"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CDD596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A9264"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1A8EC9F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7C992"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CDE0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14D787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47974"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41E65"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EFEE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6BC1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F99637"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504A51B"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r>
      <w:tr w:rsidR="0082550D" w:rsidRPr="0082550D" w14:paraId="4DB0DF0A"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D77A5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77C8BF4"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20CA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4F7B08B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9AC2C"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EDFBD"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F7A21A2"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94B1A"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2D2AD"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9137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C5CD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C1E505"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277BA68B"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r>
      <w:tr w:rsidR="0082550D" w:rsidRPr="0082550D" w14:paraId="79BFBE86"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69537C"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4B46F27"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8DA0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696FF9A1"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88835"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E1041"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3624D87"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50B9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94CC9"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37AB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75ABB"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107DC4"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69B5AD21"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r>
      <w:tr w:rsidR="0082550D" w:rsidRPr="0082550D" w14:paraId="35753AF1"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FD1E54"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8815BE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F692A"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5562253B"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B3262"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8AD4C"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ED1254"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4F29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A542F"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C48B2"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DA249"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87D19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381610F"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r>
      <w:tr w:rsidR="0082550D" w:rsidRPr="0082550D" w14:paraId="3A7B8C99"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62F5C2"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87AF4E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16108"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65C4756D"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9CAD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65CD7"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8645E5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37529"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28C0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28BC2"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8798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CBFB99"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46801391"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r>
      <w:tr w:rsidR="0082550D" w:rsidRPr="0082550D" w14:paraId="5BEA7801"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CDAB24"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D2B4A9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93368"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07961199"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DD4E1"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C7B5B"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1250DB5"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B7C59"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E208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290E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CB3F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B02B3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457606AA"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r>
      <w:tr w:rsidR="0082550D" w:rsidRPr="0082550D" w14:paraId="464AD2D1"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0AACCF"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D94510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431A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0C20FC61"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ED79F"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2EC6A"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D48FC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D7787"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F3788"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22CC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DBC5B"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AFC53B"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F2E1791"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r>
      <w:tr w:rsidR="0082550D" w:rsidRPr="0082550D" w14:paraId="12EE1883"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867E28"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5A2A364"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30B84"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51BDBF2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A890A"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830FA"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8BD9D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0B99D"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D91D5"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04B08"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B43A7"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4F3E0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40B5CA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r>
      <w:tr w:rsidR="0082550D" w:rsidRPr="0082550D" w14:paraId="5672798E"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2F02A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D8588D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EDD6C"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E138B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AE04A"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B35BF"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9C971"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19A7D"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08E37"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CC7E4"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D75F5"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F302B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BBB74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r>
      <w:tr w:rsidR="0082550D" w:rsidRPr="0082550D" w14:paraId="24E079B4"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AE22D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37C4FCD"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E4B4F"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6BE0E5"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F5C0D"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B34AA"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044B7"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8C3A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58BD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3AD12"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37B4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8C6626"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378B1C"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r>
      <w:tr w:rsidR="0082550D" w:rsidRPr="0082550D" w14:paraId="167FD2C1"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A9C1A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5765C7C"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6EBD2"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51AAE9"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67B65"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8A7DC"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C786A"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45E0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77B5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2D7A5"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7D380"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398109"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17FE3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r>
      <w:tr w:rsidR="0082550D" w:rsidRPr="0082550D" w14:paraId="2CE98CA2"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C502FD" w14:textId="77777777" w:rsidR="0082550D" w:rsidRPr="0082550D" w:rsidRDefault="0082550D" w:rsidP="0082550D">
            <w:pPr>
              <w:suppressAutoHyphens w:val="0"/>
              <w:jc w:val="center"/>
              <w:rPr>
                <w:rFonts w:ascii="Calibri" w:hAnsi="Calibri" w:cs="Calibri"/>
                <w:color w:val="000000"/>
                <w:kern w:val="0"/>
                <w:sz w:val="16"/>
                <w:szCs w:val="16"/>
                <w:lang w:eastAsia="en-US"/>
              </w:rPr>
            </w:pPr>
            <w:proofErr w:type="spellStart"/>
            <w:r w:rsidRPr="0082550D">
              <w:rPr>
                <w:rFonts w:ascii="Calibri" w:hAnsi="Calibri" w:cs="Calibri"/>
                <w:color w:val="000000"/>
                <w:kern w:val="0"/>
                <w:sz w:val="16"/>
                <w:szCs w:val="16"/>
                <w:lang w:eastAsia="en-US"/>
              </w:rPr>
              <w:t>peste</w:t>
            </w:r>
            <w:proofErr w:type="spellEnd"/>
            <w:r w:rsidRPr="0082550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1108BAF"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BA85E"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A06F849"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FF611"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FB314"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5FC5B"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EECB9"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C61DB"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2D093"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84BDA"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12C9BB"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D1D51D" w14:textId="77777777" w:rsidR="0082550D" w:rsidRPr="0082550D" w:rsidRDefault="0082550D" w:rsidP="0082550D">
            <w:pPr>
              <w:suppressAutoHyphens w:val="0"/>
              <w:jc w:val="center"/>
              <w:rPr>
                <w:rFonts w:ascii="Calibri" w:hAnsi="Calibri" w:cs="Calibri"/>
                <w:color w:val="000000"/>
                <w:kern w:val="0"/>
                <w:sz w:val="16"/>
                <w:szCs w:val="16"/>
                <w:lang w:eastAsia="en-US"/>
              </w:rPr>
            </w:pPr>
            <w:r w:rsidRPr="0082550D">
              <w:rPr>
                <w:rFonts w:ascii="Calibri" w:hAnsi="Calibri" w:cs="Calibri"/>
                <w:color w:val="000000"/>
                <w:kern w:val="0"/>
                <w:sz w:val="16"/>
                <w:szCs w:val="16"/>
                <w:lang w:eastAsia="en-US"/>
              </w:rPr>
              <w:t>0</w:t>
            </w:r>
          </w:p>
        </w:tc>
      </w:tr>
      <w:tr w:rsidR="0082550D" w:rsidRPr="0082550D" w14:paraId="52D8465C" w14:textId="77777777" w:rsidTr="008255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C4E730"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AE5E917"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12BEA3B"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350</w:t>
            </w:r>
          </w:p>
        </w:tc>
        <w:tc>
          <w:tcPr>
            <w:tcW w:w="580" w:type="dxa"/>
            <w:tcBorders>
              <w:top w:val="nil"/>
              <w:left w:val="nil"/>
              <w:bottom w:val="single" w:sz="8" w:space="0" w:color="auto"/>
              <w:right w:val="single" w:sz="8" w:space="0" w:color="auto"/>
            </w:tcBorders>
            <w:vAlign w:val="center"/>
            <w:hideMark/>
          </w:tcPr>
          <w:p w14:paraId="0CC588DE"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11205F4E"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F4EA39"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4BCA555A"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C392837"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C87EEE"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1BA25BC"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467CC1"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42CE1B0"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440</w:t>
            </w:r>
          </w:p>
        </w:tc>
        <w:tc>
          <w:tcPr>
            <w:tcW w:w="500" w:type="dxa"/>
            <w:tcBorders>
              <w:top w:val="nil"/>
              <w:left w:val="nil"/>
              <w:bottom w:val="single" w:sz="8" w:space="0" w:color="auto"/>
              <w:right w:val="single" w:sz="8" w:space="0" w:color="auto"/>
            </w:tcBorders>
            <w:vAlign w:val="center"/>
            <w:hideMark/>
          </w:tcPr>
          <w:p w14:paraId="08DAF43C" w14:textId="77777777" w:rsidR="0082550D" w:rsidRPr="0082550D" w:rsidRDefault="0082550D" w:rsidP="0082550D">
            <w:pPr>
              <w:suppressAutoHyphens w:val="0"/>
              <w:jc w:val="center"/>
              <w:rPr>
                <w:rFonts w:ascii="Calibri" w:hAnsi="Calibri" w:cs="Calibri"/>
                <w:b/>
                <w:bCs/>
                <w:color w:val="000000"/>
                <w:kern w:val="0"/>
                <w:sz w:val="16"/>
                <w:szCs w:val="16"/>
                <w:lang w:eastAsia="en-US"/>
              </w:rPr>
            </w:pPr>
            <w:r w:rsidRPr="0082550D">
              <w:rPr>
                <w:rFonts w:ascii="Calibri" w:hAnsi="Calibri" w:cs="Calibri"/>
                <w:b/>
                <w:bCs/>
                <w:color w:val="000000"/>
                <w:kern w:val="0"/>
                <w:sz w:val="16"/>
                <w:szCs w:val="16"/>
                <w:lang w:eastAsia="en-US"/>
              </w:rPr>
              <w:t>90</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71256D">
      <w:pPr>
        <w:pStyle w:val="Heading2"/>
      </w:pPr>
      <w:bookmarkStart w:id="26" w:name="_Toc230097050"/>
      <w:r w:rsidRPr="00C13506">
        <w:t>2.1</w:t>
      </w:r>
      <w:r w:rsidR="00B66ACE">
        <w:t>1</w:t>
      </w:r>
      <w:r w:rsidRPr="00C13506">
        <w:t>. Strategii pe termen lung</w:t>
      </w:r>
      <w:bookmarkEnd w:id="2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0975D1">
        <w:rPr>
          <w:rFonts w:ascii="Arial" w:hAnsi="Arial" w:cs="Arial"/>
          <w:b w:val="0"/>
          <w:i/>
          <w:iCs/>
          <w:color w:val="000000"/>
          <w:sz w:val="24"/>
          <w:szCs w:val="24"/>
          <w:lang w:val="ro-RO"/>
        </w:rPr>
        <w:lastRenderedPageBreak/>
        <w:t xml:space="preserve">Tab. </w:t>
      </w:r>
      <w:r w:rsidR="00077C13" w:rsidRPr="000975D1">
        <w:rPr>
          <w:rFonts w:ascii="Arial" w:hAnsi="Arial" w:cs="Arial"/>
          <w:b w:val="0"/>
          <w:i/>
          <w:iCs/>
          <w:color w:val="000000"/>
          <w:sz w:val="24"/>
          <w:szCs w:val="24"/>
          <w:lang w:val="ro-RO"/>
        </w:rPr>
        <w:t>20</w:t>
      </w:r>
      <w:r w:rsidRPr="000975D1">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165558D"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E30E0">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0975D1" w:rsidRPr="0038617C" w14:paraId="7D87E7AF"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4BE3138" w14:textId="77777777" w:rsidR="000975D1" w:rsidRPr="0038617C" w:rsidRDefault="000975D1" w:rsidP="000975D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F72EF3B" w14:textId="7DDDDBC8" w:rsidR="000975D1" w:rsidRPr="0038617C" w:rsidRDefault="000975D1" w:rsidP="000975D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Șura Mare</w:t>
            </w:r>
          </w:p>
        </w:tc>
        <w:tc>
          <w:tcPr>
            <w:tcW w:w="1760" w:type="dxa"/>
            <w:tcBorders>
              <w:top w:val="nil"/>
              <w:left w:val="nil"/>
              <w:bottom w:val="single" w:sz="4" w:space="0" w:color="auto"/>
              <w:right w:val="single" w:sz="4" w:space="0" w:color="auto"/>
            </w:tcBorders>
            <w:noWrap/>
            <w:vAlign w:val="center"/>
            <w:hideMark/>
          </w:tcPr>
          <w:p w14:paraId="7750ABFB" w14:textId="52FEF3A8" w:rsidR="000975D1" w:rsidRPr="0038617C" w:rsidRDefault="000975D1" w:rsidP="000975D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CE2BEA2" w14:textId="04B8DFC5" w:rsidR="000975D1" w:rsidRPr="0038617C" w:rsidRDefault="000975D1" w:rsidP="000975D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1B82FD5" w14:textId="2DE942DF" w:rsidR="000975D1" w:rsidRDefault="000975D1" w:rsidP="000975D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Șura Mare</w:t>
            </w:r>
          </w:p>
          <w:p w14:paraId="220FD646" w14:textId="77777777" w:rsidR="000975D1" w:rsidRPr="0038617C" w:rsidRDefault="000975D1" w:rsidP="000975D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49BF161" w14:textId="2A56F2B3" w:rsidR="000975D1" w:rsidRPr="0038617C" w:rsidRDefault="003B5378" w:rsidP="003B5378">
            <w:pPr>
              <w:suppressAutoHyphens w:val="0"/>
              <w:jc w:val="center"/>
              <w:rPr>
                <w:rFonts w:ascii="Arial" w:hAnsi="Arial" w:cs="Arial"/>
                <w:color w:val="000000"/>
                <w:kern w:val="0"/>
                <w:sz w:val="18"/>
                <w:szCs w:val="18"/>
                <w:lang w:val="ro-RO" w:eastAsia="ro-RO"/>
              </w:rPr>
            </w:pPr>
            <w:proofErr w:type="spellStart"/>
            <w:r w:rsidRPr="003B5378">
              <w:rPr>
                <w:rFonts w:ascii="Arial" w:hAnsi="Arial" w:cs="Arial"/>
                <w:color w:val="000000"/>
                <w:kern w:val="0"/>
                <w:sz w:val="18"/>
                <w:szCs w:val="18"/>
                <w:lang w:eastAsia="ro-RO"/>
              </w:rPr>
              <w:t>venituri</w:t>
            </w:r>
            <w:proofErr w:type="spellEnd"/>
            <w:r w:rsidRPr="003B5378">
              <w:rPr>
                <w:rFonts w:ascii="Arial" w:hAnsi="Arial" w:cs="Arial"/>
                <w:color w:val="000000"/>
                <w:kern w:val="0"/>
                <w:sz w:val="18"/>
                <w:szCs w:val="18"/>
                <w:lang w:eastAsia="ro-RO"/>
              </w:rPr>
              <w:t xml:space="preserve"> </w:t>
            </w:r>
            <w:proofErr w:type="spellStart"/>
            <w:r w:rsidRPr="003B5378">
              <w:rPr>
                <w:rFonts w:ascii="Arial" w:hAnsi="Arial" w:cs="Arial"/>
                <w:color w:val="000000"/>
                <w:kern w:val="0"/>
                <w:sz w:val="18"/>
                <w:szCs w:val="18"/>
                <w:lang w:eastAsia="ro-RO"/>
              </w:rPr>
              <w:t>proprii</w:t>
            </w:r>
            <w:proofErr w:type="spellEnd"/>
            <w:r w:rsidRPr="003B5378">
              <w:rPr>
                <w:rFonts w:ascii="Arial" w:hAnsi="Arial" w:cs="Arial"/>
                <w:color w:val="000000"/>
                <w:kern w:val="0"/>
                <w:sz w:val="18"/>
                <w:szCs w:val="18"/>
                <w:lang w:eastAsia="ro-RO"/>
              </w:rPr>
              <w:t>/</w:t>
            </w:r>
            <w:proofErr w:type="spellStart"/>
            <w:r w:rsidRPr="003B5378">
              <w:rPr>
                <w:rFonts w:ascii="Arial" w:hAnsi="Arial" w:cs="Arial"/>
                <w:color w:val="000000"/>
                <w:kern w:val="0"/>
                <w:sz w:val="18"/>
                <w:szCs w:val="18"/>
                <w:lang w:eastAsia="ro-RO"/>
              </w:rPr>
              <w:t>buget</w:t>
            </w:r>
            <w:proofErr w:type="spellEnd"/>
            <w:r w:rsidRPr="003B5378">
              <w:rPr>
                <w:rFonts w:ascii="Arial" w:hAnsi="Arial" w:cs="Arial"/>
                <w:color w:val="000000"/>
                <w:kern w:val="0"/>
                <w:sz w:val="18"/>
                <w:szCs w:val="18"/>
                <w:lang w:eastAsia="ro-RO"/>
              </w:rPr>
              <w:t xml:space="preserve"> de stat/</w:t>
            </w:r>
            <w:proofErr w:type="spellStart"/>
            <w:r w:rsidRPr="003B5378">
              <w:rPr>
                <w:rFonts w:ascii="Arial" w:hAnsi="Arial" w:cs="Arial"/>
                <w:color w:val="000000"/>
                <w:kern w:val="0"/>
                <w:sz w:val="18"/>
                <w:szCs w:val="18"/>
                <w:lang w:eastAsia="ro-RO"/>
              </w:rPr>
              <w:t>fonduri</w:t>
            </w:r>
            <w:proofErr w:type="spellEnd"/>
            <w:r w:rsidRPr="003B5378">
              <w:rPr>
                <w:rFonts w:ascii="Arial" w:hAnsi="Arial" w:cs="Arial"/>
                <w:color w:val="000000"/>
                <w:kern w:val="0"/>
                <w:sz w:val="18"/>
                <w:szCs w:val="18"/>
                <w:lang w:eastAsia="ro-RO"/>
              </w:rPr>
              <w:t xml:space="preserve"> </w:t>
            </w:r>
            <w:proofErr w:type="spellStart"/>
            <w:r w:rsidRPr="003B5378">
              <w:rPr>
                <w:rFonts w:ascii="Arial" w:hAnsi="Arial" w:cs="Arial"/>
                <w:color w:val="000000"/>
                <w:kern w:val="0"/>
                <w:sz w:val="18"/>
                <w:szCs w:val="18"/>
                <w:lang w:eastAsia="ro-RO"/>
              </w:rPr>
              <w:t>europene</w:t>
            </w:r>
            <w:proofErr w:type="spellEnd"/>
            <w:r w:rsidRPr="003B5378">
              <w:rPr>
                <w:rFonts w:ascii="Arial" w:hAnsi="Arial" w:cs="Arial"/>
                <w:color w:val="000000"/>
                <w:kern w:val="0"/>
                <w:sz w:val="18"/>
                <w:szCs w:val="18"/>
                <w:lang w:eastAsia="ro-RO"/>
              </w:rPr>
              <w:t>/</w:t>
            </w:r>
            <w:proofErr w:type="spellStart"/>
            <w:r w:rsidRPr="003B5378">
              <w:rPr>
                <w:rFonts w:ascii="Arial" w:hAnsi="Arial" w:cs="Arial"/>
                <w:color w:val="000000"/>
                <w:kern w:val="0"/>
                <w:sz w:val="18"/>
                <w:szCs w:val="18"/>
                <w:lang w:eastAsia="ro-RO"/>
              </w:rPr>
              <w:t>alte</w:t>
            </w:r>
            <w:proofErr w:type="spellEnd"/>
            <w:r w:rsidRPr="003B5378">
              <w:rPr>
                <w:rFonts w:ascii="Arial" w:hAnsi="Arial" w:cs="Arial"/>
                <w:color w:val="000000"/>
                <w:kern w:val="0"/>
                <w:sz w:val="18"/>
                <w:szCs w:val="18"/>
                <w:lang w:eastAsia="ro-RO"/>
              </w:rPr>
              <w:t xml:space="preserve"> </w:t>
            </w:r>
            <w:proofErr w:type="spellStart"/>
            <w:r w:rsidRPr="003B5378">
              <w:rPr>
                <w:rFonts w:ascii="Arial" w:hAnsi="Arial" w:cs="Arial"/>
                <w:color w:val="000000"/>
                <w:kern w:val="0"/>
                <w:sz w:val="18"/>
                <w:szCs w:val="18"/>
                <w:lang w:eastAsia="ro-RO"/>
              </w:rPr>
              <w:t>surse</w:t>
            </w:r>
            <w:proofErr w:type="spellEnd"/>
          </w:p>
        </w:tc>
      </w:tr>
      <w:tr w:rsidR="000975D1" w:rsidRPr="0038617C" w14:paraId="439297F4"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1D00F6C" w14:textId="77777777" w:rsidR="000975D1" w:rsidRPr="0038617C" w:rsidRDefault="000975D1" w:rsidP="000975D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5EC7CFA" w14:textId="7B6757BD" w:rsidR="000975D1" w:rsidRPr="0038617C" w:rsidRDefault="000975D1" w:rsidP="000975D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Slimnic</w:t>
            </w:r>
          </w:p>
        </w:tc>
        <w:tc>
          <w:tcPr>
            <w:tcW w:w="1760" w:type="dxa"/>
            <w:tcBorders>
              <w:top w:val="nil"/>
              <w:left w:val="nil"/>
              <w:bottom w:val="single" w:sz="4" w:space="0" w:color="auto"/>
              <w:right w:val="single" w:sz="4" w:space="0" w:color="auto"/>
            </w:tcBorders>
            <w:noWrap/>
            <w:vAlign w:val="center"/>
            <w:hideMark/>
          </w:tcPr>
          <w:p w14:paraId="5C833505" w14:textId="2BE5F8ED" w:rsidR="000975D1" w:rsidRPr="0038617C" w:rsidRDefault="000975D1" w:rsidP="000975D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095F57B" w14:textId="72FE451E" w:rsidR="000975D1" w:rsidRPr="0038617C" w:rsidRDefault="000975D1" w:rsidP="000975D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3F74269" w14:textId="2C785C01" w:rsidR="000975D1" w:rsidRDefault="000975D1" w:rsidP="000975D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Slimnic</w:t>
            </w:r>
          </w:p>
          <w:p w14:paraId="3FBB57A3" w14:textId="77777777" w:rsidR="000975D1" w:rsidRPr="0038617C" w:rsidRDefault="000975D1" w:rsidP="000975D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11DE97A" w14:textId="58619C32" w:rsidR="000975D1" w:rsidRPr="0038617C" w:rsidRDefault="003B5378" w:rsidP="003B5378">
            <w:pPr>
              <w:suppressAutoHyphens w:val="0"/>
              <w:jc w:val="center"/>
              <w:rPr>
                <w:rFonts w:ascii="Arial" w:hAnsi="Arial" w:cs="Arial"/>
                <w:color w:val="000000"/>
                <w:kern w:val="0"/>
                <w:sz w:val="18"/>
                <w:szCs w:val="18"/>
                <w:lang w:val="ro-RO" w:eastAsia="ro-RO"/>
              </w:rPr>
            </w:pPr>
            <w:proofErr w:type="spellStart"/>
            <w:r w:rsidRPr="003B5378">
              <w:rPr>
                <w:rFonts w:ascii="Arial" w:hAnsi="Arial" w:cs="Arial"/>
                <w:color w:val="000000"/>
                <w:kern w:val="0"/>
                <w:sz w:val="18"/>
                <w:szCs w:val="18"/>
                <w:lang w:eastAsia="ro-RO"/>
              </w:rPr>
              <w:t>venituri</w:t>
            </w:r>
            <w:proofErr w:type="spellEnd"/>
            <w:r w:rsidRPr="003B5378">
              <w:rPr>
                <w:rFonts w:ascii="Arial" w:hAnsi="Arial" w:cs="Arial"/>
                <w:color w:val="000000"/>
                <w:kern w:val="0"/>
                <w:sz w:val="18"/>
                <w:szCs w:val="18"/>
                <w:lang w:eastAsia="ro-RO"/>
              </w:rPr>
              <w:t xml:space="preserve"> </w:t>
            </w:r>
            <w:proofErr w:type="spellStart"/>
            <w:r w:rsidRPr="003B5378">
              <w:rPr>
                <w:rFonts w:ascii="Arial" w:hAnsi="Arial" w:cs="Arial"/>
                <w:color w:val="000000"/>
                <w:kern w:val="0"/>
                <w:sz w:val="18"/>
                <w:szCs w:val="18"/>
                <w:lang w:eastAsia="ro-RO"/>
              </w:rPr>
              <w:t>proprii</w:t>
            </w:r>
            <w:proofErr w:type="spellEnd"/>
            <w:r w:rsidRPr="003B5378">
              <w:rPr>
                <w:rFonts w:ascii="Arial" w:hAnsi="Arial" w:cs="Arial"/>
                <w:color w:val="000000"/>
                <w:kern w:val="0"/>
                <w:sz w:val="18"/>
                <w:szCs w:val="18"/>
                <w:lang w:eastAsia="ro-RO"/>
              </w:rPr>
              <w:t>/</w:t>
            </w:r>
            <w:proofErr w:type="spellStart"/>
            <w:r w:rsidRPr="003B5378">
              <w:rPr>
                <w:rFonts w:ascii="Arial" w:hAnsi="Arial" w:cs="Arial"/>
                <w:color w:val="000000"/>
                <w:kern w:val="0"/>
                <w:sz w:val="18"/>
                <w:szCs w:val="18"/>
                <w:lang w:eastAsia="ro-RO"/>
              </w:rPr>
              <w:t>buget</w:t>
            </w:r>
            <w:proofErr w:type="spellEnd"/>
            <w:r w:rsidRPr="003B5378">
              <w:rPr>
                <w:rFonts w:ascii="Arial" w:hAnsi="Arial" w:cs="Arial"/>
                <w:color w:val="000000"/>
                <w:kern w:val="0"/>
                <w:sz w:val="18"/>
                <w:szCs w:val="18"/>
                <w:lang w:eastAsia="ro-RO"/>
              </w:rPr>
              <w:t xml:space="preserve"> de stat/</w:t>
            </w:r>
            <w:proofErr w:type="spellStart"/>
            <w:r w:rsidRPr="003B5378">
              <w:rPr>
                <w:rFonts w:ascii="Arial" w:hAnsi="Arial" w:cs="Arial"/>
                <w:color w:val="000000"/>
                <w:kern w:val="0"/>
                <w:sz w:val="18"/>
                <w:szCs w:val="18"/>
                <w:lang w:eastAsia="ro-RO"/>
              </w:rPr>
              <w:t>fonduri</w:t>
            </w:r>
            <w:proofErr w:type="spellEnd"/>
            <w:r w:rsidRPr="003B5378">
              <w:rPr>
                <w:rFonts w:ascii="Arial" w:hAnsi="Arial" w:cs="Arial"/>
                <w:color w:val="000000"/>
                <w:kern w:val="0"/>
                <w:sz w:val="18"/>
                <w:szCs w:val="18"/>
                <w:lang w:eastAsia="ro-RO"/>
              </w:rPr>
              <w:t xml:space="preserve"> </w:t>
            </w:r>
            <w:proofErr w:type="spellStart"/>
            <w:r w:rsidRPr="003B5378">
              <w:rPr>
                <w:rFonts w:ascii="Arial" w:hAnsi="Arial" w:cs="Arial"/>
                <w:color w:val="000000"/>
                <w:kern w:val="0"/>
                <w:sz w:val="18"/>
                <w:szCs w:val="18"/>
                <w:lang w:eastAsia="ro-RO"/>
              </w:rPr>
              <w:t>europene</w:t>
            </w:r>
            <w:proofErr w:type="spellEnd"/>
            <w:r w:rsidRPr="003B5378">
              <w:rPr>
                <w:rFonts w:ascii="Arial" w:hAnsi="Arial" w:cs="Arial"/>
                <w:color w:val="000000"/>
                <w:kern w:val="0"/>
                <w:sz w:val="18"/>
                <w:szCs w:val="18"/>
                <w:lang w:eastAsia="ro-RO"/>
              </w:rPr>
              <w:t>/</w:t>
            </w:r>
            <w:proofErr w:type="spellStart"/>
            <w:r w:rsidRPr="003B5378">
              <w:rPr>
                <w:rFonts w:ascii="Arial" w:hAnsi="Arial" w:cs="Arial"/>
                <w:color w:val="000000"/>
                <w:kern w:val="0"/>
                <w:sz w:val="18"/>
                <w:szCs w:val="18"/>
                <w:lang w:eastAsia="ro-RO"/>
              </w:rPr>
              <w:t>alte</w:t>
            </w:r>
            <w:proofErr w:type="spellEnd"/>
            <w:r w:rsidRPr="003B5378">
              <w:rPr>
                <w:rFonts w:ascii="Arial" w:hAnsi="Arial" w:cs="Arial"/>
                <w:color w:val="000000"/>
                <w:kern w:val="0"/>
                <w:sz w:val="18"/>
                <w:szCs w:val="18"/>
                <w:lang w:eastAsia="ro-RO"/>
              </w:rPr>
              <w:t xml:space="preserve"> </w:t>
            </w:r>
            <w:proofErr w:type="spellStart"/>
            <w:r w:rsidRPr="003B5378">
              <w:rPr>
                <w:rFonts w:ascii="Arial" w:hAnsi="Arial" w:cs="Arial"/>
                <w:color w:val="000000"/>
                <w:kern w:val="0"/>
                <w:sz w:val="18"/>
                <w:szCs w:val="18"/>
                <w:lang w:eastAsia="ro-RO"/>
              </w:rPr>
              <w:t>surse</w:t>
            </w:r>
            <w:proofErr w:type="spellEnd"/>
          </w:p>
        </w:tc>
      </w:tr>
      <w:tr w:rsidR="000975D1" w:rsidRPr="0038617C" w14:paraId="2406E4ED"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CC84ECD" w14:textId="77777777" w:rsidR="000975D1" w:rsidRPr="0038617C" w:rsidRDefault="000975D1" w:rsidP="000975D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B841BB7" w14:textId="6EBD0B5A" w:rsidR="000975D1" w:rsidRPr="0038617C" w:rsidRDefault="000975D1" w:rsidP="000975D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Sibiu</w:t>
            </w:r>
          </w:p>
        </w:tc>
        <w:tc>
          <w:tcPr>
            <w:tcW w:w="1760" w:type="dxa"/>
            <w:tcBorders>
              <w:top w:val="nil"/>
              <w:left w:val="nil"/>
              <w:bottom w:val="single" w:sz="4" w:space="0" w:color="auto"/>
              <w:right w:val="single" w:sz="4" w:space="0" w:color="auto"/>
            </w:tcBorders>
            <w:noWrap/>
            <w:vAlign w:val="center"/>
            <w:hideMark/>
          </w:tcPr>
          <w:p w14:paraId="0627FE18" w14:textId="12E08458" w:rsidR="000975D1" w:rsidRPr="0038617C" w:rsidRDefault="000975D1" w:rsidP="000975D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74BA48D" w14:textId="185BD29D" w:rsidR="000975D1" w:rsidRPr="0038617C" w:rsidRDefault="000975D1" w:rsidP="000975D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BF49A27" w14:textId="39C90864" w:rsidR="000975D1" w:rsidRDefault="000975D1" w:rsidP="000975D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Sibiu</w:t>
            </w:r>
          </w:p>
          <w:p w14:paraId="31CA9758" w14:textId="77777777" w:rsidR="000975D1" w:rsidRPr="0038617C" w:rsidRDefault="000975D1" w:rsidP="000975D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41CE841" w14:textId="1274E45F" w:rsidR="000975D1" w:rsidRPr="0038617C" w:rsidRDefault="003B5378" w:rsidP="003B5378">
            <w:pPr>
              <w:suppressAutoHyphens w:val="0"/>
              <w:jc w:val="center"/>
              <w:rPr>
                <w:rFonts w:ascii="Arial" w:hAnsi="Arial" w:cs="Arial"/>
                <w:color w:val="000000"/>
                <w:kern w:val="0"/>
                <w:sz w:val="18"/>
                <w:szCs w:val="18"/>
                <w:lang w:val="ro-RO" w:eastAsia="ro-RO"/>
              </w:rPr>
            </w:pPr>
            <w:proofErr w:type="spellStart"/>
            <w:r w:rsidRPr="003B5378">
              <w:rPr>
                <w:rFonts w:ascii="Arial" w:hAnsi="Arial" w:cs="Arial"/>
                <w:color w:val="000000"/>
                <w:kern w:val="0"/>
                <w:sz w:val="18"/>
                <w:szCs w:val="18"/>
                <w:lang w:eastAsia="ro-RO"/>
              </w:rPr>
              <w:t>venituri</w:t>
            </w:r>
            <w:proofErr w:type="spellEnd"/>
            <w:r w:rsidRPr="003B5378">
              <w:rPr>
                <w:rFonts w:ascii="Arial" w:hAnsi="Arial" w:cs="Arial"/>
                <w:color w:val="000000"/>
                <w:kern w:val="0"/>
                <w:sz w:val="18"/>
                <w:szCs w:val="18"/>
                <w:lang w:eastAsia="ro-RO"/>
              </w:rPr>
              <w:t xml:space="preserve"> </w:t>
            </w:r>
            <w:proofErr w:type="spellStart"/>
            <w:r w:rsidRPr="003B5378">
              <w:rPr>
                <w:rFonts w:ascii="Arial" w:hAnsi="Arial" w:cs="Arial"/>
                <w:color w:val="000000"/>
                <w:kern w:val="0"/>
                <w:sz w:val="18"/>
                <w:szCs w:val="18"/>
                <w:lang w:eastAsia="ro-RO"/>
              </w:rPr>
              <w:t>proprii</w:t>
            </w:r>
            <w:proofErr w:type="spellEnd"/>
            <w:r w:rsidRPr="003B5378">
              <w:rPr>
                <w:rFonts w:ascii="Arial" w:hAnsi="Arial" w:cs="Arial"/>
                <w:color w:val="000000"/>
                <w:kern w:val="0"/>
                <w:sz w:val="18"/>
                <w:szCs w:val="18"/>
                <w:lang w:eastAsia="ro-RO"/>
              </w:rPr>
              <w:t>/</w:t>
            </w:r>
            <w:proofErr w:type="spellStart"/>
            <w:r w:rsidRPr="003B5378">
              <w:rPr>
                <w:rFonts w:ascii="Arial" w:hAnsi="Arial" w:cs="Arial"/>
                <w:color w:val="000000"/>
                <w:kern w:val="0"/>
                <w:sz w:val="18"/>
                <w:szCs w:val="18"/>
                <w:lang w:eastAsia="ro-RO"/>
              </w:rPr>
              <w:t>buget</w:t>
            </w:r>
            <w:proofErr w:type="spellEnd"/>
            <w:r w:rsidRPr="003B5378">
              <w:rPr>
                <w:rFonts w:ascii="Arial" w:hAnsi="Arial" w:cs="Arial"/>
                <w:color w:val="000000"/>
                <w:kern w:val="0"/>
                <w:sz w:val="18"/>
                <w:szCs w:val="18"/>
                <w:lang w:eastAsia="ro-RO"/>
              </w:rPr>
              <w:t xml:space="preserve"> de stat/</w:t>
            </w:r>
            <w:proofErr w:type="spellStart"/>
            <w:r w:rsidRPr="003B5378">
              <w:rPr>
                <w:rFonts w:ascii="Arial" w:hAnsi="Arial" w:cs="Arial"/>
                <w:color w:val="000000"/>
                <w:kern w:val="0"/>
                <w:sz w:val="18"/>
                <w:szCs w:val="18"/>
                <w:lang w:eastAsia="ro-RO"/>
              </w:rPr>
              <w:t>fonduri</w:t>
            </w:r>
            <w:proofErr w:type="spellEnd"/>
            <w:r w:rsidRPr="003B5378">
              <w:rPr>
                <w:rFonts w:ascii="Arial" w:hAnsi="Arial" w:cs="Arial"/>
                <w:color w:val="000000"/>
                <w:kern w:val="0"/>
                <w:sz w:val="18"/>
                <w:szCs w:val="18"/>
                <w:lang w:eastAsia="ro-RO"/>
              </w:rPr>
              <w:t xml:space="preserve"> </w:t>
            </w:r>
            <w:proofErr w:type="spellStart"/>
            <w:r w:rsidRPr="003B5378">
              <w:rPr>
                <w:rFonts w:ascii="Arial" w:hAnsi="Arial" w:cs="Arial"/>
                <w:color w:val="000000"/>
                <w:kern w:val="0"/>
                <w:sz w:val="18"/>
                <w:szCs w:val="18"/>
                <w:lang w:eastAsia="ro-RO"/>
              </w:rPr>
              <w:t>europene</w:t>
            </w:r>
            <w:proofErr w:type="spellEnd"/>
            <w:r w:rsidRPr="003B5378">
              <w:rPr>
                <w:rFonts w:ascii="Arial" w:hAnsi="Arial" w:cs="Arial"/>
                <w:color w:val="000000"/>
                <w:kern w:val="0"/>
                <w:sz w:val="18"/>
                <w:szCs w:val="18"/>
                <w:lang w:eastAsia="ro-RO"/>
              </w:rPr>
              <w:t>/</w:t>
            </w:r>
            <w:proofErr w:type="spellStart"/>
            <w:r w:rsidRPr="003B5378">
              <w:rPr>
                <w:rFonts w:ascii="Arial" w:hAnsi="Arial" w:cs="Arial"/>
                <w:color w:val="000000"/>
                <w:kern w:val="0"/>
                <w:sz w:val="18"/>
                <w:szCs w:val="18"/>
                <w:lang w:eastAsia="ro-RO"/>
              </w:rPr>
              <w:t>alte</w:t>
            </w:r>
            <w:proofErr w:type="spellEnd"/>
            <w:r w:rsidRPr="003B5378">
              <w:rPr>
                <w:rFonts w:ascii="Arial" w:hAnsi="Arial" w:cs="Arial"/>
                <w:color w:val="000000"/>
                <w:kern w:val="0"/>
                <w:sz w:val="18"/>
                <w:szCs w:val="18"/>
                <w:lang w:eastAsia="ro-RO"/>
              </w:rPr>
              <w:t xml:space="preserve"> </w:t>
            </w:r>
            <w:proofErr w:type="spellStart"/>
            <w:r w:rsidRPr="003B5378">
              <w:rPr>
                <w:rFonts w:ascii="Arial" w:hAnsi="Arial" w:cs="Arial"/>
                <w:color w:val="000000"/>
                <w:kern w:val="0"/>
                <w:sz w:val="18"/>
                <w:szCs w:val="18"/>
                <w:lang w:eastAsia="ro-RO"/>
              </w:rPr>
              <w:t>surse</w:t>
            </w:r>
            <w:proofErr w:type="spellEnd"/>
          </w:p>
        </w:tc>
      </w:tr>
    </w:tbl>
    <w:p w14:paraId="29DE0A03" w14:textId="77777777" w:rsidR="00C2713C" w:rsidRDefault="00C2713C" w:rsidP="00FB48ED">
      <w:pPr>
        <w:autoSpaceDE w:val="0"/>
        <w:jc w:val="center"/>
        <w:rPr>
          <w:rFonts w:ascii="Arial" w:hAnsi="Arial" w:cs="Arial"/>
          <w:b/>
          <w:bCs/>
          <w:lang w:val="ro-RO"/>
        </w:rPr>
      </w:pPr>
    </w:p>
    <w:p w14:paraId="29FC7E08" w14:textId="77777777" w:rsidR="00C43938" w:rsidRDefault="00C43938" w:rsidP="00FB48ED">
      <w:pPr>
        <w:autoSpaceDE w:val="0"/>
        <w:jc w:val="center"/>
        <w:rPr>
          <w:rFonts w:ascii="Arial" w:hAnsi="Arial" w:cs="Arial"/>
          <w:b/>
          <w:bCs/>
          <w:lang w:val="ro-RO"/>
        </w:rPr>
      </w:pPr>
    </w:p>
    <w:p w14:paraId="1426175F" w14:textId="77777777" w:rsidR="00C43938" w:rsidRDefault="00C43938" w:rsidP="00FB48ED">
      <w:pPr>
        <w:autoSpaceDE w:val="0"/>
        <w:jc w:val="center"/>
        <w:rPr>
          <w:rFonts w:ascii="Arial" w:hAnsi="Arial" w:cs="Arial"/>
          <w:b/>
          <w:bCs/>
          <w:lang w:val="ro-RO"/>
        </w:rPr>
        <w:sectPr w:rsidR="00C43938"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71256D">
      <w:pPr>
        <w:pStyle w:val="Heading2"/>
      </w:pPr>
      <w:bookmarkStart w:id="27" w:name="_Toc230097051"/>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4E462B3"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AE30E0">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5A530450" w:rsidR="00760B50" w:rsidRPr="002E2900" w:rsidRDefault="00951148" w:rsidP="002E2900">
            <w:pPr>
              <w:jc w:val="center"/>
              <w:rPr>
                <w:rFonts w:ascii="Arial" w:hAnsi="Arial" w:cs="Arial"/>
                <w:sz w:val="20"/>
                <w:szCs w:val="20"/>
                <w:lang w:val="ro-RO"/>
              </w:rPr>
            </w:pPr>
            <w:r>
              <w:rPr>
                <w:rFonts w:ascii="Arial" w:hAnsi="Arial" w:cs="Arial"/>
                <w:sz w:val="20"/>
                <w:szCs w:val="20"/>
                <w:lang w:val="ro-RO"/>
              </w:rPr>
              <w:t>2,505</w:t>
            </w:r>
          </w:p>
        </w:tc>
        <w:tc>
          <w:tcPr>
            <w:tcW w:w="2285" w:type="dxa"/>
            <w:tcBorders>
              <w:left w:val="single" w:sz="4" w:space="0" w:color="000000"/>
              <w:bottom w:val="single" w:sz="4" w:space="0" w:color="000000"/>
              <w:right w:val="single" w:sz="4" w:space="0" w:color="auto"/>
            </w:tcBorders>
            <w:vAlign w:val="center"/>
          </w:tcPr>
          <w:p w14:paraId="34AC4D2D" w14:textId="436D2BEF" w:rsidR="00760B50" w:rsidRPr="002E2900" w:rsidRDefault="000975D1" w:rsidP="002A1E9D">
            <w:pPr>
              <w:jc w:val="center"/>
              <w:rPr>
                <w:rFonts w:ascii="Arial" w:hAnsi="Arial" w:cs="Arial"/>
                <w:sz w:val="20"/>
                <w:szCs w:val="20"/>
                <w:lang w:val="ro-RO"/>
              </w:rPr>
            </w:pPr>
            <w:r>
              <w:rPr>
                <w:rFonts w:ascii="Arial" w:hAnsi="Arial" w:cs="Arial"/>
                <w:sz w:val="20"/>
                <w:szCs w:val="20"/>
                <w:lang w:val="ro-RO"/>
              </w:rPr>
              <w:t>-</w:t>
            </w:r>
          </w:p>
        </w:tc>
      </w:tr>
      <w:tr w:rsidR="00AE30E0" w:rsidRPr="00CC511B" w14:paraId="79A52E65" w14:textId="77777777" w:rsidTr="00983324">
        <w:trPr>
          <w:trHeight w:val="300"/>
          <w:jc w:val="center"/>
        </w:trPr>
        <w:tc>
          <w:tcPr>
            <w:tcW w:w="4177" w:type="dxa"/>
            <w:tcBorders>
              <w:left w:val="single" w:sz="4" w:space="0" w:color="000000"/>
              <w:bottom w:val="single" w:sz="4" w:space="0" w:color="000000"/>
            </w:tcBorders>
            <w:vAlign w:val="center"/>
          </w:tcPr>
          <w:p w14:paraId="78752CF3" w14:textId="77777777" w:rsidR="00AE30E0" w:rsidRPr="00760B50" w:rsidRDefault="00AE30E0" w:rsidP="00983324">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424A5FA9" w14:textId="3A31A439" w:rsidR="00AE30E0" w:rsidRPr="006117FF" w:rsidRDefault="000975D1" w:rsidP="0098332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A44BA20" w14:textId="1D75E059" w:rsidR="00AE30E0" w:rsidRDefault="000975D1" w:rsidP="00983324">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0F1D18D"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20FCD37B" w:rsidR="00760B50" w:rsidRPr="006117FF" w:rsidRDefault="000975D1"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55C344D7" w:rsidR="00760B50" w:rsidRDefault="000975D1"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700D3B9" w:rsidR="00760B50" w:rsidRPr="002E2900" w:rsidRDefault="00951148" w:rsidP="001A0771">
            <w:pPr>
              <w:jc w:val="center"/>
              <w:rPr>
                <w:rFonts w:ascii="Arial" w:hAnsi="Arial" w:cs="Arial"/>
                <w:b/>
                <w:bCs/>
                <w:sz w:val="20"/>
                <w:szCs w:val="20"/>
                <w:lang w:val="ro-RO"/>
              </w:rPr>
            </w:pPr>
            <w:r>
              <w:rPr>
                <w:rFonts w:ascii="Arial" w:hAnsi="Arial" w:cs="Arial"/>
                <w:b/>
                <w:bCs/>
                <w:sz w:val="20"/>
                <w:szCs w:val="20"/>
                <w:lang w:val="ro-RO"/>
              </w:rPr>
              <w:t>2,505</w:t>
            </w:r>
          </w:p>
        </w:tc>
        <w:tc>
          <w:tcPr>
            <w:tcW w:w="2285" w:type="dxa"/>
            <w:tcBorders>
              <w:left w:val="single" w:sz="4" w:space="0" w:color="000000"/>
              <w:bottom w:val="single" w:sz="4" w:space="0" w:color="000000"/>
              <w:right w:val="single" w:sz="4" w:space="0" w:color="auto"/>
            </w:tcBorders>
            <w:vAlign w:val="center"/>
          </w:tcPr>
          <w:p w14:paraId="66D9E5E6" w14:textId="4BD79C07" w:rsidR="00760B50" w:rsidRPr="002E2900" w:rsidRDefault="000975D1"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633A5584"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82550D">
        <w:rPr>
          <w:rFonts w:ascii="Arial" w:hAnsi="Arial" w:cs="Arial"/>
          <w:lang w:val="ro-RO"/>
        </w:rPr>
        <w:t>684.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A63512">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A63512">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A63512">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82550D" w:rsidRPr="008A78C6" w14:paraId="61A947D4" w14:textId="118C673D" w:rsidTr="00A63512">
        <w:trPr>
          <w:jc w:val="center"/>
        </w:trPr>
        <w:tc>
          <w:tcPr>
            <w:tcW w:w="1178" w:type="dxa"/>
            <w:shd w:val="clear" w:color="auto" w:fill="D9D9D9" w:themeFill="background1" w:themeFillShade="D9"/>
          </w:tcPr>
          <w:p w14:paraId="2550DF8E" w14:textId="77777777" w:rsidR="0082550D" w:rsidRPr="008A78C6"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3CDA431"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65E5054C" w14:textId="6320D140"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78</w:t>
            </w:r>
          </w:p>
        </w:tc>
        <w:tc>
          <w:tcPr>
            <w:tcW w:w="920" w:type="dxa"/>
            <w:shd w:val="clear" w:color="auto" w:fill="FF0000"/>
            <w:vAlign w:val="center"/>
          </w:tcPr>
          <w:p w14:paraId="03AE00DA" w14:textId="7D088233"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11</w:t>
            </w:r>
          </w:p>
        </w:tc>
        <w:tc>
          <w:tcPr>
            <w:tcW w:w="917" w:type="dxa"/>
            <w:shd w:val="clear" w:color="auto" w:fill="00B0F0"/>
            <w:vAlign w:val="center"/>
          </w:tcPr>
          <w:p w14:paraId="51C8F20A" w14:textId="229B5F88"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402C77A0" w14:textId="3DAC9E54"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24</w:t>
            </w:r>
          </w:p>
        </w:tc>
        <w:tc>
          <w:tcPr>
            <w:tcW w:w="923" w:type="dxa"/>
            <w:shd w:val="clear" w:color="auto" w:fill="00B0F0"/>
            <w:vAlign w:val="center"/>
          </w:tcPr>
          <w:p w14:paraId="1E0930FE" w14:textId="2242BFA7"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5</w:t>
            </w:r>
          </w:p>
        </w:tc>
        <w:tc>
          <w:tcPr>
            <w:tcW w:w="924" w:type="dxa"/>
            <w:shd w:val="clear" w:color="auto" w:fill="00B050"/>
            <w:vAlign w:val="center"/>
          </w:tcPr>
          <w:p w14:paraId="178FDEA5" w14:textId="75BF39EA"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7F655E4F" w14:textId="441DB474"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54</w:t>
            </w:r>
          </w:p>
        </w:tc>
        <w:tc>
          <w:tcPr>
            <w:tcW w:w="930" w:type="dxa"/>
            <w:shd w:val="clear" w:color="auto" w:fill="00B050"/>
            <w:vAlign w:val="center"/>
          </w:tcPr>
          <w:p w14:paraId="526143D5" w14:textId="42A09617"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6</w:t>
            </w:r>
          </w:p>
        </w:tc>
      </w:tr>
      <w:tr w:rsidR="0082550D" w:rsidRPr="008A78C6" w14:paraId="408FE8AE" w14:textId="787436D0" w:rsidTr="00A63512">
        <w:trPr>
          <w:jc w:val="center"/>
        </w:trPr>
        <w:tc>
          <w:tcPr>
            <w:tcW w:w="1178" w:type="dxa"/>
            <w:shd w:val="clear" w:color="auto" w:fill="D9D9D9" w:themeFill="background1" w:themeFillShade="D9"/>
          </w:tcPr>
          <w:p w14:paraId="36357BC3" w14:textId="77777777" w:rsidR="0082550D" w:rsidRPr="008A78C6"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A77EBB1"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0A0D34B2" w14:textId="7599C73B"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109</w:t>
            </w:r>
          </w:p>
        </w:tc>
        <w:tc>
          <w:tcPr>
            <w:tcW w:w="920" w:type="dxa"/>
            <w:shd w:val="clear" w:color="auto" w:fill="FF0000"/>
            <w:vAlign w:val="center"/>
          </w:tcPr>
          <w:p w14:paraId="1075DB2F" w14:textId="277D0BC9"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7</w:t>
            </w:r>
          </w:p>
        </w:tc>
        <w:tc>
          <w:tcPr>
            <w:tcW w:w="917" w:type="dxa"/>
            <w:shd w:val="clear" w:color="auto" w:fill="00B0F0"/>
            <w:vAlign w:val="center"/>
          </w:tcPr>
          <w:p w14:paraId="319EF7C0" w14:textId="25AAC2EE"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6C980332" w14:textId="2304DE62"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25</w:t>
            </w:r>
          </w:p>
        </w:tc>
        <w:tc>
          <w:tcPr>
            <w:tcW w:w="923" w:type="dxa"/>
            <w:shd w:val="clear" w:color="auto" w:fill="00B0F0"/>
            <w:vAlign w:val="center"/>
          </w:tcPr>
          <w:p w14:paraId="37AB4557" w14:textId="0CD418BE"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6</w:t>
            </w:r>
          </w:p>
        </w:tc>
        <w:tc>
          <w:tcPr>
            <w:tcW w:w="924" w:type="dxa"/>
            <w:shd w:val="clear" w:color="auto" w:fill="00B050"/>
            <w:vAlign w:val="center"/>
          </w:tcPr>
          <w:p w14:paraId="5F799923" w14:textId="3FC5DAE9"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200D51A7" w14:textId="246BE4BA"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84</w:t>
            </w:r>
          </w:p>
        </w:tc>
        <w:tc>
          <w:tcPr>
            <w:tcW w:w="930" w:type="dxa"/>
            <w:shd w:val="clear" w:color="auto" w:fill="00B050"/>
            <w:vAlign w:val="center"/>
          </w:tcPr>
          <w:p w14:paraId="1D67D41B" w14:textId="5A32835E"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1</w:t>
            </w:r>
          </w:p>
        </w:tc>
      </w:tr>
      <w:tr w:rsidR="0082550D" w:rsidRPr="008A78C6" w14:paraId="0AE9F23C" w14:textId="3340E41B" w:rsidTr="00A63512">
        <w:trPr>
          <w:jc w:val="center"/>
        </w:trPr>
        <w:tc>
          <w:tcPr>
            <w:tcW w:w="1178" w:type="dxa"/>
            <w:shd w:val="clear" w:color="auto" w:fill="D9D9D9" w:themeFill="background1" w:themeFillShade="D9"/>
          </w:tcPr>
          <w:p w14:paraId="6BDE3F63" w14:textId="77777777" w:rsidR="0082550D" w:rsidRPr="008A78C6"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339E07C"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5C1EE1FE" w14:textId="5E65ACF1"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136</w:t>
            </w:r>
          </w:p>
        </w:tc>
        <w:tc>
          <w:tcPr>
            <w:tcW w:w="920" w:type="dxa"/>
            <w:shd w:val="clear" w:color="auto" w:fill="FF0000"/>
            <w:vAlign w:val="center"/>
          </w:tcPr>
          <w:p w14:paraId="36B3A9A0" w14:textId="7DA886B8"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5</w:t>
            </w:r>
          </w:p>
        </w:tc>
        <w:tc>
          <w:tcPr>
            <w:tcW w:w="917" w:type="dxa"/>
            <w:shd w:val="clear" w:color="auto" w:fill="00B0F0"/>
            <w:vAlign w:val="center"/>
          </w:tcPr>
          <w:p w14:paraId="3E07D291" w14:textId="5EE69825"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3567D931" w14:textId="4F67ABF7"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20</w:t>
            </w:r>
          </w:p>
        </w:tc>
        <w:tc>
          <w:tcPr>
            <w:tcW w:w="923" w:type="dxa"/>
            <w:shd w:val="clear" w:color="auto" w:fill="00B0F0"/>
            <w:vAlign w:val="center"/>
          </w:tcPr>
          <w:p w14:paraId="27D0A8D6" w14:textId="573D0B7B"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5</w:t>
            </w:r>
          </w:p>
        </w:tc>
        <w:tc>
          <w:tcPr>
            <w:tcW w:w="924" w:type="dxa"/>
            <w:shd w:val="clear" w:color="auto" w:fill="00B050"/>
            <w:vAlign w:val="center"/>
          </w:tcPr>
          <w:p w14:paraId="03BB91E0" w14:textId="5BEE44F9"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0222AB68" w14:textId="5ED8F5BF"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116</w:t>
            </w:r>
          </w:p>
        </w:tc>
        <w:tc>
          <w:tcPr>
            <w:tcW w:w="930" w:type="dxa"/>
            <w:shd w:val="clear" w:color="auto" w:fill="00B050"/>
            <w:vAlign w:val="center"/>
          </w:tcPr>
          <w:p w14:paraId="5B7BA08C" w14:textId="445892CD"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r>
      <w:tr w:rsidR="0082550D" w:rsidRPr="008A78C6" w14:paraId="13E92DA2" w14:textId="30CAF24D" w:rsidTr="00A63512">
        <w:trPr>
          <w:jc w:val="center"/>
        </w:trPr>
        <w:tc>
          <w:tcPr>
            <w:tcW w:w="1178" w:type="dxa"/>
            <w:shd w:val="clear" w:color="auto" w:fill="D9D9D9" w:themeFill="background1" w:themeFillShade="D9"/>
          </w:tcPr>
          <w:p w14:paraId="4BFEAF21" w14:textId="77777777" w:rsidR="0082550D" w:rsidRPr="008A78C6"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5454AA3"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577CC1DC" w14:textId="0E4D2A8E"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77</w:t>
            </w:r>
          </w:p>
        </w:tc>
        <w:tc>
          <w:tcPr>
            <w:tcW w:w="920" w:type="dxa"/>
            <w:shd w:val="clear" w:color="auto" w:fill="FF0000"/>
            <w:vAlign w:val="center"/>
          </w:tcPr>
          <w:p w14:paraId="19F8ED17" w14:textId="41664D2C"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7</w:t>
            </w:r>
          </w:p>
        </w:tc>
        <w:tc>
          <w:tcPr>
            <w:tcW w:w="917" w:type="dxa"/>
            <w:shd w:val="clear" w:color="auto" w:fill="00B0F0"/>
            <w:vAlign w:val="center"/>
          </w:tcPr>
          <w:p w14:paraId="4229705D" w14:textId="1504AA54"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6FCD86C7" w14:textId="6F07028C"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14</w:t>
            </w:r>
          </w:p>
        </w:tc>
        <w:tc>
          <w:tcPr>
            <w:tcW w:w="923" w:type="dxa"/>
            <w:shd w:val="clear" w:color="auto" w:fill="00B0F0"/>
            <w:vAlign w:val="center"/>
          </w:tcPr>
          <w:p w14:paraId="6825F9B3" w14:textId="7AF9B13D"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6</w:t>
            </w:r>
          </w:p>
        </w:tc>
        <w:tc>
          <w:tcPr>
            <w:tcW w:w="924" w:type="dxa"/>
            <w:shd w:val="clear" w:color="auto" w:fill="00B050"/>
            <w:vAlign w:val="center"/>
          </w:tcPr>
          <w:p w14:paraId="6E7A7FFB" w14:textId="58115F14"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02797458" w14:textId="2D796E17"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63</w:t>
            </w:r>
          </w:p>
        </w:tc>
        <w:tc>
          <w:tcPr>
            <w:tcW w:w="930" w:type="dxa"/>
            <w:shd w:val="clear" w:color="auto" w:fill="00B050"/>
            <w:vAlign w:val="center"/>
          </w:tcPr>
          <w:p w14:paraId="74BE4CD6" w14:textId="26812A72"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1</w:t>
            </w:r>
          </w:p>
        </w:tc>
      </w:tr>
      <w:tr w:rsidR="0082550D" w:rsidRPr="008A78C6" w14:paraId="2737339F" w14:textId="439697EA" w:rsidTr="00A63512">
        <w:trPr>
          <w:jc w:val="center"/>
        </w:trPr>
        <w:tc>
          <w:tcPr>
            <w:tcW w:w="1178" w:type="dxa"/>
            <w:shd w:val="clear" w:color="auto" w:fill="D9D9D9" w:themeFill="background1" w:themeFillShade="D9"/>
          </w:tcPr>
          <w:p w14:paraId="73885F03" w14:textId="77777777" w:rsidR="0082550D"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CAB64AF"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33F784EC" w14:textId="26423CEE"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46</w:t>
            </w:r>
          </w:p>
        </w:tc>
        <w:tc>
          <w:tcPr>
            <w:tcW w:w="920" w:type="dxa"/>
            <w:shd w:val="clear" w:color="auto" w:fill="FF0000"/>
            <w:vAlign w:val="center"/>
          </w:tcPr>
          <w:p w14:paraId="55B68EBF" w14:textId="56284882"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6</w:t>
            </w:r>
          </w:p>
        </w:tc>
        <w:tc>
          <w:tcPr>
            <w:tcW w:w="917" w:type="dxa"/>
            <w:shd w:val="clear" w:color="auto" w:fill="00B0F0"/>
            <w:vAlign w:val="center"/>
          </w:tcPr>
          <w:p w14:paraId="09BAAC1C" w14:textId="444612D5"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4E9D0E21" w14:textId="4F4D50CA"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19</w:t>
            </w:r>
          </w:p>
        </w:tc>
        <w:tc>
          <w:tcPr>
            <w:tcW w:w="923" w:type="dxa"/>
            <w:shd w:val="clear" w:color="auto" w:fill="00B0F0"/>
            <w:vAlign w:val="center"/>
          </w:tcPr>
          <w:p w14:paraId="39B31B9D" w14:textId="6421464C"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10</w:t>
            </w:r>
          </w:p>
        </w:tc>
        <w:tc>
          <w:tcPr>
            <w:tcW w:w="924" w:type="dxa"/>
            <w:shd w:val="clear" w:color="auto" w:fill="00B050"/>
            <w:vAlign w:val="center"/>
          </w:tcPr>
          <w:p w14:paraId="6B0BB255" w14:textId="6B92C78B"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725F7FCD" w14:textId="78FE1BF3"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27</w:t>
            </w:r>
          </w:p>
        </w:tc>
        <w:tc>
          <w:tcPr>
            <w:tcW w:w="930" w:type="dxa"/>
            <w:shd w:val="clear" w:color="auto" w:fill="00B050"/>
            <w:vAlign w:val="center"/>
          </w:tcPr>
          <w:p w14:paraId="034ED4B0" w14:textId="47832E3E"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-4</w:t>
            </w:r>
          </w:p>
        </w:tc>
      </w:tr>
      <w:tr w:rsidR="0082550D" w:rsidRPr="008A78C6" w14:paraId="40D4E717" w14:textId="02420DE7" w:rsidTr="00A63512">
        <w:trPr>
          <w:jc w:val="center"/>
        </w:trPr>
        <w:tc>
          <w:tcPr>
            <w:tcW w:w="1178" w:type="dxa"/>
            <w:shd w:val="clear" w:color="auto" w:fill="D9D9D9" w:themeFill="background1" w:themeFillShade="D9"/>
          </w:tcPr>
          <w:p w14:paraId="0BC42F96" w14:textId="77777777" w:rsidR="0082550D"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2727918"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522FD51D" w14:textId="5C9C6DB3"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31</w:t>
            </w:r>
          </w:p>
        </w:tc>
        <w:tc>
          <w:tcPr>
            <w:tcW w:w="920" w:type="dxa"/>
            <w:shd w:val="clear" w:color="auto" w:fill="FF0000"/>
            <w:vAlign w:val="center"/>
          </w:tcPr>
          <w:p w14:paraId="26FFED78" w14:textId="78296003"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9</w:t>
            </w:r>
          </w:p>
        </w:tc>
        <w:tc>
          <w:tcPr>
            <w:tcW w:w="917" w:type="dxa"/>
            <w:shd w:val="clear" w:color="auto" w:fill="00B0F0"/>
            <w:vAlign w:val="center"/>
          </w:tcPr>
          <w:p w14:paraId="39AEBC2B" w14:textId="0E91C8D5"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1</w:t>
            </w:r>
          </w:p>
        </w:tc>
        <w:tc>
          <w:tcPr>
            <w:tcW w:w="913" w:type="dxa"/>
            <w:shd w:val="clear" w:color="auto" w:fill="00B0F0"/>
            <w:vAlign w:val="center"/>
          </w:tcPr>
          <w:p w14:paraId="36AFCE0E" w14:textId="09D251B9"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20</w:t>
            </w:r>
          </w:p>
        </w:tc>
        <w:tc>
          <w:tcPr>
            <w:tcW w:w="923" w:type="dxa"/>
            <w:shd w:val="clear" w:color="auto" w:fill="00B0F0"/>
            <w:vAlign w:val="center"/>
          </w:tcPr>
          <w:p w14:paraId="100F9507" w14:textId="6495DE7A"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9</w:t>
            </w:r>
          </w:p>
        </w:tc>
        <w:tc>
          <w:tcPr>
            <w:tcW w:w="924" w:type="dxa"/>
            <w:shd w:val="clear" w:color="auto" w:fill="00B050"/>
            <w:vAlign w:val="center"/>
          </w:tcPr>
          <w:p w14:paraId="404FF68D" w14:textId="6484D7F8"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-1</w:t>
            </w:r>
          </w:p>
        </w:tc>
        <w:tc>
          <w:tcPr>
            <w:tcW w:w="921" w:type="dxa"/>
            <w:shd w:val="clear" w:color="auto" w:fill="00B050"/>
            <w:vAlign w:val="center"/>
          </w:tcPr>
          <w:p w14:paraId="04D68401" w14:textId="575E2347"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11</w:t>
            </w:r>
          </w:p>
        </w:tc>
        <w:tc>
          <w:tcPr>
            <w:tcW w:w="930" w:type="dxa"/>
            <w:shd w:val="clear" w:color="auto" w:fill="00B050"/>
            <w:vAlign w:val="center"/>
          </w:tcPr>
          <w:p w14:paraId="3B1BFF9B" w14:textId="517C40FF"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r>
      <w:tr w:rsidR="0082550D" w:rsidRPr="008A78C6" w14:paraId="56711E0E" w14:textId="3C29BFFC" w:rsidTr="00A63512">
        <w:trPr>
          <w:jc w:val="center"/>
        </w:trPr>
        <w:tc>
          <w:tcPr>
            <w:tcW w:w="1178" w:type="dxa"/>
            <w:shd w:val="clear" w:color="auto" w:fill="D9D9D9" w:themeFill="background1" w:themeFillShade="D9"/>
          </w:tcPr>
          <w:p w14:paraId="42B22403" w14:textId="77777777" w:rsidR="0082550D"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6555A2F"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2865E920" w14:textId="7371AA18"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28</w:t>
            </w:r>
          </w:p>
        </w:tc>
        <w:tc>
          <w:tcPr>
            <w:tcW w:w="920" w:type="dxa"/>
            <w:shd w:val="clear" w:color="auto" w:fill="FF0000"/>
            <w:vAlign w:val="center"/>
          </w:tcPr>
          <w:p w14:paraId="67BFE4B5" w14:textId="6A973F92"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6</w:t>
            </w:r>
          </w:p>
        </w:tc>
        <w:tc>
          <w:tcPr>
            <w:tcW w:w="917" w:type="dxa"/>
            <w:shd w:val="clear" w:color="auto" w:fill="00B0F0"/>
            <w:vAlign w:val="center"/>
          </w:tcPr>
          <w:p w14:paraId="5CEFDF29" w14:textId="26D64730"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131C4F9F" w14:textId="0575BA08"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15</w:t>
            </w:r>
          </w:p>
        </w:tc>
        <w:tc>
          <w:tcPr>
            <w:tcW w:w="923" w:type="dxa"/>
            <w:shd w:val="clear" w:color="auto" w:fill="00B0F0"/>
            <w:vAlign w:val="center"/>
          </w:tcPr>
          <w:p w14:paraId="68AD2BAB" w14:textId="106E8439"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11</w:t>
            </w:r>
          </w:p>
        </w:tc>
        <w:tc>
          <w:tcPr>
            <w:tcW w:w="924" w:type="dxa"/>
            <w:shd w:val="clear" w:color="auto" w:fill="00B050"/>
            <w:vAlign w:val="center"/>
          </w:tcPr>
          <w:p w14:paraId="12A53146" w14:textId="7AD344D6"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7FE3D7C8" w14:textId="1604C68C"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13</w:t>
            </w:r>
          </w:p>
        </w:tc>
        <w:tc>
          <w:tcPr>
            <w:tcW w:w="930" w:type="dxa"/>
            <w:shd w:val="clear" w:color="auto" w:fill="00B050"/>
            <w:vAlign w:val="center"/>
          </w:tcPr>
          <w:p w14:paraId="28B70136" w14:textId="5041A5A0"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-5</w:t>
            </w:r>
          </w:p>
        </w:tc>
      </w:tr>
      <w:tr w:rsidR="0082550D" w:rsidRPr="008A78C6" w14:paraId="1AC27E63" w14:textId="0FB64638" w:rsidTr="00A63512">
        <w:trPr>
          <w:jc w:val="center"/>
        </w:trPr>
        <w:tc>
          <w:tcPr>
            <w:tcW w:w="1178" w:type="dxa"/>
            <w:shd w:val="clear" w:color="auto" w:fill="D9D9D9" w:themeFill="background1" w:themeFillShade="D9"/>
          </w:tcPr>
          <w:p w14:paraId="4C9ADE3F" w14:textId="77777777" w:rsidR="0082550D"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76EB0C3"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5CEA3631" w14:textId="7C7FF1D1"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33</w:t>
            </w:r>
          </w:p>
        </w:tc>
        <w:tc>
          <w:tcPr>
            <w:tcW w:w="920" w:type="dxa"/>
            <w:shd w:val="clear" w:color="auto" w:fill="FF0000"/>
            <w:vAlign w:val="center"/>
          </w:tcPr>
          <w:p w14:paraId="28F85FB7" w14:textId="536CDBFB"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12</w:t>
            </w:r>
          </w:p>
        </w:tc>
        <w:tc>
          <w:tcPr>
            <w:tcW w:w="917" w:type="dxa"/>
            <w:shd w:val="clear" w:color="auto" w:fill="00B0F0"/>
            <w:vAlign w:val="center"/>
          </w:tcPr>
          <w:p w14:paraId="33BC5AF8" w14:textId="017BD0E2"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3ADE143F" w14:textId="060914D8"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9</w:t>
            </w:r>
          </w:p>
        </w:tc>
        <w:tc>
          <w:tcPr>
            <w:tcW w:w="923" w:type="dxa"/>
            <w:shd w:val="clear" w:color="auto" w:fill="00B0F0"/>
            <w:vAlign w:val="center"/>
          </w:tcPr>
          <w:p w14:paraId="202DDEA1" w14:textId="2571526D"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8</w:t>
            </w:r>
          </w:p>
        </w:tc>
        <w:tc>
          <w:tcPr>
            <w:tcW w:w="924" w:type="dxa"/>
            <w:shd w:val="clear" w:color="auto" w:fill="00B050"/>
            <w:vAlign w:val="center"/>
          </w:tcPr>
          <w:p w14:paraId="0B65E16A" w14:textId="0773E82A"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6266DA2F" w14:textId="049E4F2B"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24</w:t>
            </w:r>
          </w:p>
        </w:tc>
        <w:tc>
          <w:tcPr>
            <w:tcW w:w="930" w:type="dxa"/>
            <w:shd w:val="clear" w:color="auto" w:fill="00B050"/>
            <w:vAlign w:val="center"/>
          </w:tcPr>
          <w:p w14:paraId="5EB07E66" w14:textId="484FCD6B"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4</w:t>
            </w:r>
          </w:p>
        </w:tc>
      </w:tr>
      <w:tr w:rsidR="0082550D" w:rsidRPr="008A78C6" w14:paraId="416BAE27" w14:textId="33EE07C4" w:rsidTr="00A63512">
        <w:trPr>
          <w:jc w:val="center"/>
        </w:trPr>
        <w:tc>
          <w:tcPr>
            <w:tcW w:w="1178" w:type="dxa"/>
            <w:shd w:val="clear" w:color="auto" w:fill="D9D9D9" w:themeFill="background1" w:themeFillShade="D9"/>
          </w:tcPr>
          <w:p w14:paraId="327762C6" w14:textId="77777777" w:rsidR="0082550D"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2400C2B"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286E1164" w14:textId="3E1F9B3F"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36</w:t>
            </w:r>
          </w:p>
        </w:tc>
        <w:tc>
          <w:tcPr>
            <w:tcW w:w="920" w:type="dxa"/>
            <w:shd w:val="clear" w:color="auto" w:fill="FF0000"/>
            <w:vAlign w:val="center"/>
          </w:tcPr>
          <w:p w14:paraId="594A8E3E" w14:textId="5D93A09E"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16</w:t>
            </w:r>
          </w:p>
        </w:tc>
        <w:tc>
          <w:tcPr>
            <w:tcW w:w="917" w:type="dxa"/>
            <w:shd w:val="clear" w:color="auto" w:fill="00B0F0"/>
            <w:vAlign w:val="center"/>
          </w:tcPr>
          <w:p w14:paraId="3C16E404" w14:textId="38886B2F"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5C19F353" w14:textId="6484BC0B"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12</w:t>
            </w:r>
          </w:p>
        </w:tc>
        <w:tc>
          <w:tcPr>
            <w:tcW w:w="923" w:type="dxa"/>
            <w:shd w:val="clear" w:color="auto" w:fill="00B0F0"/>
            <w:vAlign w:val="center"/>
          </w:tcPr>
          <w:p w14:paraId="219DE520" w14:textId="532EE742"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7</w:t>
            </w:r>
          </w:p>
        </w:tc>
        <w:tc>
          <w:tcPr>
            <w:tcW w:w="924" w:type="dxa"/>
            <w:shd w:val="clear" w:color="auto" w:fill="00B050"/>
            <w:vAlign w:val="center"/>
          </w:tcPr>
          <w:p w14:paraId="3BF87D48" w14:textId="496AB315"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3E1173E0" w14:textId="1D64F9E2"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24</w:t>
            </w:r>
          </w:p>
        </w:tc>
        <w:tc>
          <w:tcPr>
            <w:tcW w:w="930" w:type="dxa"/>
            <w:shd w:val="clear" w:color="auto" w:fill="00B050"/>
            <w:vAlign w:val="center"/>
          </w:tcPr>
          <w:p w14:paraId="4DACB595" w14:textId="45D310FE"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9</w:t>
            </w:r>
          </w:p>
        </w:tc>
      </w:tr>
      <w:tr w:rsidR="0082550D" w:rsidRPr="008A78C6" w14:paraId="74AA4981" w14:textId="75BEE4A0" w:rsidTr="00A63512">
        <w:trPr>
          <w:jc w:val="center"/>
        </w:trPr>
        <w:tc>
          <w:tcPr>
            <w:tcW w:w="1178" w:type="dxa"/>
            <w:shd w:val="clear" w:color="auto" w:fill="D9D9D9" w:themeFill="background1" w:themeFillShade="D9"/>
          </w:tcPr>
          <w:p w14:paraId="5B04EA7A" w14:textId="77777777" w:rsidR="0082550D"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385BA59"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4689D6D6" w14:textId="3C4A9FDB"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25</w:t>
            </w:r>
          </w:p>
        </w:tc>
        <w:tc>
          <w:tcPr>
            <w:tcW w:w="920" w:type="dxa"/>
            <w:shd w:val="clear" w:color="auto" w:fill="FF0000"/>
            <w:vAlign w:val="center"/>
          </w:tcPr>
          <w:p w14:paraId="53F4526C" w14:textId="15E35EE4"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17</w:t>
            </w:r>
          </w:p>
        </w:tc>
        <w:tc>
          <w:tcPr>
            <w:tcW w:w="917" w:type="dxa"/>
            <w:shd w:val="clear" w:color="auto" w:fill="00B0F0"/>
            <w:vAlign w:val="center"/>
          </w:tcPr>
          <w:p w14:paraId="1B014076" w14:textId="4D3FBB76"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7C8E9475" w14:textId="210779E2"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17</w:t>
            </w:r>
          </w:p>
        </w:tc>
        <w:tc>
          <w:tcPr>
            <w:tcW w:w="923" w:type="dxa"/>
            <w:shd w:val="clear" w:color="auto" w:fill="00B0F0"/>
            <w:vAlign w:val="center"/>
          </w:tcPr>
          <w:p w14:paraId="3103AA55" w14:textId="36DB88AD"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6</w:t>
            </w:r>
          </w:p>
        </w:tc>
        <w:tc>
          <w:tcPr>
            <w:tcW w:w="924" w:type="dxa"/>
            <w:shd w:val="clear" w:color="auto" w:fill="00B050"/>
            <w:vAlign w:val="center"/>
          </w:tcPr>
          <w:p w14:paraId="3EC96D90" w14:textId="1F1729D2"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4B76823E" w14:textId="56AC1004"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8</w:t>
            </w:r>
          </w:p>
        </w:tc>
        <w:tc>
          <w:tcPr>
            <w:tcW w:w="930" w:type="dxa"/>
            <w:shd w:val="clear" w:color="auto" w:fill="00B050"/>
            <w:vAlign w:val="center"/>
          </w:tcPr>
          <w:p w14:paraId="3755C39D" w14:textId="21EF422C"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11</w:t>
            </w:r>
          </w:p>
        </w:tc>
      </w:tr>
      <w:tr w:rsidR="0082550D" w:rsidRPr="008A78C6" w14:paraId="177C798C" w14:textId="703E30AE" w:rsidTr="00A63512">
        <w:trPr>
          <w:jc w:val="center"/>
        </w:trPr>
        <w:tc>
          <w:tcPr>
            <w:tcW w:w="1178" w:type="dxa"/>
            <w:shd w:val="clear" w:color="auto" w:fill="D9D9D9" w:themeFill="background1" w:themeFillShade="D9"/>
          </w:tcPr>
          <w:p w14:paraId="43D2D6C5" w14:textId="77777777" w:rsidR="0082550D"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EBC0B7F"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54F7FDE7" w14:textId="1F11E998"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23</w:t>
            </w:r>
          </w:p>
        </w:tc>
        <w:tc>
          <w:tcPr>
            <w:tcW w:w="920" w:type="dxa"/>
            <w:shd w:val="clear" w:color="auto" w:fill="FF0000"/>
            <w:vAlign w:val="center"/>
          </w:tcPr>
          <w:p w14:paraId="3E0E090A" w14:textId="0D3B39A0"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9</w:t>
            </w:r>
          </w:p>
        </w:tc>
        <w:tc>
          <w:tcPr>
            <w:tcW w:w="917" w:type="dxa"/>
            <w:shd w:val="clear" w:color="auto" w:fill="00B0F0"/>
            <w:vAlign w:val="center"/>
          </w:tcPr>
          <w:p w14:paraId="57EADBA4" w14:textId="72CA47DB"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75BFEEDD" w14:textId="55338D66"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20</w:t>
            </w:r>
          </w:p>
        </w:tc>
        <w:tc>
          <w:tcPr>
            <w:tcW w:w="923" w:type="dxa"/>
            <w:shd w:val="clear" w:color="auto" w:fill="00B0F0"/>
            <w:vAlign w:val="center"/>
          </w:tcPr>
          <w:p w14:paraId="48D466E7" w14:textId="35C4712D"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5</w:t>
            </w:r>
          </w:p>
        </w:tc>
        <w:tc>
          <w:tcPr>
            <w:tcW w:w="924" w:type="dxa"/>
            <w:shd w:val="clear" w:color="auto" w:fill="00B050"/>
            <w:vAlign w:val="center"/>
          </w:tcPr>
          <w:p w14:paraId="6900C3E5" w14:textId="4C368D22"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7AA5E35F" w14:textId="63D13D9F"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3</w:t>
            </w:r>
          </w:p>
        </w:tc>
        <w:tc>
          <w:tcPr>
            <w:tcW w:w="930" w:type="dxa"/>
            <w:shd w:val="clear" w:color="auto" w:fill="00B050"/>
            <w:vAlign w:val="center"/>
          </w:tcPr>
          <w:p w14:paraId="1CDE6A77" w14:textId="6D35E8A8"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4</w:t>
            </w:r>
          </w:p>
        </w:tc>
      </w:tr>
      <w:tr w:rsidR="0082550D" w:rsidRPr="008A78C6" w14:paraId="209DA7DC" w14:textId="1BA71666" w:rsidTr="00A63512">
        <w:trPr>
          <w:jc w:val="center"/>
        </w:trPr>
        <w:tc>
          <w:tcPr>
            <w:tcW w:w="1178" w:type="dxa"/>
            <w:shd w:val="clear" w:color="auto" w:fill="D9D9D9" w:themeFill="background1" w:themeFillShade="D9"/>
          </w:tcPr>
          <w:p w14:paraId="1D4FAA3B" w14:textId="77777777" w:rsidR="0082550D"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41E5497"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516A5756" w14:textId="0A9FF7CE"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16</w:t>
            </w:r>
          </w:p>
        </w:tc>
        <w:tc>
          <w:tcPr>
            <w:tcW w:w="920" w:type="dxa"/>
            <w:shd w:val="clear" w:color="auto" w:fill="FF0000"/>
            <w:vAlign w:val="center"/>
          </w:tcPr>
          <w:p w14:paraId="5C9FE05A" w14:textId="35F2503C"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10</w:t>
            </w:r>
          </w:p>
        </w:tc>
        <w:tc>
          <w:tcPr>
            <w:tcW w:w="917" w:type="dxa"/>
            <w:shd w:val="clear" w:color="auto" w:fill="00B0F0"/>
            <w:vAlign w:val="center"/>
          </w:tcPr>
          <w:p w14:paraId="55E72751" w14:textId="482B6473"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0B12B8B7" w14:textId="43B96D83"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18</w:t>
            </w:r>
          </w:p>
        </w:tc>
        <w:tc>
          <w:tcPr>
            <w:tcW w:w="923" w:type="dxa"/>
            <w:shd w:val="clear" w:color="auto" w:fill="00B0F0"/>
            <w:vAlign w:val="center"/>
          </w:tcPr>
          <w:p w14:paraId="77A56EEE" w14:textId="3BAB1D59"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7</w:t>
            </w:r>
          </w:p>
        </w:tc>
        <w:tc>
          <w:tcPr>
            <w:tcW w:w="924" w:type="dxa"/>
            <w:shd w:val="clear" w:color="auto" w:fill="00B050"/>
            <w:vAlign w:val="center"/>
          </w:tcPr>
          <w:p w14:paraId="7F66E1EC" w14:textId="2E91A23F"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20E523FE" w14:textId="240A063B"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-2</w:t>
            </w:r>
          </w:p>
        </w:tc>
        <w:tc>
          <w:tcPr>
            <w:tcW w:w="930" w:type="dxa"/>
            <w:shd w:val="clear" w:color="auto" w:fill="00B050"/>
            <w:vAlign w:val="center"/>
          </w:tcPr>
          <w:p w14:paraId="7412FF40" w14:textId="2F9DD9E1"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3</w:t>
            </w:r>
          </w:p>
        </w:tc>
      </w:tr>
      <w:tr w:rsidR="0082550D" w:rsidRPr="008A78C6" w14:paraId="5BCC78C6" w14:textId="17D71CEF" w:rsidTr="00A63512">
        <w:trPr>
          <w:jc w:val="center"/>
        </w:trPr>
        <w:tc>
          <w:tcPr>
            <w:tcW w:w="1178" w:type="dxa"/>
            <w:shd w:val="clear" w:color="auto" w:fill="D9D9D9" w:themeFill="background1" w:themeFillShade="D9"/>
          </w:tcPr>
          <w:p w14:paraId="5B3D5F17" w14:textId="77777777" w:rsidR="0082550D"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BFCE2B1"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2DC8AC47" w14:textId="1F91726D"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17</w:t>
            </w:r>
          </w:p>
        </w:tc>
        <w:tc>
          <w:tcPr>
            <w:tcW w:w="920" w:type="dxa"/>
            <w:shd w:val="clear" w:color="auto" w:fill="FF0000"/>
            <w:vAlign w:val="center"/>
          </w:tcPr>
          <w:p w14:paraId="41AA916B" w14:textId="29DF7612"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12</w:t>
            </w:r>
          </w:p>
        </w:tc>
        <w:tc>
          <w:tcPr>
            <w:tcW w:w="917" w:type="dxa"/>
            <w:shd w:val="clear" w:color="auto" w:fill="00B0F0"/>
            <w:vAlign w:val="center"/>
          </w:tcPr>
          <w:p w14:paraId="5FA4E079" w14:textId="55BC5B69"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3AC94E14" w14:textId="360BC0B5"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23</w:t>
            </w:r>
          </w:p>
        </w:tc>
        <w:tc>
          <w:tcPr>
            <w:tcW w:w="923" w:type="dxa"/>
            <w:shd w:val="clear" w:color="auto" w:fill="00B0F0"/>
            <w:vAlign w:val="center"/>
          </w:tcPr>
          <w:p w14:paraId="0685F31E" w14:textId="7BECB95D"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5</w:t>
            </w:r>
          </w:p>
        </w:tc>
        <w:tc>
          <w:tcPr>
            <w:tcW w:w="924" w:type="dxa"/>
            <w:shd w:val="clear" w:color="auto" w:fill="00B050"/>
            <w:vAlign w:val="center"/>
          </w:tcPr>
          <w:p w14:paraId="02327502" w14:textId="43902E47"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216B8800" w14:textId="0D4C3FA0"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-6</w:t>
            </w:r>
          </w:p>
        </w:tc>
        <w:tc>
          <w:tcPr>
            <w:tcW w:w="930" w:type="dxa"/>
            <w:shd w:val="clear" w:color="auto" w:fill="00B050"/>
            <w:vAlign w:val="center"/>
          </w:tcPr>
          <w:p w14:paraId="327DB8D8" w14:textId="41318AD5"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7</w:t>
            </w:r>
          </w:p>
        </w:tc>
      </w:tr>
      <w:tr w:rsidR="0082550D" w:rsidRPr="008A78C6" w14:paraId="1ED8BBA1" w14:textId="1C28FCE7" w:rsidTr="00A63512">
        <w:trPr>
          <w:jc w:val="center"/>
        </w:trPr>
        <w:tc>
          <w:tcPr>
            <w:tcW w:w="1178" w:type="dxa"/>
            <w:shd w:val="clear" w:color="auto" w:fill="D9D9D9" w:themeFill="background1" w:themeFillShade="D9"/>
          </w:tcPr>
          <w:p w14:paraId="4E422A95" w14:textId="77777777" w:rsidR="0082550D"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CC16C66"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4FBC18DA" w14:textId="2368796C"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23</w:t>
            </w:r>
          </w:p>
        </w:tc>
        <w:tc>
          <w:tcPr>
            <w:tcW w:w="920" w:type="dxa"/>
            <w:shd w:val="clear" w:color="auto" w:fill="FF0000"/>
            <w:vAlign w:val="center"/>
          </w:tcPr>
          <w:p w14:paraId="6B80EFE3" w14:textId="7A06DB27"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9</w:t>
            </w:r>
          </w:p>
        </w:tc>
        <w:tc>
          <w:tcPr>
            <w:tcW w:w="917" w:type="dxa"/>
            <w:shd w:val="clear" w:color="auto" w:fill="00B0F0"/>
            <w:vAlign w:val="center"/>
          </w:tcPr>
          <w:p w14:paraId="0190A6A1" w14:textId="24A7DF94"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42F4CD3F" w14:textId="5738EE35"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32</w:t>
            </w:r>
          </w:p>
        </w:tc>
        <w:tc>
          <w:tcPr>
            <w:tcW w:w="923" w:type="dxa"/>
            <w:shd w:val="clear" w:color="auto" w:fill="00B0F0"/>
            <w:vAlign w:val="center"/>
          </w:tcPr>
          <w:p w14:paraId="7E124B1E" w14:textId="3E173EFF"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4" w:type="dxa"/>
            <w:shd w:val="clear" w:color="auto" w:fill="00B050"/>
            <w:vAlign w:val="center"/>
          </w:tcPr>
          <w:p w14:paraId="21791D51" w14:textId="1CD88B04"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6EC71394" w14:textId="3A59CBC8"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-9</w:t>
            </w:r>
          </w:p>
        </w:tc>
        <w:tc>
          <w:tcPr>
            <w:tcW w:w="930" w:type="dxa"/>
            <w:shd w:val="clear" w:color="auto" w:fill="00B050"/>
            <w:vAlign w:val="center"/>
          </w:tcPr>
          <w:p w14:paraId="6B7AF9DD" w14:textId="21EB7B65"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9</w:t>
            </w:r>
          </w:p>
        </w:tc>
      </w:tr>
      <w:tr w:rsidR="0082550D" w:rsidRPr="008A78C6" w14:paraId="7BEAEDAE" w14:textId="67D08C38" w:rsidTr="00A63512">
        <w:trPr>
          <w:jc w:val="center"/>
        </w:trPr>
        <w:tc>
          <w:tcPr>
            <w:tcW w:w="1178" w:type="dxa"/>
            <w:shd w:val="clear" w:color="auto" w:fill="D9D9D9" w:themeFill="background1" w:themeFillShade="D9"/>
          </w:tcPr>
          <w:p w14:paraId="7BA2E188" w14:textId="77777777" w:rsidR="0082550D"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4126CD6"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1C11BF5A" w14:textId="01E64FBF"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26</w:t>
            </w:r>
          </w:p>
        </w:tc>
        <w:tc>
          <w:tcPr>
            <w:tcW w:w="920" w:type="dxa"/>
            <w:shd w:val="clear" w:color="auto" w:fill="FF0000"/>
            <w:vAlign w:val="center"/>
          </w:tcPr>
          <w:p w14:paraId="5D766467" w14:textId="7B8E0B8E"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8</w:t>
            </w:r>
          </w:p>
        </w:tc>
        <w:tc>
          <w:tcPr>
            <w:tcW w:w="917" w:type="dxa"/>
            <w:shd w:val="clear" w:color="auto" w:fill="00B0F0"/>
            <w:vAlign w:val="center"/>
          </w:tcPr>
          <w:p w14:paraId="4D63D9A5" w14:textId="61E98CF5"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03891433" w14:textId="57D186D8"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27</w:t>
            </w:r>
          </w:p>
        </w:tc>
        <w:tc>
          <w:tcPr>
            <w:tcW w:w="923" w:type="dxa"/>
            <w:shd w:val="clear" w:color="auto" w:fill="00B0F0"/>
            <w:vAlign w:val="center"/>
          </w:tcPr>
          <w:p w14:paraId="6FE694E4" w14:textId="1C2EDF44"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4" w:type="dxa"/>
            <w:shd w:val="clear" w:color="auto" w:fill="00B050"/>
            <w:vAlign w:val="center"/>
          </w:tcPr>
          <w:p w14:paraId="7C84C407" w14:textId="4D380287"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4DD178E0" w14:textId="78C5D22D"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-1</w:t>
            </w:r>
          </w:p>
        </w:tc>
        <w:tc>
          <w:tcPr>
            <w:tcW w:w="930" w:type="dxa"/>
            <w:shd w:val="clear" w:color="auto" w:fill="00B050"/>
            <w:vAlign w:val="center"/>
          </w:tcPr>
          <w:p w14:paraId="46A020C7" w14:textId="581D0015"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8</w:t>
            </w:r>
          </w:p>
        </w:tc>
      </w:tr>
      <w:tr w:rsidR="0082550D" w:rsidRPr="008A78C6" w14:paraId="7DD7FC8E" w14:textId="0816435E" w:rsidTr="00A63512">
        <w:trPr>
          <w:jc w:val="center"/>
        </w:trPr>
        <w:tc>
          <w:tcPr>
            <w:tcW w:w="1178" w:type="dxa"/>
            <w:shd w:val="clear" w:color="auto" w:fill="D9D9D9" w:themeFill="background1" w:themeFillShade="D9"/>
          </w:tcPr>
          <w:p w14:paraId="7EAD19FA" w14:textId="77777777" w:rsidR="0082550D"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35E3722"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6305CCF1" w14:textId="2075D72A"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24</w:t>
            </w:r>
          </w:p>
        </w:tc>
        <w:tc>
          <w:tcPr>
            <w:tcW w:w="920" w:type="dxa"/>
            <w:shd w:val="clear" w:color="auto" w:fill="FF0000"/>
            <w:vAlign w:val="center"/>
          </w:tcPr>
          <w:p w14:paraId="11206EEE" w14:textId="63CC287E"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8</w:t>
            </w:r>
          </w:p>
        </w:tc>
        <w:tc>
          <w:tcPr>
            <w:tcW w:w="917" w:type="dxa"/>
            <w:shd w:val="clear" w:color="auto" w:fill="00B0F0"/>
            <w:vAlign w:val="center"/>
          </w:tcPr>
          <w:p w14:paraId="6EFC8E41" w14:textId="6B9909A8"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5ED6EDA9" w14:textId="69145EAD"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32</w:t>
            </w:r>
          </w:p>
        </w:tc>
        <w:tc>
          <w:tcPr>
            <w:tcW w:w="923" w:type="dxa"/>
            <w:shd w:val="clear" w:color="auto" w:fill="00B0F0"/>
            <w:vAlign w:val="center"/>
          </w:tcPr>
          <w:p w14:paraId="7094218C" w14:textId="4D80FB5F"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4" w:type="dxa"/>
            <w:shd w:val="clear" w:color="auto" w:fill="00B050"/>
            <w:vAlign w:val="center"/>
          </w:tcPr>
          <w:p w14:paraId="0BCF5C30" w14:textId="68385442"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265EC118" w14:textId="540565A1"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-8</w:t>
            </w:r>
          </w:p>
        </w:tc>
        <w:tc>
          <w:tcPr>
            <w:tcW w:w="930" w:type="dxa"/>
            <w:shd w:val="clear" w:color="auto" w:fill="00B050"/>
            <w:vAlign w:val="center"/>
          </w:tcPr>
          <w:p w14:paraId="59233527" w14:textId="6E18C2C7"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8</w:t>
            </w:r>
          </w:p>
        </w:tc>
      </w:tr>
      <w:tr w:rsidR="0082550D" w:rsidRPr="008A78C6" w14:paraId="253D31DA" w14:textId="36BB085D" w:rsidTr="00A63512">
        <w:trPr>
          <w:jc w:val="center"/>
        </w:trPr>
        <w:tc>
          <w:tcPr>
            <w:tcW w:w="1178" w:type="dxa"/>
            <w:shd w:val="clear" w:color="auto" w:fill="D9D9D9" w:themeFill="background1" w:themeFillShade="D9"/>
          </w:tcPr>
          <w:p w14:paraId="6200C7CC" w14:textId="77777777" w:rsidR="0082550D"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A3A597E"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1</w:t>
            </w:r>
          </w:p>
        </w:tc>
        <w:tc>
          <w:tcPr>
            <w:tcW w:w="960" w:type="dxa"/>
            <w:shd w:val="clear" w:color="auto" w:fill="FF0000"/>
            <w:vAlign w:val="center"/>
          </w:tcPr>
          <w:p w14:paraId="6E8DA9D6" w14:textId="1B8809F2"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30</w:t>
            </w:r>
          </w:p>
        </w:tc>
        <w:tc>
          <w:tcPr>
            <w:tcW w:w="920" w:type="dxa"/>
            <w:shd w:val="clear" w:color="auto" w:fill="FF0000"/>
            <w:vAlign w:val="center"/>
          </w:tcPr>
          <w:p w14:paraId="213F78B6" w14:textId="4CF25437"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6</w:t>
            </w:r>
          </w:p>
        </w:tc>
        <w:tc>
          <w:tcPr>
            <w:tcW w:w="917" w:type="dxa"/>
            <w:shd w:val="clear" w:color="auto" w:fill="00B0F0"/>
            <w:vAlign w:val="center"/>
          </w:tcPr>
          <w:p w14:paraId="5A06740E" w14:textId="46F53EB5"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1BAE42B3" w14:textId="49738DAE"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26</w:t>
            </w:r>
          </w:p>
        </w:tc>
        <w:tc>
          <w:tcPr>
            <w:tcW w:w="923" w:type="dxa"/>
            <w:shd w:val="clear" w:color="auto" w:fill="00B0F0"/>
            <w:vAlign w:val="center"/>
          </w:tcPr>
          <w:p w14:paraId="4BB977FE" w14:textId="710F2393"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4" w:type="dxa"/>
            <w:shd w:val="clear" w:color="auto" w:fill="00B050"/>
            <w:vAlign w:val="center"/>
          </w:tcPr>
          <w:p w14:paraId="64A6E211" w14:textId="6CD4B6A9"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1</w:t>
            </w:r>
          </w:p>
        </w:tc>
        <w:tc>
          <w:tcPr>
            <w:tcW w:w="921" w:type="dxa"/>
            <w:shd w:val="clear" w:color="auto" w:fill="00B050"/>
            <w:vAlign w:val="center"/>
          </w:tcPr>
          <w:p w14:paraId="714C9C43" w14:textId="37705FC4"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4</w:t>
            </w:r>
          </w:p>
        </w:tc>
        <w:tc>
          <w:tcPr>
            <w:tcW w:w="930" w:type="dxa"/>
            <w:shd w:val="clear" w:color="auto" w:fill="00B050"/>
            <w:vAlign w:val="center"/>
          </w:tcPr>
          <w:p w14:paraId="403CA08A" w14:textId="6D16AB1B"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6</w:t>
            </w:r>
          </w:p>
        </w:tc>
      </w:tr>
      <w:tr w:rsidR="0082550D" w:rsidRPr="008A78C6" w14:paraId="68D70B05" w14:textId="70E7B648" w:rsidTr="00A63512">
        <w:trPr>
          <w:jc w:val="center"/>
        </w:trPr>
        <w:tc>
          <w:tcPr>
            <w:tcW w:w="1178" w:type="dxa"/>
            <w:shd w:val="clear" w:color="auto" w:fill="D9D9D9" w:themeFill="background1" w:themeFillShade="D9"/>
          </w:tcPr>
          <w:p w14:paraId="37AE4539" w14:textId="77777777" w:rsidR="0082550D"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795B0E1"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78F1DFA2" w14:textId="14AF54A0"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45</w:t>
            </w:r>
          </w:p>
        </w:tc>
        <w:tc>
          <w:tcPr>
            <w:tcW w:w="920" w:type="dxa"/>
            <w:shd w:val="clear" w:color="auto" w:fill="FF0000"/>
            <w:vAlign w:val="center"/>
          </w:tcPr>
          <w:p w14:paraId="6A6A7395" w14:textId="254E2A09"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17" w:type="dxa"/>
            <w:shd w:val="clear" w:color="auto" w:fill="00B0F0"/>
            <w:vAlign w:val="center"/>
          </w:tcPr>
          <w:p w14:paraId="29614FB0" w14:textId="19AF20E6"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7B41349D" w14:textId="6E8DD538"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19</w:t>
            </w:r>
          </w:p>
        </w:tc>
        <w:tc>
          <w:tcPr>
            <w:tcW w:w="923" w:type="dxa"/>
            <w:shd w:val="clear" w:color="auto" w:fill="00B0F0"/>
            <w:vAlign w:val="center"/>
          </w:tcPr>
          <w:p w14:paraId="721D4B1A" w14:textId="5239B1FD"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4" w:type="dxa"/>
            <w:shd w:val="clear" w:color="auto" w:fill="00B050"/>
            <w:vAlign w:val="center"/>
          </w:tcPr>
          <w:p w14:paraId="171A580B" w14:textId="0A6E1F70"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43E1E02D" w14:textId="3DB8CE13"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26</w:t>
            </w:r>
          </w:p>
        </w:tc>
        <w:tc>
          <w:tcPr>
            <w:tcW w:w="930" w:type="dxa"/>
            <w:shd w:val="clear" w:color="auto" w:fill="00B050"/>
            <w:vAlign w:val="center"/>
          </w:tcPr>
          <w:p w14:paraId="0448D46E" w14:textId="75C68631"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r>
      <w:tr w:rsidR="0082550D" w:rsidRPr="008A78C6" w14:paraId="484A4033" w14:textId="790A4591" w:rsidTr="00A63512">
        <w:trPr>
          <w:jc w:val="center"/>
        </w:trPr>
        <w:tc>
          <w:tcPr>
            <w:tcW w:w="1178" w:type="dxa"/>
            <w:shd w:val="clear" w:color="auto" w:fill="D9D9D9" w:themeFill="background1" w:themeFillShade="D9"/>
          </w:tcPr>
          <w:p w14:paraId="1CCEB249" w14:textId="77777777" w:rsidR="0082550D"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2AF5FAE"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7A27E762" w14:textId="5CF669D4"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44</w:t>
            </w:r>
          </w:p>
        </w:tc>
        <w:tc>
          <w:tcPr>
            <w:tcW w:w="920" w:type="dxa"/>
            <w:shd w:val="clear" w:color="auto" w:fill="FF0000"/>
            <w:vAlign w:val="center"/>
          </w:tcPr>
          <w:p w14:paraId="224AB272" w14:textId="7446DF20"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17" w:type="dxa"/>
            <w:shd w:val="clear" w:color="auto" w:fill="00B0F0"/>
            <w:vAlign w:val="center"/>
          </w:tcPr>
          <w:p w14:paraId="10B43ECE" w14:textId="5C16F717"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163D7477" w14:textId="78121FC5"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19</w:t>
            </w:r>
          </w:p>
        </w:tc>
        <w:tc>
          <w:tcPr>
            <w:tcW w:w="923" w:type="dxa"/>
            <w:shd w:val="clear" w:color="auto" w:fill="00B0F0"/>
            <w:vAlign w:val="center"/>
          </w:tcPr>
          <w:p w14:paraId="67E49C3A" w14:textId="6A59B06A"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4" w:type="dxa"/>
            <w:shd w:val="clear" w:color="auto" w:fill="00B050"/>
            <w:vAlign w:val="center"/>
          </w:tcPr>
          <w:p w14:paraId="52687BA4" w14:textId="0DD1C96C"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0AA02269" w14:textId="4428F1D3"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25</w:t>
            </w:r>
          </w:p>
        </w:tc>
        <w:tc>
          <w:tcPr>
            <w:tcW w:w="930" w:type="dxa"/>
            <w:shd w:val="clear" w:color="auto" w:fill="00B050"/>
            <w:vAlign w:val="center"/>
          </w:tcPr>
          <w:p w14:paraId="1A1BC211" w14:textId="71D21154"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r>
      <w:tr w:rsidR="0082550D" w:rsidRPr="008A78C6" w14:paraId="574A4F1C" w14:textId="35F0B95A" w:rsidTr="00A63512">
        <w:trPr>
          <w:jc w:val="center"/>
        </w:trPr>
        <w:tc>
          <w:tcPr>
            <w:tcW w:w="1178" w:type="dxa"/>
            <w:shd w:val="clear" w:color="auto" w:fill="D9D9D9" w:themeFill="background1" w:themeFillShade="D9"/>
          </w:tcPr>
          <w:p w14:paraId="638DCA47" w14:textId="77777777" w:rsidR="0082550D"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DEACB28"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01882F4C" w14:textId="1380932D"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45</w:t>
            </w:r>
          </w:p>
        </w:tc>
        <w:tc>
          <w:tcPr>
            <w:tcW w:w="920" w:type="dxa"/>
            <w:shd w:val="clear" w:color="auto" w:fill="FF0000"/>
            <w:vAlign w:val="center"/>
          </w:tcPr>
          <w:p w14:paraId="46100954" w14:textId="469AF06D"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17" w:type="dxa"/>
            <w:shd w:val="clear" w:color="auto" w:fill="00B0F0"/>
            <w:vAlign w:val="center"/>
          </w:tcPr>
          <w:p w14:paraId="6303254F" w14:textId="22EFB004"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6083F435" w14:textId="60403D87"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21</w:t>
            </w:r>
          </w:p>
        </w:tc>
        <w:tc>
          <w:tcPr>
            <w:tcW w:w="923" w:type="dxa"/>
            <w:shd w:val="clear" w:color="auto" w:fill="00B0F0"/>
            <w:vAlign w:val="center"/>
          </w:tcPr>
          <w:p w14:paraId="608B33AD" w14:textId="1B85471A"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4" w:type="dxa"/>
            <w:shd w:val="clear" w:color="auto" w:fill="00B050"/>
            <w:vAlign w:val="center"/>
          </w:tcPr>
          <w:p w14:paraId="2341F4F5" w14:textId="630568DD"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1E7C6B45" w14:textId="6194DDDE"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24</w:t>
            </w:r>
          </w:p>
        </w:tc>
        <w:tc>
          <w:tcPr>
            <w:tcW w:w="930" w:type="dxa"/>
            <w:shd w:val="clear" w:color="auto" w:fill="00B050"/>
            <w:vAlign w:val="center"/>
          </w:tcPr>
          <w:p w14:paraId="6F038DDB" w14:textId="271089F5"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r>
      <w:tr w:rsidR="0082550D" w:rsidRPr="008A78C6" w14:paraId="118ACFA0" w14:textId="7665F46E" w:rsidTr="00A63512">
        <w:trPr>
          <w:jc w:val="center"/>
        </w:trPr>
        <w:tc>
          <w:tcPr>
            <w:tcW w:w="1178" w:type="dxa"/>
            <w:shd w:val="clear" w:color="auto" w:fill="D9D9D9" w:themeFill="background1" w:themeFillShade="D9"/>
          </w:tcPr>
          <w:p w14:paraId="58C9D39D" w14:textId="77777777" w:rsidR="0082550D"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1065F96"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06217D2A" w14:textId="2C8DDD1A"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35</w:t>
            </w:r>
          </w:p>
        </w:tc>
        <w:tc>
          <w:tcPr>
            <w:tcW w:w="920" w:type="dxa"/>
            <w:shd w:val="clear" w:color="auto" w:fill="FF0000"/>
            <w:vAlign w:val="center"/>
          </w:tcPr>
          <w:p w14:paraId="4B39C9F6" w14:textId="5967FF97"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17" w:type="dxa"/>
            <w:shd w:val="clear" w:color="auto" w:fill="00B0F0"/>
            <w:vAlign w:val="center"/>
          </w:tcPr>
          <w:p w14:paraId="4CA88743" w14:textId="40893C98"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46BB1AAD" w14:textId="6BE65CB9"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13</w:t>
            </w:r>
          </w:p>
        </w:tc>
        <w:tc>
          <w:tcPr>
            <w:tcW w:w="923" w:type="dxa"/>
            <w:shd w:val="clear" w:color="auto" w:fill="00B0F0"/>
            <w:vAlign w:val="center"/>
          </w:tcPr>
          <w:p w14:paraId="4DCB766B" w14:textId="7F80064F"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4" w:type="dxa"/>
            <w:shd w:val="clear" w:color="auto" w:fill="00B050"/>
            <w:vAlign w:val="center"/>
          </w:tcPr>
          <w:p w14:paraId="3FE8FD44" w14:textId="6D7F147C"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7E3DE492" w14:textId="3F41C8C4"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22</w:t>
            </w:r>
          </w:p>
        </w:tc>
        <w:tc>
          <w:tcPr>
            <w:tcW w:w="930" w:type="dxa"/>
            <w:shd w:val="clear" w:color="auto" w:fill="00B050"/>
            <w:vAlign w:val="center"/>
          </w:tcPr>
          <w:p w14:paraId="405F1320" w14:textId="59BFDA72"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r>
      <w:tr w:rsidR="0082550D" w:rsidRPr="008A78C6" w14:paraId="798807E1" w14:textId="1A6D9383" w:rsidTr="00A63512">
        <w:trPr>
          <w:jc w:val="center"/>
        </w:trPr>
        <w:tc>
          <w:tcPr>
            <w:tcW w:w="1178" w:type="dxa"/>
            <w:shd w:val="clear" w:color="auto" w:fill="D9D9D9" w:themeFill="background1" w:themeFillShade="D9"/>
          </w:tcPr>
          <w:p w14:paraId="154BDE0E" w14:textId="77777777" w:rsidR="0082550D"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5C53932"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02C58782" w14:textId="7A2FF7DF"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28</w:t>
            </w:r>
          </w:p>
        </w:tc>
        <w:tc>
          <w:tcPr>
            <w:tcW w:w="920" w:type="dxa"/>
            <w:shd w:val="clear" w:color="auto" w:fill="FF0000"/>
            <w:vAlign w:val="center"/>
          </w:tcPr>
          <w:p w14:paraId="0F4E40B4" w14:textId="1D451582"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17" w:type="dxa"/>
            <w:shd w:val="clear" w:color="auto" w:fill="00B0F0"/>
            <w:vAlign w:val="center"/>
          </w:tcPr>
          <w:p w14:paraId="3030673E" w14:textId="302C400D"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4930BB54" w14:textId="2CA1F722"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15</w:t>
            </w:r>
          </w:p>
        </w:tc>
        <w:tc>
          <w:tcPr>
            <w:tcW w:w="923" w:type="dxa"/>
            <w:shd w:val="clear" w:color="auto" w:fill="00B0F0"/>
            <w:vAlign w:val="center"/>
          </w:tcPr>
          <w:p w14:paraId="6EEC47B6" w14:textId="5C92A6F8"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4" w:type="dxa"/>
            <w:shd w:val="clear" w:color="auto" w:fill="00B050"/>
            <w:vAlign w:val="center"/>
          </w:tcPr>
          <w:p w14:paraId="528E6357" w14:textId="011C6D36"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0D425DA9" w14:textId="3A96606C"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13</w:t>
            </w:r>
          </w:p>
        </w:tc>
        <w:tc>
          <w:tcPr>
            <w:tcW w:w="930" w:type="dxa"/>
            <w:shd w:val="clear" w:color="auto" w:fill="00B050"/>
            <w:vAlign w:val="center"/>
          </w:tcPr>
          <w:p w14:paraId="78C0B6BE" w14:textId="35FDE4BB"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r>
      <w:tr w:rsidR="0082550D" w:rsidRPr="008A78C6" w14:paraId="26EB27F4" w14:textId="142F9308" w:rsidTr="00A63512">
        <w:trPr>
          <w:jc w:val="center"/>
        </w:trPr>
        <w:tc>
          <w:tcPr>
            <w:tcW w:w="1178" w:type="dxa"/>
            <w:shd w:val="clear" w:color="auto" w:fill="D9D9D9" w:themeFill="background1" w:themeFillShade="D9"/>
          </w:tcPr>
          <w:p w14:paraId="72A32FC2" w14:textId="77777777" w:rsidR="0082550D"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E56DA7D"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40D80508" w14:textId="6508EB70"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36</w:t>
            </w:r>
          </w:p>
        </w:tc>
        <w:tc>
          <w:tcPr>
            <w:tcW w:w="920" w:type="dxa"/>
            <w:shd w:val="clear" w:color="auto" w:fill="FF0000"/>
            <w:vAlign w:val="center"/>
          </w:tcPr>
          <w:p w14:paraId="66CCDDF1" w14:textId="223D159C"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17" w:type="dxa"/>
            <w:shd w:val="clear" w:color="auto" w:fill="00B0F0"/>
            <w:vAlign w:val="center"/>
          </w:tcPr>
          <w:p w14:paraId="246D4CC6" w14:textId="683CA289"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2E97EB43" w14:textId="79346258"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3" w:type="dxa"/>
            <w:shd w:val="clear" w:color="auto" w:fill="00B0F0"/>
            <w:vAlign w:val="center"/>
          </w:tcPr>
          <w:p w14:paraId="3A45E83C" w14:textId="69ADBE7B"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4" w:type="dxa"/>
            <w:shd w:val="clear" w:color="auto" w:fill="00B050"/>
            <w:vAlign w:val="center"/>
          </w:tcPr>
          <w:p w14:paraId="181764BA" w14:textId="49715FE8"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675E92EA" w14:textId="1D791E5A"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36</w:t>
            </w:r>
          </w:p>
        </w:tc>
        <w:tc>
          <w:tcPr>
            <w:tcW w:w="930" w:type="dxa"/>
            <w:shd w:val="clear" w:color="auto" w:fill="00B050"/>
            <w:vAlign w:val="center"/>
          </w:tcPr>
          <w:p w14:paraId="00286510" w14:textId="4A8E18B8"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r>
      <w:tr w:rsidR="0082550D" w:rsidRPr="008A78C6" w14:paraId="5864F5AC" w14:textId="28B9D168" w:rsidTr="00A63512">
        <w:trPr>
          <w:jc w:val="center"/>
        </w:trPr>
        <w:tc>
          <w:tcPr>
            <w:tcW w:w="1178" w:type="dxa"/>
            <w:shd w:val="clear" w:color="auto" w:fill="D9D9D9" w:themeFill="background1" w:themeFillShade="D9"/>
          </w:tcPr>
          <w:p w14:paraId="26689389" w14:textId="77777777" w:rsidR="0082550D"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C72C70F"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6EEBF84A" w14:textId="7A4B4590"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20</w:t>
            </w:r>
          </w:p>
        </w:tc>
        <w:tc>
          <w:tcPr>
            <w:tcW w:w="920" w:type="dxa"/>
            <w:shd w:val="clear" w:color="auto" w:fill="FF0000"/>
            <w:vAlign w:val="center"/>
          </w:tcPr>
          <w:p w14:paraId="1B49DA37" w14:textId="34B8B194"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17" w:type="dxa"/>
            <w:shd w:val="clear" w:color="auto" w:fill="00B0F0"/>
            <w:vAlign w:val="center"/>
          </w:tcPr>
          <w:p w14:paraId="4395CA4C" w14:textId="48572342"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6679C1A1" w14:textId="51F081B4"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3" w:type="dxa"/>
            <w:shd w:val="clear" w:color="auto" w:fill="00B0F0"/>
            <w:vAlign w:val="center"/>
          </w:tcPr>
          <w:p w14:paraId="6DA119BA" w14:textId="12ACB15B"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4" w:type="dxa"/>
            <w:shd w:val="clear" w:color="auto" w:fill="00B050"/>
            <w:vAlign w:val="center"/>
          </w:tcPr>
          <w:p w14:paraId="4D955D94" w14:textId="061CB72B"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053BADE4" w14:textId="16ABAE90"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20</w:t>
            </w:r>
          </w:p>
        </w:tc>
        <w:tc>
          <w:tcPr>
            <w:tcW w:w="930" w:type="dxa"/>
            <w:shd w:val="clear" w:color="auto" w:fill="00B050"/>
            <w:vAlign w:val="center"/>
          </w:tcPr>
          <w:p w14:paraId="7BA35E44" w14:textId="535477CB"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r>
      <w:tr w:rsidR="0082550D" w:rsidRPr="008A78C6" w14:paraId="6696D26D" w14:textId="45645CFA" w:rsidTr="00A63512">
        <w:trPr>
          <w:jc w:val="center"/>
        </w:trPr>
        <w:tc>
          <w:tcPr>
            <w:tcW w:w="1178" w:type="dxa"/>
            <w:shd w:val="clear" w:color="auto" w:fill="D9D9D9" w:themeFill="background1" w:themeFillShade="D9"/>
          </w:tcPr>
          <w:p w14:paraId="3431A020" w14:textId="77777777" w:rsidR="0082550D"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2C8155CE"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0C6CDFCB" w14:textId="78C58DE8"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24</w:t>
            </w:r>
          </w:p>
        </w:tc>
        <w:tc>
          <w:tcPr>
            <w:tcW w:w="920" w:type="dxa"/>
            <w:shd w:val="clear" w:color="auto" w:fill="FF0000"/>
            <w:vAlign w:val="center"/>
          </w:tcPr>
          <w:p w14:paraId="299B8C94" w14:textId="4DE207D3"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17" w:type="dxa"/>
            <w:shd w:val="clear" w:color="auto" w:fill="00B0F0"/>
            <w:vAlign w:val="center"/>
          </w:tcPr>
          <w:p w14:paraId="6816D7B0" w14:textId="6A848A66"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4EF2E995" w14:textId="79BE5B38"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3" w:type="dxa"/>
            <w:shd w:val="clear" w:color="auto" w:fill="00B0F0"/>
            <w:vAlign w:val="center"/>
          </w:tcPr>
          <w:p w14:paraId="47D2370D" w14:textId="16BE7054"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4" w:type="dxa"/>
            <w:shd w:val="clear" w:color="auto" w:fill="00B050"/>
            <w:vAlign w:val="center"/>
          </w:tcPr>
          <w:p w14:paraId="3C3B62F7" w14:textId="22E7F918"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2D3CA1CB" w14:textId="384BD87F"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24</w:t>
            </w:r>
          </w:p>
        </w:tc>
        <w:tc>
          <w:tcPr>
            <w:tcW w:w="930" w:type="dxa"/>
            <w:shd w:val="clear" w:color="auto" w:fill="00B050"/>
            <w:vAlign w:val="center"/>
          </w:tcPr>
          <w:p w14:paraId="364FA97B" w14:textId="50BD649D"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r>
      <w:tr w:rsidR="0082550D" w:rsidRPr="008A78C6" w14:paraId="474C5AC0" w14:textId="2925922D" w:rsidTr="00A63512">
        <w:trPr>
          <w:jc w:val="center"/>
        </w:trPr>
        <w:tc>
          <w:tcPr>
            <w:tcW w:w="1178" w:type="dxa"/>
            <w:shd w:val="clear" w:color="auto" w:fill="D9D9D9" w:themeFill="background1" w:themeFillShade="D9"/>
          </w:tcPr>
          <w:p w14:paraId="43137E3B" w14:textId="77777777" w:rsidR="0082550D" w:rsidRDefault="0082550D" w:rsidP="0082550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352FDF2"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60" w:type="dxa"/>
            <w:shd w:val="clear" w:color="auto" w:fill="FF0000"/>
            <w:vAlign w:val="center"/>
          </w:tcPr>
          <w:p w14:paraId="3CF10ED0" w14:textId="51E51404"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21</w:t>
            </w:r>
          </w:p>
        </w:tc>
        <w:tc>
          <w:tcPr>
            <w:tcW w:w="920" w:type="dxa"/>
            <w:shd w:val="clear" w:color="auto" w:fill="FF0000"/>
            <w:vAlign w:val="center"/>
          </w:tcPr>
          <w:p w14:paraId="1D08DE24" w14:textId="5C3DB4E5" w:rsidR="0082550D" w:rsidRPr="00A63512" w:rsidRDefault="0082550D" w:rsidP="0082550D">
            <w:pPr>
              <w:pStyle w:val="BodyTextIndent"/>
              <w:ind w:left="0" w:firstLine="0"/>
              <w:jc w:val="center"/>
              <w:rPr>
                <w:rFonts w:ascii="Arial" w:hAnsi="Arial" w:cs="Arial"/>
                <w:b w:val="0"/>
                <w:bCs w:val="0"/>
                <w:iCs/>
                <w:color w:val="000000"/>
                <w:sz w:val="20"/>
                <w:szCs w:val="20"/>
                <w:lang w:val="ro-RO"/>
              </w:rPr>
            </w:pPr>
            <w:r w:rsidRPr="00A63512">
              <w:rPr>
                <w:rFonts w:ascii="Arial" w:hAnsi="Arial" w:cs="Arial"/>
                <w:b w:val="0"/>
                <w:bCs w:val="0"/>
                <w:color w:val="000000"/>
                <w:sz w:val="20"/>
                <w:szCs w:val="20"/>
              </w:rPr>
              <w:t>0</w:t>
            </w:r>
          </w:p>
        </w:tc>
        <w:tc>
          <w:tcPr>
            <w:tcW w:w="917" w:type="dxa"/>
            <w:shd w:val="clear" w:color="auto" w:fill="00B0F0"/>
            <w:vAlign w:val="center"/>
          </w:tcPr>
          <w:p w14:paraId="504FA57E" w14:textId="0CC9CB22"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13" w:type="dxa"/>
            <w:shd w:val="clear" w:color="auto" w:fill="00B0F0"/>
            <w:vAlign w:val="center"/>
          </w:tcPr>
          <w:p w14:paraId="57C75863" w14:textId="348280A3"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3" w:type="dxa"/>
            <w:shd w:val="clear" w:color="auto" w:fill="00B0F0"/>
            <w:vAlign w:val="center"/>
          </w:tcPr>
          <w:p w14:paraId="06D227C5" w14:textId="0D8DCA47"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4" w:type="dxa"/>
            <w:shd w:val="clear" w:color="auto" w:fill="00B050"/>
            <w:vAlign w:val="center"/>
          </w:tcPr>
          <w:p w14:paraId="21D17BAE" w14:textId="1395D033"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c>
          <w:tcPr>
            <w:tcW w:w="921" w:type="dxa"/>
            <w:shd w:val="clear" w:color="auto" w:fill="00B050"/>
            <w:vAlign w:val="center"/>
          </w:tcPr>
          <w:p w14:paraId="4C5A289F" w14:textId="7560F629"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21</w:t>
            </w:r>
          </w:p>
        </w:tc>
        <w:tc>
          <w:tcPr>
            <w:tcW w:w="930" w:type="dxa"/>
            <w:shd w:val="clear" w:color="auto" w:fill="00B050"/>
            <w:vAlign w:val="center"/>
          </w:tcPr>
          <w:p w14:paraId="21658E8F" w14:textId="23D08798" w:rsidR="0082550D" w:rsidRPr="0082550D" w:rsidRDefault="0082550D" w:rsidP="0082550D">
            <w:pPr>
              <w:pStyle w:val="BodyTextIndent"/>
              <w:ind w:left="0" w:firstLine="0"/>
              <w:jc w:val="center"/>
              <w:rPr>
                <w:rFonts w:ascii="Arial" w:hAnsi="Arial" w:cs="Arial"/>
                <w:b w:val="0"/>
                <w:bCs w:val="0"/>
                <w:iCs/>
                <w:color w:val="000000"/>
                <w:sz w:val="20"/>
                <w:szCs w:val="20"/>
                <w:lang w:val="ro-RO"/>
              </w:rPr>
            </w:pPr>
            <w:r w:rsidRPr="0082550D">
              <w:rPr>
                <w:rFonts w:ascii="Arial" w:hAnsi="Arial" w:cs="Arial"/>
                <w:b w:val="0"/>
                <w:bCs w:val="0"/>
                <w:color w:val="000000"/>
                <w:sz w:val="20"/>
                <w:szCs w:val="20"/>
              </w:rPr>
              <w:t>0</w:t>
            </w:r>
          </w:p>
        </w:tc>
      </w:tr>
      <w:tr w:rsidR="0082550D" w:rsidRPr="0025054A" w14:paraId="317E3ECA" w14:textId="501ABEFE" w:rsidTr="00A63512">
        <w:trPr>
          <w:jc w:val="center"/>
        </w:trPr>
        <w:tc>
          <w:tcPr>
            <w:tcW w:w="1178" w:type="dxa"/>
            <w:shd w:val="clear" w:color="auto" w:fill="D9D9D9" w:themeFill="background1" w:themeFillShade="D9"/>
          </w:tcPr>
          <w:p w14:paraId="57425BB4" w14:textId="77777777" w:rsidR="0082550D" w:rsidRPr="0025054A" w:rsidRDefault="0082550D" w:rsidP="0082550D">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6518E0E" w:rsidR="0082550D" w:rsidRPr="00A63512" w:rsidRDefault="0082550D" w:rsidP="0082550D">
            <w:pPr>
              <w:pStyle w:val="BodyTextIndent"/>
              <w:ind w:left="0" w:firstLine="0"/>
              <w:jc w:val="center"/>
              <w:rPr>
                <w:rFonts w:ascii="Arial" w:hAnsi="Arial" w:cs="Arial"/>
                <w:iCs/>
                <w:color w:val="000000"/>
                <w:sz w:val="20"/>
                <w:szCs w:val="20"/>
                <w:lang w:val="ro-RO"/>
              </w:rPr>
            </w:pPr>
            <w:r w:rsidRPr="00A63512">
              <w:rPr>
                <w:rFonts w:ascii="Arial" w:hAnsi="Arial" w:cs="Arial"/>
                <w:color w:val="000000"/>
                <w:sz w:val="20"/>
                <w:szCs w:val="20"/>
              </w:rPr>
              <w:t>1</w:t>
            </w:r>
          </w:p>
        </w:tc>
        <w:tc>
          <w:tcPr>
            <w:tcW w:w="960" w:type="dxa"/>
            <w:shd w:val="clear" w:color="auto" w:fill="FF0000"/>
            <w:vAlign w:val="center"/>
          </w:tcPr>
          <w:p w14:paraId="48EDEEAC" w14:textId="41C39942" w:rsidR="0082550D" w:rsidRPr="00A63512" w:rsidRDefault="0082550D" w:rsidP="0082550D">
            <w:pPr>
              <w:pStyle w:val="BodyTextIndent"/>
              <w:ind w:left="0" w:firstLine="0"/>
              <w:jc w:val="center"/>
              <w:rPr>
                <w:rFonts w:ascii="Arial" w:hAnsi="Arial" w:cs="Arial"/>
                <w:iCs/>
                <w:color w:val="000000"/>
                <w:sz w:val="20"/>
                <w:szCs w:val="20"/>
                <w:lang w:val="ro-RO"/>
              </w:rPr>
            </w:pPr>
            <w:r w:rsidRPr="00A63512">
              <w:rPr>
                <w:rFonts w:ascii="Arial" w:hAnsi="Arial" w:cs="Arial"/>
                <w:color w:val="000000"/>
                <w:sz w:val="20"/>
                <w:szCs w:val="20"/>
              </w:rPr>
              <w:t>1056</w:t>
            </w:r>
          </w:p>
        </w:tc>
        <w:tc>
          <w:tcPr>
            <w:tcW w:w="920" w:type="dxa"/>
            <w:shd w:val="clear" w:color="auto" w:fill="FF0000"/>
            <w:vAlign w:val="center"/>
          </w:tcPr>
          <w:p w14:paraId="1D45FB0D" w14:textId="07DB6195" w:rsidR="0082550D" w:rsidRPr="00A63512" w:rsidRDefault="0082550D" w:rsidP="0082550D">
            <w:pPr>
              <w:pStyle w:val="BodyTextIndent"/>
              <w:ind w:left="0" w:firstLine="0"/>
              <w:jc w:val="center"/>
              <w:rPr>
                <w:rFonts w:ascii="Arial" w:hAnsi="Arial" w:cs="Arial"/>
                <w:iCs/>
                <w:color w:val="000000"/>
                <w:sz w:val="20"/>
                <w:szCs w:val="20"/>
                <w:lang w:val="ro-RO"/>
              </w:rPr>
            </w:pPr>
            <w:r w:rsidRPr="00A63512">
              <w:rPr>
                <w:rFonts w:ascii="Arial" w:hAnsi="Arial" w:cs="Arial"/>
                <w:color w:val="000000"/>
                <w:sz w:val="20"/>
                <w:szCs w:val="20"/>
              </w:rPr>
              <w:t>158</w:t>
            </w:r>
          </w:p>
        </w:tc>
        <w:tc>
          <w:tcPr>
            <w:tcW w:w="917" w:type="dxa"/>
            <w:shd w:val="clear" w:color="auto" w:fill="00B0F0"/>
            <w:vAlign w:val="center"/>
          </w:tcPr>
          <w:p w14:paraId="207963B6" w14:textId="11EEA013" w:rsidR="0082550D" w:rsidRPr="0082550D" w:rsidRDefault="0082550D" w:rsidP="0082550D">
            <w:pPr>
              <w:pStyle w:val="BodyTextIndent"/>
              <w:ind w:left="0" w:firstLine="0"/>
              <w:jc w:val="center"/>
              <w:rPr>
                <w:rFonts w:ascii="Arial" w:hAnsi="Arial" w:cs="Arial"/>
                <w:iCs/>
                <w:color w:val="000000"/>
                <w:sz w:val="20"/>
                <w:szCs w:val="20"/>
                <w:lang w:val="ro-RO"/>
              </w:rPr>
            </w:pPr>
            <w:r w:rsidRPr="0082550D">
              <w:rPr>
                <w:rFonts w:ascii="Arial" w:hAnsi="Arial" w:cs="Arial"/>
                <w:color w:val="000000"/>
                <w:sz w:val="20"/>
                <w:szCs w:val="20"/>
              </w:rPr>
              <w:t>1</w:t>
            </w:r>
          </w:p>
        </w:tc>
        <w:tc>
          <w:tcPr>
            <w:tcW w:w="913" w:type="dxa"/>
            <w:shd w:val="clear" w:color="auto" w:fill="00B0F0"/>
            <w:vAlign w:val="center"/>
          </w:tcPr>
          <w:p w14:paraId="5250FD3F" w14:textId="0A7FA1D1" w:rsidR="0082550D" w:rsidRPr="0082550D" w:rsidRDefault="0082550D" w:rsidP="0082550D">
            <w:pPr>
              <w:pStyle w:val="BodyTextIndent"/>
              <w:ind w:left="0" w:firstLine="0"/>
              <w:jc w:val="center"/>
              <w:rPr>
                <w:rFonts w:ascii="Arial" w:hAnsi="Arial" w:cs="Arial"/>
                <w:iCs/>
                <w:color w:val="000000"/>
                <w:sz w:val="20"/>
                <w:szCs w:val="20"/>
                <w:lang w:val="ro-RO"/>
              </w:rPr>
            </w:pPr>
            <w:r w:rsidRPr="0082550D">
              <w:rPr>
                <w:rFonts w:ascii="Arial" w:hAnsi="Arial" w:cs="Arial"/>
                <w:color w:val="000000"/>
                <w:sz w:val="20"/>
                <w:szCs w:val="20"/>
              </w:rPr>
              <w:t>440</w:t>
            </w:r>
          </w:p>
        </w:tc>
        <w:tc>
          <w:tcPr>
            <w:tcW w:w="923" w:type="dxa"/>
            <w:shd w:val="clear" w:color="auto" w:fill="00B0F0"/>
            <w:vAlign w:val="center"/>
          </w:tcPr>
          <w:p w14:paraId="6AEA16EC" w14:textId="5D6F8925" w:rsidR="0082550D" w:rsidRPr="0082550D" w:rsidRDefault="0082550D" w:rsidP="0082550D">
            <w:pPr>
              <w:pStyle w:val="BodyTextIndent"/>
              <w:ind w:left="0" w:firstLine="0"/>
              <w:jc w:val="center"/>
              <w:rPr>
                <w:rFonts w:ascii="Arial" w:hAnsi="Arial" w:cs="Arial"/>
                <w:iCs/>
                <w:color w:val="000000"/>
                <w:sz w:val="20"/>
                <w:szCs w:val="20"/>
                <w:lang w:val="ro-RO"/>
              </w:rPr>
            </w:pPr>
            <w:r w:rsidRPr="0082550D">
              <w:rPr>
                <w:rFonts w:ascii="Arial" w:hAnsi="Arial" w:cs="Arial"/>
                <w:color w:val="000000"/>
                <w:sz w:val="20"/>
                <w:szCs w:val="20"/>
              </w:rPr>
              <w:t>90</w:t>
            </w:r>
          </w:p>
        </w:tc>
        <w:tc>
          <w:tcPr>
            <w:tcW w:w="924" w:type="dxa"/>
            <w:shd w:val="clear" w:color="auto" w:fill="00B050"/>
            <w:vAlign w:val="center"/>
          </w:tcPr>
          <w:p w14:paraId="374DCB8E" w14:textId="1AED2F74" w:rsidR="0082550D" w:rsidRPr="0082550D" w:rsidRDefault="0082550D" w:rsidP="0082550D">
            <w:pPr>
              <w:pStyle w:val="BodyTextIndent"/>
              <w:ind w:left="0" w:firstLine="0"/>
              <w:jc w:val="center"/>
              <w:rPr>
                <w:rFonts w:ascii="Arial" w:hAnsi="Arial" w:cs="Arial"/>
                <w:iCs/>
                <w:color w:val="000000"/>
                <w:sz w:val="20"/>
                <w:szCs w:val="20"/>
                <w:lang w:val="ro-RO"/>
              </w:rPr>
            </w:pPr>
            <w:r w:rsidRPr="0082550D">
              <w:rPr>
                <w:rFonts w:ascii="Arial" w:hAnsi="Arial" w:cs="Arial"/>
                <w:color w:val="000000"/>
                <w:sz w:val="20"/>
                <w:szCs w:val="20"/>
              </w:rPr>
              <w:t>0</w:t>
            </w:r>
          </w:p>
        </w:tc>
        <w:tc>
          <w:tcPr>
            <w:tcW w:w="921" w:type="dxa"/>
            <w:shd w:val="clear" w:color="auto" w:fill="00B050"/>
            <w:vAlign w:val="center"/>
          </w:tcPr>
          <w:p w14:paraId="43A144AD" w14:textId="184234E8" w:rsidR="0082550D" w:rsidRPr="0082550D" w:rsidRDefault="0082550D" w:rsidP="0082550D">
            <w:pPr>
              <w:pStyle w:val="BodyTextIndent"/>
              <w:ind w:left="0" w:firstLine="0"/>
              <w:jc w:val="center"/>
              <w:rPr>
                <w:rFonts w:ascii="Arial" w:hAnsi="Arial" w:cs="Arial"/>
                <w:iCs/>
                <w:color w:val="000000"/>
                <w:sz w:val="20"/>
                <w:szCs w:val="20"/>
                <w:lang w:val="ro-RO"/>
              </w:rPr>
            </w:pPr>
            <w:r w:rsidRPr="0082550D">
              <w:rPr>
                <w:rFonts w:ascii="Arial" w:hAnsi="Arial" w:cs="Arial"/>
                <w:color w:val="000000"/>
                <w:sz w:val="20"/>
                <w:szCs w:val="20"/>
              </w:rPr>
              <w:t>616</w:t>
            </w:r>
          </w:p>
        </w:tc>
        <w:tc>
          <w:tcPr>
            <w:tcW w:w="930" w:type="dxa"/>
            <w:shd w:val="clear" w:color="auto" w:fill="00B050"/>
            <w:vAlign w:val="center"/>
          </w:tcPr>
          <w:p w14:paraId="2D1DF536" w14:textId="3EF471DC" w:rsidR="0082550D" w:rsidRPr="0082550D" w:rsidRDefault="0082550D" w:rsidP="0082550D">
            <w:pPr>
              <w:pStyle w:val="BodyTextIndent"/>
              <w:ind w:left="0" w:firstLine="0"/>
              <w:jc w:val="center"/>
              <w:rPr>
                <w:rFonts w:ascii="Arial" w:hAnsi="Arial" w:cs="Arial"/>
                <w:iCs/>
                <w:color w:val="000000"/>
                <w:sz w:val="20"/>
                <w:szCs w:val="20"/>
                <w:lang w:val="ro-RO"/>
              </w:rPr>
            </w:pPr>
            <w:r w:rsidRPr="0082550D">
              <w:rPr>
                <w:rFonts w:ascii="Arial" w:hAnsi="Arial" w:cs="Arial"/>
                <w:color w:val="000000"/>
                <w:sz w:val="20"/>
                <w:szCs w:val="20"/>
              </w:rPr>
              <w:t>68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71256D">
      <w:pPr>
        <w:pStyle w:val="Heading2"/>
      </w:pPr>
      <w:bookmarkStart w:id="28" w:name="_Toc230097052"/>
      <w:r w:rsidRPr="00CC511B">
        <w:t>2.1</w:t>
      </w:r>
      <w:r w:rsidR="00C528FB">
        <w:t>3</w:t>
      </w:r>
      <w:r w:rsidRPr="00CC511B">
        <w:t>. Prevederi avute în vedere pentru evaluarea implementării şi rezultatelor planului de acţiune</w:t>
      </w:r>
      <w:bookmarkEnd w:id="2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71256D">
      <w:pPr>
        <w:pStyle w:val="Heading2"/>
      </w:pPr>
      <w:bookmarkStart w:id="29" w:name="_Toc171954350"/>
      <w:bookmarkStart w:id="30" w:name="_Toc230097053"/>
      <w:r w:rsidRPr="00051A43">
        <w:t>2.1</w:t>
      </w:r>
      <w:r>
        <w:t>4</w:t>
      </w:r>
      <w:r w:rsidRPr="00051A43">
        <w:t xml:space="preserve">. </w:t>
      </w:r>
      <w:r>
        <w:t>Cerințe pentru cartarea strategică de zgomot pentru anul de bază 2026</w:t>
      </w:r>
      <w:bookmarkEnd w:id="29"/>
      <w:bookmarkEnd w:id="3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368D9" w14:textId="77777777" w:rsidR="00276908" w:rsidRDefault="00276908">
      <w:r>
        <w:separator/>
      </w:r>
    </w:p>
  </w:endnote>
  <w:endnote w:type="continuationSeparator" w:id="0">
    <w:p w14:paraId="065C8956" w14:textId="77777777" w:rsidR="00276908" w:rsidRDefault="00276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3"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3"/>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FF6FA" w14:textId="77777777" w:rsidR="00276908" w:rsidRDefault="00276908">
      <w:r>
        <w:separator/>
      </w:r>
    </w:p>
  </w:footnote>
  <w:footnote w:type="continuationSeparator" w:id="0">
    <w:p w14:paraId="4A19DDA7" w14:textId="77777777" w:rsidR="00276908" w:rsidRDefault="00276908">
      <w:r>
        <w:continuationSeparator/>
      </w:r>
    </w:p>
  </w:footnote>
  <w:footnote w:id="1">
    <w:p w14:paraId="31BF15F7" w14:textId="77777777" w:rsidR="009B59BF" w:rsidRPr="00C9714F" w:rsidRDefault="009B59BF" w:rsidP="009B59BF">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0DFF"/>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167A"/>
    <w:rsid w:val="00053F3F"/>
    <w:rsid w:val="000578CF"/>
    <w:rsid w:val="000579F4"/>
    <w:rsid w:val="0006106D"/>
    <w:rsid w:val="0006516A"/>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9642C"/>
    <w:rsid w:val="000975D1"/>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515"/>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010"/>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C7CE5"/>
    <w:rsid w:val="001D4BAF"/>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4F6A"/>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6908"/>
    <w:rsid w:val="00277497"/>
    <w:rsid w:val="00277648"/>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B6366"/>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7CA0"/>
    <w:rsid w:val="00310649"/>
    <w:rsid w:val="0031109B"/>
    <w:rsid w:val="00311138"/>
    <w:rsid w:val="00312222"/>
    <w:rsid w:val="00312DB2"/>
    <w:rsid w:val="0031350D"/>
    <w:rsid w:val="0031410A"/>
    <w:rsid w:val="003143F4"/>
    <w:rsid w:val="003171C4"/>
    <w:rsid w:val="00320A2A"/>
    <w:rsid w:val="003212CB"/>
    <w:rsid w:val="003225DF"/>
    <w:rsid w:val="00322B18"/>
    <w:rsid w:val="00322F80"/>
    <w:rsid w:val="003251CD"/>
    <w:rsid w:val="0032586B"/>
    <w:rsid w:val="00326185"/>
    <w:rsid w:val="00326A40"/>
    <w:rsid w:val="00326E9E"/>
    <w:rsid w:val="00333921"/>
    <w:rsid w:val="00335C79"/>
    <w:rsid w:val="0033639B"/>
    <w:rsid w:val="00336547"/>
    <w:rsid w:val="00345042"/>
    <w:rsid w:val="003520FB"/>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5378"/>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A2A"/>
    <w:rsid w:val="00454B72"/>
    <w:rsid w:val="0045520A"/>
    <w:rsid w:val="00455A23"/>
    <w:rsid w:val="00457453"/>
    <w:rsid w:val="004648C0"/>
    <w:rsid w:val="00464953"/>
    <w:rsid w:val="004667D8"/>
    <w:rsid w:val="0046773F"/>
    <w:rsid w:val="004717C2"/>
    <w:rsid w:val="00471EDC"/>
    <w:rsid w:val="00475B13"/>
    <w:rsid w:val="004842AD"/>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5059"/>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3703"/>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1E1C"/>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4FDD"/>
    <w:rsid w:val="006551F2"/>
    <w:rsid w:val="00655748"/>
    <w:rsid w:val="00655DA3"/>
    <w:rsid w:val="00656636"/>
    <w:rsid w:val="00662910"/>
    <w:rsid w:val="00664576"/>
    <w:rsid w:val="0066558B"/>
    <w:rsid w:val="006661BE"/>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256D"/>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2F78"/>
    <w:rsid w:val="00763B55"/>
    <w:rsid w:val="00764E4C"/>
    <w:rsid w:val="00770C21"/>
    <w:rsid w:val="0077211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BD9"/>
    <w:rsid w:val="00820B72"/>
    <w:rsid w:val="00821ADF"/>
    <w:rsid w:val="00824226"/>
    <w:rsid w:val="00824F74"/>
    <w:rsid w:val="0082550D"/>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3D1C"/>
    <w:rsid w:val="00864420"/>
    <w:rsid w:val="00864AE7"/>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3D73"/>
    <w:rsid w:val="008E529D"/>
    <w:rsid w:val="008E557C"/>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28FA"/>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148"/>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59BF"/>
    <w:rsid w:val="009B6A66"/>
    <w:rsid w:val="009B7942"/>
    <w:rsid w:val="009C02FE"/>
    <w:rsid w:val="009C0E61"/>
    <w:rsid w:val="009C3880"/>
    <w:rsid w:val="009C49A8"/>
    <w:rsid w:val="009C742C"/>
    <w:rsid w:val="009C7711"/>
    <w:rsid w:val="009D2479"/>
    <w:rsid w:val="009D3701"/>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23F7D"/>
    <w:rsid w:val="00A30657"/>
    <w:rsid w:val="00A32A1A"/>
    <w:rsid w:val="00A36843"/>
    <w:rsid w:val="00A4177A"/>
    <w:rsid w:val="00A44AE7"/>
    <w:rsid w:val="00A451A8"/>
    <w:rsid w:val="00A50824"/>
    <w:rsid w:val="00A55BE1"/>
    <w:rsid w:val="00A569FB"/>
    <w:rsid w:val="00A573B8"/>
    <w:rsid w:val="00A622AF"/>
    <w:rsid w:val="00A633C9"/>
    <w:rsid w:val="00A63512"/>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30E0"/>
    <w:rsid w:val="00AE4E58"/>
    <w:rsid w:val="00AE698F"/>
    <w:rsid w:val="00AF1A26"/>
    <w:rsid w:val="00AF2DFD"/>
    <w:rsid w:val="00AF329E"/>
    <w:rsid w:val="00AF33BC"/>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17033"/>
    <w:rsid w:val="00B21D85"/>
    <w:rsid w:val="00B22E5B"/>
    <w:rsid w:val="00B302A6"/>
    <w:rsid w:val="00B32EFD"/>
    <w:rsid w:val="00B35FE0"/>
    <w:rsid w:val="00B36B07"/>
    <w:rsid w:val="00B3771E"/>
    <w:rsid w:val="00B424AA"/>
    <w:rsid w:val="00B47815"/>
    <w:rsid w:val="00B52F23"/>
    <w:rsid w:val="00B53ABB"/>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1C7A"/>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7B8F"/>
    <w:rsid w:val="00C4145F"/>
    <w:rsid w:val="00C41B5B"/>
    <w:rsid w:val="00C43938"/>
    <w:rsid w:val="00C500DF"/>
    <w:rsid w:val="00C50EC8"/>
    <w:rsid w:val="00C5109E"/>
    <w:rsid w:val="00C528FB"/>
    <w:rsid w:val="00C54861"/>
    <w:rsid w:val="00C573CA"/>
    <w:rsid w:val="00C60278"/>
    <w:rsid w:val="00C61DBE"/>
    <w:rsid w:val="00C620B5"/>
    <w:rsid w:val="00C65840"/>
    <w:rsid w:val="00C658E8"/>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B7EA4"/>
    <w:rsid w:val="00CC10EB"/>
    <w:rsid w:val="00CC1BEE"/>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BB"/>
    <w:rsid w:val="00DA39C8"/>
    <w:rsid w:val="00DA636B"/>
    <w:rsid w:val="00DA6BAA"/>
    <w:rsid w:val="00DB09ED"/>
    <w:rsid w:val="00DB0B70"/>
    <w:rsid w:val="00DB0EF7"/>
    <w:rsid w:val="00DB12D5"/>
    <w:rsid w:val="00DB43C3"/>
    <w:rsid w:val="00DB5623"/>
    <w:rsid w:val="00DB66DB"/>
    <w:rsid w:val="00DB7862"/>
    <w:rsid w:val="00DC0D06"/>
    <w:rsid w:val="00DC0E55"/>
    <w:rsid w:val="00DC25C0"/>
    <w:rsid w:val="00DC3333"/>
    <w:rsid w:val="00DC3ED1"/>
    <w:rsid w:val="00DC4B87"/>
    <w:rsid w:val="00DC5916"/>
    <w:rsid w:val="00DC5964"/>
    <w:rsid w:val="00DD5B1F"/>
    <w:rsid w:val="00DE1027"/>
    <w:rsid w:val="00DE2CDE"/>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504B"/>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1783"/>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290F"/>
    <w:rsid w:val="00F45BD7"/>
    <w:rsid w:val="00F47403"/>
    <w:rsid w:val="00F552F8"/>
    <w:rsid w:val="00F55892"/>
    <w:rsid w:val="00F55943"/>
    <w:rsid w:val="00F624C2"/>
    <w:rsid w:val="00F63078"/>
    <w:rsid w:val="00F638F2"/>
    <w:rsid w:val="00F644A4"/>
    <w:rsid w:val="00F65523"/>
    <w:rsid w:val="00F66457"/>
    <w:rsid w:val="00F714A4"/>
    <w:rsid w:val="00F7279E"/>
    <w:rsid w:val="00F7534C"/>
    <w:rsid w:val="00F75E41"/>
    <w:rsid w:val="00F773FD"/>
    <w:rsid w:val="00F77993"/>
    <w:rsid w:val="00F830E1"/>
    <w:rsid w:val="00F872F7"/>
    <w:rsid w:val="00F87889"/>
    <w:rsid w:val="00F87E3E"/>
    <w:rsid w:val="00F9247B"/>
    <w:rsid w:val="00F9308A"/>
    <w:rsid w:val="00F96D0F"/>
    <w:rsid w:val="00F97957"/>
    <w:rsid w:val="00F97D4F"/>
    <w:rsid w:val="00FA0BE9"/>
    <w:rsid w:val="00FA0F3D"/>
    <w:rsid w:val="00FA41AE"/>
    <w:rsid w:val="00FA50D6"/>
    <w:rsid w:val="00FB0F43"/>
    <w:rsid w:val="00FB2D95"/>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71256D"/>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71256D"/>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71256D"/>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71256D"/>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71256D"/>
    <w:pPr>
      <w:spacing w:after="100"/>
    </w:pPr>
  </w:style>
  <w:style w:type="paragraph" w:styleId="TOC2">
    <w:name w:val="toc 2"/>
    <w:basedOn w:val="Normal"/>
    <w:next w:val="Normal"/>
    <w:autoRedefine/>
    <w:uiPriority w:val="39"/>
    <w:unhideWhenUsed/>
    <w:rsid w:val="0071256D"/>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1372</TotalTime>
  <Pages>27</Pages>
  <Words>6965</Words>
  <Characters>39705</Characters>
  <Application>Microsoft Office Word</Application>
  <DocSecurity>0</DocSecurity>
  <Lines>330</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106</cp:revision>
  <cp:lastPrinted>2019-05-27T06:53:00Z</cp:lastPrinted>
  <dcterms:created xsi:type="dcterms:W3CDTF">2025-05-05T11:18:00Z</dcterms:created>
  <dcterms:modified xsi:type="dcterms:W3CDTF">2026-05-27T15:11:00Z</dcterms:modified>
</cp:coreProperties>
</file>